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8B3915" w14:paraId="0D37FB19" w14:textId="77777777" w:rsidTr="007B6259">
        <w:tc>
          <w:tcPr>
            <w:tcW w:w="4530" w:type="dxa"/>
            <w:hideMark/>
          </w:tcPr>
          <w:tbl>
            <w:tblPr>
              <w:tblStyle w:val="Tabela-Siatka"/>
              <w:tblW w:w="8706" w:type="dxa"/>
              <w:tblInd w:w="0" w:type="dxa"/>
              <w:tblLook w:val="04A0" w:firstRow="1" w:lastRow="0" w:firstColumn="1" w:lastColumn="0" w:noHBand="0" w:noVBand="1"/>
            </w:tblPr>
            <w:tblGrid>
              <w:gridCol w:w="4170"/>
              <w:gridCol w:w="166"/>
              <w:gridCol w:w="135"/>
              <w:gridCol w:w="124"/>
              <w:gridCol w:w="3689"/>
              <w:gridCol w:w="107"/>
              <w:gridCol w:w="315"/>
            </w:tblGrid>
            <w:tr w:rsidR="007B6259" w:rsidRPr="00B94C8F" w14:paraId="524738EA" w14:textId="77777777" w:rsidTr="0053799C">
              <w:tc>
                <w:tcPr>
                  <w:tcW w:w="4595" w:type="dxa"/>
                  <w:gridSpan w:val="4"/>
                  <w:tcBorders>
                    <w:top w:val="nil"/>
                    <w:left w:val="nil"/>
                    <w:bottom w:val="nil"/>
                    <w:right w:val="nil"/>
                  </w:tcBorders>
                </w:tcPr>
                <w:p w14:paraId="3392BC0A" w14:textId="77777777" w:rsidR="007B6259" w:rsidRPr="00B94C8F" w:rsidRDefault="007B6259">
                  <w:pPr>
                    <w:pStyle w:val="Nagwek2"/>
                    <w:spacing w:after="240" w:line="276" w:lineRule="auto"/>
                    <w:ind w:left="113" w:right="113"/>
                    <w:jc w:val="center"/>
                    <w:rPr>
                      <w:rFonts w:ascii="Verdana" w:hAnsi="Verdana"/>
                      <w:sz w:val="20"/>
                      <w:lang w:val="en-GB"/>
                    </w:rPr>
                  </w:pPr>
                  <w:r w:rsidRPr="00B94C8F">
                    <w:rPr>
                      <w:rFonts w:ascii="Verdana" w:hAnsi="Verdana"/>
                      <w:sz w:val="20"/>
                      <w:lang w:val="en-US"/>
                    </w:rPr>
                    <w:t>Intra-Community Acquisition of Goods – prepayment – bank guarantees</w:t>
                  </w:r>
                </w:p>
                <w:p w14:paraId="531352EC" w14:textId="77777777" w:rsidR="005C6B06" w:rsidRDefault="005C6B06">
                  <w:pPr>
                    <w:pStyle w:val="Nagwek1"/>
                    <w:spacing w:after="120" w:line="276" w:lineRule="auto"/>
                    <w:ind w:left="113" w:right="113"/>
                    <w:rPr>
                      <w:rFonts w:ascii="Verdana" w:hAnsi="Verdana"/>
                      <w:sz w:val="20"/>
                      <w:lang w:val="en-GB"/>
                    </w:rPr>
                  </w:pPr>
                </w:p>
                <w:p w14:paraId="1F4498D0" w14:textId="1AC001D7" w:rsidR="007B6259" w:rsidRPr="00B94C8F" w:rsidRDefault="007B6259">
                  <w:pPr>
                    <w:pStyle w:val="Nagwek1"/>
                    <w:spacing w:after="120" w:line="276" w:lineRule="auto"/>
                    <w:ind w:left="113" w:right="113"/>
                    <w:rPr>
                      <w:rFonts w:ascii="Verdana" w:hAnsi="Verdana"/>
                      <w:sz w:val="20"/>
                      <w:lang w:val="en-GB"/>
                    </w:rPr>
                  </w:pPr>
                  <w:r w:rsidRPr="00B94C8F">
                    <w:rPr>
                      <w:rFonts w:ascii="Verdana" w:hAnsi="Verdana"/>
                      <w:sz w:val="20"/>
                      <w:lang w:val="en-GB"/>
                    </w:rPr>
                    <w:t>CONTRACT No […]/20...</w:t>
                  </w:r>
                </w:p>
                <w:p w14:paraId="25A71A7D" w14:textId="77777777" w:rsidR="007B6259" w:rsidRPr="00B94C8F" w:rsidRDefault="007B6259">
                  <w:pPr>
                    <w:spacing w:line="276" w:lineRule="auto"/>
                    <w:ind w:left="113" w:right="113"/>
                    <w:jc w:val="both"/>
                    <w:rPr>
                      <w:rFonts w:ascii="Verdana" w:hAnsi="Verdana"/>
                      <w:i/>
                      <w:strike/>
                      <w:sz w:val="20"/>
                      <w:szCs w:val="20"/>
                      <w:lang w:val="en-GB"/>
                    </w:rPr>
                  </w:pPr>
                  <w:r w:rsidRPr="00B94C8F">
                    <w:rPr>
                      <w:rFonts w:ascii="Verdana" w:hAnsi="Verdana"/>
                      <w:sz w:val="20"/>
                      <w:szCs w:val="20"/>
                      <w:lang w:val="en-GB"/>
                    </w:rPr>
                    <w:t xml:space="preserve">Concluded on [...] in Kraków --- </w:t>
                  </w:r>
                </w:p>
                <w:p w14:paraId="16AFE65C" w14:textId="11CDB311" w:rsidR="007B6259" w:rsidRPr="00B94C8F" w:rsidRDefault="007B6259">
                  <w:pPr>
                    <w:spacing w:line="276" w:lineRule="auto"/>
                    <w:ind w:left="113" w:right="113"/>
                    <w:rPr>
                      <w:rFonts w:ascii="Verdana" w:hAnsi="Verdana"/>
                      <w:i/>
                      <w:sz w:val="20"/>
                      <w:szCs w:val="20"/>
                      <w:lang w:val="en-GB"/>
                    </w:rPr>
                  </w:pPr>
                  <w:r w:rsidRPr="00B94C8F">
                    <w:rPr>
                      <w:rFonts w:ascii="Verdana" w:hAnsi="Verdana"/>
                      <w:i/>
                      <w:sz w:val="20"/>
                      <w:szCs w:val="20"/>
                      <w:lang w:val="en-GB"/>
                    </w:rPr>
                    <w:t>pursuant to Article …. subparagraph …… of the Act on Public Procurement (Dz. U./Polish Journal of Laws of 2022 item 1710, as amended)</w:t>
                  </w:r>
                </w:p>
                <w:p w14:paraId="2964E820" w14:textId="77777777" w:rsidR="007B6259" w:rsidRPr="00B94C8F" w:rsidRDefault="007B6259" w:rsidP="00E12B16">
                  <w:pPr>
                    <w:spacing w:line="276" w:lineRule="auto"/>
                    <w:ind w:right="113"/>
                    <w:rPr>
                      <w:rFonts w:ascii="Verdana" w:hAnsi="Verdana"/>
                      <w:i/>
                      <w:sz w:val="20"/>
                      <w:szCs w:val="20"/>
                      <w:lang w:val="en-GB"/>
                    </w:rPr>
                  </w:pPr>
                </w:p>
                <w:p w14:paraId="4EAE9FC6" w14:textId="77777777" w:rsidR="005C6B06" w:rsidRDefault="005C6B06">
                  <w:pPr>
                    <w:spacing w:line="276" w:lineRule="auto"/>
                    <w:ind w:left="113" w:right="113"/>
                    <w:rPr>
                      <w:rFonts w:ascii="Verdana" w:hAnsi="Verdana"/>
                      <w:sz w:val="20"/>
                      <w:szCs w:val="20"/>
                      <w:lang w:val="en-GB"/>
                    </w:rPr>
                  </w:pPr>
                </w:p>
                <w:p w14:paraId="1F29D6FD" w14:textId="2760FBF5"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 xml:space="preserve">between: </w:t>
                  </w:r>
                </w:p>
              </w:tc>
              <w:tc>
                <w:tcPr>
                  <w:tcW w:w="4111" w:type="dxa"/>
                  <w:gridSpan w:val="3"/>
                  <w:tcBorders>
                    <w:top w:val="nil"/>
                    <w:left w:val="nil"/>
                    <w:bottom w:val="nil"/>
                    <w:right w:val="nil"/>
                  </w:tcBorders>
                </w:tcPr>
                <w:p w14:paraId="232966B4" w14:textId="77777777" w:rsidR="007B6259" w:rsidRPr="00B94C8F" w:rsidRDefault="007B6259">
                  <w:pPr>
                    <w:pStyle w:val="Nagwek2"/>
                    <w:spacing w:after="240" w:line="276" w:lineRule="auto"/>
                    <w:jc w:val="center"/>
                    <w:rPr>
                      <w:rFonts w:ascii="Verdana" w:hAnsi="Verdana"/>
                      <w:sz w:val="20"/>
                    </w:rPr>
                  </w:pPr>
                  <w:r w:rsidRPr="00B94C8F">
                    <w:rPr>
                      <w:rFonts w:ascii="Verdana" w:hAnsi="Verdana"/>
                      <w:sz w:val="20"/>
                    </w:rPr>
                    <w:t>Nabycie wewnątrzwspólnotowe (WNT)- przedpłata – gwarancje bankowe</w:t>
                  </w:r>
                </w:p>
                <w:p w14:paraId="0655C31D" w14:textId="77777777" w:rsidR="007B6259" w:rsidRPr="00B94C8F" w:rsidRDefault="007B6259">
                  <w:pPr>
                    <w:pStyle w:val="Nagwek1"/>
                    <w:spacing w:after="120" w:line="276" w:lineRule="auto"/>
                    <w:ind w:left="113" w:right="113"/>
                    <w:rPr>
                      <w:rFonts w:ascii="Verdana" w:hAnsi="Verdana"/>
                      <w:sz w:val="20"/>
                    </w:rPr>
                  </w:pPr>
                  <w:r w:rsidRPr="00B94C8F">
                    <w:rPr>
                      <w:rFonts w:ascii="Verdana" w:hAnsi="Verdana"/>
                      <w:sz w:val="20"/>
                    </w:rPr>
                    <w:t>KONTRAKT Nr […]/20…</w:t>
                  </w:r>
                </w:p>
                <w:p w14:paraId="232ADA19" w14:textId="77777777" w:rsidR="007B6259" w:rsidRPr="00B94C8F" w:rsidRDefault="007B6259">
                  <w:pPr>
                    <w:pStyle w:val="Tekstpodstawowy"/>
                    <w:spacing w:line="276" w:lineRule="auto"/>
                    <w:ind w:left="113" w:right="113"/>
                    <w:jc w:val="both"/>
                    <w:rPr>
                      <w:rFonts w:ascii="Verdana" w:hAnsi="Verdana"/>
                      <w:i/>
                      <w:sz w:val="20"/>
                    </w:rPr>
                  </w:pPr>
                  <w:r w:rsidRPr="00B94C8F">
                    <w:rPr>
                      <w:rFonts w:ascii="Verdana" w:hAnsi="Verdana"/>
                      <w:sz w:val="20"/>
                    </w:rPr>
                    <w:t>Zawarty w dniu […] r. w Krakowie ---</w:t>
                  </w:r>
                </w:p>
                <w:p w14:paraId="3DFDAB27" w14:textId="53779DCD" w:rsidR="007B6259" w:rsidRPr="00B94C8F" w:rsidRDefault="007B6259">
                  <w:pPr>
                    <w:spacing w:line="276" w:lineRule="auto"/>
                    <w:ind w:left="113" w:right="113"/>
                    <w:jc w:val="both"/>
                    <w:rPr>
                      <w:rFonts w:ascii="Verdana" w:hAnsi="Verdana"/>
                      <w:sz w:val="20"/>
                      <w:szCs w:val="20"/>
                    </w:rPr>
                  </w:pPr>
                  <w:r w:rsidRPr="00B94C8F">
                    <w:rPr>
                      <w:rFonts w:ascii="Verdana" w:hAnsi="Verdana"/>
                      <w:i/>
                      <w:sz w:val="20"/>
                      <w:szCs w:val="20"/>
                    </w:rPr>
                    <w:t>na podstawie art. ……..Ustawy Prawo zamówień publicznych (Dz.U. z 2022 r. poz. 1710 z </w:t>
                  </w:r>
                  <w:proofErr w:type="spellStart"/>
                  <w:r w:rsidRPr="00B94C8F">
                    <w:rPr>
                      <w:rFonts w:ascii="Verdana" w:hAnsi="Verdana"/>
                      <w:i/>
                      <w:sz w:val="20"/>
                      <w:szCs w:val="20"/>
                    </w:rPr>
                    <w:t>późn</w:t>
                  </w:r>
                  <w:proofErr w:type="spellEnd"/>
                  <w:r w:rsidRPr="00B94C8F">
                    <w:rPr>
                      <w:rFonts w:ascii="Verdana" w:hAnsi="Verdana"/>
                      <w:i/>
                      <w:sz w:val="20"/>
                      <w:szCs w:val="20"/>
                    </w:rPr>
                    <w:t>. zm.)</w:t>
                  </w:r>
                </w:p>
                <w:p w14:paraId="479BC83E" w14:textId="77777777" w:rsidR="007B6259" w:rsidRPr="00B94C8F" w:rsidRDefault="007B6259">
                  <w:pPr>
                    <w:spacing w:line="276" w:lineRule="auto"/>
                    <w:ind w:left="113" w:right="113"/>
                    <w:jc w:val="both"/>
                    <w:rPr>
                      <w:rFonts w:ascii="Verdana" w:hAnsi="Verdana"/>
                      <w:sz w:val="20"/>
                      <w:szCs w:val="20"/>
                    </w:rPr>
                  </w:pPr>
                </w:p>
                <w:p w14:paraId="77A00D05" w14:textId="77777777" w:rsidR="00163B8C" w:rsidRPr="00B94C8F" w:rsidRDefault="00163B8C">
                  <w:pPr>
                    <w:spacing w:line="276" w:lineRule="auto"/>
                    <w:ind w:left="113" w:right="113"/>
                    <w:rPr>
                      <w:rFonts w:ascii="Verdana" w:hAnsi="Verdana"/>
                      <w:sz w:val="20"/>
                      <w:szCs w:val="20"/>
                    </w:rPr>
                  </w:pPr>
                </w:p>
                <w:p w14:paraId="2CC9BC3D" w14:textId="5600CC0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 xml:space="preserve">pomiędzy: </w:t>
                  </w:r>
                </w:p>
              </w:tc>
            </w:tr>
            <w:tr w:rsidR="007B6259" w:rsidRPr="00B94C8F" w14:paraId="1DEBC8CB" w14:textId="77777777" w:rsidTr="0053799C">
              <w:tc>
                <w:tcPr>
                  <w:tcW w:w="4595" w:type="dxa"/>
                  <w:gridSpan w:val="4"/>
                  <w:tcBorders>
                    <w:top w:val="nil"/>
                    <w:left w:val="nil"/>
                    <w:bottom w:val="nil"/>
                    <w:right w:val="nil"/>
                  </w:tcBorders>
                </w:tcPr>
                <w:p w14:paraId="115F5129" w14:textId="77777777" w:rsidR="007B6259" w:rsidRPr="00B94C8F" w:rsidRDefault="007B6259">
                  <w:pPr>
                    <w:spacing w:before="240" w:line="276" w:lineRule="auto"/>
                    <w:ind w:left="113" w:right="113"/>
                    <w:jc w:val="both"/>
                    <w:rPr>
                      <w:rFonts w:ascii="Verdana" w:hAnsi="Verdana"/>
                      <w:sz w:val="20"/>
                      <w:szCs w:val="20"/>
                      <w:lang w:val="en-US"/>
                    </w:rPr>
                  </w:pPr>
                  <w:r w:rsidRPr="00B94C8F">
                    <w:rPr>
                      <w:rFonts w:ascii="Verdana" w:hAnsi="Verdana"/>
                      <w:b/>
                      <w:sz w:val="20"/>
                      <w:szCs w:val="20"/>
                      <w:lang w:val="en-US"/>
                    </w:rPr>
                    <w:t>AGH University of Science and Technology in Krakow</w:t>
                  </w:r>
                  <w:r w:rsidRPr="00B94C8F">
                    <w:rPr>
                      <w:rFonts w:ascii="Verdana" w:hAnsi="Verdana"/>
                      <w:sz w:val="20"/>
                      <w:szCs w:val="20"/>
                      <w:lang w:val="en-US"/>
                    </w:rPr>
                    <w:t>, Al. </w:t>
                  </w:r>
                  <w:proofErr w:type="spellStart"/>
                  <w:r w:rsidRPr="00B94C8F">
                    <w:rPr>
                      <w:rFonts w:ascii="Verdana" w:hAnsi="Verdana"/>
                      <w:sz w:val="20"/>
                      <w:szCs w:val="20"/>
                      <w:lang w:val="en-US"/>
                    </w:rPr>
                    <w:t>Mickiewicza</w:t>
                  </w:r>
                  <w:proofErr w:type="spellEnd"/>
                  <w:r w:rsidRPr="00B94C8F">
                    <w:rPr>
                      <w:rFonts w:ascii="Verdana" w:hAnsi="Verdana"/>
                      <w:sz w:val="20"/>
                      <w:szCs w:val="20"/>
                      <w:lang w:val="en-US"/>
                    </w:rPr>
                    <w:t xml:space="preserve"> 30 ---</w:t>
                  </w:r>
                </w:p>
                <w:p w14:paraId="10B957CE" w14:textId="77777777" w:rsidR="007B6259" w:rsidRPr="00B94C8F" w:rsidRDefault="007B6259">
                  <w:pPr>
                    <w:spacing w:after="120" w:line="276" w:lineRule="auto"/>
                    <w:ind w:left="113" w:right="113"/>
                    <w:rPr>
                      <w:rFonts w:ascii="Verdana" w:hAnsi="Verdana"/>
                      <w:sz w:val="20"/>
                      <w:szCs w:val="20"/>
                      <w:lang w:val="en-US"/>
                    </w:rPr>
                  </w:pPr>
                  <w:r w:rsidRPr="00B94C8F">
                    <w:rPr>
                      <w:rFonts w:ascii="Verdana" w:hAnsi="Verdana"/>
                      <w:sz w:val="20"/>
                      <w:szCs w:val="20"/>
                      <w:lang w:val="en-US"/>
                    </w:rPr>
                    <w:t>Faculty / another Unit/[….] ---</w:t>
                  </w:r>
                </w:p>
                <w:p w14:paraId="316A3F5F"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US"/>
                    </w:rPr>
                    <w:t xml:space="preserve">represented </w:t>
                  </w:r>
                  <w:r w:rsidRPr="00B94C8F">
                    <w:rPr>
                      <w:rFonts w:ascii="Verdana" w:hAnsi="Verdana"/>
                      <w:sz w:val="20"/>
                      <w:szCs w:val="20"/>
                      <w:lang w:val="en-GB"/>
                    </w:rPr>
                    <w:t>by:---</w:t>
                  </w:r>
                </w:p>
                <w:p w14:paraId="540DE891" w14:textId="77777777" w:rsidR="007B6259" w:rsidRPr="00B94C8F" w:rsidRDefault="007B6259" w:rsidP="005A4B48">
                  <w:pPr>
                    <w:numPr>
                      <w:ilvl w:val="0"/>
                      <w:numId w:val="1"/>
                    </w:numPr>
                    <w:spacing w:line="276" w:lineRule="auto"/>
                    <w:ind w:left="340" w:right="113"/>
                    <w:jc w:val="both"/>
                    <w:rPr>
                      <w:rFonts w:ascii="Verdana" w:hAnsi="Verdana"/>
                      <w:sz w:val="20"/>
                      <w:szCs w:val="20"/>
                      <w:lang w:val="en-GB"/>
                    </w:rPr>
                  </w:pPr>
                  <w:r w:rsidRPr="00B94C8F">
                    <w:rPr>
                      <w:rFonts w:ascii="Verdana" w:hAnsi="Verdana"/>
                      <w:sz w:val="20"/>
                      <w:szCs w:val="20"/>
                      <w:lang w:val="en-GB"/>
                    </w:rPr>
                    <w:t xml:space="preserve">Dean of the Faculty / Unit Manager/ […] acting pursuant to power of attorney dated […] granted by Rector of AGH --- </w:t>
                  </w:r>
                </w:p>
                <w:p w14:paraId="349FE056" w14:textId="77777777" w:rsidR="007B6259" w:rsidRPr="00B94C8F" w:rsidRDefault="007B6259">
                  <w:pPr>
                    <w:spacing w:line="276" w:lineRule="auto"/>
                    <w:ind w:left="340" w:right="113"/>
                    <w:jc w:val="both"/>
                    <w:rPr>
                      <w:rFonts w:ascii="Verdana" w:hAnsi="Verdana"/>
                      <w:sz w:val="20"/>
                      <w:szCs w:val="20"/>
                      <w:lang w:val="en-GB"/>
                    </w:rPr>
                  </w:pPr>
                </w:p>
                <w:p w14:paraId="746E1F07" w14:textId="77777777" w:rsidR="007B6259" w:rsidRPr="00B94C8F" w:rsidRDefault="007B6259" w:rsidP="005A4B48">
                  <w:pPr>
                    <w:numPr>
                      <w:ilvl w:val="0"/>
                      <w:numId w:val="1"/>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Bursar / Deputy Bursar / - countersignature from financial officer […] ---</w:t>
                  </w:r>
                </w:p>
                <w:p w14:paraId="3FA93CF0" w14:textId="77777777" w:rsidR="007B6259" w:rsidRPr="00B94C8F" w:rsidRDefault="007B6259">
                  <w:pPr>
                    <w:spacing w:after="120" w:line="276" w:lineRule="auto"/>
                    <w:jc w:val="center"/>
                    <w:rPr>
                      <w:rFonts w:ascii="Verdana" w:hAnsi="Verdana"/>
                      <w:b/>
                      <w:sz w:val="20"/>
                      <w:szCs w:val="20"/>
                      <w:lang w:val="en-GB"/>
                    </w:rPr>
                  </w:pPr>
                  <w:r w:rsidRPr="00B94C8F">
                    <w:rPr>
                      <w:rFonts w:ascii="Verdana" w:hAnsi="Verdana"/>
                      <w:sz w:val="20"/>
                      <w:szCs w:val="20"/>
                      <w:lang w:val="en-GB"/>
                    </w:rPr>
                    <w:t xml:space="preserve">hereinafter referred to as the </w:t>
                  </w:r>
                  <w:r w:rsidRPr="00B94C8F">
                    <w:rPr>
                      <w:rFonts w:ascii="Verdana" w:hAnsi="Verdana"/>
                      <w:b/>
                      <w:sz w:val="20"/>
                      <w:szCs w:val="20"/>
                      <w:lang w:val="en-GB"/>
                    </w:rPr>
                    <w:t>BUYER</w:t>
                  </w:r>
                </w:p>
                <w:p w14:paraId="5A93A485" w14:textId="77777777" w:rsidR="007B6259" w:rsidRPr="00B94C8F" w:rsidRDefault="007B6259">
                  <w:pPr>
                    <w:spacing w:after="120" w:line="276" w:lineRule="auto"/>
                    <w:jc w:val="center"/>
                    <w:rPr>
                      <w:rFonts w:ascii="Verdana" w:hAnsi="Verdana" w:cs="Courier New"/>
                      <w:b/>
                      <w:sz w:val="20"/>
                      <w:szCs w:val="20"/>
                      <w:lang w:val="en-US"/>
                    </w:rPr>
                  </w:pPr>
                  <w:r w:rsidRPr="00B94C8F">
                    <w:rPr>
                      <w:rFonts w:ascii="Verdana" w:hAnsi="Verdana"/>
                      <w:b/>
                      <w:sz w:val="20"/>
                      <w:szCs w:val="20"/>
                      <w:lang w:val="en-GB"/>
                    </w:rPr>
                    <w:t xml:space="preserve"> </w:t>
                  </w:r>
                  <w:r w:rsidRPr="00B94C8F">
                    <w:rPr>
                      <w:rFonts w:ascii="Verdana" w:hAnsi="Verdana" w:cs="Courier New"/>
                      <w:b/>
                      <w:sz w:val="20"/>
                      <w:szCs w:val="20"/>
                      <w:lang w:val="en-US"/>
                    </w:rPr>
                    <w:t>and</w:t>
                  </w:r>
                </w:p>
              </w:tc>
              <w:tc>
                <w:tcPr>
                  <w:tcW w:w="4111" w:type="dxa"/>
                  <w:gridSpan w:val="3"/>
                  <w:tcBorders>
                    <w:top w:val="nil"/>
                    <w:left w:val="nil"/>
                    <w:bottom w:val="nil"/>
                    <w:right w:val="nil"/>
                  </w:tcBorders>
                </w:tcPr>
                <w:p w14:paraId="6D1B5A48" w14:textId="77777777" w:rsidR="007B6259" w:rsidRPr="00B94C8F" w:rsidRDefault="007B6259">
                  <w:pPr>
                    <w:spacing w:before="240" w:line="276" w:lineRule="auto"/>
                    <w:ind w:left="113" w:right="113"/>
                    <w:rPr>
                      <w:rFonts w:ascii="Verdana" w:hAnsi="Verdana"/>
                      <w:sz w:val="20"/>
                      <w:szCs w:val="20"/>
                    </w:rPr>
                  </w:pPr>
                  <w:r w:rsidRPr="00B94C8F">
                    <w:rPr>
                      <w:rFonts w:ascii="Verdana" w:hAnsi="Verdana"/>
                      <w:b/>
                      <w:sz w:val="20"/>
                      <w:szCs w:val="20"/>
                    </w:rPr>
                    <w:t>Akademią Górniczo-Hutniczą im. Stanisława Staszica w Krakowie</w:t>
                  </w:r>
                  <w:r w:rsidRPr="00B94C8F">
                    <w:rPr>
                      <w:rFonts w:ascii="Verdana" w:hAnsi="Verdana"/>
                      <w:sz w:val="20"/>
                      <w:szCs w:val="20"/>
                    </w:rPr>
                    <w:t>, Al. Mickiewicza 30, ---</w:t>
                  </w:r>
                </w:p>
                <w:p w14:paraId="4D635F70" w14:textId="77777777" w:rsidR="007B6259" w:rsidRPr="00B94C8F" w:rsidRDefault="007B6259">
                  <w:pPr>
                    <w:spacing w:after="120" w:line="276" w:lineRule="auto"/>
                    <w:ind w:left="113" w:right="113"/>
                    <w:rPr>
                      <w:rFonts w:ascii="Verdana" w:hAnsi="Verdana"/>
                      <w:sz w:val="20"/>
                      <w:szCs w:val="20"/>
                    </w:rPr>
                  </w:pPr>
                  <w:r w:rsidRPr="00B94C8F">
                    <w:rPr>
                      <w:rFonts w:ascii="Verdana" w:hAnsi="Verdana"/>
                      <w:sz w:val="20"/>
                      <w:szCs w:val="20"/>
                    </w:rPr>
                    <w:t xml:space="preserve">Wydział / inna Jednostka […] </w:t>
                  </w:r>
                </w:p>
                <w:p w14:paraId="78511916" w14:textId="7777777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reprezentowaną przez:---</w:t>
                  </w:r>
                </w:p>
                <w:p w14:paraId="5A3C532E" w14:textId="77777777" w:rsidR="007B6259" w:rsidRPr="00B94C8F" w:rsidRDefault="007B6259" w:rsidP="005A4B48">
                  <w:pPr>
                    <w:numPr>
                      <w:ilvl w:val="3"/>
                      <w:numId w:val="2"/>
                    </w:numPr>
                    <w:spacing w:line="276" w:lineRule="auto"/>
                    <w:ind w:left="454" w:right="113" w:hanging="357"/>
                    <w:jc w:val="both"/>
                    <w:rPr>
                      <w:rFonts w:ascii="Verdana" w:hAnsi="Verdana"/>
                      <w:sz w:val="20"/>
                      <w:szCs w:val="20"/>
                    </w:rPr>
                  </w:pPr>
                  <w:r w:rsidRPr="00B94C8F">
                    <w:rPr>
                      <w:rFonts w:ascii="Verdana" w:hAnsi="Verdana"/>
                      <w:sz w:val="20"/>
                      <w:szCs w:val="20"/>
                    </w:rPr>
                    <w:t>Dziekana Wydziału / Kierownika Jednostki / […] działającego na podstawie pełnomocnictwa z dnia […] udzielonego przez Rektora AGH ---</w:t>
                  </w:r>
                </w:p>
                <w:p w14:paraId="57500505" w14:textId="77777777" w:rsidR="007B6259" w:rsidRPr="00B94C8F" w:rsidRDefault="007B6259" w:rsidP="005A4B48">
                  <w:pPr>
                    <w:numPr>
                      <w:ilvl w:val="3"/>
                      <w:numId w:val="2"/>
                    </w:numPr>
                    <w:spacing w:line="276" w:lineRule="auto"/>
                    <w:ind w:left="453" w:right="113" w:hanging="357"/>
                    <w:rPr>
                      <w:rFonts w:ascii="Verdana" w:hAnsi="Verdana"/>
                      <w:sz w:val="20"/>
                      <w:szCs w:val="20"/>
                    </w:rPr>
                  </w:pPr>
                  <w:r w:rsidRPr="00B94C8F">
                    <w:rPr>
                      <w:rFonts w:ascii="Verdana" w:hAnsi="Verdana"/>
                      <w:sz w:val="20"/>
                      <w:szCs w:val="20"/>
                    </w:rPr>
                    <w:t>Kwestora / Z-</w:t>
                  </w:r>
                  <w:proofErr w:type="spellStart"/>
                  <w:r w:rsidRPr="00B94C8F">
                    <w:rPr>
                      <w:rFonts w:ascii="Verdana" w:hAnsi="Verdana"/>
                      <w:sz w:val="20"/>
                      <w:szCs w:val="20"/>
                    </w:rPr>
                    <w:t>cę</w:t>
                  </w:r>
                  <w:proofErr w:type="spellEnd"/>
                  <w:r w:rsidRPr="00B94C8F">
                    <w:rPr>
                      <w:rFonts w:ascii="Verdana" w:hAnsi="Verdana"/>
                      <w:sz w:val="20"/>
                      <w:szCs w:val="20"/>
                    </w:rPr>
                    <w:t xml:space="preserve"> Kwestora /- kontrasygnata finansowa […] ---</w:t>
                  </w:r>
                </w:p>
                <w:p w14:paraId="33DD6D94" w14:textId="77777777" w:rsidR="007B6259" w:rsidRPr="00B94C8F" w:rsidRDefault="007B6259">
                  <w:pPr>
                    <w:spacing w:line="276" w:lineRule="auto"/>
                    <w:ind w:left="453" w:right="113"/>
                    <w:rPr>
                      <w:rFonts w:ascii="Verdana" w:hAnsi="Verdana"/>
                      <w:sz w:val="20"/>
                      <w:szCs w:val="20"/>
                    </w:rPr>
                  </w:pPr>
                </w:p>
                <w:p w14:paraId="50C19BA9" w14:textId="77777777" w:rsidR="007B6259" w:rsidRPr="00B94C8F" w:rsidRDefault="007B6259">
                  <w:pPr>
                    <w:spacing w:after="120" w:line="276" w:lineRule="auto"/>
                    <w:ind w:left="113" w:right="113"/>
                    <w:rPr>
                      <w:rFonts w:ascii="Verdana" w:hAnsi="Verdana"/>
                      <w:b/>
                      <w:sz w:val="20"/>
                      <w:szCs w:val="20"/>
                    </w:rPr>
                  </w:pPr>
                  <w:r w:rsidRPr="00B94C8F">
                    <w:rPr>
                      <w:rFonts w:ascii="Verdana" w:hAnsi="Verdana"/>
                      <w:sz w:val="20"/>
                      <w:szCs w:val="20"/>
                    </w:rPr>
                    <w:t>zwaną dal</w:t>
                  </w:r>
                  <w:r w:rsidRPr="00B94C8F">
                    <w:rPr>
                      <w:rFonts w:ascii="Verdana" w:hAnsi="Verdana"/>
                      <w:i/>
                      <w:sz w:val="20"/>
                      <w:szCs w:val="20"/>
                    </w:rPr>
                    <w:t>e</w:t>
                  </w:r>
                  <w:r w:rsidRPr="00B94C8F">
                    <w:rPr>
                      <w:rFonts w:ascii="Verdana" w:hAnsi="Verdana"/>
                      <w:sz w:val="20"/>
                      <w:szCs w:val="20"/>
                    </w:rPr>
                    <w:t xml:space="preserve">j </w:t>
                  </w:r>
                  <w:r w:rsidRPr="00B94C8F">
                    <w:rPr>
                      <w:rFonts w:ascii="Verdana" w:hAnsi="Verdana"/>
                      <w:b/>
                      <w:sz w:val="20"/>
                      <w:szCs w:val="20"/>
                    </w:rPr>
                    <w:t>KUPUJĄCYM ---</w:t>
                  </w:r>
                </w:p>
                <w:p w14:paraId="2E7D7484" w14:textId="77777777" w:rsidR="007B6259" w:rsidRPr="00B94C8F" w:rsidRDefault="007B6259">
                  <w:pPr>
                    <w:spacing w:line="276" w:lineRule="auto"/>
                    <w:ind w:left="113" w:right="113"/>
                    <w:jc w:val="center"/>
                    <w:rPr>
                      <w:rFonts w:ascii="Verdana" w:hAnsi="Verdana"/>
                      <w:b/>
                      <w:sz w:val="20"/>
                      <w:szCs w:val="20"/>
                    </w:rPr>
                  </w:pPr>
                  <w:r w:rsidRPr="00B94C8F">
                    <w:rPr>
                      <w:rFonts w:ascii="Verdana" w:hAnsi="Verdana"/>
                      <w:b/>
                      <w:sz w:val="20"/>
                      <w:szCs w:val="20"/>
                    </w:rPr>
                    <w:t>a</w:t>
                  </w:r>
                </w:p>
              </w:tc>
            </w:tr>
            <w:tr w:rsidR="007B6259" w:rsidRPr="00B94C8F" w14:paraId="799EA837" w14:textId="77777777" w:rsidTr="0053799C">
              <w:tc>
                <w:tcPr>
                  <w:tcW w:w="4595" w:type="dxa"/>
                  <w:gridSpan w:val="4"/>
                  <w:tcBorders>
                    <w:top w:val="nil"/>
                    <w:left w:val="nil"/>
                    <w:bottom w:val="nil"/>
                    <w:right w:val="nil"/>
                  </w:tcBorders>
                  <w:hideMark/>
                </w:tcPr>
                <w:p w14:paraId="7982C93E"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w:t>
                  </w:r>
                </w:p>
                <w:p w14:paraId="296F43E4" w14:textId="77777777" w:rsidR="007B6259" w:rsidRPr="00B94C8F" w:rsidRDefault="007B6259">
                  <w:pPr>
                    <w:spacing w:line="276" w:lineRule="auto"/>
                    <w:ind w:left="113" w:right="113"/>
                    <w:jc w:val="both"/>
                    <w:rPr>
                      <w:rFonts w:ascii="Verdana" w:hAnsi="Verdana"/>
                      <w:sz w:val="20"/>
                      <w:szCs w:val="20"/>
                      <w:lang w:val="en-GB"/>
                    </w:rPr>
                  </w:pPr>
                  <w:r w:rsidRPr="00B94C8F">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represented by: ---</w:t>
                  </w:r>
                </w:p>
                <w:p w14:paraId="1A69FD10" w14:textId="77777777" w:rsidR="007B6259" w:rsidRPr="00B94C8F" w:rsidRDefault="007B6259" w:rsidP="005A4B48">
                  <w:pPr>
                    <w:numPr>
                      <w:ilvl w:val="0"/>
                      <w:numId w:val="3"/>
                    </w:numPr>
                    <w:spacing w:line="276" w:lineRule="auto"/>
                    <w:ind w:left="454" w:right="113"/>
                    <w:rPr>
                      <w:rFonts w:ascii="Verdana" w:hAnsi="Verdana"/>
                      <w:sz w:val="20"/>
                      <w:szCs w:val="20"/>
                    </w:rPr>
                  </w:pPr>
                  <w:r w:rsidRPr="00B94C8F">
                    <w:rPr>
                      <w:rFonts w:ascii="Verdana" w:hAnsi="Verdana"/>
                      <w:sz w:val="20"/>
                      <w:szCs w:val="20"/>
                    </w:rPr>
                    <w:t>[...] ---</w:t>
                  </w:r>
                </w:p>
                <w:p w14:paraId="6F1E0415" w14:textId="77777777" w:rsidR="007B6259" w:rsidRPr="00B94C8F" w:rsidRDefault="007B6259" w:rsidP="005A4B48">
                  <w:pPr>
                    <w:numPr>
                      <w:ilvl w:val="0"/>
                      <w:numId w:val="3"/>
                    </w:numPr>
                    <w:spacing w:after="120" w:line="276" w:lineRule="auto"/>
                    <w:ind w:left="454" w:right="113"/>
                    <w:rPr>
                      <w:rFonts w:ascii="Verdana" w:hAnsi="Verdana"/>
                      <w:sz w:val="20"/>
                      <w:szCs w:val="20"/>
                    </w:rPr>
                  </w:pPr>
                  <w:r w:rsidRPr="00B94C8F">
                    <w:rPr>
                      <w:rFonts w:ascii="Verdana" w:hAnsi="Verdana"/>
                      <w:sz w:val="20"/>
                      <w:szCs w:val="20"/>
                    </w:rPr>
                    <w:t>[...] ---</w:t>
                  </w:r>
                </w:p>
                <w:p w14:paraId="6D8F9F73" w14:textId="77777777" w:rsidR="007B6259" w:rsidRPr="00B94C8F" w:rsidRDefault="007B6259">
                  <w:pPr>
                    <w:spacing w:after="240" w:line="276" w:lineRule="auto"/>
                    <w:jc w:val="center"/>
                    <w:rPr>
                      <w:rFonts w:ascii="Verdana" w:hAnsi="Verdana" w:cs="Courier New"/>
                      <w:b/>
                      <w:sz w:val="20"/>
                      <w:szCs w:val="20"/>
                      <w:lang w:val="en-US"/>
                    </w:rPr>
                  </w:pPr>
                  <w:r w:rsidRPr="00B94C8F">
                    <w:rPr>
                      <w:rFonts w:ascii="Verdana" w:hAnsi="Verdana"/>
                      <w:sz w:val="20"/>
                      <w:szCs w:val="20"/>
                      <w:lang w:val="en-US"/>
                    </w:rPr>
                    <w:t xml:space="preserve">hereinafter referred to as the </w:t>
                  </w:r>
                  <w:r w:rsidRPr="00B94C8F">
                    <w:rPr>
                      <w:rFonts w:ascii="Verdana" w:hAnsi="Verdana"/>
                      <w:b/>
                      <w:sz w:val="20"/>
                      <w:szCs w:val="20"/>
                      <w:lang w:val="en-US"/>
                    </w:rPr>
                    <w:t>SELLER</w:t>
                  </w:r>
                  <w:r w:rsidRPr="00B94C8F">
                    <w:rPr>
                      <w:rFonts w:ascii="Verdana" w:hAnsi="Verdana"/>
                      <w:sz w:val="20"/>
                      <w:szCs w:val="20"/>
                      <w:lang w:val="en-US"/>
                    </w:rPr>
                    <w:t xml:space="preserve">. </w:t>
                  </w:r>
                </w:p>
              </w:tc>
              <w:tc>
                <w:tcPr>
                  <w:tcW w:w="4111" w:type="dxa"/>
                  <w:gridSpan w:val="3"/>
                  <w:tcBorders>
                    <w:top w:val="nil"/>
                    <w:left w:val="nil"/>
                    <w:bottom w:val="nil"/>
                    <w:right w:val="nil"/>
                  </w:tcBorders>
                </w:tcPr>
                <w:p w14:paraId="39E4E880" w14:textId="77777777" w:rsidR="007B6259" w:rsidRPr="00B94C8F" w:rsidRDefault="007B6259" w:rsidP="000B0737">
                  <w:pPr>
                    <w:spacing w:line="276" w:lineRule="auto"/>
                    <w:ind w:left="113" w:right="113" w:hanging="228"/>
                    <w:rPr>
                      <w:rFonts w:ascii="Verdana" w:hAnsi="Verdana"/>
                      <w:sz w:val="20"/>
                      <w:szCs w:val="20"/>
                    </w:rPr>
                  </w:pPr>
                  <w:r w:rsidRPr="00B94C8F">
                    <w:rPr>
                      <w:rFonts w:ascii="Verdana" w:hAnsi="Verdana"/>
                      <w:sz w:val="20"/>
                      <w:szCs w:val="20"/>
                    </w:rPr>
                    <w:t>[…]</w:t>
                  </w:r>
                </w:p>
                <w:p w14:paraId="1DB85BBB" w14:textId="77777777" w:rsidR="007B6259" w:rsidRPr="00B94C8F" w:rsidRDefault="007B6259" w:rsidP="000B0737">
                  <w:pPr>
                    <w:spacing w:line="276" w:lineRule="auto"/>
                    <w:ind w:left="113" w:right="113" w:hanging="228"/>
                    <w:jc w:val="both"/>
                    <w:rPr>
                      <w:rFonts w:ascii="Verdana" w:hAnsi="Verdana"/>
                      <w:sz w:val="20"/>
                      <w:szCs w:val="20"/>
                    </w:rPr>
                  </w:pPr>
                  <w:r w:rsidRPr="00B94C8F">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B94C8F" w:rsidRDefault="007B6259" w:rsidP="000B0737">
                  <w:pPr>
                    <w:spacing w:line="276" w:lineRule="auto"/>
                    <w:ind w:left="113" w:right="113" w:hanging="228"/>
                    <w:jc w:val="both"/>
                    <w:rPr>
                      <w:rFonts w:ascii="Verdana" w:hAnsi="Verdana"/>
                      <w:sz w:val="20"/>
                      <w:szCs w:val="20"/>
                    </w:rPr>
                  </w:pPr>
                </w:p>
                <w:p w14:paraId="5C93BB90" w14:textId="77777777" w:rsidR="007B6259" w:rsidRPr="00B94C8F" w:rsidRDefault="007B6259" w:rsidP="000B0737">
                  <w:pPr>
                    <w:spacing w:line="276" w:lineRule="auto"/>
                    <w:ind w:left="113" w:right="113" w:hanging="228"/>
                    <w:jc w:val="both"/>
                    <w:rPr>
                      <w:rFonts w:ascii="Verdana" w:hAnsi="Verdana"/>
                      <w:sz w:val="20"/>
                      <w:szCs w:val="20"/>
                    </w:rPr>
                  </w:pPr>
                  <w:r w:rsidRPr="00B94C8F">
                    <w:rPr>
                      <w:rFonts w:ascii="Verdana" w:hAnsi="Verdana"/>
                      <w:sz w:val="20"/>
                      <w:szCs w:val="20"/>
                    </w:rPr>
                    <w:t>reprezentowanym/ą/ przez: ---</w:t>
                  </w:r>
                </w:p>
                <w:p w14:paraId="2A8F641F" w14:textId="77777777" w:rsidR="007B6259" w:rsidRPr="00B94C8F" w:rsidRDefault="007B6259" w:rsidP="000B0737">
                  <w:pPr>
                    <w:pStyle w:val="Akapitzlist"/>
                    <w:numPr>
                      <w:ilvl w:val="6"/>
                      <w:numId w:val="2"/>
                    </w:numPr>
                    <w:spacing w:line="276" w:lineRule="auto"/>
                    <w:ind w:left="510" w:right="113" w:hanging="228"/>
                    <w:rPr>
                      <w:rFonts w:ascii="Verdana" w:hAnsi="Verdana"/>
                      <w:sz w:val="20"/>
                      <w:szCs w:val="20"/>
                      <w:lang w:val="en-GB"/>
                    </w:rPr>
                  </w:pPr>
                  <w:r w:rsidRPr="00B94C8F">
                    <w:rPr>
                      <w:rFonts w:ascii="Verdana" w:hAnsi="Verdana"/>
                      <w:sz w:val="20"/>
                      <w:szCs w:val="20"/>
                      <w:lang w:val="en-GB"/>
                    </w:rPr>
                    <w:t>[...] ---</w:t>
                  </w:r>
                </w:p>
                <w:p w14:paraId="5A00C6D0" w14:textId="77777777" w:rsidR="007B6259" w:rsidRPr="00B94C8F" w:rsidRDefault="007B6259" w:rsidP="000B0737">
                  <w:pPr>
                    <w:pStyle w:val="Akapitzlist"/>
                    <w:numPr>
                      <w:ilvl w:val="6"/>
                      <w:numId w:val="2"/>
                    </w:numPr>
                    <w:spacing w:after="120" w:line="276" w:lineRule="auto"/>
                    <w:ind w:left="510" w:right="113" w:hanging="228"/>
                    <w:rPr>
                      <w:rFonts w:ascii="Verdana" w:hAnsi="Verdana"/>
                      <w:sz w:val="20"/>
                      <w:szCs w:val="20"/>
                      <w:lang w:val="en-GB"/>
                    </w:rPr>
                  </w:pPr>
                  <w:r w:rsidRPr="00B94C8F">
                    <w:rPr>
                      <w:rFonts w:ascii="Verdana" w:hAnsi="Verdana"/>
                      <w:sz w:val="20"/>
                      <w:szCs w:val="20"/>
                      <w:lang w:val="en-GB"/>
                    </w:rPr>
                    <w:t>[...] ---</w:t>
                  </w:r>
                </w:p>
                <w:p w14:paraId="6AD7F353" w14:textId="77777777" w:rsidR="007B6259" w:rsidRPr="00B94C8F" w:rsidRDefault="007B6259" w:rsidP="000B0737">
                  <w:pPr>
                    <w:spacing w:line="276" w:lineRule="auto"/>
                    <w:ind w:right="113" w:hanging="228"/>
                    <w:rPr>
                      <w:rFonts w:ascii="Verdana" w:hAnsi="Verdana"/>
                      <w:sz w:val="20"/>
                      <w:szCs w:val="20"/>
                      <w:lang w:val="en-US"/>
                    </w:rPr>
                  </w:pPr>
                  <w:proofErr w:type="spellStart"/>
                  <w:r w:rsidRPr="00B94C8F">
                    <w:rPr>
                      <w:rFonts w:ascii="Verdana" w:hAnsi="Verdana"/>
                      <w:sz w:val="20"/>
                      <w:szCs w:val="20"/>
                      <w:lang w:val="en-US"/>
                    </w:rPr>
                    <w:t>zwanym</w:t>
                  </w:r>
                  <w:proofErr w:type="spellEnd"/>
                  <w:r w:rsidRPr="00B94C8F">
                    <w:rPr>
                      <w:rFonts w:ascii="Verdana" w:hAnsi="Verdana"/>
                      <w:sz w:val="20"/>
                      <w:szCs w:val="20"/>
                      <w:lang w:val="en-US"/>
                    </w:rPr>
                    <w:t xml:space="preserve"> </w:t>
                  </w:r>
                  <w:proofErr w:type="spellStart"/>
                  <w:r w:rsidRPr="00B94C8F">
                    <w:rPr>
                      <w:rFonts w:ascii="Verdana" w:hAnsi="Verdana"/>
                      <w:sz w:val="20"/>
                      <w:szCs w:val="20"/>
                      <w:lang w:val="en-US"/>
                    </w:rPr>
                    <w:t>dalej</w:t>
                  </w:r>
                  <w:proofErr w:type="spellEnd"/>
                  <w:r w:rsidRPr="00B94C8F">
                    <w:rPr>
                      <w:rFonts w:ascii="Verdana" w:hAnsi="Verdana"/>
                      <w:sz w:val="20"/>
                      <w:szCs w:val="20"/>
                      <w:lang w:val="en-US"/>
                    </w:rPr>
                    <w:t xml:space="preserve"> </w:t>
                  </w:r>
                  <w:r w:rsidRPr="00B94C8F">
                    <w:rPr>
                      <w:rFonts w:ascii="Verdana" w:hAnsi="Verdana"/>
                      <w:b/>
                      <w:sz w:val="20"/>
                      <w:szCs w:val="20"/>
                      <w:lang w:val="en-US"/>
                    </w:rPr>
                    <w:t>SPRZEDAJĄCYM</w:t>
                  </w:r>
                  <w:r w:rsidRPr="00B94C8F">
                    <w:rPr>
                      <w:rFonts w:ascii="Verdana" w:hAnsi="Verdana"/>
                      <w:sz w:val="20"/>
                      <w:szCs w:val="20"/>
                      <w:lang w:val="en-US"/>
                    </w:rPr>
                    <w:t>. -/-</w:t>
                  </w:r>
                </w:p>
              </w:tc>
            </w:tr>
            <w:tr w:rsidR="007B6259" w:rsidRPr="00B94C8F" w14:paraId="6D98E92D" w14:textId="77777777" w:rsidTr="0053799C">
              <w:trPr>
                <w:trHeight w:val="985"/>
              </w:trPr>
              <w:tc>
                <w:tcPr>
                  <w:tcW w:w="4595" w:type="dxa"/>
                  <w:gridSpan w:val="4"/>
                  <w:tcBorders>
                    <w:top w:val="nil"/>
                    <w:left w:val="nil"/>
                    <w:bottom w:val="nil"/>
                    <w:right w:val="nil"/>
                  </w:tcBorders>
                  <w:hideMark/>
                </w:tcPr>
                <w:p w14:paraId="2D81F33B" w14:textId="77777777" w:rsidR="007B6259" w:rsidRDefault="007B6259">
                  <w:pPr>
                    <w:pStyle w:val="Tekstpodstawowy2"/>
                    <w:spacing w:line="276" w:lineRule="auto"/>
                    <w:ind w:left="113" w:right="113"/>
                    <w:rPr>
                      <w:rFonts w:ascii="Verdana" w:hAnsi="Verdana"/>
                      <w:lang w:val="en-GB"/>
                    </w:rPr>
                  </w:pPr>
                  <w:r w:rsidRPr="00B94C8F">
                    <w:rPr>
                      <w:rFonts w:ascii="Verdana" w:hAnsi="Verdana"/>
                      <w:lang w:val="en-GB"/>
                    </w:rPr>
                    <w:t>The above addresses of registered offices are the addresses of the places of business of the parties.-/-</w:t>
                  </w:r>
                </w:p>
                <w:p w14:paraId="1DE7BE11" w14:textId="77777777" w:rsidR="00DA348F" w:rsidRDefault="00DA348F">
                  <w:pPr>
                    <w:pStyle w:val="Tekstpodstawowy2"/>
                    <w:spacing w:line="276" w:lineRule="auto"/>
                    <w:ind w:left="113" w:right="113"/>
                    <w:rPr>
                      <w:rFonts w:ascii="Verdana" w:hAnsi="Verdana"/>
                      <w:lang w:val="en-GB"/>
                    </w:rPr>
                  </w:pPr>
                </w:p>
                <w:p w14:paraId="0AF87EAA" w14:textId="77777777" w:rsidR="00DA348F" w:rsidRDefault="00DA348F">
                  <w:pPr>
                    <w:pStyle w:val="Tekstpodstawowy2"/>
                    <w:spacing w:line="276" w:lineRule="auto"/>
                    <w:ind w:left="113" w:right="113"/>
                    <w:rPr>
                      <w:rFonts w:ascii="Verdana" w:hAnsi="Verdana"/>
                      <w:lang w:val="en-GB"/>
                    </w:rPr>
                  </w:pPr>
                </w:p>
                <w:p w14:paraId="56A849EE" w14:textId="77777777" w:rsidR="00DA348F" w:rsidRPr="00B94C8F" w:rsidRDefault="00DA348F">
                  <w:pPr>
                    <w:pStyle w:val="Tekstpodstawowy2"/>
                    <w:spacing w:line="276" w:lineRule="auto"/>
                    <w:ind w:left="113" w:right="113"/>
                    <w:rPr>
                      <w:rFonts w:ascii="Verdana" w:hAnsi="Verdana"/>
                      <w:lang w:val="en-GB"/>
                    </w:rPr>
                  </w:pPr>
                </w:p>
              </w:tc>
              <w:tc>
                <w:tcPr>
                  <w:tcW w:w="4111" w:type="dxa"/>
                  <w:gridSpan w:val="3"/>
                  <w:tcBorders>
                    <w:top w:val="nil"/>
                    <w:left w:val="nil"/>
                    <w:bottom w:val="nil"/>
                    <w:right w:val="nil"/>
                  </w:tcBorders>
                  <w:hideMark/>
                </w:tcPr>
                <w:p w14:paraId="1129045C" w14:textId="77777777" w:rsidR="007B6259" w:rsidRPr="00B94C8F" w:rsidRDefault="007B6259" w:rsidP="000B0737">
                  <w:pPr>
                    <w:pStyle w:val="Tekstpodstawowy2"/>
                    <w:spacing w:line="276" w:lineRule="auto"/>
                    <w:ind w:left="113" w:right="113" w:hanging="228"/>
                    <w:rPr>
                      <w:rFonts w:ascii="Verdana" w:hAnsi="Verdana"/>
                    </w:rPr>
                  </w:pPr>
                  <w:r w:rsidRPr="00B94C8F">
                    <w:rPr>
                      <w:rFonts w:ascii="Verdana" w:hAnsi="Verdana"/>
                    </w:rPr>
                    <w:t>Powyżej podane adresy siedzib są adresami siedzib handlowych stron.-/-</w:t>
                  </w:r>
                </w:p>
              </w:tc>
            </w:tr>
            <w:tr w:rsidR="007B6259" w:rsidRPr="00B94C8F" w14:paraId="323F3CEB" w14:textId="77777777" w:rsidTr="0053799C">
              <w:trPr>
                <w:trHeight w:val="985"/>
              </w:trPr>
              <w:tc>
                <w:tcPr>
                  <w:tcW w:w="4336" w:type="dxa"/>
                  <w:gridSpan w:val="2"/>
                  <w:tcBorders>
                    <w:top w:val="nil"/>
                    <w:left w:val="nil"/>
                    <w:bottom w:val="nil"/>
                    <w:right w:val="nil"/>
                  </w:tcBorders>
                </w:tcPr>
                <w:p w14:paraId="0563251B" w14:textId="4286FD98" w:rsidR="00163B8C" w:rsidRPr="00DA348F" w:rsidRDefault="007B6259" w:rsidP="00163B8C">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lastRenderedPageBreak/>
                    <w:t>SUBJECT MATTER OF THE CONTRACT</w:t>
                  </w:r>
                </w:p>
                <w:p w14:paraId="76CF79BF" w14:textId="77777777" w:rsidR="00163B8C" w:rsidRPr="00B94C8F" w:rsidRDefault="00163B8C" w:rsidP="00163B8C">
                  <w:pPr>
                    <w:rPr>
                      <w:rFonts w:ascii="Verdana" w:hAnsi="Verdana"/>
                      <w:sz w:val="20"/>
                      <w:szCs w:val="20"/>
                      <w:lang w:val="en-GB"/>
                    </w:rPr>
                  </w:pPr>
                </w:p>
                <w:p w14:paraId="2808E4CC" w14:textId="77777777" w:rsidR="007B6259" w:rsidRPr="00B94C8F" w:rsidRDefault="007B6259">
                  <w:pPr>
                    <w:tabs>
                      <w:tab w:val="left" w:pos="468"/>
                      <w:tab w:val="center" w:pos="2072"/>
                    </w:tabs>
                    <w:spacing w:before="120" w:after="120" w:line="276" w:lineRule="auto"/>
                    <w:ind w:left="113" w:right="113"/>
                    <w:rPr>
                      <w:rFonts w:ascii="Verdana" w:hAnsi="Verdana"/>
                      <w:b/>
                      <w:sz w:val="20"/>
                      <w:szCs w:val="20"/>
                      <w:lang w:val="en-GB"/>
                    </w:rPr>
                  </w:pPr>
                  <w:r w:rsidRPr="00B94C8F">
                    <w:rPr>
                      <w:rFonts w:ascii="Verdana" w:hAnsi="Verdana"/>
                      <w:b/>
                      <w:sz w:val="20"/>
                      <w:szCs w:val="20"/>
                      <w:lang w:val="en-GB"/>
                    </w:rPr>
                    <w:tab/>
                  </w:r>
                  <w:r w:rsidRPr="00B94C8F">
                    <w:rPr>
                      <w:rFonts w:ascii="Verdana" w:hAnsi="Verdana"/>
                      <w:b/>
                      <w:sz w:val="20"/>
                      <w:szCs w:val="20"/>
                      <w:lang w:val="en-GB"/>
                    </w:rPr>
                    <w:tab/>
                    <w:t>§ 1.</w:t>
                  </w:r>
                </w:p>
                <w:p w14:paraId="783E3B13" w14:textId="248C5169" w:rsidR="007B6259" w:rsidRPr="00F54E2A" w:rsidRDefault="007B6259">
                  <w:pPr>
                    <w:pStyle w:val="Tekstpodstawowy"/>
                    <w:spacing w:line="276" w:lineRule="auto"/>
                    <w:ind w:left="113" w:right="113"/>
                    <w:jc w:val="both"/>
                    <w:rPr>
                      <w:rFonts w:ascii="Verdana" w:hAnsi="Verdana"/>
                      <w:sz w:val="20"/>
                      <w:lang w:val="en-US"/>
                    </w:rPr>
                  </w:pPr>
                  <w:r w:rsidRPr="00B94C8F">
                    <w:rPr>
                      <w:rFonts w:ascii="Verdana" w:hAnsi="Verdana"/>
                      <w:sz w:val="20"/>
                      <w:lang w:val="en-GB"/>
                    </w:rPr>
                    <w:t>The Seller shall deliver (install, train the personnel of*) to the Buyer the following goods:</w:t>
                  </w:r>
                  <w:r w:rsidR="00F54E2A">
                    <w:rPr>
                      <w:rFonts w:ascii="Verdana" w:hAnsi="Verdana"/>
                      <w:sz w:val="20"/>
                      <w:lang w:val="en-GB"/>
                    </w:rPr>
                    <w:t xml:space="preserve"> </w:t>
                  </w:r>
                  <w:r w:rsidR="00F54E2A" w:rsidRPr="00F54E2A">
                    <w:rPr>
                      <w:rFonts w:ascii="Times New Roman" w:hAnsi="Times New Roman"/>
                      <w:szCs w:val="24"/>
                      <w:lang w:val="en-US"/>
                    </w:rPr>
                    <w:t>Real-Time Optical Tracking System for Tool Position and Orientation KC-DE-zp.25.511.2026.</w:t>
                  </w:r>
                </w:p>
                <w:p w14:paraId="295746DA" w14:textId="2EEDA86D" w:rsidR="007B6259" w:rsidRPr="00B94C8F" w:rsidRDefault="007B6259" w:rsidP="00E12B16">
                  <w:pPr>
                    <w:pStyle w:val="Tekstpodstawowy"/>
                    <w:spacing w:line="276" w:lineRule="auto"/>
                    <w:ind w:left="113" w:right="113"/>
                    <w:rPr>
                      <w:rFonts w:ascii="Verdana" w:hAnsi="Verdana"/>
                      <w:sz w:val="20"/>
                      <w:lang w:val="en-GB"/>
                    </w:rPr>
                  </w:pPr>
                  <w:r w:rsidRPr="00B94C8F">
                    <w:rPr>
                      <w:rFonts w:ascii="Verdana" w:hAnsi="Verdana"/>
                      <w:sz w:val="20"/>
                      <w:lang w:val="en-GB"/>
                    </w:rPr>
                    <w:t>[...]</w:t>
                  </w:r>
                </w:p>
                <w:p w14:paraId="1445D60A" w14:textId="7071B4D7" w:rsidR="007B6259" w:rsidRPr="00B94C8F" w:rsidRDefault="007B6259">
                  <w:pPr>
                    <w:pStyle w:val="Tekstpodstawowy"/>
                    <w:spacing w:line="276" w:lineRule="auto"/>
                    <w:ind w:left="113" w:right="113"/>
                    <w:jc w:val="both"/>
                    <w:rPr>
                      <w:rFonts w:ascii="Verdana" w:hAnsi="Verdana"/>
                      <w:sz w:val="20"/>
                      <w:lang w:val="en-GB"/>
                    </w:rPr>
                  </w:pPr>
                  <w:r w:rsidRPr="00B94C8F">
                    <w:rPr>
                      <w:rFonts w:ascii="Verdana" w:hAnsi="Verdana"/>
                      <w:sz w:val="20"/>
                      <w:lang w:val="en-GB"/>
                    </w:rPr>
                    <w:t xml:space="preserve">Detailed specification of the product is set out in the Seller’s offer of [……] No. [...] - Appendix No. 1 which constitutes an integral part of this Contract. </w:t>
                  </w:r>
                </w:p>
                <w:p w14:paraId="2177C44F" w14:textId="501CE7F0" w:rsidR="007B6259" w:rsidRPr="00B94C8F" w:rsidRDefault="007B6259" w:rsidP="00E12B16">
                  <w:pPr>
                    <w:pStyle w:val="Tekstpodstawowy2"/>
                    <w:spacing w:line="276" w:lineRule="auto"/>
                    <w:ind w:right="113"/>
                    <w:rPr>
                      <w:rFonts w:ascii="Verdana" w:hAnsi="Verdana"/>
                      <w:lang w:val="en-GB"/>
                    </w:rPr>
                  </w:pPr>
                </w:p>
                <w:p w14:paraId="56EE9164" w14:textId="194C90E2" w:rsidR="00163B8C" w:rsidRPr="00B94C8F" w:rsidRDefault="00163B8C" w:rsidP="00E12B16">
                  <w:pPr>
                    <w:pStyle w:val="Tekstpodstawowy2"/>
                    <w:spacing w:line="276" w:lineRule="auto"/>
                    <w:ind w:right="113"/>
                    <w:rPr>
                      <w:rFonts w:ascii="Verdana" w:hAnsi="Verdana"/>
                      <w:lang w:val="en-GB"/>
                    </w:rPr>
                  </w:pPr>
                </w:p>
                <w:p w14:paraId="295EE2A1" w14:textId="77777777" w:rsidR="00163B8C" w:rsidRDefault="00163B8C" w:rsidP="00E12B16">
                  <w:pPr>
                    <w:pStyle w:val="Tekstpodstawowy2"/>
                    <w:spacing w:line="276" w:lineRule="auto"/>
                    <w:ind w:right="113"/>
                    <w:rPr>
                      <w:rFonts w:ascii="Verdana" w:hAnsi="Verdana"/>
                      <w:lang w:val="en-GB"/>
                    </w:rPr>
                  </w:pPr>
                </w:p>
                <w:p w14:paraId="1D1A9C44" w14:textId="77777777" w:rsidR="005C6B06" w:rsidRPr="00B94C8F" w:rsidRDefault="005C6B06" w:rsidP="00E12B16">
                  <w:pPr>
                    <w:pStyle w:val="Tekstpodstawowy2"/>
                    <w:spacing w:line="276" w:lineRule="auto"/>
                    <w:ind w:right="113"/>
                    <w:rPr>
                      <w:rFonts w:ascii="Verdana" w:hAnsi="Verdana"/>
                      <w:lang w:val="en-GB"/>
                    </w:rPr>
                  </w:pPr>
                </w:p>
                <w:p w14:paraId="0AB2C43F" w14:textId="664297A5"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 xml:space="preserve">PRICE </w:t>
                  </w:r>
                </w:p>
                <w:p w14:paraId="071F6B8C"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2.</w:t>
                  </w:r>
                </w:p>
                <w:p w14:paraId="5B6D9859" w14:textId="1601C645"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GB"/>
                    </w:rPr>
                    <w:t xml:space="preserve">The Parties agree the price to be paid for the subject of the contract described in detail in §1 as [....] /say:[....] </w:t>
                  </w:r>
                </w:p>
                <w:p w14:paraId="167A7AE8" w14:textId="0B20ACDB"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US"/>
                    </w:rPr>
                    <w:t xml:space="preserve">The Seller declares that it is a VAT registrant with EU VAT No. [...] and undertakes to make the supply without charging VAT. </w:t>
                  </w:r>
                </w:p>
                <w:p w14:paraId="73C9D152" w14:textId="77777777" w:rsidR="007B6259" w:rsidRPr="00B94C8F" w:rsidRDefault="007B6259">
                  <w:pPr>
                    <w:pStyle w:val="Tekstpodstawowy2"/>
                    <w:spacing w:line="276" w:lineRule="auto"/>
                    <w:ind w:right="113"/>
                    <w:rPr>
                      <w:rFonts w:ascii="Verdana" w:hAnsi="Verdana"/>
                      <w:lang w:val="en-GB"/>
                    </w:rPr>
                  </w:pPr>
                </w:p>
              </w:tc>
              <w:tc>
                <w:tcPr>
                  <w:tcW w:w="4370" w:type="dxa"/>
                  <w:gridSpan w:val="5"/>
                  <w:tcBorders>
                    <w:top w:val="nil"/>
                    <w:left w:val="nil"/>
                    <w:bottom w:val="nil"/>
                    <w:right w:val="nil"/>
                  </w:tcBorders>
                </w:tcPr>
                <w:p w14:paraId="20703C17"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t>PRZEDMIOT UMOWY</w:t>
                  </w:r>
                </w:p>
                <w:p w14:paraId="0CBDF73B" w14:textId="107E8887" w:rsidR="007B6259" w:rsidRPr="00B94C8F" w:rsidRDefault="007B6259">
                  <w:pPr>
                    <w:rPr>
                      <w:rFonts w:ascii="Verdana" w:hAnsi="Verdana"/>
                      <w:sz w:val="20"/>
                      <w:szCs w:val="20"/>
                    </w:rPr>
                  </w:pPr>
                </w:p>
                <w:p w14:paraId="723E0399" w14:textId="77777777" w:rsidR="00163B8C" w:rsidRPr="00B94C8F" w:rsidRDefault="00163B8C">
                  <w:pPr>
                    <w:rPr>
                      <w:rFonts w:ascii="Verdana" w:hAnsi="Verdana"/>
                      <w:sz w:val="20"/>
                      <w:szCs w:val="20"/>
                    </w:rPr>
                  </w:pPr>
                </w:p>
                <w:p w14:paraId="6EC240BD"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1.</w:t>
                  </w:r>
                </w:p>
                <w:p w14:paraId="2D3A763E" w14:textId="15F0C1B2"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Sprzedający zobowiązuje się dostarczyć (zainstalować, przeszkolić personel*) Kupującemu następujący towar:</w:t>
                  </w:r>
                  <w:r w:rsidR="00F85DF9" w:rsidRPr="00B94C8F">
                    <w:rPr>
                      <w:rFonts w:ascii="Verdana" w:hAnsi="Verdana"/>
                      <w:sz w:val="20"/>
                    </w:rPr>
                    <w:t xml:space="preserve"> </w:t>
                  </w:r>
                  <w:r w:rsidR="00FE6D1E" w:rsidRPr="00FE6D1E">
                    <w:rPr>
                      <w:rFonts w:ascii="Verdana" w:hAnsi="Verdana"/>
                      <w:sz w:val="20"/>
                    </w:rPr>
                    <w:t>dostawa systemu optycznego śledzenia pozycji i orientacji narzędzi w czasie rzeczywistym - KC-DE-zp.25.511.2026</w:t>
                  </w:r>
                  <w:r w:rsidR="00FE6D1E">
                    <w:rPr>
                      <w:rFonts w:ascii="Verdana" w:hAnsi="Verdana"/>
                      <w:sz w:val="20"/>
                    </w:rPr>
                    <w:t>.</w:t>
                  </w:r>
                </w:p>
                <w:p w14:paraId="36D6EB6F" w14:textId="77777777" w:rsidR="007B6259" w:rsidRPr="00B94C8F" w:rsidRDefault="007B6259">
                  <w:pPr>
                    <w:pStyle w:val="Tekstpodstawowy"/>
                    <w:spacing w:line="276" w:lineRule="auto"/>
                    <w:ind w:left="113" w:right="113"/>
                    <w:rPr>
                      <w:rFonts w:ascii="Verdana" w:hAnsi="Verdana"/>
                      <w:sz w:val="20"/>
                    </w:rPr>
                  </w:pPr>
                  <w:r w:rsidRPr="00B94C8F">
                    <w:rPr>
                      <w:rFonts w:ascii="Verdana" w:hAnsi="Verdana"/>
                      <w:sz w:val="20"/>
                    </w:rPr>
                    <w:t>[…]</w:t>
                  </w:r>
                </w:p>
                <w:p w14:paraId="6E12E307" w14:textId="4D0A2D0B"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 xml:space="preserve">Szczegółowa specyfikacja towaru jest określona w ofercie Sprzedającego z dnia […] Nr […] – załącznik Nr 1, stanowiący integralną część niniejszego kontraktu. </w:t>
                  </w:r>
                </w:p>
                <w:p w14:paraId="2DB21895" w14:textId="77777777" w:rsidR="007B6259" w:rsidRPr="00B94C8F" w:rsidRDefault="007B6259" w:rsidP="00E12B16">
                  <w:pPr>
                    <w:pStyle w:val="Tekstpodstawowy2"/>
                    <w:spacing w:line="276" w:lineRule="auto"/>
                    <w:ind w:right="113"/>
                    <w:rPr>
                      <w:rFonts w:ascii="Verdana" w:hAnsi="Verdana"/>
                    </w:rPr>
                  </w:pPr>
                </w:p>
                <w:p w14:paraId="2465E1A0" w14:textId="513DF7FA" w:rsidR="007B6259" w:rsidRPr="00B94C8F" w:rsidRDefault="007B6259" w:rsidP="005A4B48">
                  <w:pPr>
                    <w:pStyle w:val="Nagwek3"/>
                    <w:numPr>
                      <w:ilvl w:val="0"/>
                      <w:numId w:val="6"/>
                    </w:numPr>
                    <w:spacing w:line="276" w:lineRule="auto"/>
                    <w:ind w:right="113"/>
                    <w:jc w:val="left"/>
                    <w:rPr>
                      <w:rFonts w:ascii="Verdana" w:hAnsi="Verdana"/>
                      <w:sz w:val="20"/>
                    </w:rPr>
                  </w:pPr>
                  <w:r w:rsidRPr="00B94C8F">
                    <w:rPr>
                      <w:rFonts w:ascii="Verdana" w:hAnsi="Verdana"/>
                      <w:sz w:val="20"/>
                    </w:rPr>
                    <w:t xml:space="preserve">CENA </w:t>
                  </w:r>
                </w:p>
                <w:p w14:paraId="738D744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2.</w:t>
                  </w:r>
                </w:p>
                <w:p w14:paraId="14B236F0" w14:textId="77777777" w:rsidR="007B6259" w:rsidRPr="00B94C8F" w:rsidRDefault="007B6259" w:rsidP="005A4B48">
                  <w:pPr>
                    <w:pStyle w:val="Tekstpodstawowy2"/>
                    <w:numPr>
                      <w:ilvl w:val="0"/>
                      <w:numId w:val="7"/>
                    </w:numPr>
                    <w:spacing w:line="276" w:lineRule="auto"/>
                    <w:ind w:left="334" w:right="113" w:hanging="357"/>
                    <w:rPr>
                      <w:rFonts w:ascii="Verdana" w:hAnsi="Verdana"/>
                    </w:rPr>
                  </w:pPr>
                  <w:r w:rsidRPr="00B94C8F">
                    <w:rPr>
                      <w:rFonts w:ascii="Verdana" w:hAnsi="Verdana"/>
                    </w:rPr>
                    <w:t>Strony ustalają cenę za przedmiot kontraktu szczegółowo określony w §1, na kwotę [….] /słownie:[…].</w:t>
                  </w:r>
                </w:p>
                <w:p w14:paraId="13F24DC3" w14:textId="77777777" w:rsidR="007B6259" w:rsidRPr="00B94C8F" w:rsidRDefault="007B6259">
                  <w:pPr>
                    <w:pStyle w:val="Tekstpodstawowy2"/>
                    <w:spacing w:line="276" w:lineRule="auto"/>
                    <w:ind w:left="334" w:right="113"/>
                    <w:rPr>
                      <w:rFonts w:ascii="Verdana" w:hAnsi="Verdana"/>
                    </w:rPr>
                  </w:pPr>
                </w:p>
                <w:p w14:paraId="519DEAA2" w14:textId="7B5E5808" w:rsidR="007B6259" w:rsidRPr="00B94C8F" w:rsidRDefault="007B6259" w:rsidP="005A4B48">
                  <w:pPr>
                    <w:pStyle w:val="Tekstpodstawowy2"/>
                    <w:numPr>
                      <w:ilvl w:val="0"/>
                      <w:numId w:val="7"/>
                    </w:numPr>
                    <w:spacing w:line="276" w:lineRule="auto"/>
                    <w:ind w:left="340" w:right="113"/>
                    <w:rPr>
                      <w:rFonts w:ascii="Verdana" w:hAnsi="Verdana"/>
                    </w:rPr>
                  </w:pPr>
                  <w:r w:rsidRPr="00B94C8F">
                    <w:rPr>
                      <w:rFonts w:ascii="Verdana" w:hAnsi="Verdana"/>
                    </w:rPr>
                    <w:t xml:space="preserve">Sprzedający oświadcza, że jest płatnikiem VAT: Nr VAT UE [...] i zobowiązuje się dokonać dostawy bez naliczania podatku VAT. </w:t>
                  </w:r>
                </w:p>
              </w:tc>
            </w:tr>
            <w:tr w:rsidR="007B6259" w:rsidRPr="00B94C8F" w14:paraId="454C797D" w14:textId="77777777" w:rsidTr="0053799C">
              <w:tc>
                <w:tcPr>
                  <w:tcW w:w="4336" w:type="dxa"/>
                  <w:gridSpan w:val="2"/>
                  <w:tcBorders>
                    <w:top w:val="nil"/>
                    <w:left w:val="nil"/>
                    <w:bottom w:val="nil"/>
                    <w:right w:val="nil"/>
                  </w:tcBorders>
                </w:tcPr>
                <w:p w14:paraId="3F10C4B5" w14:textId="5B1CED1F" w:rsidR="007B6259" w:rsidRPr="00B94C8F" w:rsidRDefault="007B6259" w:rsidP="005A4B48">
                  <w:pPr>
                    <w:pStyle w:val="Nagwek3"/>
                    <w:numPr>
                      <w:ilvl w:val="0"/>
                      <w:numId w:val="7"/>
                    </w:numPr>
                    <w:spacing w:line="276" w:lineRule="auto"/>
                    <w:ind w:left="334" w:right="113" w:hanging="357"/>
                    <w:rPr>
                      <w:rFonts w:ascii="Verdana" w:hAnsi="Verdana"/>
                      <w:b w:val="0"/>
                      <w:sz w:val="20"/>
                      <w:lang w:val="en-US"/>
                    </w:rPr>
                  </w:pPr>
                  <w:r w:rsidRPr="00B94C8F">
                    <w:rPr>
                      <w:rFonts w:ascii="Verdana" w:hAnsi="Verdana"/>
                      <w:b w:val="0"/>
                      <w:sz w:val="20"/>
                      <w:lang w:val="en-US"/>
                    </w:rPr>
                    <w:t xml:space="preserve">The Buyer declares that it is a VAT registrant; VAT No. PL 6750001923 and undertakes to charge and pay VAT, in accordance with the rate applicable in Poland. </w:t>
                  </w:r>
                </w:p>
                <w:p w14:paraId="01573C95" w14:textId="77777777" w:rsidR="007B6259" w:rsidRPr="00B94C8F" w:rsidRDefault="007B6259">
                  <w:pPr>
                    <w:rPr>
                      <w:rFonts w:ascii="Verdana" w:hAnsi="Verdana"/>
                      <w:sz w:val="20"/>
                      <w:szCs w:val="20"/>
                      <w:lang w:val="en-US"/>
                    </w:rPr>
                  </w:pPr>
                </w:p>
                <w:p w14:paraId="0ABBD807" w14:textId="77777777" w:rsidR="007B6259" w:rsidRPr="00B94C8F" w:rsidRDefault="007B6259">
                  <w:pPr>
                    <w:rPr>
                      <w:rFonts w:ascii="Verdana" w:hAnsi="Verdana"/>
                      <w:sz w:val="20"/>
                      <w:szCs w:val="20"/>
                      <w:lang w:val="en-US"/>
                    </w:rPr>
                  </w:pPr>
                </w:p>
                <w:p w14:paraId="635B4B59" w14:textId="77777777" w:rsidR="007B6259" w:rsidRPr="00B94C8F" w:rsidRDefault="007B6259" w:rsidP="005A4B48">
                  <w:pPr>
                    <w:pStyle w:val="Nagwek3"/>
                    <w:numPr>
                      <w:ilvl w:val="0"/>
                      <w:numId w:val="4"/>
                    </w:numPr>
                    <w:spacing w:line="276" w:lineRule="auto"/>
                    <w:ind w:right="113"/>
                    <w:rPr>
                      <w:rFonts w:ascii="Verdana" w:hAnsi="Verdana"/>
                      <w:sz w:val="20"/>
                      <w:lang w:val="en-GB"/>
                    </w:rPr>
                  </w:pPr>
                  <w:r w:rsidRPr="00B94C8F">
                    <w:rPr>
                      <w:rFonts w:ascii="Verdana" w:hAnsi="Verdana"/>
                      <w:sz w:val="20"/>
                      <w:lang w:val="en-GB"/>
                    </w:rPr>
                    <w:t>DEADLINE FOR EXECUTION OF THE CONTRACT ---</w:t>
                  </w:r>
                </w:p>
                <w:p w14:paraId="406693A0"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3.</w:t>
                  </w:r>
                </w:p>
                <w:p w14:paraId="3A3A2DB4" w14:textId="77777777" w:rsidR="007B6259" w:rsidRPr="00B94C8F" w:rsidRDefault="007B6259">
                  <w:pPr>
                    <w:pStyle w:val="Tekstpodstawowy"/>
                    <w:spacing w:after="120" w:line="276" w:lineRule="auto"/>
                    <w:ind w:left="113" w:right="113"/>
                    <w:rPr>
                      <w:rFonts w:ascii="Verdana" w:hAnsi="Verdana"/>
                      <w:b/>
                      <w:sz w:val="20"/>
                      <w:lang w:val="en-GB"/>
                    </w:rPr>
                  </w:pPr>
                  <w:r w:rsidRPr="00B94C8F">
                    <w:rPr>
                      <w:rFonts w:ascii="Verdana" w:hAnsi="Verdana"/>
                      <w:b/>
                      <w:sz w:val="20"/>
                      <w:lang w:val="en-GB"/>
                    </w:rPr>
                    <w:t>DELIVERY OF GOODS</w:t>
                  </w:r>
                </w:p>
                <w:p w14:paraId="64F81E4B" w14:textId="77777777" w:rsidR="007B6259" w:rsidRPr="00B94C8F" w:rsidRDefault="007B6259" w:rsidP="005A4B48">
                  <w:pPr>
                    <w:numPr>
                      <w:ilvl w:val="0"/>
                      <w:numId w:val="8"/>
                    </w:numPr>
                    <w:spacing w:line="276" w:lineRule="auto"/>
                    <w:ind w:left="397" w:right="113" w:hanging="357"/>
                    <w:jc w:val="both"/>
                    <w:rPr>
                      <w:rFonts w:ascii="Verdana" w:hAnsi="Verdana"/>
                      <w:sz w:val="20"/>
                      <w:szCs w:val="20"/>
                      <w:lang w:val="en-GB"/>
                    </w:rPr>
                  </w:pPr>
                  <w:r w:rsidRPr="00B94C8F">
                    <w:rPr>
                      <w:rFonts w:ascii="Verdana" w:hAnsi="Verdana"/>
                      <w:sz w:val="20"/>
                      <w:szCs w:val="20"/>
                      <w:lang w:val="en-GB"/>
                    </w:rPr>
                    <w:t xml:space="preserve">The Seller undertakes to deliver the goods referred to in §1 by: [...] *) </w:t>
                  </w:r>
                </w:p>
                <w:p w14:paraId="1DAEFD2A" w14:textId="77777777" w:rsidR="007B6259" w:rsidRPr="00B94C8F" w:rsidRDefault="007B6259">
                  <w:pPr>
                    <w:spacing w:line="276" w:lineRule="auto"/>
                    <w:ind w:left="397" w:right="113"/>
                    <w:jc w:val="both"/>
                    <w:rPr>
                      <w:rFonts w:ascii="Verdana" w:hAnsi="Verdana"/>
                      <w:sz w:val="20"/>
                      <w:szCs w:val="20"/>
                      <w:lang w:val="en-GB"/>
                    </w:rPr>
                  </w:pPr>
                </w:p>
                <w:p w14:paraId="5D32E689" w14:textId="3168C5B8"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t>Installation of the equipment shall be completed by [...].</w:t>
                  </w:r>
                </w:p>
                <w:p w14:paraId="04C2EB0B" w14:textId="321BDB48"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lastRenderedPageBreak/>
                    <w:t>The Seller shall conduct training for person</w:t>
                  </w:r>
                  <w:r w:rsidR="00D81048">
                    <w:rPr>
                      <w:rFonts w:ascii="Verdana" w:hAnsi="Verdana"/>
                      <w:sz w:val="20"/>
                      <w:szCs w:val="20"/>
                      <w:lang w:val="en-GB"/>
                    </w:rPr>
                    <w:t>s</w:t>
                  </w:r>
                  <w:r w:rsidRPr="00B94C8F">
                    <w:rPr>
                      <w:rFonts w:ascii="Verdana" w:hAnsi="Verdana"/>
                      <w:sz w:val="20"/>
                      <w:szCs w:val="20"/>
                      <w:lang w:val="en-GB"/>
                    </w:rPr>
                    <w:t xml:space="preserve"> designated by the Buyer in the period </w:t>
                  </w:r>
                  <w:r w:rsidR="007C7A1C">
                    <w:rPr>
                      <w:rFonts w:ascii="Verdana" w:hAnsi="Verdana"/>
                      <w:sz w:val="20"/>
                      <w:szCs w:val="20"/>
                      <w:lang w:val="en-GB"/>
                    </w:rPr>
                    <w:t>….</w:t>
                  </w:r>
                  <w:r w:rsidR="001833C7" w:rsidRPr="00B94C8F">
                    <w:rPr>
                      <w:rFonts w:ascii="Verdana" w:hAnsi="Verdana"/>
                      <w:sz w:val="20"/>
                      <w:szCs w:val="20"/>
                      <w:lang w:val="en-GB"/>
                    </w:rPr>
                    <w:t xml:space="preserve"> day </w:t>
                  </w:r>
                  <w:r w:rsidRPr="00B94C8F">
                    <w:rPr>
                      <w:rFonts w:ascii="Verdana" w:hAnsi="Verdana"/>
                      <w:sz w:val="20"/>
                      <w:szCs w:val="20"/>
                      <w:lang w:val="en-GB"/>
                    </w:rPr>
                    <w:t>from [...] to [...] at the Buyer’s seat. The scope of the training and the number of trainees will be consistent with the Seller’s offer No. [….] dated […] which constitutes an integral part of this Contract. -/-</w:t>
                  </w:r>
                </w:p>
                <w:p w14:paraId="6A4740A0" w14:textId="77777777" w:rsidR="00DA348F" w:rsidRDefault="00DA348F">
                  <w:pPr>
                    <w:pStyle w:val="Tekstpodstawowy2"/>
                    <w:spacing w:line="276" w:lineRule="auto"/>
                    <w:ind w:right="113"/>
                    <w:rPr>
                      <w:rFonts w:ascii="Verdana" w:hAnsi="Verdana"/>
                      <w:i/>
                      <w:lang w:val="en-GB"/>
                    </w:rPr>
                  </w:pPr>
                </w:p>
                <w:p w14:paraId="44BFAD3C" w14:textId="4FBB94C6" w:rsidR="007B6259" w:rsidRPr="00B94C8F" w:rsidRDefault="007B6259">
                  <w:pPr>
                    <w:pStyle w:val="Tekstpodstawowy2"/>
                    <w:spacing w:line="276" w:lineRule="auto"/>
                    <w:ind w:right="113"/>
                    <w:rPr>
                      <w:rFonts w:ascii="Verdana" w:hAnsi="Verdana"/>
                      <w:i/>
                      <w:lang w:val="en-GB"/>
                    </w:rPr>
                  </w:pPr>
                  <w:r w:rsidRPr="00B94C8F">
                    <w:rPr>
                      <w:rFonts w:ascii="Verdana" w:hAnsi="Verdana"/>
                      <w:i/>
                      <w:lang w:val="en-GB"/>
                    </w:rPr>
                    <w:t>*enter the date: year-month-day, or define the term in days/weeks, counting from the date of receipt of prepayment by the Seller.-/-</w:t>
                  </w:r>
                </w:p>
                <w:p w14:paraId="08659F08" w14:textId="77777777" w:rsidR="007B6259" w:rsidRPr="00B94C8F" w:rsidRDefault="007B6259">
                  <w:pPr>
                    <w:pStyle w:val="Tekstpodstawowy2"/>
                    <w:spacing w:line="276" w:lineRule="auto"/>
                    <w:ind w:right="113"/>
                    <w:rPr>
                      <w:rFonts w:ascii="Verdana" w:hAnsi="Verdana"/>
                      <w:lang w:val="en-GB"/>
                    </w:rPr>
                  </w:pPr>
                </w:p>
              </w:tc>
              <w:tc>
                <w:tcPr>
                  <w:tcW w:w="4370" w:type="dxa"/>
                  <w:gridSpan w:val="5"/>
                  <w:tcBorders>
                    <w:top w:val="nil"/>
                    <w:left w:val="nil"/>
                    <w:bottom w:val="nil"/>
                    <w:right w:val="nil"/>
                  </w:tcBorders>
                </w:tcPr>
                <w:p w14:paraId="3D92AD47" w14:textId="3E46C41D" w:rsidR="007B6259" w:rsidRPr="00B94C8F" w:rsidRDefault="007B6259" w:rsidP="005A4B48">
                  <w:pPr>
                    <w:pStyle w:val="Tekstpodstawowy2"/>
                    <w:numPr>
                      <w:ilvl w:val="0"/>
                      <w:numId w:val="5"/>
                    </w:numPr>
                    <w:spacing w:after="240" w:line="276" w:lineRule="auto"/>
                    <w:ind w:left="340" w:right="113"/>
                    <w:rPr>
                      <w:rFonts w:ascii="Verdana" w:hAnsi="Verdana"/>
                    </w:rPr>
                  </w:pPr>
                  <w:r w:rsidRPr="00B94C8F">
                    <w:rPr>
                      <w:rFonts w:ascii="Verdana" w:hAnsi="Verdana"/>
                    </w:rPr>
                    <w:lastRenderedPageBreak/>
                    <w:t>Kupujący oświadcza, że jest płatnikiem VAT Nr PL 6750001923 i zobowiązuje się do naliczenia</w:t>
                  </w:r>
                  <w:r w:rsidR="005C6B06">
                    <w:rPr>
                      <w:rFonts w:ascii="Verdana" w:hAnsi="Verdana"/>
                    </w:rPr>
                    <w:t xml:space="preserve"> </w:t>
                  </w:r>
                  <w:r w:rsidRPr="00B94C8F">
                    <w:rPr>
                      <w:rFonts w:ascii="Verdana" w:hAnsi="Verdana"/>
                    </w:rPr>
                    <w:t xml:space="preserve">i odprowadzenia podatku VAT zgodnie z obowiązującą stawką na terenie Polski. </w:t>
                  </w:r>
                </w:p>
                <w:p w14:paraId="3F0E5F8D"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rPr>
                  </w:pPr>
                  <w:r w:rsidRPr="00B94C8F">
                    <w:rPr>
                      <w:rFonts w:ascii="Verdana" w:hAnsi="Verdana"/>
                      <w:sz w:val="20"/>
                    </w:rPr>
                    <w:t xml:space="preserve">TERMIN REALIZACJI PRZEDMIOTU KONTRAKTU </w:t>
                  </w:r>
                </w:p>
                <w:p w14:paraId="257467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3.</w:t>
                  </w:r>
                </w:p>
                <w:p w14:paraId="7DA5650E" w14:textId="77777777" w:rsidR="007B6259" w:rsidRPr="00B94C8F" w:rsidRDefault="007B6259">
                  <w:pPr>
                    <w:pStyle w:val="Tekstpodstawowy"/>
                    <w:spacing w:after="120" w:line="276" w:lineRule="auto"/>
                    <w:ind w:left="113" w:right="113"/>
                    <w:rPr>
                      <w:rFonts w:ascii="Verdana" w:hAnsi="Verdana"/>
                      <w:b/>
                      <w:sz w:val="20"/>
                    </w:rPr>
                  </w:pPr>
                  <w:r w:rsidRPr="00B94C8F">
                    <w:rPr>
                      <w:rFonts w:ascii="Verdana" w:hAnsi="Verdana"/>
                      <w:b/>
                      <w:sz w:val="20"/>
                    </w:rPr>
                    <w:t>DOSTAWA TOWARU</w:t>
                  </w:r>
                </w:p>
                <w:p w14:paraId="4D22C4E5" w14:textId="5407D47D" w:rsidR="007B6259" w:rsidRPr="00B94C8F" w:rsidRDefault="007B6259" w:rsidP="005A4B48">
                  <w:pPr>
                    <w:numPr>
                      <w:ilvl w:val="0"/>
                      <w:numId w:val="9"/>
                    </w:numPr>
                    <w:spacing w:line="276" w:lineRule="auto"/>
                    <w:ind w:left="397" w:right="113" w:hanging="357"/>
                    <w:jc w:val="both"/>
                    <w:rPr>
                      <w:rFonts w:ascii="Verdana" w:hAnsi="Verdana"/>
                      <w:sz w:val="20"/>
                      <w:szCs w:val="20"/>
                    </w:rPr>
                  </w:pPr>
                  <w:r w:rsidRPr="00B94C8F">
                    <w:rPr>
                      <w:rFonts w:ascii="Verdana" w:hAnsi="Verdana"/>
                      <w:sz w:val="20"/>
                      <w:szCs w:val="20"/>
                    </w:rPr>
                    <w:t xml:space="preserve">Sprzedający zobowiązuje się dostarczyć towar, o którym mowa </w:t>
                  </w:r>
                  <w:r w:rsidRPr="00B94C8F">
                    <w:rPr>
                      <w:rFonts w:ascii="Verdana" w:hAnsi="Verdana"/>
                      <w:sz w:val="20"/>
                      <w:szCs w:val="20"/>
                    </w:rPr>
                    <w:br/>
                    <w:t xml:space="preserve">w §1 w terminie: [….] </w:t>
                  </w:r>
                </w:p>
                <w:p w14:paraId="49E853F1" w14:textId="00EE24CE" w:rsidR="007B6259" w:rsidRPr="00B94C8F" w:rsidRDefault="007B6259" w:rsidP="005A4B48">
                  <w:pPr>
                    <w:numPr>
                      <w:ilvl w:val="0"/>
                      <w:numId w:val="9"/>
                    </w:numPr>
                    <w:spacing w:after="120" w:line="276" w:lineRule="auto"/>
                    <w:ind w:left="397" w:right="113"/>
                    <w:jc w:val="both"/>
                    <w:rPr>
                      <w:rFonts w:ascii="Verdana" w:hAnsi="Verdana"/>
                      <w:sz w:val="20"/>
                      <w:szCs w:val="20"/>
                    </w:rPr>
                  </w:pPr>
                  <w:r w:rsidRPr="00B94C8F">
                    <w:rPr>
                      <w:rFonts w:ascii="Verdana" w:hAnsi="Verdana"/>
                      <w:sz w:val="20"/>
                      <w:szCs w:val="20"/>
                    </w:rPr>
                    <w:t>Instalacja sprzętu zostanie zakończona do dnia […].</w:t>
                  </w:r>
                </w:p>
                <w:p w14:paraId="70E91AB7" w14:textId="0E8F70D9" w:rsidR="007B6259" w:rsidRDefault="007B6259" w:rsidP="005A4B48">
                  <w:pPr>
                    <w:pStyle w:val="Tekstpodstawowy"/>
                    <w:numPr>
                      <w:ilvl w:val="0"/>
                      <w:numId w:val="10"/>
                    </w:numPr>
                    <w:spacing w:after="120" w:line="276" w:lineRule="auto"/>
                    <w:ind w:left="397" w:right="113"/>
                    <w:jc w:val="both"/>
                    <w:rPr>
                      <w:rFonts w:ascii="Verdana" w:hAnsi="Verdana"/>
                      <w:sz w:val="20"/>
                    </w:rPr>
                  </w:pPr>
                  <w:r w:rsidRPr="00B94C8F">
                    <w:rPr>
                      <w:rFonts w:ascii="Verdana" w:hAnsi="Verdana"/>
                      <w:sz w:val="20"/>
                    </w:rPr>
                    <w:lastRenderedPageBreak/>
                    <w:t xml:space="preserve">Sprzedający przeprowadzi szkolenie </w:t>
                  </w:r>
                  <w:r w:rsidR="00E267A4" w:rsidRPr="00B94C8F">
                    <w:rPr>
                      <w:rFonts w:ascii="Verdana" w:hAnsi="Verdana"/>
                      <w:sz w:val="20"/>
                    </w:rPr>
                    <w:t>os</w:t>
                  </w:r>
                  <w:r w:rsidR="00D81048">
                    <w:rPr>
                      <w:rFonts w:ascii="Verdana" w:hAnsi="Verdana"/>
                      <w:sz w:val="20"/>
                    </w:rPr>
                    <w:t>ób</w:t>
                  </w:r>
                  <w:r w:rsidRPr="00B94C8F">
                    <w:rPr>
                      <w:rFonts w:ascii="Verdana" w:hAnsi="Verdana"/>
                      <w:sz w:val="20"/>
                    </w:rPr>
                    <w:t xml:space="preserve"> wyznaczon</w:t>
                  </w:r>
                  <w:r w:rsidR="00D81048">
                    <w:rPr>
                      <w:rFonts w:ascii="Verdana" w:hAnsi="Verdana"/>
                      <w:sz w:val="20"/>
                    </w:rPr>
                    <w:t>ych</w:t>
                  </w:r>
                  <w:r w:rsidRPr="00B94C8F">
                    <w:rPr>
                      <w:rFonts w:ascii="Verdana" w:hAnsi="Verdana"/>
                      <w:sz w:val="20"/>
                    </w:rPr>
                    <w:t xml:space="preserve"> przez Kupującego, w terminie </w:t>
                  </w:r>
                  <w:r w:rsidR="00D81048">
                    <w:rPr>
                      <w:rFonts w:ascii="Verdana" w:hAnsi="Verdana"/>
                      <w:sz w:val="20"/>
                    </w:rPr>
                    <w:t>…..</w:t>
                  </w:r>
                  <w:r w:rsidR="00E267A4" w:rsidRPr="00B94C8F">
                    <w:rPr>
                      <w:rFonts w:ascii="Verdana" w:hAnsi="Verdana"/>
                      <w:sz w:val="20"/>
                    </w:rPr>
                    <w:t xml:space="preserve"> </w:t>
                  </w:r>
                  <w:r w:rsidRPr="00B94C8F">
                    <w:rPr>
                      <w:rFonts w:ascii="Verdana" w:hAnsi="Verdana"/>
                      <w:sz w:val="20"/>
                    </w:rPr>
                    <w:t>od […] do [….] w siedzibie Kupującego. Zakres szkolenia i ilość szkolonych osób, zgodnie z ofertą Sprzedającego Nr [….] z dnia [….] stanowiącą integralną część niniejszego kontraktu. -/-</w:t>
                  </w:r>
                </w:p>
                <w:p w14:paraId="41F698E8" w14:textId="77777777" w:rsidR="007C7A1C" w:rsidRPr="00B94C8F" w:rsidRDefault="007C7A1C" w:rsidP="007C7A1C">
                  <w:pPr>
                    <w:pStyle w:val="Tekstpodstawowy"/>
                    <w:spacing w:after="120" w:line="276" w:lineRule="auto"/>
                    <w:ind w:left="37" w:right="113"/>
                    <w:jc w:val="both"/>
                    <w:rPr>
                      <w:rFonts w:ascii="Verdana" w:hAnsi="Verdana"/>
                      <w:sz w:val="20"/>
                    </w:rPr>
                  </w:pPr>
                </w:p>
                <w:p w14:paraId="39B2DA56" w14:textId="77777777" w:rsidR="007B6259" w:rsidRPr="00B94C8F" w:rsidRDefault="007B6259">
                  <w:pPr>
                    <w:jc w:val="both"/>
                    <w:rPr>
                      <w:rFonts w:ascii="Verdana" w:hAnsi="Verdana"/>
                      <w:i/>
                      <w:sz w:val="20"/>
                      <w:szCs w:val="20"/>
                    </w:rPr>
                  </w:pPr>
                  <w:r w:rsidRPr="00B94C8F">
                    <w:rPr>
                      <w:rFonts w:ascii="Verdana" w:hAnsi="Verdana"/>
                      <w:i/>
                      <w:sz w:val="20"/>
                      <w:szCs w:val="20"/>
                    </w:rPr>
                    <w:t>*należy podać datę: rok-miesiąc-dzień, lub ustalić termin w dniach/tygodniach, licząc od daty otrzymania przedpłaty przez Sprzedającego. -/-</w:t>
                  </w:r>
                </w:p>
                <w:p w14:paraId="1D6EF8D3" w14:textId="77777777" w:rsidR="007B6259" w:rsidRPr="00B94C8F" w:rsidRDefault="007B6259">
                  <w:pPr>
                    <w:jc w:val="both"/>
                    <w:rPr>
                      <w:rFonts w:ascii="Verdana" w:hAnsi="Verdana"/>
                      <w:sz w:val="20"/>
                      <w:szCs w:val="20"/>
                    </w:rPr>
                  </w:pPr>
                </w:p>
              </w:tc>
            </w:tr>
            <w:tr w:rsidR="007B6259" w:rsidRPr="00B94C8F" w14:paraId="63825FBB" w14:textId="77777777" w:rsidTr="0053799C">
              <w:tc>
                <w:tcPr>
                  <w:tcW w:w="4595" w:type="dxa"/>
                  <w:gridSpan w:val="4"/>
                  <w:tcBorders>
                    <w:top w:val="nil"/>
                    <w:left w:val="nil"/>
                    <w:bottom w:val="nil"/>
                    <w:right w:val="nil"/>
                  </w:tcBorders>
                </w:tcPr>
                <w:p w14:paraId="21DD8B27" w14:textId="77777777" w:rsidR="007B6259" w:rsidRPr="00B94C8F" w:rsidRDefault="007B6259" w:rsidP="005A4B48">
                  <w:pPr>
                    <w:pStyle w:val="Nagwek3"/>
                    <w:numPr>
                      <w:ilvl w:val="0"/>
                      <w:numId w:val="4"/>
                    </w:numPr>
                    <w:spacing w:after="120" w:line="276" w:lineRule="auto"/>
                    <w:ind w:left="782" w:right="113"/>
                    <w:rPr>
                      <w:rFonts w:ascii="Verdana" w:hAnsi="Verdana"/>
                      <w:b w:val="0"/>
                      <w:sz w:val="20"/>
                    </w:rPr>
                  </w:pPr>
                  <w:r w:rsidRPr="00B94C8F">
                    <w:rPr>
                      <w:rFonts w:ascii="Verdana" w:hAnsi="Verdana"/>
                      <w:sz w:val="20"/>
                    </w:rPr>
                    <w:lastRenderedPageBreak/>
                    <w:t>QUALITY OF GOODS</w:t>
                  </w:r>
                  <w:r w:rsidRPr="00B94C8F">
                    <w:rPr>
                      <w:rFonts w:ascii="Verdana" w:hAnsi="Verdana"/>
                      <w:b w:val="0"/>
                      <w:sz w:val="20"/>
                    </w:rPr>
                    <w:t xml:space="preserve"> ---</w:t>
                  </w:r>
                </w:p>
                <w:p w14:paraId="4B30095F"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0CE44FD1"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US"/>
                    </w:rPr>
                    <w:t xml:space="preserve">The Seller guarantees that the goods supplied under this Contract will be brand new, of good quality, and will </w:t>
                  </w:r>
                  <w:r w:rsidRPr="00B94C8F">
                    <w:rPr>
                      <w:rFonts w:ascii="Verdana" w:hAnsi="Verdana"/>
                      <w:sz w:val="20"/>
                      <w:lang w:val="en-GB"/>
                    </w:rPr>
                    <w:t>have properties usual for this type of goods customarily accepted in international trade. -/-</w:t>
                  </w:r>
                </w:p>
                <w:p w14:paraId="2DD6B149" w14:textId="77777777" w:rsidR="007B6259" w:rsidRPr="00B94C8F" w:rsidRDefault="007B6259">
                  <w:pPr>
                    <w:pStyle w:val="Tekstpodstawowywcity"/>
                    <w:spacing w:line="276" w:lineRule="auto"/>
                    <w:ind w:left="113" w:right="113"/>
                    <w:rPr>
                      <w:rFonts w:ascii="Verdana" w:hAnsi="Verdana"/>
                      <w:b/>
                      <w:sz w:val="20"/>
                      <w:lang w:val="en-GB"/>
                    </w:rPr>
                  </w:pPr>
                </w:p>
              </w:tc>
              <w:tc>
                <w:tcPr>
                  <w:tcW w:w="4111" w:type="dxa"/>
                  <w:gridSpan w:val="3"/>
                  <w:tcBorders>
                    <w:top w:val="nil"/>
                    <w:left w:val="nil"/>
                    <w:bottom w:val="nil"/>
                    <w:right w:val="nil"/>
                  </w:tcBorders>
                  <w:hideMark/>
                </w:tcPr>
                <w:p w14:paraId="205C0561" w14:textId="77777777" w:rsidR="007B6259" w:rsidRPr="00B94C8F" w:rsidRDefault="007B6259" w:rsidP="005A4B48">
                  <w:pPr>
                    <w:pStyle w:val="Nagwek3"/>
                    <w:numPr>
                      <w:ilvl w:val="0"/>
                      <w:numId w:val="6"/>
                    </w:numPr>
                    <w:spacing w:line="276" w:lineRule="auto"/>
                    <w:ind w:right="113"/>
                    <w:jc w:val="left"/>
                    <w:rPr>
                      <w:rFonts w:ascii="Verdana" w:hAnsi="Verdana"/>
                      <w:b w:val="0"/>
                      <w:sz w:val="20"/>
                    </w:rPr>
                  </w:pPr>
                  <w:r w:rsidRPr="00B94C8F">
                    <w:rPr>
                      <w:rFonts w:ascii="Verdana" w:hAnsi="Verdana"/>
                      <w:sz w:val="20"/>
                    </w:rPr>
                    <w:t>JAKOŚĆ TOWARU</w:t>
                  </w:r>
                  <w:r w:rsidRPr="00B94C8F">
                    <w:rPr>
                      <w:rFonts w:ascii="Verdana" w:hAnsi="Verdana"/>
                      <w:b w:val="0"/>
                      <w:sz w:val="20"/>
                    </w:rPr>
                    <w:t xml:space="preserve"> ---</w:t>
                  </w:r>
                </w:p>
                <w:p w14:paraId="054715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13028A5A" w14:textId="77777777" w:rsidR="007B6259" w:rsidRPr="00B94C8F" w:rsidRDefault="007B6259">
                  <w:pPr>
                    <w:pStyle w:val="Tekstpodstawowywcity"/>
                    <w:spacing w:after="120" w:line="276" w:lineRule="auto"/>
                    <w:ind w:left="113" w:right="113"/>
                    <w:rPr>
                      <w:rFonts w:ascii="Verdana" w:hAnsi="Verdana"/>
                      <w:b/>
                      <w:sz w:val="20"/>
                    </w:rPr>
                  </w:pPr>
                  <w:r w:rsidRPr="00B94C8F">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rsidRPr="00B94C8F" w14:paraId="407C1016" w14:textId="77777777" w:rsidTr="0053799C">
              <w:tc>
                <w:tcPr>
                  <w:tcW w:w="4595" w:type="dxa"/>
                  <w:gridSpan w:val="4"/>
                  <w:tcBorders>
                    <w:top w:val="nil"/>
                    <w:left w:val="nil"/>
                    <w:bottom w:val="nil"/>
                    <w:right w:val="nil"/>
                  </w:tcBorders>
                </w:tcPr>
                <w:p w14:paraId="1B9F7C40"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PACKAGING ---</w:t>
                  </w:r>
                </w:p>
                <w:p w14:paraId="506E6BA1"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5.</w:t>
                  </w:r>
                </w:p>
                <w:p w14:paraId="3723EB29"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Pr="00B94C8F" w:rsidRDefault="007B6259">
                  <w:pPr>
                    <w:pStyle w:val="Tekstpodstawowywcity"/>
                    <w:spacing w:line="276" w:lineRule="auto"/>
                    <w:ind w:left="113" w:right="113"/>
                    <w:rPr>
                      <w:rFonts w:ascii="Verdana" w:hAnsi="Verdana"/>
                      <w:sz w:val="20"/>
                      <w:lang w:val="en-GB"/>
                    </w:rPr>
                  </w:pPr>
                </w:p>
                <w:p w14:paraId="678FA5CD" w14:textId="77777777" w:rsidR="007B6259" w:rsidRDefault="007B6259">
                  <w:pPr>
                    <w:pStyle w:val="Tekstpodstawowywcity"/>
                    <w:spacing w:line="276" w:lineRule="auto"/>
                    <w:ind w:left="113" w:right="113"/>
                    <w:rPr>
                      <w:rFonts w:ascii="Verdana" w:hAnsi="Verdana"/>
                      <w:sz w:val="20"/>
                      <w:lang w:val="en-GB"/>
                    </w:rPr>
                  </w:pPr>
                </w:p>
                <w:p w14:paraId="4A99581C" w14:textId="77777777" w:rsidR="007C7A1C" w:rsidRPr="00B94C8F" w:rsidRDefault="007C7A1C">
                  <w:pPr>
                    <w:pStyle w:val="Tekstpodstawowywcity"/>
                    <w:spacing w:line="276" w:lineRule="auto"/>
                    <w:ind w:left="113" w:right="113"/>
                    <w:rPr>
                      <w:rFonts w:ascii="Verdana" w:hAnsi="Verdana"/>
                      <w:sz w:val="20"/>
                      <w:lang w:val="en-GB"/>
                    </w:rPr>
                  </w:pPr>
                </w:p>
                <w:p w14:paraId="0CD8AA94" w14:textId="77777777" w:rsidR="007B6259" w:rsidRPr="00B94C8F" w:rsidRDefault="007B6259" w:rsidP="005A4B48">
                  <w:pPr>
                    <w:pStyle w:val="Nagwek3"/>
                    <w:numPr>
                      <w:ilvl w:val="0"/>
                      <w:numId w:val="4"/>
                    </w:numPr>
                    <w:spacing w:before="120" w:after="120" w:line="276" w:lineRule="auto"/>
                    <w:ind w:right="113"/>
                    <w:rPr>
                      <w:rFonts w:ascii="Verdana" w:hAnsi="Verdana"/>
                      <w:sz w:val="20"/>
                      <w:vertAlign w:val="superscript"/>
                      <w:lang w:val="en-GB"/>
                    </w:rPr>
                  </w:pPr>
                  <w:r w:rsidRPr="00B94C8F">
                    <w:rPr>
                      <w:rFonts w:ascii="Verdana" w:hAnsi="Verdana"/>
                      <w:sz w:val="20"/>
                      <w:lang w:val="en-GB"/>
                    </w:rPr>
                    <w:t>TERMS OF DELIVERY* ---</w:t>
                  </w:r>
                </w:p>
                <w:p w14:paraId="6F14A1F7" w14:textId="77777777" w:rsidR="007B6259" w:rsidRPr="00B94C8F" w:rsidRDefault="007B6259">
                  <w:pPr>
                    <w:spacing w:after="120" w:line="276" w:lineRule="auto"/>
                    <w:ind w:left="113" w:right="113"/>
                    <w:jc w:val="center"/>
                    <w:rPr>
                      <w:rFonts w:ascii="Verdana" w:hAnsi="Verdana"/>
                      <w:b/>
                      <w:sz w:val="20"/>
                      <w:szCs w:val="20"/>
                      <w:lang w:val="en-GB"/>
                    </w:rPr>
                  </w:pPr>
                  <w:r w:rsidRPr="00B94C8F">
                    <w:rPr>
                      <w:rFonts w:ascii="Verdana" w:hAnsi="Verdana"/>
                      <w:b/>
                      <w:sz w:val="20"/>
                      <w:szCs w:val="20"/>
                      <w:lang w:val="en-GB"/>
                    </w:rPr>
                    <w:t>§ 6.</w:t>
                  </w:r>
                </w:p>
                <w:p w14:paraId="7822767C" w14:textId="577FA2C7" w:rsidR="007B6259" w:rsidRPr="00B94C8F" w:rsidRDefault="007B6259" w:rsidP="007B6259">
                  <w:pPr>
                    <w:spacing w:line="276" w:lineRule="auto"/>
                    <w:jc w:val="both"/>
                    <w:rPr>
                      <w:rFonts w:ascii="Verdana" w:hAnsi="Verdana"/>
                      <w:sz w:val="20"/>
                      <w:szCs w:val="20"/>
                      <w:lang w:val="en-US"/>
                    </w:rPr>
                  </w:pPr>
                  <w:r w:rsidRPr="00B94C8F">
                    <w:rPr>
                      <w:rFonts w:ascii="Verdana" w:hAnsi="Verdana"/>
                      <w:sz w:val="20"/>
                      <w:szCs w:val="20"/>
                      <w:lang w:val="en-GB"/>
                    </w:rPr>
                    <w:t>Terms of delivery: --</w:t>
                  </w:r>
                </w:p>
                <w:p w14:paraId="5D28683C" w14:textId="1A779D33" w:rsidR="007B6259" w:rsidRPr="00B94C8F" w:rsidRDefault="007B6259">
                  <w:pPr>
                    <w:spacing w:after="120" w:line="276" w:lineRule="auto"/>
                    <w:jc w:val="both"/>
                    <w:rPr>
                      <w:rFonts w:ascii="Verdana" w:hAnsi="Verdana"/>
                      <w:sz w:val="20"/>
                      <w:szCs w:val="20"/>
                    </w:rPr>
                  </w:pPr>
                  <w:r w:rsidRPr="00B94C8F">
                    <w:rPr>
                      <w:rFonts w:ascii="Verdana" w:hAnsi="Verdana"/>
                      <w:sz w:val="20"/>
                      <w:szCs w:val="20"/>
                    </w:rPr>
                    <w:t>DAP Kraków (</w:t>
                  </w:r>
                  <w:proofErr w:type="spellStart"/>
                  <w:r w:rsidRPr="00B94C8F">
                    <w:rPr>
                      <w:rFonts w:ascii="Verdana" w:hAnsi="Verdana"/>
                      <w:sz w:val="20"/>
                      <w:szCs w:val="20"/>
                    </w:rPr>
                    <w:t>Incoterms</w:t>
                  </w:r>
                  <w:proofErr w:type="spellEnd"/>
                  <w:r w:rsidRPr="00B94C8F">
                    <w:rPr>
                      <w:rFonts w:ascii="Verdana" w:hAnsi="Verdana"/>
                      <w:sz w:val="20"/>
                      <w:szCs w:val="20"/>
                    </w:rPr>
                    <w:t xml:space="preserve"> 2010 ---</w:t>
                  </w:r>
                </w:p>
                <w:p w14:paraId="41FE7C32" w14:textId="77777777" w:rsidR="007B6259" w:rsidRDefault="007B6259">
                  <w:pPr>
                    <w:pStyle w:val="Tekstpodstawowywcity"/>
                    <w:spacing w:line="276" w:lineRule="auto"/>
                    <w:ind w:left="113" w:right="113"/>
                    <w:rPr>
                      <w:rFonts w:ascii="Verdana" w:hAnsi="Verdana"/>
                      <w:sz w:val="20"/>
                      <w:lang w:val="en-US"/>
                    </w:rPr>
                  </w:pPr>
                </w:p>
                <w:p w14:paraId="64AA266C" w14:textId="77777777" w:rsidR="007C7A1C" w:rsidRDefault="007C7A1C">
                  <w:pPr>
                    <w:pStyle w:val="Tekstpodstawowywcity"/>
                    <w:spacing w:line="276" w:lineRule="auto"/>
                    <w:ind w:left="113" w:right="113"/>
                    <w:rPr>
                      <w:rFonts w:ascii="Verdana" w:hAnsi="Verdana"/>
                      <w:sz w:val="20"/>
                      <w:lang w:val="en-US"/>
                    </w:rPr>
                  </w:pPr>
                </w:p>
                <w:p w14:paraId="49EA73C9" w14:textId="77777777" w:rsidR="007C7A1C" w:rsidRDefault="007C7A1C">
                  <w:pPr>
                    <w:pStyle w:val="Tekstpodstawowywcity"/>
                    <w:spacing w:line="276" w:lineRule="auto"/>
                    <w:ind w:left="113" w:right="113"/>
                    <w:rPr>
                      <w:rFonts w:ascii="Verdana" w:hAnsi="Verdana"/>
                      <w:sz w:val="20"/>
                      <w:lang w:val="en-US"/>
                    </w:rPr>
                  </w:pPr>
                </w:p>
                <w:p w14:paraId="4578C4E8" w14:textId="77777777" w:rsidR="007C7A1C" w:rsidRDefault="007C7A1C">
                  <w:pPr>
                    <w:pStyle w:val="Tekstpodstawowywcity"/>
                    <w:spacing w:line="276" w:lineRule="auto"/>
                    <w:ind w:left="113" w:right="113"/>
                    <w:rPr>
                      <w:rFonts w:ascii="Verdana" w:hAnsi="Verdana"/>
                      <w:sz w:val="20"/>
                      <w:lang w:val="en-US"/>
                    </w:rPr>
                  </w:pPr>
                </w:p>
                <w:p w14:paraId="7E65F4C6" w14:textId="77777777" w:rsidR="007C7A1C" w:rsidRDefault="007C7A1C">
                  <w:pPr>
                    <w:pStyle w:val="Tekstpodstawowywcity"/>
                    <w:spacing w:line="276" w:lineRule="auto"/>
                    <w:ind w:left="113" w:right="113"/>
                    <w:rPr>
                      <w:rFonts w:ascii="Verdana" w:hAnsi="Verdana"/>
                      <w:sz w:val="20"/>
                      <w:lang w:val="en-US"/>
                    </w:rPr>
                  </w:pPr>
                </w:p>
                <w:p w14:paraId="5DAA0157" w14:textId="77777777" w:rsidR="007C7A1C" w:rsidRPr="00B94C8F" w:rsidRDefault="007C7A1C">
                  <w:pPr>
                    <w:pStyle w:val="Tekstpodstawowywcity"/>
                    <w:spacing w:line="276" w:lineRule="auto"/>
                    <w:ind w:left="113" w:right="113"/>
                    <w:rPr>
                      <w:rFonts w:ascii="Verdana" w:hAnsi="Verdana"/>
                      <w:sz w:val="20"/>
                      <w:lang w:val="en-US"/>
                    </w:rPr>
                  </w:pPr>
                </w:p>
                <w:p w14:paraId="5AEF6E31"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lastRenderedPageBreak/>
                    <w:t>TERMS OF PAYMENT ---</w:t>
                  </w:r>
                </w:p>
                <w:p w14:paraId="3F858D95" w14:textId="77777777" w:rsidR="003F62FD" w:rsidRDefault="003F62FD">
                  <w:pPr>
                    <w:spacing w:before="120" w:line="276" w:lineRule="auto"/>
                    <w:ind w:left="113" w:right="113"/>
                    <w:jc w:val="center"/>
                    <w:rPr>
                      <w:rFonts w:ascii="Verdana" w:hAnsi="Verdana"/>
                      <w:b/>
                      <w:sz w:val="20"/>
                      <w:szCs w:val="20"/>
                      <w:lang w:val="en-GB"/>
                    </w:rPr>
                  </w:pPr>
                </w:p>
                <w:p w14:paraId="2E633A73" w14:textId="13BC729C" w:rsidR="007B6259" w:rsidRPr="00B94C8F" w:rsidRDefault="007B6259">
                  <w:pPr>
                    <w:spacing w:before="120" w:line="276" w:lineRule="auto"/>
                    <w:ind w:left="113" w:right="113"/>
                    <w:jc w:val="center"/>
                    <w:rPr>
                      <w:rFonts w:ascii="Verdana" w:hAnsi="Verdana"/>
                      <w:sz w:val="20"/>
                      <w:szCs w:val="20"/>
                      <w:lang w:val="en-GB"/>
                    </w:rPr>
                  </w:pPr>
                  <w:r w:rsidRPr="00B94C8F">
                    <w:rPr>
                      <w:rFonts w:ascii="Verdana" w:hAnsi="Verdana"/>
                      <w:b/>
                      <w:sz w:val="20"/>
                      <w:szCs w:val="20"/>
                      <w:lang w:val="en-GB"/>
                    </w:rPr>
                    <w:t>§</w:t>
                  </w:r>
                  <w:r w:rsidRPr="00B94C8F">
                    <w:rPr>
                      <w:rFonts w:ascii="Verdana" w:hAnsi="Verdana"/>
                      <w:sz w:val="20"/>
                      <w:szCs w:val="20"/>
                      <w:lang w:val="en-GB"/>
                    </w:rPr>
                    <w:t xml:space="preserve"> </w:t>
                  </w:r>
                  <w:r w:rsidRPr="00B94C8F">
                    <w:rPr>
                      <w:rFonts w:ascii="Verdana" w:hAnsi="Verdana"/>
                      <w:b/>
                      <w:sz w:val="20"/>
                      <w:szCs w:val="20"/>
                      <w:lang w:val="en-GB"/>
                    </w:rPr>
                    <w:t>7.</w:t>
                  </w:r>
                </w:p>
                <w:p w14:paraId="64CF84B3" w14:textId="158B6C3F" w:rsidR="008B3915" w:rsidRPr="00B94C8F" w:rsidRDefault="008B3915" w:rsidP="0070697C">
                  <w:pPr>
                    <w:tabs>
                      <w:tab w:val="left" w:pos="1680"/>
                    </w:tabs>
                    <w:spacing w:line="276" w:lineRule="auto"/>
                    <w:ind w:right="113"/>
                    <w:jc w:val="both"/>
                    <w:rPr>
                      <w:rFonts w:ascii="Verdana" w:hAnsi="Verdana"/>
                      <w:sz w:val="20"/>
                      <w:szCs w:val="20"/>
                      <w:lang w:val="en-GB"/>
                    </w:rPr>
                  </w:pPr>
                </w:p>
              </w:tc>
              <w:tc>
                <w:tcPr>
                  <w:tcW w:w="4111" w:type="dxa"/>
                  <w:gridSpan w:val="3"/>
                  <w:tcBorders>
                    <w:top w:val="nil"/>
                    <w:left w:val="nil"/>
                    <w:bottom w:val="nil"/>
                    <w:right w:val="nil"/>
                  </w:tcBorders>
                </w:tcPr>
                <w:p w14:paraId="0822B075"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OPAKOWANIE ---</w:t>
                  </w:r>
                </w:p>
                <w:p w14:paraId="35D81B6C"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5.</w:t>
                  </w:r>
                </w:p>
                <w:p w14:paraId="3EA0CA70" w14:textId="77777777" w:rsidR="007B6259" w:rsidRPr="00B94C8F" w:rsidRDefault="007B6259">
                  <w:pPr>
                    <w:pStyle w:val="Tekstpodstawowywcity"/>
                    <w:spacing w:line="276" w:lineRule="auto"/>
                    <w:ind w:left="113" w:right="57"/>
                    <w:rPr>
                      <w:rFonts w:ascii="Verdana" w:hAnsi="Verdana"/>
                      <w:sz w:val="20"/>
                    </w:rPr>
                  </w:pPr>
                  <w:r w:rsidRPr="00B94C8F">
                    <w:rPr>
                      <w:rFonts w:ascii="Verdana" w:hAnsi="Verdana"/>
                      <w:sz w:val="20"/>
                    </w:rPr>
                    <w:t>Sprzedający zapewni takie opakowanie towaru jakie jest zwyczajowo wymagane do zabezpieczenia go przed uszkodzeniem lub zniszczeniem i stosownie do użytego rodzaju transportu. -/-</w:t>
                  </w:r>
                </w:p>
                <w:p w14:paraId="3982FA1D" w14:textId="77777777" w:rsidR="007B6259" w:rsidRPr="00B94C8F" w:rsidRDefault="007B6259">
                  <w:pPr>
                    <w:pStyle w:val="Tekstpodstawowywcity"/>
                    <w:spacing w:line="276" w:lineRule="auto"/>
                    <w:ind w:left="113" w:right="57"/>
                    <w:rPr>
                      <w:rFonts w:ascii="Verdana" w:hAnsi="Verdana"/>
                      <w:sz w:val="20"/>
                    </w:rPr>
                  </w:pPr>
                </w:p>
                <w:p w14:paraId="70C1F2B0"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vertAlign w:val="superscript"/>
                    </w:rPr>
                  </w:pPr>
                  <w:r w:rsidRPr="00B94C8F">
                    <w:rPr>
                      <w:rFonts w:ascii="Verdana" w:hAnsi="Verdana"/>
                      <w:sz w:val="20"/>
                    </w:rPr>
                    <w:t>WARUNKI DOSTAWY* ---</w:t>
                  </w:r>
                </w:p>
                <w:p w14:paraId="5B884711" w14:textId="77777777" w:rsidR="007B6259" w:rsidRPr="00B94C8F" w:rsidRDefault="007B6259">
                  <w:pPr>
                    <w:spacing w:after="120" w:line="276" w:lineRule="auto"/>
                    <w:ind w:left="113" w:right="113"/>
                    <w:jc w:val="center"/>
                    <w:rPr>
                      <w:rFonts w:ascii="Verdana" w:hAnsi="Verdana"/>
                      <w:b/>
                      <w:sz w:val="20"/>
                      <w:szCs w:val="20"/>
                    </w:rPr>
                  </w:pPr>
                  <w:r w:rsidRPr="00B94C8F">
                    <w:rPr>
                      <w:rFonts w:ascii="Verdana" w:hAnsi="Verdana"/>
                      <w:b/>
                      <w:sz w:val="20"/>
                      <w:szCs w:val="20"/>
                    </w:rPr>
                    <w:t>§ 6.</w:t>
                  </w:r>
                </w:p>
                <w:p w14:paraId="161B3E34" w14:textId="77777777" w:rsidR="007B6259" w:rsidRPr="00B94C8F" w:rsidRDefault="007B6259">
                  <w:pPr>
                    <w:pStyle w:val="Tekstpodstawowywcity"/>
                    <w:spacing w:line="276" w:lineRule="auto"/>
                    <w:jc w:val="left"/>
                    <w:rPr>
                      <w:rFonts w:ascii="Verdana" w:hAnsi="Verdana"/>
                      <w:sz w:val="20"/>
                    </w:rPr>
                  </w:pPr>
                  <w:r w:rsidRPr="00B94C8F">
                    <w:rPr>
                      <w:rFonts w:ascii="Verdana" w:hAnsi="Verdana"/>
                      <w:sz w:val="20"/>
                    </w:rPr>
                    <w:t>Warunki dostawy: ---</w:t>
                  </w:r>
                </w:p>
                <w:p w14:paraId="3AC2C9C6" w14:textId="00D6A739" w:rsidR="007B6259" w:rsidRDefault="007B6259">
                  <w:pPr>
                    <w:pStyle w:val="Tekstpodstawowywcity"/>
                    <w:spacing w:after="120" w:line="276" w:lineRule="auto"/>
                    <w:jc w:val="left"/>
                    <w:rPr>
                      <w:rFonts w:ascii="Verdana" w:hAnsi="Verdana"/>
                      <w:sz w:val="20"/>
                    </w:rPr>
                  </w:pPr>
                  <w:r w:rsidRPr="00B94C8F">
                    <w:rPr>
                      <w:rFonts w:ascii="Verdana" w:hAnsi="Verdana"/>
                      <w:sz w:val="20"/>
                    </w:rPr>
                    <w:t>DAP Kraków (</w:t>
                  </w:r>
                  <w:proofErr w:type="spellStart"/>
                  <w:r w:rsidRPr="00B94C8F">
                    <w:rPr>
                      <w:rFonts w:ascii="Verdana" w:hAnsi="Verdana"/>
                      <w:sz w:val="20"/>
                    </w:rPr>
                    <w:t>Incoterms</w:t>
                  </w:r>
                  <w:proofErr w:type="spellEnd"/>
                  <w:r w:rsidRPr="00B94C8F">
                    <w:rPr>
                      <w:rFonts w:ascii="Verdana" w:hAnsi="Verdana"/>
                      <w:sz w:val="20"/>
                    </w:rPr>
                    <w:t xml:space="preserve"> 2010) ---</w:t>
                  </w:r>
                </w:p>
                <w:p w14:paraId="69956B0D" w14:textId="77777777" w:rsidR="007C7A1C" w:rsidRDefault="007C7A1C">
                  <w:pPr>
                    <w:pStyle w:val="Tekstpodstawowywcity"/>
                    <w:spacing w:after="120" w:line="276" w:lineRule="auto"/>
                    <w:jc w:val="left"/>
                    <w:rPr>
                      <w:rFonts w:ascii="Verdana" w:hAnsi="Verdana"/>
                      <w:sz w:val="20"/>
                    </w:rPr>
                  </w:pPr>
                </w:p>
                <w:p w14:paraId="308FDD27" w14:textId="77777777" w:rsidR="007C7A1C" w:rsidRDefault="007C7A1C">
                  <w:pPr>
                    <w:pStyle w:val="Tekstpodstawowywcity"/>
                    <w:spacing w:after="120" w:line="276" w:lineRule="auto"/>
                    <w:jc w:val="left"/>
                    <w:rPr>
                      <w:rFonts w:ascii="Verdana" w:hAnsi="Verdana"/>
                      <w:sz w:val="20"/>
                    </w:rPr>
                  </w:pPr>
                </w:p>
                <w:p w14:paraId="70D193DD" w14:textId="77777777" w:rsidR="007C7A1C" w:rsidRDefault="007C7A1C">
                  <w:pPr>
                    <w:pStyle w:val="Tekstpodstawowywcity"/>
                    <w:spacing w:after="120" w:line="276" w:lineRule="auto"/>
                    <w:jc w:val="left"/>
                    <w:rPr>
                      <w:rFonts w:ascii="Verdana" w:hAnsi="Verdana"/>
                      <w:sz w:val="20"/>
                    </w:rPr>
                  </w:pPr>
                </w:p>
                <w:p w14:paraId="4AB90893" w14:textId="77777777" w:rsidR="007C7A1C" w:rsidRPr="00B94C8F" w:rsidRDefault="007C7A1C">
                  <w:pPr>
                    <w:pStyle w:val="Tekstpodstawowywcity"/>
                    <w:spacing w:after="120" w:line="276" w:lineRule="auto"/>
                    <w:jc w:val="left"/>
                    <w:rPr>
                      <w:rFonts w:ascii="Verdana" w:hAnsi="Verdana"/>
                      <w:sz w:val="20"/>
                    </w:rPr>
                  </w:pPr>
                </w:p>
                <w:p w14:paraId="2E53FFE8" w14:textId="77777777" w:rsidR="007B6259" w:rsidRPr="00B94C8F" w:rsidRDefault="007B6259">
                  <w:pPr>
                    <w:pStyle w:val="Tekstpodstawowywcity"/>
                    <w:spacing w:line="276" w:lineRule="auto"/>
                    <w:rPr>
                      <w:rFonts w:ascii="Verdana" w:hAnsi="Verdana"/>
                      <w:sz w:val="20"/>
                    </w:rPr>
                  </w:pPr>
                </w:p>
                <w:p w14:paraId="678D453D"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WARUNKI PŁATNOŚCI ---</w:t>
                  </w:r>
                </w:p>
                <w:p w14:paraId="7C78C720" w14:textId="6AA61B68" w:rsidR="007B6259" w:rsidRPr="0070697C" w:rsidRDefault="007B6259" w:rsidP="0070697C">
                  <w:pPr>
                    <w:spacing w:before="120" w:line="276" w:lineRule="auto"/>
                    <w:ind w:left="113" w:right="113"/>
                    <w:jc w:val="center"/>
                    <w:rPr>
                      <w:rFonts w:ascii="Verdana" w:hAnsi="Verdana"/>
                      <w:b/>
                      <w:sz w:val="20"/>
                      <w:szCs w:val="20"/>
                    </w:rPr>
                  </w:pPr>
                  <w:r w:rsidRPr="00B94C8F">
                    <w:rPr>
                      <w:rFonts w:ascii="Verdana" w:hAnsi="Verdana"/>
                      <w:b/>
                      <w:sz w:val="20"/>
                      <w:szCs w:val="20"/>
                    </w:rPr>
                    <w:t>§ 7.</w:t>
                  </w:r>
                </w:p>
              </w:tc>
            </w:tr>
            <w:tr w:rsidR="008B75AB" w:rsidRPr="00A576D3" w14:paraId="2D652DB4" w14:textId="74E9BE0A"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398B3B0D" w14:textId="77777777" w:rsidR="008B75AB" w:rsidRPr="00A576D3" w:rsidRDefault="008B75AB" w:rsidP="00672430">
                  <w:pPr>
                    <w:spacing w:line="276" w:lineRule="auto"/>
                    <w:ind w:right="-17"/>
                    <w:jc w:val="center"/>
                    <w:rPr>
                      <w:rFonts w:ascii="Verdana" w:hAnsi="Verdana"/>
                      <w:b/>
                      <w:sz w:val="20"/>
                      <w:szCs w:val="20"/>
                    </w:rPr>
                  </w:pPr>
                  <w:proofErr w:type="spellStart"/>
                  <w:r w:rsidRPr="00D9772B">
                    <w:rPr>
                      <w:rFonts w:ascii="Verdana" w:hAnsi="Verdana"/>
                      <w:b/>
                      <w:sz w:val="20"/>
                    </w:rPr>
                    <w:lastRenderedPageBreak/>
                    <w:t>Payment</w:t>
                  </w:r>
                  <w:proofErr w:type="spellEnd"/>
                  <w:r w:rsidRPr="00D9772B">
                    <w:rPr>
                      <w:rFonts w:ascii="Verdana" w:hAnsi="Verdana"/>
                      <w:b/>
                      <w:sz w:val="20"/>
                    </w:rPr>
                    <w:t xml:space="preserve"> upon </w:t>
                  </w:r>
                  <w:proofErr w:type="spellStart"/>
                  <w:r w:rsidRPr="00D9772B">
                    <w:rPr>
                      <w:rFonts w:ascii="Verdana" w:hAnsi="Verdana"/>
                      <w:b/>
                      <w:sz w:val="20"/>
                    </w:rPr>
                    <w:t>delivery</w:t>
                  </w:r>
                  <w:proofErr w:type="spellEnd"/>
                </w:p>
              </w:tc>
              <w:tc>
                <w:tcPr>
                  <w:tcW w:w="4370" w:type="dxa"/>
                  <w:gridSpan w:val="5"/>
                </w:tcPr>
                <w:p w14:paraId="462C7653" w14:textId="32C42F30" w:rsidR="008B75AB" w:rsidRPr="00A576D3" w:rsidRDefault="008B75AB" w:rsidP="00672430">
                  <w:pPr>
                    <w:spacing w:after="160" w:line="259" w:lineRule="auto"/>
                    <w:ind w:right="-17" w:firstLine="321"/>
                    <w:rPr>
                      <w:rFonts w:ascii="Verdana" w:hAnsi="Verdana"/>
                      <w:b/>
                      <w:sz w:val="20"/>
                      <w:szCs w:val="20"/>
                    </w:rPr>
                  </w:pPr>
                  <w:r w:rsidRPr="00A576D3">
                    <w:rPr>
                      <w:rFonts w:ascii="Verdana" w:hAnsi="Verdana"/>
                      <w:b/>
                      <w:sz w:val="20"/>
                      <w:szCs w:val="20"/>
                    </w:rPr>
                    <w:t>Płatność po dostawie</w:t>
                  </w:r>
                </w:p>
              </w:tc>
            </w:tr>
            <w:tr w:rsidR="008B75AB" w:rsidRPr="008B75AB" w14:paraId="46D71B2A" w14:textId="2B530088"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1D970CE9" w14:textId="77777777" w:rsidR="008B75AB" w:rsidRPr="009F20CD" w:rsidRDefault="008B75AB" w:rsidP="00672430">
                  <w:pPr>
                    <w:pStyle w:val="Tekstpodstawowy"/>
                    <w:spacing w:line="276" w:lineRule="auto"/>
                    <w:ind w:right="-17"/>
                    <w:jc w:val="both"/>
                    <w:rPr>
                      <w:rFonts w:ascii="Verdana" w:hAnsi="Verdana"/>
                      <w:sz w:val="20"/>
                      <w:lang w:val="en-US"/>
                    </w:rPr>
                  </w:pPr>
                  <w:r w:rsidRPr="00631160">
                    <w:rPr>
                      <w:rFonts w:ascii="Verdana" w:hAnsi="Verdana"/>
                      <w:sz w:val="20"/>
                      <w:lang w:val="en-US"/>
                    </w:rPr>
                    <w:t xml:space="preserve">Payment for the delivered object of the contract will be made by bank transfer as follows: </w:t>
                  </w:r>
                </w:p>
              </w:tc>
              <w:tc>
                <w:tcPr>
                  <w:tcW w:w="4370" w:type="dxa"/>
                  <w:gridSpan w:val="5"/>
                </w:tcPr>
                <w:p w14:paraId="2A482ECF" w14:textId="118DB14B" w:rsidR="008B75AB" w:rsidRPr="008B75AB" w:rsidRDefault="008B75AB" w:rsidP="00672430">
                  <w:pPr>
                    <w:spacing w:after="160" w:line="259" w:lineRule="auto"/>
                    <w:ind w:left="320" w:right="-17" w:firstLine="1"/>
                    <w:rPr>
                      <w:rFonts w:ascii="Verdana" w:hAnsi="Verdana"/>
                      <w:sz w:val="20"/>
                    </w:rPr>
                  </w:pPr>
                  <w:r w:rsidRPr="00A576D3">
                    <w:rPr>
                      <w:rFonts w:ascii="Verdana" w:hAnsi="Verdana"/>
                      <w:sz w:val="20"/>
                    </w:rPr>
                    <w:t xml:space="preserve">Płatność za dostarczony przedmiot umowy </w:t>
                  </w:r>
                  <w:r w:rsidR="0070697C">
                    <w:rPr>
                      <w:rFonts w:ascii="Verdana" w:hAnsi="Verdana"/>
                      <w:sz w:val="20"/>
                    </w:rPr>
                    <w:t xml:space="preserve"> </w:t>
                  </w:r>
                  <w:r w:rsidRPr="00A576D3">
                    <w:rPr>
                      <w:rFonts w:ascii="Verdana" w:hAnsi="Verdana"/>
                      <w:sz w:val="20"/>
                    </w:rPr>
                    <w:t xml:space="preserve">nastąpi w formie przelewu bankowego na następujących zasadach: </w:t>
                  </w:r>
                </w:p>
              </w:tc>
            </w:tr>
            <w:tr w:rsidR="008B75AB" w:rsidRPr="008B75AB" w14:paraId="5AB53BFF" w14:textId="49A0EA7D"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4539EFE7" w14:textId="77777777" w:rsidR="008B75AB" w:rsidRPr="009F20CD" w:rsidRDefault="008B75AB" w:rsidP="00672430">
                  <w:pPr>
                    <w:pStyle w:val="Tekstpodstawowy"/>
                    <w:numPr>
                      <w:ilvl w:val="0"/>
                      <w:numId w:val="22"/>
                    </w:numPr>
                    <w:spacing w:line="276" w:lineRule="auto"/>
                    <w:ind w:left="357" w:right="-17" w:hanging="357"/>
                    <w:jc w:val="both"/>
                    <w:rPr>
                      <w:rFonts w:ascii="Verdana" w:hAnsi="Verdana"/>
                      <w:sz w:val="20"/>
                      <w:lang w:val="en-US"/>
                    </w:rPr>
                  </w:pPr>
                  <w:r w:rsidRPr="00631160">
                    <w:rPr>
                      <w:rFonts w:ascii="Verdana" w:hAnsi="Verdana"/>
                      <w:sz w:val="20"/>
                      <w:lang w:val="en-US"/>
                    </w:rPr>
                    <w:t>The amount referred to in §</w:t>
                  </w:r>
                  <w:r>
                    <w:rPr>
                      <w:rFonts w:ascii="Verdana" w:hAnsi="Verdana"/>
                      <w:sz w:val="20"/>
                      <w:lang w:val="en-US"/>
                    </w:rPr>
                    <w:t xml:space="preserve"> </w:t>
                  </w:r>
                  <w:r w:rsidRPr="00631160">
                    <w:rPr>
                      <w:rFonts w:ascii="Verdana" w:hAnsi="Verdana"/>
                      <w:sz w:val="20"/>
                      <w:lang w:val="en-US"/>
                    </w:rPr>
                    <w:t xml:space="preserve">2 will be paid by the Buyer within ........................ days: </w:t>
                  </w:r>
                </w:p>
              </w:tc>
              <w:tc>
                <w:tcPr>
                  <w:tcW w:w="4370" w:type="dxa"/>
                  <w:gridSpan w:val="5"/>
                </w:tcPr>
                <w:p w14:paraId="3D509A2C" w14:textId="4FC7EC5F" w:rsidR="008B75AB" w:rsidRPr="008B75AB" w:rsidRDefault="003F62FD" w:rsidP="00672430">
                  <w:pPr>
                    <w:spacing w:after="160" w:line="259" w:lineRule="auto"/>
                    <w:ind w:right="-17"/>
                    <w:rPr>
                      <w:rFonts w:ascii="Verdana" w:hAnsi="Verdana"/>
                      <w:sz w:val="20"/>
                    </w:rPr>
                  </w:pPr>
                  <w:r>
                    <w:rPr>
                      <w:rFonts w:ascii="Verdana" w:hAnsi="Verdana"/>
                      <w:sz w:val="20"/>
                    </w:rPr>
                    <w:t xml:space="preserve">1. </w:t>
                  </w:r>
                  <w:r w:rsidR="008B75AB" w:rsidRPr="00A576D3">
                    <w:rPr>
                      <w:rFonts w:ascii="Verdana" w:hAnsi="Verdana"/>
                      <w:sz w:val="20"/>
                    </w:rPr>
                    <w:t>Należność o której mowa w §</w:t>
                  </w:r>
                  <w:r w:rsidR="008B75AB">
                    <w:rPr>
                      <w:rFonts w:ascii="Verdana" w:hAnsi="Verdana"/>
                      <w:sz w:val="20"/>
                    </w:rPr>
                    <w:t xml:space="preserve"> </w:t>
                  </w:r>
                  <w:r w:rsidR="008B75AB" w:rsidRPr="00A576D3">
                    <w:rPr>
                      <w:rFonts w:ascii="Verdana" w:hAnsi="Verdana"/>
                      <w:sz w:val="20"/>
                    </w:rPr>
                    <w:t>2 zostanie uregulowana przez Kupującego w terminie ……………………</w:t>
                  </w:r>
                  <w:r w:rsidR="00F60E28">
                    <w:rPr>
                      <w:rFonts w:ascii="Verdana" w:hAnsi="Verdana"/>
                      <w:sz w:val="20"/>
                    </w:rPr>
                    <w:t xml:space="preserve"> </w:t>
                  </w:r>
                  <w:r w:rsidR="008B75AB" w:rsidRPr="00A576D3">
                    <w:rPr>
                      <w:rFonts w:ascii="Verdana" w:hAnsi="Verdana"/>
                      <w:sz w:val="20"/>
                    </w:rPr>
                    <w:t xml:space="preserve">dni: </w:t>
                  </w:r>
                </w:p>
              </w:tc>
            </w:tr>
            <w:tr w:rsidR="008B75AB" w:rsidRPr="009F20CD" w14:paraId="1AEBFCBC" w14:textId="5F3FAFDC"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75CB7F9F" w14:textId="77777777" w:rsidR="008B75AB" w:rsidRPr="009F20CD" w:rsidRDefault="008B75AB" w:rsidP="00672430">
                  <w:pPr>
                    <w:spacing w:line="276" w:lineRule="auto"/>
                    <w:ind w:right="-17"/>
                    <w:jc w:val="both"/>
                    <w:rPr>
                      <w:rFonts w:ascii="Verdana" w:hAnsi="Verdana" w:cs="Verdana"/>
                      <w:i/>
                      <w:color w:val="538135"/>
                      <w:sz w:val="16"/>
                      <w:szCs w:val="20"/>
                      <w:lang w:val="en-US" w:eastAsia="ar-SA"/>
                    </w:rPr>
                  </w:pPr>
                  <w:r w:rsidRPr="00631160">
                    <w:rPr>
                      <w:rFonts w:ascii="Verdana" w:hAnsi="Verdana"/>
                      <w:i/>
                      <w:color w:val="538135"/>
                      <w:sz w:val="16"/>
                      <w:lang w:val="en-US"/>
                    </w:rPr>
                    <w:t>(</w:t>
                  </w:r>
                  <w:r>
                    <w:rPr>
                      <w:rFonts w:ascii="Verdana" w:hAnsi="Verdana"/>
                      <w:i/>
                      <w:color w:val="538135"/>
                      <w:sz w:val="16"/>
                      <w:lang w:val="en-US"/>
                    </w:rPr>
                    <w:t>p</w:t>
                  </w:r>
                  <w:r w:rsidRPr="00631160">
                    <w:rPr>
                      <w:rFonts w:ascii="Verdana" w:hAnsi="Verdana"/>
                      <w:i/>
                      <w:color w:val="538135"/>
                      <w:sz w:val="16"/>
                      <w:lang w:val="en-US"/>
                    </w:rPr>
                    <w:t>lease specify the number of days)</w:t>
                  </w:r>
                </w:p>
              </w:tc>
              <w:tc>
                <w:tcPr>
                  <w:tcW w:w="4370" w:type="dxa"/>
                  <w:gridSpan w:val="5"/>
                </w:tcPr>
                <w:p w14:paraId="294A67C2" w14:textId="267B5957" w:rsidR="008B75AB" w:rsidRPr="009F20CD" w:rsidRDefault="008B75AB" w:rsidP="00672430">
                  <w:pPr>
                    <w:spacing w:after="160" w:line="259" w:lineRule="auto"/>
                    <w:ind w:right="-17" w:firstLine="321"/>
                    <w:rPr>
                      <w:rFonts w:ascii="Verdana" w:hAnsi="Verdana" w:cs="Verdana"/>
                      <w:i/>
                      <w:color w:val="538135"/>
                      <w:sz w:val="16"/>
                      <w:szCs w:val="20"/>
                      <w:lang w:val="en-US" w:eastAsia="ar-SA"/>
                    </w:rPr>
                  </w:pPr>
                  <w:r w:rsidRPr="00A576D3">
                    <w:rPr>
                      <w:rFonts w:ascii="Verdana" w:hAnsi="Verdana" w:cs="Verdana"/>
                      <w:i/>
                      <w:color w:val="538135"/>
                      <w:sz w:val="16"/>
                      <w:szCs w:val="20"/>
                      <w:lang w:eastAsia="ar-SA"/>
                    </w:rPr>
                    <w:t>(</w:t>
                  </w:r>
                  <w:r>
                    <w:rPr>
                      <w:rFonts w:ascii="Verdana" w:hAnsi="Verdana" w:cs="Verdana"/>
                      <w:i/>
                      <w:color w:val="538135"/>
                      <w:sz w:val="16"/>
                      <w:szCs w:val="20"/>
                      <w:lang w:eastAsia="ar-SA"/>
                    </w:rPr>
                    <w:t xml:space="preserve">proszę </w:t>
                  </w:r>
                  <w:r w:rsidRPr="00A576D3">
                    <w:rPr>
                      <w:rFonts w:ascii="Verdana" w:hAnsi="Verdana" w:cs="Verdana"/>
                      <w:i/>
                      <w:color w:val="538135"/>
                      <w:sz w:val="16"/>
                      <w:szCs w:val="20"/>
                      <w:lang w:eastAsia="ar-SA"/>
                    </w:rPr>
                    <w:t>podać liczbę dni)</w:t>
                  </w:r>
                </w:p>
              </w:tc>
            </w:tr>
            <w:tr w:rsidR="008B75AB" w:rsidRPr="008B75AB" w14:paraId="6EE4A963" w14:textId="651F2C9B"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6A4B8971" w14:textId="77777777" w:rsidR="008B75AB" w:rsidRPr="009F20CD" w:rsidRDefault="008B75AB" w:rsidP="00672430">
                  <w:pPr>
                    <w:pStyle w:val="Tekstpodstawowy"/>
                    <w:numPr>
                      <w:ilvl w:val="0"/>
                      <w:numId w:val="21"/>
                    </w:numPr>
                    <w:spacing w:line="276" w:lineRule="auto"/>
                    <w:ind w:right="-17"/>
                    <w:jc w:val="both"/>
                    <w:rPr>
                      <w:rFonts w:ascii="Verdana" w:hAnsi="Verdana"/>
                      <w:sz w:val="20"/>
                      <w:lang w:val="en-US"/>
                    </w:rPr>
                  </w:pPr>
                  <w:r w:rsidRPr="00631160">
                    <w:rPr>
                      <w:rFonts w:ascii="Verdana" w:hAnsi="Verdana"/>
                      <w:sz w:val="20"/>
                      <w:lang w:val="en-US"/>
                    </w:rPr>
                    <w:t xml:space="preserve">upon acceptance of the object of the contract </w:t>
                  </w:r>
                </w:p>
              </w:tc>
              <w:tc>
                <w:tcPr>
                  <w:tcW w:w="4370" w:type="dxa"/>
                  <w:gridSpan w:val="5"/>
                </w:tcPr>
                <w:p w14:paraId="77FF1384" w14:textId="0F9CADA9" w:rsidR="008B75AB" w:rsidRPr="003F62FD" w:rsidRDefault="008B75AB" w:rsidP="00672430">
                  <w:pPr>
                    <w:pStyle w:val="Tekstpodstawowy"/>
                    <w:numPr>
                      <w:ilvl w:val="0"/>
                      <w:numId w:val="21"/>
                    </w:numPr>
                    <w:spacing w:line="276" w:lineRule="auto"/>
                    <w:ind w:right="-17"/>
                    <w:jc w:val="both"/>
                    <w:rPr>
                      <w:rFonts w:ascii="Verdana" w:hAnsi="Verdana"/>
                      <w:sz w:val="20"/>
                    </w:rPr>
                  </w:pPr>
                  <w:r w:rsidRPr="003F62FD">
                    <w:rPr>
                      <w:rFonts w:ascii="Verdana" w:hAnsi="Verdana"/>
                      <w:sz w:val="20"/>
                    </w:rPr>
                    <w:t xml:space="preserve">po dokonaniu odbioru przedmiotu umowy </w:t>
                  </w:r>
                </w:p>
              </w:tc>
            </w:tr>
            <w:tr w:rsidR="008B75AB" w:rsidRPr="008B75AB" w14:paraId="0C1716D7" w14:textId="08BEE5DE"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55432609" w14:textId="77777777" w:rsidR="008B75AB" w:rsidRPr="009F20CD" w:rsidRDefault="008B75AB" w:rsidP="00672430">
                  <w:pPr>
                    <w:pStyle w:val="Tekstpodstawowy"/>
                    <w:numPr>
                      <w:ilvl w:val="0"/>
                      <w:numId w:val="21"/>
                    </w:numPr>
                    <w:spacing w:line="276" w:lineRule="auto"/>
                    <w:ind w:right="-17"/>
                    <w:jc w:val="both"/>
                    <w:rPr>
                      <w:rFonts w:ascii="Verdana" w:hAnsi="Verdana"/>
                      <w:sz w:val="20"/>
                      <w:lang w:val="en-US"/>
                    </w:rPr>
                  </w:pPr>
                  <w:r w:rsidRPr="00631160">
                    <w:rPr>
                      <w:rFonts w:ascii="Verdana" w:hAnsi="Verdana"/>
                      <w:sz w:val="20"/>
                      <w:lang w:val="en-US"/>
                    </w:rPr>
                    <w:t xml:space="preserve">on the basis of the original commercial invoice issued by the Seller. </w:t>
                  </w:r>
                </w:p>
              </w:tc>
              <w:tc>
                <w:tcPr>
                  <w:tcW w:w="4370" w:type="dxa"/>
                  <w:gridSpan w:val="5"/>
                </w:tcPr>
                <w:p w14:paraId="1E853557" w14:textId="7BC67CB0" w:rsidR="008B75AB" w:rsidRPr="00F60E28" w:rsidRDefault="008B75AB" w:rsidP="00F60E28">
                  <w:pPr>
                    <w:pStyle w:val="Tekstpodstawowy"/>
                    <w:numPr>
                      <w:ilvl w:val="0"/>
                      <w:numId w:val="21"/>
                    </w:numPr>
                    <w:spacing w:line="276" w:lineRule="auto"/>
                    <w:ind w:right="-17"/>
                    <w:jc w:val="both"/>
                    <w:rPr>
                      <w:rFonts w:ascii="Verdana" w:hAnsi="Verdana"/>
                      <w:sz w:val="20"/>
                    </w:rPr>
                  </w:pPr>
                  <w:r w:rsidRPr="00F60E28">
                    <w:rPr>
                      <w:rFonts w:ascii="Verdana" w:hAnsi="Verdana"/>
                      <w:sz w:val="20"/>
                    </w:rPr>
                    <w:t>na podstawie oryginału faktury handlowe</w:t>
                  </w:r>
                  <w:r w:rsidR="00F60E28" w:rsidRPr="00F60E28">
                    <w:rPr>
                      <w:rFonts w:ascii="Verdana" w:hAnsi="Verdana"/>
                      <w:sz w:val="20"/>
                    </w:rPr>
                    <w:t xml:space="preserve">j </w:t>
                  </w:r>
                  <w:r w:rsidRPr="00F60E28">
                    <w:rPr>
                      <w:rFonts w:ascii="Verdana" w:hAnsi="Verdana"/>
                      <w:sz w:val="20"/>
                    </w:rPr>
                    <w:t xml:space="preserve">wystawionej przez Sprzedającego. </w:t>
                  </w:r>
                </w:p>
              </w:tc>
            </w:tr>
            <w:tr w:rsidR="008B75AB" w:rsidRPr="008B75AB" w14:paraId="1B5E0C27" w14:textId="2173E32E"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6CD3FB56" w14:textId="77777777" w:rsidR="008B75AB" w:rsidRPr="009F20CD" w:rsidRDefault="008B75AB" w:rsidP="00672430">
                  <w:pPr>
                    <w:pStyle w:val="Tekstpodstawowy"/>
                    <w:numPr>
                      <w:ilvl w:val="0"/>
                      <w:numId w:val="23"/>
                    </w:numPr>
                    <w:spacing w:line="276" w:lineRule="auto"/>
                    <w:ind w:right="-17"/>
                    <w:jc w:val="both"/>
                    <w:rPr>
                      <w:rFonts w:ascii="Verdana" w:hAnsi="Verdana"/>
                      <w:sz w:val="20"/>
                      <w:lang w:val="en-US"/>
                    </w:rPr>
                  </w:pPr>
                  <w:r w:rsidRPr="00631160">
                    <w:rPr>
                      <w:rFonts w:ascii="Verdana" w:hAnsi="Verdana"/>
                      <w:sz w:val="20"/>
                      <w:lang w:val="en-US"/>
                    </w:rPr>
                    <w:t xml:space="preserve">The parties have agreed that payment of the amount due will be made by way of bank transfer to the following bank account of the Seller: </w:t>
                  </w:r>
                </w:p>
              </w:tc>
              <w:tc>
                <w:tcPr>
                  <w:tcW w:w="4370" w:type="dxa"/>
                  <w:gridSpan w:val="5"/>
                </w:tcPr>
                <w:p w14:paraId="75DF1A46" w14:textId="37A46192" w:rsidR="008B75AB" w:rsidRPr="003F62FD" w:rsidRDefault="008B75AB" w:rsidP="00672430">
                  <w:pPr>
                    <w:pStyle w:val="Akapitzlist"/>
                    <w:numPr>
                      <w:ilvl w:val="0"/>
                      <w:numId w:val="22"/>
                    </w:numPr>
                    <w:spacing w:after="160" w:line="259" w:lineRule="auto"/>
                    <w:ind w:right="-17"/>
                    <w:rPr>
                      <w:rFonts w:ascii="Verdana" w:hAnsi="Verdana"/>
                      <w:sz w:val="20"/>
                    </w:rPr>
                  </w:pPr>
                  <w:r w:rsidRPr="003F62FD">
                    <w:rPr>
                      <w:rFonts w:ascii="Verdana" w:hAnsi="Verdana"/>
                      <w:sz w:val="20"/>
                    </w:rPr>
                    <w:t xml:space="preserve">Strony uzgodniły, że zapłata należności będzie dokonana w formie przelewu na następujące konto bankowe Sprzedającego: </w:t>
                  </w:r>
                </w:p>
              </w:tc>
            </w:tr>
            <w:tr w:rsidR="008B75AB" w:rsidRPr="00A576D3" w14:paraId="14455371" w14:textId="15B32188"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0204FC07" w14:textId="77777777" w:rsidR="008B75AB" w:rsidRPr="00A576D3" w:rsidRDefault="008B75AB" w:rsidP="00672430">
                  <w:pPr>
                    <w:pStyle w:val="Tekstpodstawowywcity"/>
                    <w:spacing w:line="276" w:lineRule="auto"/>
                    <w:ind w:right="-17"/>
                    <w:rPr>
                      <w:rFonts w:ascii="Verdana" w:hAnsi="Verdana"/>
                      <w:sz w:val="20"/>
                    </w:rPr>
                  </w:pPr>
                  <w:r w:rsidRPr="00D9772B">
                    <w:rPr>
                      <w:rFonts w:ascii="Verdana" w:hAnsi="Verdana"/>
                      <w:sz w:val="20"/>
                    </w:rPr>
                    <w:t>IBAN .....................................</w:t>
                  </w:r>
                </w:p>
              </w:tc>
              <w:tc>
                <w:tcPr>
                  <w:tcW w:w="4370" w:type="dxa"/>
                  <w:gridSpan w:val="5"/>
                </w:tcPr>
                <w:p w14:paraId="141A254B" w14:textId="4A155B47" w:rsidR="008B75AB" w:rsidRPr="00A576D3" w:rsidRDefault="008B75AB" w:rsidP="00672430">
                  <w:pPr>
                    <w:spacing w:after="160" w:line="259" w:lineRule="auto"/>
                    <w:ind w:right="-17" w:firstLine="321"/>
                    <w:rPr>
                      <w:rFonts w:ascii="Verdana" w:hAnsi="Verdana"/>
                      <w:sz w:val="20"/>
                    </w:rPr>
                  </w:pPr>
                  <w:r w:rsidRPr="00A576D3">
                    <w:rPr>
                      <w:rFonts w:ascii="Verdana" w:hAnsi="Verdana"/>
                      <w:sz w:val="20"/>
                    </w:rPr>
                    <w:t>IBAN ……………………………………………</w:t>
                  </w:r>
                </w:p>
              </w:tc>
            </w:tr>
            <w:tr w:rsidR="008B75AB" w:rsidRPr="00A576D3" w14:paraId="5F52F7FA" w14:textId="305B9301"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429EC0B0" w14:textId="77777777" w:rsidR="008B75AB" w:rsidRPr="00A576D3" w:rsidRDefault="008B75AB" w:rsidP="00672430">
                  <w:pPr>
                    <w:pStyle w:val="Tekstpodstawowywcity"/>
                    <w:spacing w:line="276" w:lineRule="auto"/>
                    <w:ind w:right="-17"/>
                    <w:rPr>
                      <w:rFonts w:ascii="Verdana" w:hAnsi="Verdana"/>
                      <w:sz w:val="20"/>
                    </w:rPr>
                  </w:pPr>
                  <w:r w:rsidRPr="00D9772B">
                    <w:rPr>
                      <w:rFonts w:ascii="Verdana" w:hAnsi="Verdana"/>
                      <w:sz w:val="20"/>
                    </w:rPr>
                    <w:t>SWIFT ...................................</w:t>
                  </w:r>
                </w:p>
              </w:tc>
              <w:tc>
                <w:tcPr>
                  <w:tcW w:w="4370" w:type="dxa"/>
                  <w:gridSpan w:val="5"/>
                </w:tcPr>
                <w:p w14:paraId="44234988" w14:textId="18C8BAC7" w:rsidR="008B75AB" w:rsidRPr="00A576D3" w:rsidRDefault="008B75AB" w:rsidP="00672430">
                  <w:pPr>
                    <w:spacing w:after="160" w:line="259" w:lineRule="auto"/>
                    <w:ind w:right="-17" w:firstLine="321"/>
                    <w:rPr>
                      <w:rFonts w:ascii="Verdana" w:hAnsi="Verdana"/>
                      <w:sz w:val="20"/>
                    </w:rPr>
                  </w:pPr>
                  <w:r w:rsidRPr="00A576D3">
                    <w:rPr>
                      <w:rFonts w:ascii="Verdana" w:hAnsi="Verdana"/>
                      <w:sz w:val="20"/>
                    </w:rPr>
                    <w:t>SWIFT ……………………………………………</w:t>
                  </w:r>
                </w:p>
              </w:tc>
            </w:tr>
            <w:tr w:rsidR="008B75AB" w:rsidRPr="008B75AB" w14:paraId="5841A7BE" w14:textId="67B22BFF"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0D001C12" w14:textId="77777777" w:rsidR="008B75AB" w:rsidRPr="009F20CD" w:rsidRDefault="008B75AB" w:rsidP="00672430">
                  <w:pPr>
                    <w:spacing w:line="276" w:lineRule="auto"/>
                    <w:ind w:right="-17"/>
                    <w:jc w:val="both"/>
                    <w:rPr>
                      <w:rFonts w:ascii="Verdana" w:hAnsi="Verdana" w:cs="Verdana"/>
                      <w:i/>
                      <w:color w:val="538135"/>
                      <w:sz w:val="16"/>
                      <w:szCs w:val="20"/>
                      <w:lang w:val="en-US" w:eastAsia="ar-SA"/>
                    </w:rPr>
                  </w:pPr>
                  <w:r w:rsidRPr="00631160">
                    <w:rPr>
                      <w:rFonts w:ascii="Verdana" w:hAnsi="Verdana"/>
                      <w:i/>
                      <w:color w:val="538135"/>
                      <w:sz w:val="16"/>
                      <w:lang w:val="en-US"/>
                    </w:rPr>
                    <w:t>(</w:t>
                  </w:r>
                  <w:r>
                    <w:rPr>
                      <w:rFonts w:ascii="Verdana" w:hAnsi="Verdana"/>
                      <w:i/>
                      <w:color w:val="538135"/>
                      <w:sz w:val="16"/>
                      <w:lang w:val="en-US"/>
                    </w:rPr>
                    <w:t>p</w:t>
                  </w:r>
                  <w:r w:rsidRPr="00631160">
                    <w:rPr>
                      <w:rFonts w:ascii="Verdana" w:hAnsi="Verdana"/>
                      <w:i/>
                      <w:color w:val="538135"/>
                      <w:sz w:val="16"/>
                      <w:lang w:val="en-US"/>
                    </w:rPr>
                    <w:t>lease provide the relevant bank details)</w:t>
                  </w:r>
                </w:p>
              </w:tc>
              <w:tc>
                <w:tcPr>
                  <w:tcW w:w="4370" w:type="dxa"/>
                  <w:gridSpan w:val="5"/>
                </w:tcPr>
                <w:p w14:paraId="394ECF52" w14:textId="1F745608" w:rsidR="008B75AB" w:rsidRPr="008B75AB" w:rsidRDefault="008B75AB" w:rsidP="00672430">
                  <w:pPr>
                    <w:spacing w:after="160" w:line="259" w:lineRule="auto"/>
                    <w:ind w:right="-17" w:firstLine="321"/>
                    <w:rPr>
                      <w:rFonts w:ascii="Verdana" w:hAnsi="Verdana" w:cs="Verdana"/>
                      <w:i/>
                      <w:color w:val="538135"/>
                      <w:sz w:val="16"/>
                      <w:szCs w:val="20"/>
                      <w:lang w:eastAsia="ar-SA"/>
                    </w:rPr>
                  </w:pPr>
                  <w:r w:rsidRPr="00A576D3">
                    <w:rPr>
                      <w:rFonts w:ascii="Verdana" w:hAnsi="Verdana" w:cs="Verdana"/>
                      <w:i/>
                      <w:color w:val="538135"/>
                      <w:sz w:val="16"/>
                      <w:szCs w:val="20"/>
                      <w:lang w:eastAsia="ar-SA"/>
                    </w:rPr>
                    <w:t>(</w:t>
                  </w:r>
                  <w:r>
                    <w:rPr>
                      <w:rFonts w:ascii="Verdana" w:hAnsi="Verdana" w:cs="Verdana"/>
                      <w:i/>
                      <w:color w:val="538135"/>
                      <w:sz w:val="16"/>
                      <w:szCs w:val="20"/>
                      <w:lang w:eastAsia="ar-SA"/>
                    </w:rPr>
                    <w:t xml:space="preserve">proszę </w:t>
                  </w:r>
                  <w:r w:rsidRPr="00A576D3">
                    <w:rPr>
                      <w:rFonts w:ascii="Verdana" w:hAnsi="Verdana" w:cs="Verdana"/>
                      <w:i/>
                      <w:color w:val="538135"/>
                      <w:sz w:val="16"/>
                      <w:szCs w:val="20"/>
                      <w:lang w:eastAsia="ar-SA"/>
                    </w:rPr>
                    <w:t>podać odpowiednie dane bankowe)</w:t>
                  </w:r>
                </w:p>
              </w:tc>
            </w:tr>
            <w:tr w:rsidR="008B75AB" w:rsidRPr="008B75AB" w14:paraId="7ADD1A4E" w14:textId="4D153132"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69CD0F9E" w14:textId="77777777" w:rsidR="008B75AB" w:rsidRPr="00040D96" w:rsidRDefault="008B75AB" w:rsidP="00672430">
                  <w:pPr>
                    <w:pStyle w:val="Akapitzlist"/>
                    <w:numPr>
                      <w:ilvl w:val="0"/>
                      <w:numId w:val="24"/>
                    </w:numPr>
                    <w:spacing w:line="276" w:lineRule="auto"/>
                    <w:ind w:right="-17"/>
                    <w:jc w:val="both"/>
                    <w:rPr>
                      <w:rFonts w:ascii="Verdana" w:hAnsi="Verdana"/>
                      <w:sz w:val="20"/>
                      <w:szCs w:val="20"/>
                      <w:lang w:val="en-US"/>
                    </w:rPr>
                  </w:pPr>
                  <w:r w:rsidRPr="00040D96">
                    <w:rPr>
                      <w:rFonts w:ascii="Verdana" w:hAnsi="Verdana"/>
                      <w:sz w:val="20"/>
                      <w:lang w:val="en-US"/>
                    </w:rPr>
                    <w:t>The parties agree that payment is deemed to have been made on the date on which the Buyer's bank account is debited.</w:t>
                  </w:r>
                </w:p>
              </w:tc>
              <w:tc>
                <w:tcPr>
                  <w:tcW w:w="4370" w:type="dxa"/>
                  <w:gridSpan w:val="5"/>
                </w:tcPr>
                <w:p w14:paraId="410D1F29" w14:textId="707CAD9D" w:rsidR="008B75AB" w:rsidRPr="003F62FD" w:rsidRDefault="008B75AB" w:rsidP="00672430">
                  <w:pPr>
                    <w:pStyle w:val="Akapitzlist"/>
                    <w:numPr>
                      <w:ilvl w:val="0"/>
                      <w:numId w:val="25"/>
                    </w:numPr>
                    <w:spacing w:after="160" w:line="259" w:lineRule="auto"/>
                    <w:ind w:right="-17"/>
                    <w:rPr>
                      <w:rFonts w:ascii="Verdana" w:hAnsi="Verdana"/>
                      <w:sz w:val="20"/>
                      <w:szCs w:val="20"/>
                    </w:rPr>
                  </w:pPr>
                  <w:r w:rsidRPr="003F62FD">
                    <w:rPr>
                      <w:rFonts w:ascii="Verdana" w:hAnsi="Verdana"/>
                      <w:sz w:val="20"/>
                      <w:szCs w:val="20"/>
                    </w:rPr>
                    <w:t>Strony postanawiają, że zapłata następuje w dniu obciążenia rachunku bankowego Kupującego.</w:t>
                  </w:r>
                </w:p>
              </w:tc>
            </w:tr>
            <w:tr w:rsidR="008B75AB" w:rsidRPr="008B75AB" w14:paraId="34501920" w14:textId="24C31430"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0F47107C" w14:textId="77777777" w:rsidR="008B75AB" w:rsidRPr="00040D96" w:rsidRDefault="008B75AB" w:rsidP="00672430">
                  <w:pPr>
                    <w:pStyle w:val="Akapitzlist"/>
                    <w:numPr>
                      <w:ilvl w:val="0"/>
                      <w:numId w:val="25"/>
                    </w:numPr>
                    <w:spacing w:line="276" w:lineRule="auto"/>
                    <w:ind w:right="-17"/>
                    <w:jc w:val="both"/>
                    <w:rPr>
                      <w:rFonts w:ascii="Verdana" w:hAnsi="Verdana"/>
                      <w:sz w:val="20"/>
                      <w:szCs w:val="20"/>
                      <w:lang w:val="en-US"/>
                    </w:rPr>
                  </w:pPr>
                  <w:r w:rsidRPr="00040D96">
                    <w:rPr>
                      <w:rFonts w:ascii="Verdana" w:hAnsi="Verdana"/>
                      <w:sz w:val="20"/>
                      <w:lang w:val="en-US"/>
                    </w:rPr>
                    <w:t xml:space="preserve">In the event of late payment, the Seller may charge the Buyer statutory interest as set forth under Polish law. </w:t>
                  </w:r>
                </w:p>
              </w:tc>
              <w:tc>
                <w:tcPr>
                  <w:tcW w:w="4370" w:type="dxa"/>
                  <w:gridSpan w:val="5"/>
                </w:tcPr>
                <w:p w14:paraId="6AEA4CCD" w14:textId="7AC38A78" w:rsidR="008B75AB" w:rsidRPr="003F62FD" w:rsidRDefault="008B75AB" w:rsidP="00672430">
                  <w:pPr>
                    <w:pStyle w:val="Akapitzlist"/>
                    <w:numPr>
                      <w:ilvl w:val="0"/>
                      <w:numId w:val="26"/>
                    </w:numPr>
                    <w:spacing w:after="160" w:line="259" w:lineRule="auto"/>
                    <w:ind w:right="-17"/>
                    <w:rPr>
                      <w:rFonts w:ascii="Verdana" w:hAnsi="Verdana"/>
                      <w:sz w:val="20"/>
                      <w:szCs w:val="20"/>
                    </w:rPr>
                  </w:pPr>
                  <w:r w:rsidRPr="003F62FD">
                    <w:rPr>
                      <w:rFonts w:ascii="Verdana" w:hAnsi="Verdana"/>
                      <w:sz w:val="20"/>
                      <w:szCs w:val="20"/>
                    </w:rPr>
                    <w:t xml:space="preserve">W przypadku nieterminowej płatności należności Sprzedający ma prawo naliczyć Kupującemu odsetki ustawowe określone w prawie polskim. </w:t>
                  </w:r>
                </w:p>
              </w:tc>
            </w:tr>
            <w:tr w:rsidR="008B75AB" w:rsidRPr="00040D96" w14:paraId="67000B35" w14:textId="1639904E"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7FE09D50" w14:textId="77777777" w:rsidR="008B75AB" w:rsidRPr="00040D96" w:rsidRDefault="008B75AB" w:rsidP="00672430">
                  <w:pPr>
                    <w:pStyle w:val="Akapitzlist"/>
                    <w:numPr>
                      <w:ilvl w:val="0"/>
                      <w:numId w:val="26"/>
                    </w:numPr>
                    <w:spacing w:line="276" w:lineRule="auto"/>
                    <w:ind w:right="-17"/>
                    <w:jc w:val="both"/>
                    <w:rPr>
                      <w:rFonts w:ascii="Verdana" w:hAnsi="Verdana"/>
                      <w:sz w:val="20"/>
                      <w:szCs w:val="20"/>
                      <w:lang w:val="en-US"/>
                    </w:rPr>
                  </w:pPr>
                  <w:r w:rsidRPr="00040D96">
                    <w:rPr>
                      <w:rFonts w:ascii="Verdana" w:hAnsi="Verdana"/>
                      <w:sz w:val="20"/>
                      <w:lang w:val="en-US"/>
                    </w:rPr>
                    <w:t>Bank charges are borne by:</w:t>
                  </w:r>
                </w:p>
              </w:tc>
              <w:tc>
                <w:tcPr>
                  <w:tcW w:w="4370" w:type="dxa"/>
                  <w:gridSpan w:val="5"/>
                </w:tcPr>
                <w:p w14:paraId="3961C92B" w14:textId="776F3F60" w:rsidR="008B75AB" w:rsidRPr="00040D96" w:rsidRDefault="008B75AB" w:rsidP="00672430">
                  <w:pPr>
                    <w:spacing w:after="160" w:line="259" w:lineRule="auto"/>
                    <w:ind w:right="-17" w:firstLine="321"/>
                    <w:rPr>
                      <w:rFonts w:ascii="Verdana" w:hAnsi="Verdana"/>
                      <w:sz w:val="20"/>
                      <w:szCs w:val="20"/>
                      <w:lang w:val="en-US"/>
                    </w:rPr>
                  </w:pPr>
                  <w:r w:rsidRPr="00040D96">
                    <w:rPr>
                      <w:rFonts w:ascii="Verdana" w:hAnsi="Verdana"/>
                      <w:sz w:val="20"/>
                      <w:szCs w:val="20"/>
                    </w:rPr>
                    <w:t>Opłaty bankowe ponosi:</w:t>
                  </w:r>
                </w:p>
              </w:tc>
            </w:tr>
            <w:tr w:rsidR="008B75AB" w:rsidRPr="00040D96" w14:paraId="34FEBFA0" w14:textId="4C40E2AE"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7431C926" w14:textId="77777777" w:rsidR="008B75AB" w:rsidRPr="00BD4B54" w:rsidRDefault="008B75AB" w:rsidP="00672430">
                  <w:pPr>
                    <w:pStyle w:val="Akapitzlist"/>
                    <w:numPr>
                      <w:ilvl w:val="0"/>
                      <w:numId w:val="20"/>
                    </w:numPr>
                    <w:spacing w:after="120" w:line="276" w:lineRule="auto"/>
                    <w:ind w:right="-17"/>
                    <w:jc w:val="both"/>
                    <w:rPr>
                      <w:rFonts w:ascii="Verdana" w:hAnsi="Verdana"/>
                      <w:color w:val="000000" w:themeColor="text1"/>
                      <w:sz w:val="20"/>
                      <w:szCs w:val="20"/>
                      <w:lang w:val="en-US"/>
                    </w:rPr>
                  </w:pPr>
                  <w:r w:rsidRPr="00BD4B54">
                    <w:rPr>
                      <w:rFonts w:ascii="Verdana" w:hAnsi="Verdana"/>
                      <w:color w:val="000000" w:themeColor="text1"/>
                      <w:sz w:val="20"/>
                      <w:lang w:val="en-US"/>
                    </w:rPr>
                    <w:t>All bank charges of the Seller's side bank will be paid by the Seller. All bank charges of the Buyer's side bank will be paid by the Buyer.</w:t>
                  </w:r>
                </w:p>
              </w:tc>
              <w:tc>
                <w:tcPr>
                  <w:tcW w:w="4370" w:type="dxa"/>
                  <w:gridSpan w:val="5"/>
                </w:tcPr>
                <w:p w14:paraId="70450B51" w14:textId="1B15A675" w:rsidR="008B75AB" w:rsidRPr="00BD4B54" w:rsidRDefault="008B75AB" w:rsidP="00530875">
                  <w:pPr>
                    <w:pStyle w:val="Akapitzlist"/>
                    <w:numPr>
                      <w:ilvl w:val="0"/>
                      <w:numId w:val="27"/>
                    </w:numPr>
                    <w:spacing w:after="160" w:line="259" w:lineRule="auto"/>
                    <w:ind w:right="-17"/>
                    <w:jc w:val="both"/>
                    <w:rPr>
                      <w:rFonts w:ascii="Verdana" w:hAnsi="Verdana"/>
                      <w:color w:val="000000" w:themeColor="text1"/>
                      <w:sz w:val="20"/>
                      <w:szCs w:val="20"/>
                      <w:lang w:val="en-US"/>
                    </w:rPr>
                  </w:pPr>
                  <w:r w:rsidRPr="00BD4B54">
                    <w:rPr>
                      <w:rFonts w:ascii="Verdana" w:hAnsi="Verdana"/>
                      <w:color w:val="000000" w:themeColor="text1"/>
                      <w:sz w:val="20"/>
                      <w:szCs w:val="20"/>
                    </w:rPr>
                    <w:t>Wszelkie opłaty bankowe banku strony Sprzedającego pokrywa Sprzedający. Wszystkie opłaty bankowe banku strony Kupującego</w:t>
                  </w:r>
                  <w:r w:rsidR="00F60E28">
                    <w:rPr>
                      <w:rFonts w:ascii="Verdana" w:hAnsi="Verdana"/>
                      <w:color w:val="000000" w:themeColor="text1"/>
                      <w:sz w:val="20"/>
                      <w:szCs w:val="20"/>
                    </w:rPr>
                    <w:t xml:space="preserve"> </w:t>
                  </w:r>
                  <w:r w:rsidRPr="00BD4B54">
                    <w:rPr>
                      <w:rFonts w:ascii="Verdana" w:hAnsi="Verdana"/>
                      <w:color w:val="000000" w:themeColor="text1"/>
                      <w:sz w:val="20"/>
                      <w:szCs w:val="20"/>
                    </w:rPr>
                    <w:t>pokrywa Kupujący.</w:t>
                  </w:r>
                </w:p>
              </w:tc>
            </w:tr>
            <w:tr w:rsidR="008B75AB" w:rsidRPr="008B75AB" w14:paraId="1D14089D" w14:textId="039C42ED" w:rsidTr="00537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PrEx>
              <w:tc>
                <w:tcPr>
                  <w:tcW w:w="4336" w:type="dxa"/>
                  <w:gridSpan w:val="2"/>
                </w:tcPr>
                <w:p w14:paraId="2C0A2AAD" w14:textId="559A1259" w:rsidR="008B75AB" w:rsidRPr="009F20CD" w:rsidRDefault="008B75AB" w:rsidP="00672430">
                  <w:pPr>
                    <w:spacing w:line="276" w:lineRule="auto"/>
                    <w:ind w:right="-17"/>
                    <w:jc w:val="both"/>
                    <w:rPr>
                      <w:rFonts w:ascii="Verdana" w:hAnsi="Verdana" w:cs="Verdana"/>
                      <w:i/>
                      <w:color w:val="FF0000"/>
                      <w:sz w:val="16"/>
                      <w:lang w:val="en-US"/>
                    </w:rPr>
                  </w:pPr>
                </w:p>
              </w:tc>
              <w:tc>
                <w:tcPr>
                  <w:tcW w:w="4370" w:type="dxa"/>
                  <w:gridSpan w:val="5"/>
                </w:tcPr>
                <w:p w14:paraId="7A35FD27" w14:textId="473E6681" w:rsidR="00F27492" w:rsidRPr="008B75AB" w:rsidRDefault="00F27492" w:rsidP="00F27492">
                  <w:pPr>
                    <w:spacing w:line="276" w:lineRule="auto"/>
                    <w:ind w:right="-17"/>
                    <w:jc w:val="both"/>
                    <w:rPr>
                      <w:rFonts w:ascii="Verdana" w:hAnsi="Verdana" w:cs="Verdana"/>
                      <w:i/>
                      <w:color w:val="FF0000"/>
                      <w:sz w:val="16"/>
                    </w:rPr>
                  </w:pPr>
                </w:p>
                <w:p w14:paraId="1CC04249" w14:textId="7189A05F" w:rsidR="008B75AB" w:rsidRPr="008B75AB" w:rsidRDefault="008B75AB" w:rsidP="00672430">
                  <w:pPr>
                    <w:spacing w:line="276" w:lineRule="auto"/>
                    <w:ind w:right="-17"/>
                    <w:jc w:val="both"/>
                    <w:rPr>
                      <w:rFonts w:ascii="Verdana" w:hAnsi="Verdana" w:cs="Verdana"/>
                      <w:i/>
                      <w:color w:val="FF0000"/>
                      <w:sz w:val="16"/>
                    </w:rPr>
                  </w:pPr>
                </w:p>
              </w:tc>
            </w:tr>
            <w:tr w:rsidR="008B75AB" w:rsidRPr="00B94C8F" w14:paraId="7EC900EC" w14:textId="77777777" w:rsidTr="0053799C">
              <w:trPr>
                <w:gridAfter w:val="1"/>
                <w:wAfter w:w="315" w:type="dxa"/>
              </w:trPr>
              <w:tc>
                <w:tcPr>
                  <w:tcW w:w="4471" w:type="dxa"/>
                  <w:gridSpan w:val="3"/>
                  <w:tcBorders>
                    <w:top w:val="nil"/>
                    <w:left w:val="nil"/>
                    <w:bottom w:val="nil"/>
                    <w:right w:val="nil"/>
                  </w:tcBorders>
                </w:tcPr>
                <w:p w14:paraId="7281E066" w14:textId="77777777" w:rsidR="008B75AB" w:rsidRPr="00B94C8F" w:rsidRDefault="008B75AB" w:rsidP="008B75AB">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lastRenderedPageBreak/>
                    <w:t>WARRANTY ---</w:t>
                  </w:r>
                </w:p>
                <w:p w14:paraId="7B8AA309"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8.</w:t>
                  </w:r>
                </w:p>
                <w:p w14:paraId="52730F45" w14:textId="77777777" w:rsidR="008B75AB" w:rsidRPr="00B94C8F" w:rsidRDefault="008B75AB" w:rsidP="00443471">
                  <w:pPr>
                    <w:pStyle w:val="Akapitzlist"/>
                    <w:numPr>
                      <w:ilvl w:val="3"/>
                      <w:numId w:val="12"/>
                    </w:numPr>
                    <w:ind w:left="340" w:right="113"/>
                    <w:rPr>
                      <w:rFonts w:ascii="Verdana" w:hAnsi="Verdana"/>
                      <w:b/>
                      <w:sz w:val="20"/>
                      <w:szCs w:val="20"/>
                      <w:lang w:val="en-GB"/>
                    </w:rPr>
                  </w:pPr>
                  <w:r w:rsidRPr="00B94C8F">
                    <w:rPr>
                      <w:rFonts w:ascii="Verdana" w:hAnsi="Verdana"/>
                      <w:b/>
                      <w:sz w:val="20"/>
                      <w:szCs w:val="20"/>
                      <w:lang w:val="en-GB"/>
                    </w:rPr>
                    <w:t>Warranty for the supplied goods</w:t>
                  </w:r>
                </w:p>
                <w:p w14:paraId="231DB5BE" w14:textId="6F9ECAD1" w:rsidR="008B75AB" w:rsidRPr="00B94C8F" w:rsidRDefault="008B75AB" w:rsidP="008B75AB">
                  <w:pPr>
                    <w:ind w:left="-20" w:right="113"/>
                    <w:jc w:val="both"/>
                    <w:rPr>
                      <w:rFonts w:ascii="Verdana" w:hAnsi="Verdana"/>
                      <w:sz w:val="20"/>
                      <w:szCs w:val="20"/>
                      <w:lang w:val="en-GB"/>
                    </w:rPr>
                  </w:pPr>
                  <w:r w:rsidRPr="00B94C8F">
                    <w:rPr>
                      <w:rFonts w:ascii="Verdana" w:hAnsi="Verdana"/>
                      <w:sz w:val="20"/>
                      <w:szCs w:val="20"/>
                      <w:lang w:val="en-GB"/>
                    </w:rPr>
                    <w:t>1. The Seller shall grant [...] month warranty for the supplied goods counting from the date of delivery (on the terms and conditions set out in Appendix No. 2, which constitutes an integral part of this Contract. ---</w:t>
                  </w:r>
                </w:p>
                <w:p w14:paraId="0802A1D9" w14:textId="4A3553B7" w:rsidR="008B75AB" w:rsidRPr="00B94C8F" w:rsidRDefault="008B75AB" w:rsidP="008B75AB">
                  <w:pPr>
                    <w:pStyle w:val="Akapitzlist"/>
                    <w:spacing w:line="276" w:lineRule="auto"/>
                    <w:ind w:left="334" w:right="113"/>
                    <w:jc w:val="both"/>
                    <w:rPr>
                      <w:rFonts w:ascii="Verdana" w:hAnsi="Verdana"/>
                      <w:sz w:val="20"/>
                      <w:szCs w:val="20"/>
                      <w:lang w:val="en-GB"/>
                    </w:rPr>
                  </w:pPr>
                </w:p>
                <w:p w14:paraId="353D0B54" w14:textId="77777777" w:rsidR="00672430" w:rsidRDefault="00672430" w:rsidP="008B75AB">
                  <w:pPr>
                    <w:spacing w:line="276" w:lineRule="auto"/>
                    <w:ind w:right="113"/>
                    <w:jc w:val="both"/>
                    <w:rPr>
                      <w:rFonts w:ascii="Verdana" w:hAnsi="Verdana"/>
                      <w:sz w:val="20"/>
                      <w:szCs w:val="20"/>
                      <w:lang w:val="en-GB"/>
                    </w:rPr>
                  </w:pPr>
                </w:p>
                <w:p w14:paraId="73078125" w14:textId="77777777" w:rsidR="00672430" w:rsidRDefault="00672430" w:rsidP="008B75AB">
                  <w:pPr>
                    <w:spacing w:line="276" w:lineRule="auto"/>
                    <w:ind w:right="113"/>
                    <w:jc w:val="both"/>
                    <w:rPr>
                      <w:rFonts w:ascii="Verdana" w:hAnsi="Verdana"/>
                      <w:sz w:val="20"/>
                      <w:szCs w:val="20"/>
                      <w:lang w:val="en-GB"/>
                    </w:rPr>
                  </w:pPr>
                </w:p>
                <w:p w14:paraId="784293AC" w14:textId="77777777" w:rsidR="002349BC" w:rsidRDefault="002349BC" w:rsidP="008B75AB">
                  <w:pPr>
                    <w:spacing w:line="276" w:lineRule="auto"/>
                    <w:ind w:right="113"/>
                    <w:jc w:val="both"/>
                    <w:rPr>
                      <w:rFonts w:ascii="Verdana" w:hAnsi="Verdana"/>
                      <w:sz w:val="20"/>
                      <w:szCs w:val="20"/>
                      <w:lang w:val="en-GB"/>
                    </w:rPr>
                  </w:pPr>
                </w:p>
                <w:p w14:paraId="7603B1FF" w14:textId="77777777" w:rsidR="002349BC" w:rsidRPr="00B94C8F" w:rsidRDefault="002349BC" w:rsidP="008B75AB">
                  <w:pPr>
                    <w:spacing w:line="276" w:lineRule="auto"/>
                    <w:ind w:right="113"/>
                    <w:jc w:val="both"/>
                    <w:rPr>
                      <w:rFonts w:ascii="Verdana" w:hAnsi="Verdana"/>
                      <w:sz w:val="20"/>
                      <w:szCs w:val="20"/>
                      <w:lang w:val="en-GB"/>
                    </w:rPr>
                  </w:pPr>
                </w:p>
                <w:p w14:paraId="6807BE12" w14:textId="77777777" w:rsidR="008B75AB" w:rsidRPr="00B94C8F" w:rsidRDefault="008B75AB" w:rsidP="008B75AB">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t>CONTRACTUAL PENALTIES AND SPECIAL CLAUSES ---</w:t>
                  </w:r>
                </w:p>
                <w:p w14:paraId="0C13BA3E"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9.</w:t>
                  </w:r>
                </w:p>
                <w:p w14:paraId="6BDCA01B" w14:textId="77777777" w:rsidR="008B75AB" w:rsidRPr="00B94C8F" w:rsidRDefault="008B75AB" w:rsidP="00443471">
                  <w:pPr>
                    <w:pStyle w:val="Tekstpodstawowy"/>
                    <w:numPr>
                      <w:ilvl w:val="3"/>
                      <w:numId w:val="11"/>
                    </w:numPr>
                    <w:spacing w:line="276" w:lineRule="auto"/>
                    <w:ind w:left="397" w:right="113"/>
                    <w:jc w:val="both"/>
                    <w:rPr>
                      <w:rFonts w:ascii="Verdana" w:hAnsi="Verdana"/>
                      <w:sz w:val="20"/>
                      <w:lang w:val="en-GB"/>
                    </w:rPr>
                  </w:pPr>
                  <w:r w:rsidRPr="00B94C8F">
                    <w:rPr>
                      <w:rFonts w:ascii="Verdana" w:hAnsi="Verdana"/>
                      <w:sz w:val="20"/>
                      <w:lang w:val="en-GB"/>
                    </w:rPr>
                    <w:t>The Seller shall pay the Buyer contractual penalties: ---</w:t>
                  </w:r>
                </w:p>
              </w:tc>
              <w:tc>
                <w:tcPr>
                  <w:tcW w:w="3920" w:type="dxa"/>
                  <w:gridSpan w:val="3"/>
                  <w:tcBorders>
                    <w:top w:val="nil"/>
                    <w:left w:val="nil"/>
                    <w:bottom w:val="nil"/>
                    <w:right w:val="nil"/>
                  </w:tcBorders>
                </w:tcPr>
                <w:p w14:paraId="09F725DF" w14:textId="77777777" w:rsidR="008B75AB" w:rsidRPr="00B94C8F" w:rsidRDefault="008B75AB" w:rsidP="00672430">
                  <w:pPr>
                    <w:pStyle w:val="Nagwek3"/>
                    <w:numPr>
                      <w:ilvl w:val="0"/>
                      <w:numId w:val="6"/>
                    </w:numPr>
                    <w:tabs>
                      <w:tab w:val="left" w:pos="345"/>
                    </w:tabs>
                    <w:spacing w:line="276" w:lineRule="auto"/>
                    <w:ind w:left="782" w:right="113"/>
                    <w:jc w:val="left"/>
                    <w:rPr>
                      <w:rFonts w:ascii="Verdana" w:hAnsi="Verdana"/>
                      <w:b w:val="0"/>
                      <w:sz w:val="20"/>
                    </w:rPr>
                  </w:pPr>
                  <w:r w:rsidRPr="00B94C8F">
                    <w:rPr>
                      <w:rFonts w:ascii="Verdana" w:hAnsi="Verdana"/>
                      <w:sz w:val="20"/>
                    </w:rPr>
                    <w:t>GWARANCJA ---</w:t>
                  </w:r>
                </w:p>
                <w:p w14:paraId="69748B70" w14:textId="77777777" w:rsidR="008B75AB" w:rsidRPr="00B94C8F" w:rsidRDefault="008B75AB" w:rsidP="00672430">
                  <w:pPr>
                    <w:tabs>
                      <w:tab w:val="left" w:pos="345"/>
                    </w:tabs>
                    <w:spacing w:before="120" w:after="120" w:line="276" w:lineRule="auto"/>
                    <w:ind w:left="113" w:right="113"/>
                    <w:jc w:val="center"/>
                    <w:rPr>
                      <w:rFonts w:ascii="Verdana" w:hAnsi="Verdana"/>
                      <w:b/>
                      <w:sz w:val="20"/>
                      <w:szCs w:val="20"/>
                    </w:rPr>
                  </w:pPr>
                  <w:r w:rsidRPr="00B94C8F">
                    <w:rPr>
                      <w:rFonts w:ascii="Verdana" w:hAnsi="Verdana"/>
                      <w:b/>
                      <w:sz w:val="20"/>
                      <w:szCs w:val="20"/>
                    </w:rPr>
                    <w:t>§ 8.</w:t>
                  </w:r>
                </w:p>
                <w:p w14:paraId="37164711" w14:textId="77777777" w:rsidR="008B75AB" w:rsidRPr="00B94C8F" w:rsidRDefault="008B75AB" w:rsidP="00672430">
                  <w:pPr>
                    <w:tabs>
                      <w:tab w:val="left" w:pos="345"/>
                    </w:tabs>
                    <w:spacing w:line="276" w:lineRule="auto"/>
                    <w:ind w:left="113" w:right="113"/>
                    <w:rPr>
                      <w:rFonts w:ascii="Verdana" w:hAnsi="Verdana"/>
                      <w:b/>
                      <w:sz w:val="20"/>
                      <w:szCs w:val="20"/>
                    </w:rPr>
                  </w:pPr>
                  <w:r w:rsidRPr="00B94C8F">
                    <w:rPr>
                      <w:rFonts w:ascii="Verdana" w:hAnsi="Verdana"/>
                      <w:b/>
                      <w:sz w:val="20"/>
                      <w:szCs w:val="20"/>
                    </w:rPr>
                    <w:t>Gwarancja na dostarczony towar</w:t>
                  </w:r>
                </w:p>
                <w:p w14:paraId="6CB128EC" w14:textId="50D51B55" w:rsidR="008B75AB" w:rsidRPr="00B94C8F" w:rsidRDefault="008B75AB" w:rsidP="00672430">
                  <w:pPr>
                    <w:tabs>
                      <w:tab w:val="left" w:pos="345"/>
                    </w:tabs>
                    <w:spacing w:after="120" w:line="276" w:lineRule="auto"/>
                    <w:jc w:val="both"/>
                    <w:rPr>
                      <w:rFonts w:ascii="Verdana" w:hAnsi="Verdana"/>
                      <w:sz w:val="20"/>
                      <w:szCs w:val="20"/>
                    </w:rPr>
                  </w:pPr>
                  <w:r w:rsidRPr="00B94C8F">
                    <w:rPr>
                      <w:rFonts w:ascii="Verdana" w:hAnsi="Verdana"/>
                      <w:sz w:val="20"/>
                      <w:szCs w:val="20"/>
                    </w:rPr>
                    <w:t>1. Sprzedający udziela na dostarczony towar [...] miesięcznej gwarancji liczonej od daty dostawy (na warunkach określonych w załączniku Nr 2, który jest integralną częścią niniejszego kontraktu). -/-</w:t>
                  </w:r>
                </w:p>
                <w:p w14:paraId="209A0806" w14:textId="77777777" w:rsidR="00672430" w:rsidRPr="00B94C8F" w:rsidRDefault="00672430" w:rsidP="00672430">
                  <w:pPr>
                    <w:tabs>
                      <w:tab w:val="left" w:pos="345"/>
                    </w:tabs>
                    <w:ind w:right="113"/>
                    <w:jc w:val="both"/>
                    <w:rPr>
                      <w:rFonts w:ascii="Verdana" w:hAnsi="Verdana"/>
                      <w:sz w:val="20"/>
                      <w:szCs w:val="20"/>
                    </w:rPr>
                  </w:pPr>
                </w:p>
                <w:p w14:paraId="7B0C7011" w14:textId="70604156" w:rsidR="008B75AB" w:rsidRPr="00672430" w:rsidRDefault="008B75AB" w:rsidP="00672430">
                  <w:pPr>
                    <w:pStyle w:val="Nagwek3"/>
                    <w:numPr>
                      <w:ilvl w:val="0"/>
                      <w:numId w:val="6"/>
                    </w:numPr>
                    <w:tabs>
                      <w:tab w:val="left" w:pos="345"/>
                    </w:tabs>
                    <w:spacing w:before="120" w:line="276" w:lineRule="auto"/>
                    <w:ind w:left="782" w:right="113"/>
                    <w:jc w:val="left"/>
                    <w:rPr>
                      <w:rFonts w:ascii="Verdana" w:hAnsi="Verdana"/>
                      <w:sz w:val="20"/>
                    </w:rPr>
                  </w:pPr>
                  <w:r w:rsidRPr="00B94C8F">
                    <w:rPr>
                      <w:rFonts w:ascii="Verdana" w:hAnsi="Verdana"/>
                      <w:sz w:val="20"/>
                    </w:rPr>
                    <w:t>KARY UMOWNE I KLAUZULE SPECJALNE ---</w:t>
                  </w:r>
                </w:p>
                <w:p w14:paraId="6D91AC37" w14:textId="77777777" w:rsidR="008B75AB" w:rsidRPr="00B94C8F" w:rsidRDefault="008B75AB" w:rsidP="00672430">
                  <w:pPr>
                    <w:tabs>
                      <w:tab w:val="left" w:pos="345"/>
                    </w:tabs>
                    <w:spacing w:before="120" w:after="120" w:line="276" w:lineRule="auto"/>
                    <w:ind w:left="113" w:right="113"/>
                    <w:jc w:val="center"/>
                    <w:rPr>
                      <w:rFonts w:ascii="Verdana" w:hAnsi="Verdana"/>
                      <w:b/>
                      <w:sz w:val="20"/>
                      <w:szCs w:val="20"/>
                    </w:rPr>
                  </w:pPr>
                  <w:r w:rsidRPr="00B94C8F">
                    <w:rPr>
                      <w:rFonts w:ascii="Verdana" w:hAnsi="Verdana"/>
                      <w:b/>
                      <w:sz w:val="20"/>
                      <w:szCs w:val="20"/>
                    </w:rPr>
                    <w:t>§ 9.</w:t>
                  </w:r>
                </w:p>
                <w:p w14:paraId="0888AFB2" w14:textId="77777777" w:rsidR="008B75AB" w:rsidRPr="00B94C8F" w:rsidRDefault="008B75AB" w:rsidP="00672430">
                  <w:pPr>
                    <w:pStyle w:val="Tekstpodstawowy"/>
                    <w:numPr>
                      <w:ilvl w:val="0"/>
                      <w:numId w:val="13"/>
                    </w:numPr>
                    <w:tabs>
                      <w:tab w:val="clear" w:pos="360"/>
                      <w:tab w:val="left" w:pos="345"/>
                    </w:tabs>
                    <w:spacing w:line="276" w:lineRule="auto"/>
                    <w:ind w:left="340"/>
                    <w:jc w:val="both"/>
                    <w:rPr>
                      <w:rFonts w:ascii="Verdana" w:hAnsi="Verdana"/>
                      <w:sz w:val="20"/>
                    </w:rPr>
                  </w:pPr>
                  <w:r w:rsidRPr="00B94C8F">
                    <w:rPr>
                      <w:rFonts w:ascii="Verdana" w:hAnsi="Verdana"/>
                      <w:sz w:val="20"/>
                    </w:rPr>
                    <w:t>Sprzedający zapłaci Kupującemu kary umowne: ---</w:t>
                  </w:r>
                </w:p>
              </w:tc>
            </w:tr>
            <w:tr w:rsidR="008B75AB" w:rsidRPr="00B94C8F" w14:paraId="0CBECF08" w14:textId="77777777" w:rsidTr="0053799C">
              <w:tc>
                <w:tcPr>
                  <w:tcW w:w="4170" w:type="dxa"/>
                  <w:tcBorders>
                    <w:top w:val="nil"/>
                    <w:left w:val="nil"/>
                    <w:bottom w:val="nil"/>
                    <w:right w:val="nil"/>
                  </w:tcBorders>
                </w:tcPr>
                <w:p w14:paraId="003565F5" w14:textId="77777777" w:rsidR="008B75AB" w:rsidRPr="00B94C8F" w:rsidRDefault="008B75AB" w:rsidP="00443471">
                  <w:pPr>
                    <w:pStyle w:val="Akapitzlist"/>
                    <w:numPr>
                      <w:ilvl w:val="0"/>
                      <w:numId w:val="14"/>
                    </w:numPr>
                    <w:spacing w:line="276" w:lineRule="auto"/>
                    <w:ind w:left="340" w:right="113"/>
                    <w:jc w:val="both"/>
                    <w:rPr>
                      <w:rFonts w:ascii="Verdana" w:hAnsi="Verdana"/>
                      <w:sz w:val="20"/>
                      <w:szCs w:val="20"/>
                      <w:lang w:val="en-GB"/>
                    </w:rPr>
                  </w:pPr>
                  <w:r w:rsidRPr="00B94C8F">
                    <w:rPr>
                      <w:rFonts w:ascii="Verdana" w:hAnsi="Verdana"/>
                      <w:sz w:val="20"/>
                      <w:szCs w:val="20"/>
                      <w:lang w:val="en-GB"/>
                    </w:rPr>
                    <w:t>in case of a delay in the execution of the subject of the Contract - 0,1% of the price defined in §2 for each day of delay, ---</w:t>
                  </w:r>
                </w:p>
                <w:p w14:paraId="1B95242D" w14:textId="77777777" w:rsidR="008B75AB" w:rsidRPr="00B94C8F" w:rsidRDefault="008B75AB" w:rsidP="00443471">
                  <w:pPr>
                    <w:numPr>
                      <w:ilvl w:val="0"/>
                      <w:numId w:val="14"/>
                    </w:numPr>
                    <w:spacing w:after="120" w:line="276" w:lineRule="auto"/>
                    <w:ind w:left="340" w:right="113"/>
                    <w:jc w:val="both"/>
                    <w:rPr>
                      <w:rFonts w:ascii="Verdana" w:hAnsi="Verdana"/>
                      <w:sz w:val="20"/>
                      <w:szCs w:val="20"/>
                      <w:lang w:val="en-GB"/>
                    </w:rPr>
                  </w:pPr>
                  <w:r w:rsidRPr="00B94C8F">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8B75AB" w:rsidRPr="00B94C8F" w:rsidRDefault="008B75AB" w:rsidP="00443471">
                  <w:pPr>
                    <w:numPr>
                      <w:ilvl w:val="0"/>
                      <w:numId w:val="14"/>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10% of the price defined in §2 in case of cancellation of the contract by either Party for reasons attributable to the Seller. </w:t>
                  </w:r>
                </w:p>
                <w:p w14:paraId="72DDF926" w14:textId="77777777" w:rsidR="008B75AB" w:rsidRPr="00B94C8F" w:rsidRDefault="008B75AB" w:rsidP="008B75AB">
                  <w:pPr>
                    <w:spacing w:line="276" w:lineRule="auto"/>
                    <w:ind w:left="334" w:right="113"/>
                    <w:jc w:val="both"/>
                    <w:rPr>
                      <w:rFonts w:ascii="Verdana" w:hAnsi="Verdana"/>
                      <w:sz w:val="20"/>
                      <w:szCs w:val="20"/>
                      <w:lang w:val="en-GB"/>
                    </w:rPr>
                  </w:pPr>
                </w:p>
                <w:p w14:paraId="7757AE54" w14:textId="77777777" w:rsidR="008B75AB" w:rsidRPr="00B94C8F" w:rsidRDefault="008B75AB" w:rsidP="008B75AB">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8B75AB" w:rsidRPr="00B94C8F" w:rsidRDefault="008B75AB" w:rsidP="008B75AB">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Should contractual penalties not cover the damage sustained by any of the Parties, both Parties to this Contract shall reserve the right to seek supplementary compensation </w:t>
                  </w:r>
                  <w:r w:rsidRPr="00B94C8F">
                    <w:rPr>
                      <w:rFonts w:ascii="Verdana" w:hAnsi="Verdana"/>
                      <w:sz w:val="20"/>
                      <w:szCs w:val="20"/>
                      <w:lang w:val="en-GB"/>
                    </w:rPr>
                    <w:lastRenderedPageBreak/>
                    <w:t>up to the amount of the damage incurred under the terms specified in Art. 471 of the Civil Code.</w:t>
                  </w:r>
                </w:p>
                <w:p w14:paraId="46B897ED" w14:textId="20E1F838" w:rsidR="002349BC" w:rsidRDefault="008B75AB" w:rsidP="002349BC">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The total maximum amount of contractual penalties that may be claimed by the Parties may not exceed 20% of the net remuneration referred to in § 2 section 1 of the contract.</w:t>
                  </w:r>
                </w:p>
                <w:p w14:paraId="6AF61CB4" w14:textId="77777777" w:rsidR="000A7F02" w:rsidRDefault="000A7F02" w:rsidP="000A7F02">
                  <w:pPr>
                    <w:pStyle w:val="Akapitzlist"/>
                    <w:spacing w:line="276" w:lineRule="auto"/>
                    <w:ind w:left="334" w:right="113"/>
                    <w:jc w:val="both"/>
                    <w:rPr>
                      <w:rFonts w:ascii="Verdana" w:hAnsi="Verdana"/>
                      <w:sz w:val="20"/>
                      <w:szCs w:val="20"/>
                      <w:lang w:val="en-GB"/>
                    </w:rPr>
                  </w:pPr>
                </w:p>
                <w:p w14:paraId="75BE559F" w14:textId="77777777" w:rsidR="000A7F02" w:rsidRPr="00BD4B54" w:rsidRDefault="000A7F02" w:rsidP="000A7F02">
                  <w:pPr>
                    <w:pStyle w:val="Akapitzlist"/>
                    <w:spacing w:line="276" w:lineRule="auto"/>
                    <w:ind w:left="334" w:right="113"/>
                    <w:jc w:val="both"/>
                    <w:rPr>
                      <w:rFonts w:ascii="Verdana" w:hAnsi="Verdana"/>
                      <w:sz w:val="20"/>
                      <w:szCs w:val="20"/>
                      <w:lang w:val="en-GB"/>
                    </w:rPr>
                  </w:pPr>
                </w:p>
                <w:p w14:paraId="16C131F5" w14:textId="77777777" w:rsidR="008B75AB" w:rsidRPr="00B94C8F" w:rsidRDefault="008B75AB" w:rsidP="008B75AB">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t>GOVERNING LAW ---</w:t>
                  </w:r>
                </w:p>
                <w:p w14:paraId="0CA64006" w14:textId="77777777" w:rsidR="008B75AB" w:rsidRPr="00B94C8F" w:rsidRDefault="008B75AB" w:rsidP="008B75AB">
                  <w:pPr>
                    <w:rPr>
                      <w:rFonts w:ascii="Verdana" w:hAnsi="Verdana"/>
                      <w:sz w:val="20"/>
                      <w:szCs w:val="20"/>
                      <w:lang w:val="en-GB"/>
                    </w:rPr>
                  </w:pPr>
                </w:p>
                <w:p w14:paraId="60F2EC9C"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10.</w:t>
                  </w:r>
                </w:p>
                <w:p w14:paraId="626C12FB" w14:textId="314FA0ED" w:rsidR="008B75AB" w:rsidRPr="00B94C8F" w:rsidRDefault="008B75AB" w:rsidP="008B75AB">
                  <w:pPr>
                    <w:pStyle w:val="Tekstpodstawowywcity"/>
                    <w:spacing w:line="276" w:lineRule="auto"/>
                    <w:ind w:left="113" w:right="113"/>
                    <w:rPr>
                      <w:rFonts w:ascii="Verdana" w:hAnsi="Verdana"/>
                      <w:sz w:val="20"/>
                      <w:lang w:val="en-GB"/>
                    </w:rPr>
                  </w:pPr>
                  <w:r w:rsidRPr="00B94C8F">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8B75AB" w:rsidRPr="00B94C8F" w:rsidRDefault="008B75AB" w:rsidP="008B75AB">
                  <w:pPr>
                    <w:pStyle w:val="Tekstpodstawowywcity"/>
                    <w:spacing w:line="276" w:lineRule="auto"/>
                    <w:ind w:left="113" w:right="113"/>
                    <w:rPr>
                      <w:rFonts w:ascii="Verdana" w:hAnsi="Verdana"/>
                      <w:sz w:val="20"/>
                      <w:lang w:val="en-GB"/>
                    </w:rPr>
                  </w:pPr>
                </w:p>
                <w:p w14:paraId="7CD9FF2E" w14:textId="5C56B8DD" w:rsidR="008B75AB" w:rsidRPr="00B94C8F" w:rsidRDefault="008B75AB" w:rsidP="008B75AB">
                  <w:pPr>
                    <w:pStyle w:val="Tekstpodstawowywcity"/>
                    <w:spacing w:line="276" w:lineRule="auto"/>
                    <w:ind w:left="113" w:right="113"/>
                    <w:rPr>
                      <w:rFonts w:ascii="Verdana" w:hAnsi="Verdana"/>
                      <w:sz w:val="20"/>
                      <w:lang w:val="en-GB"/>
                    </w:rPr>
                  </w:pPr>
                  <w:r w:rsidRPr="00B94C8F">
                    <w:rPr>
                      <w:rFonts w:ascii="Verdana" w:hAnsi="Verdana"/>
                      <w:sz w:val="20"/>
                      <w:lang w:val="en-GB"/>
                    </w:rPr>
                    <w:t>In the event that an amicable settlement of a dispute is impossible, the dispute will be resolved by the court competent for the registered office of the Buyer.</w:t>
                  </w:r>
                </w:p>
              </w:tc>
              <w:tc>
                <w:tcPr>
                  <w:tcW w:w="4531" w:type="dxa"/>
                  <w:gridSpan w:val="6"/>
                  <w:tcBorders>
                    <w:top w:val="nil"/>
                    <w:left w:val="nil"/>
                    <w:bottom w:val="nil"/>
                    <w:right w:val="nil"/>
                  </w:tcBorders>
                </w:tcPr>
                <w:p w14:paraId="521F7136" w14:textId="77777777" w:rsidR="008B75AB" w:rsidRPr="00B94C8F" w:rsidRDefault="008B75AB" w:rsidP="00672430">
                  <w:pPr>
                    <w:numPr>
                      <w:ilvl w:val="0"/>
                      <w:numId w:val="15"/>
                    </w:numPr>
                    <w:tabs>
                      <w:tab w:val="left" w:pos="345"/>
                    </w:tabs>
                    <w:spacing w:line="276" w:lineRule="auto"/>
                    <w:ind w:left="334" w:hanging="357"/>
                    <w:jc w:val="both"/>
                    <w:rPr>
                      <w:rFonts w:ascii="Verdana" w:hAnsi="Verdana"/>
                      <w:sz w:val="20"/>
                      <w:szCs w:val="20"/>
                    </w:rPr>
                  </w:pPr>
                  <w:r w:rsidRPr="00B94C8F">
                    <w:rPr>
                      <w:rFonts w:ascii="Verdana" w:hAnsi="Verdana"/>
                      <w:sz w:val="20"/>
                      <w:szCs w:val="20"/>
                    </w:rPr>
                    <w:lastRenderedPageBreak/>
                    <w:t>za zwłokę w wykonaniu przedmiotu kontraktu w wysokości 0,1% ceny określonej w §2 za każdy dzień zwłoki, ---</w:t>
                  </w:r>
                </w:p>
                <w:p w14:paraId="1B46F4DE" w14:textId="77777777" w:rsidR="008B75AB" w:rsidRPr="00B94C8F" w:rsidRDefault="008B75AB" w:rsidP="00672430">
                  <w:pPr>
                    <w:numPr>
                      <w:ilvl w:val="0"/>
                      <w:numId w:val="15"/>
                    </w:numPr>
                    <w:tabs>
                      <w:tab w:val="left" w:pos="345"/>
                    </w:tabs>
                    <w:spacing w:after="120" w:line="276" w:lineRule="auto"/>
                    <w:ind w:left="340"/>
                    <w:jc w:val="both"/>
                    <w:rPr>
                      <w:rFonts w:ascii="Verdana" w:hAnsi="Verdana"/>
                      <w:sz w:val="20"/>
                      <w:szCs w:val="20"/>
                    </w:rPr>
                  </w:pPr>
                  <w:r w:rsidRPr="00B94C8F">
                    <w:rPr>
                      <w:rFonts w:ascii="Verdana" w:hAnsi="Verdana"/>
                      <w:sz w:val="20"/>
                      <w:szCs w:val="20"/>
                    </w:rPr>
                    <w:t>za zwłokę w usunięciu wad stwierdzonych przy odbiorze lub w okresie gwarancji w wysokości 0,1% ceny określonej w §2 za każdy dzień zwłoki liczony od dnia wyznaczonego na usunięcie wad, ---</w:t>
                  </w:r>
                </w:p>
                <w:p w14:paraId="0C2CB0BC" w14:textId="77777777" w:rsidR="008B75AB" w:rsidRPr="00B94C8F" w:rsidRDefault="008B75AB" w:rsidP="00672430">
                  <w:pPr>
                    <w:tabs>
                      <w:tab w:val="left" w:pos="345"/>
                    </w:tabs>
                    <w:spacing w:line="276" w:lineRule="auto"/>
                    <w:ind w:left="340"/>
                    <w:jc w:val="both"/>
                    <w:rPr>
                      <w:rFonts w:ascii="Verdana" w:hAnsi="Verdana"/>
                      <w:sz w:val="20"/>
                      <w:szCs w:val="20"/>
                    </w:rPr>
                  </w:pPr>
                </w:p>
                <w:p w14:paraId="2984C5BC" w14:textId="1064CC0F" w:rsidR="008B75AB" w:rsidRPr="00B94C8F" w:rsidRDefault="008B75AB" w:rsidP="00672430">
                  <w:pPr>
                    <w:numPr>
                      <w:ilvl w:val="0"/>
                      <w:numId w:val="15"/>
                    </w:numPr>
                    <w:tabs>
                      <w:tab w:val="left" w:pos="345"/>
                    </w:tabs>
                    <w:spacing w:line="276" w:lineRule="auto"/>
                    <w:ind w:left="334" w:hanging="357"/>
                    <w:jc w:val="both"/>
                    <w:rPr>
                      <w:rFonts w:ascii="Verdana" w:hAnsi="Verdana"/>
                      <w:sz w:val="20"/>
                      <w:szCs w:val="20"/>
                    </w:rPr>
                  </w:pPr>
                  <w:r w:rsidRPr="00B94C8F">
                    <w:rPr>
                      <w:rFonts w:ascii="Verdana" w:hAnsi="Verdana"/>
                      <w:sz w:val="20"/>
                      <w:szCs w:val="20"/>
                    </w:rPr>
                    <w:t>z tytułu odstąpienia od kontraktu przez którąkolwiek ze Stron z przyczyn występujących po stronie Sprzedającego w wysokości 10% ceny określonej w §2.</w:t>
                  </w:r>
                </w:p>
                <w:p w14:paraId="4E99E747" w14:textId="77777777" w:rsidR="008B75AB" w:rsidRPr="00B94C8F" w:rsidRDefault="008B75AB" w:rsidP="00672430">
                  <w:pPr>
                    <w:pStyle w:val="Tekstpodstawowy"/>
                    <w:numPr>
                      <w:ilvl w:val="0"/>
                      <w:numId w:val="13"/>
                    </w:numPr>
                    <w:tabs>
                      <w:tab w:val="clear" w:pos="360"/>
                      <w:tab w:val="left" w:pos="345"/>
                    </w:tabs>
                    <w:spacing w:line="276" w:lineRule="auto"/>
                    <w:ind w:left="334" w:hanging="357"/>
                    <w:jc w:val="both"/>
                    <w:rPr>
                      <w:rFonts w:ascii="Verdana" w:hAnsi="Verdana"/>
                      <w:sz w:val="20"/>
                    </w:rPr>
                  </w:pPr>
                  <w:r w:rsidRPr="00B94C8F">
                    <w:rPr>
                      <w:rFonts w:ascii="Verdana" w:hAnsi="Verdana"/>
                      <w:sz w:val="20"/>
                    </w:rPr>
                    <w:t xml:space="preserve">Kupujący zapłaci Sprzedającemu karę umowną za odstąpienie od kontraktu przez którąkolwiek ze Stron </w:t>
                  </w:r>
                  <w:r w:rsidRPr="00B94C8F">
                    <w:rPr>
                      <w:rFonts w:ascii="Verdana" w:hAnsi="Verdana"/>
                      <w:sz w:val="20"/>
                    </w:rPr>
                    <w:br/>
                    <w:t>z przyczyn występujących po stronie Kupującego w wysokości 10% ceny określonej w §2.</w:t>
                  </w:r>
                </w:p>
                <w:p w14:paraId="3EF8B816" w14:textId="77777777" w:rsidR="000A7F02" w:rsidRDefault="008B75AB" w:rsidP="00672430">
                  <w:pPr>
                    <w:pStyle w:val="Tekstpodstawowy"/>
                    <w:numPr>
                      <w:ilvl w:val="0"/>
                      <w:numId w:val="13"/>
                    </w:numPr>
                    <w:tabs>
                      <w:tab w:val="clear" w:pos="360"/>
                      <w:tab w:val="left" w:pos="345"/>
                    </w:tabs>
                    <w:spacing w:line="276" w:lineRule="auto"/>
                    <w:ind w:left="334" w:hanging="357"/>
                    <w:jc w:val="both"/>
                    <w:rPr>
                      <w:rFonts w:ascii="Verdana" w:hAnsi="Verdana"/>
                      <w:sz w:val="20"/>
                    </w:rPr>
                  </w:pPr>
                  <w:r w:rsidRPr="00B94C8F">
                    <w:rPr>
                      <w:rFonts w:ascii="Verdana" w:hAnsi="Verdana"/>
                      <w:sz w:val="20"/>
                    </w:rPr>
                    <w:t xml:space="preserve">Jeżeli kary umowne nie </w:t>
                  </w:r>
                </w:p>
                <w:p w14:paraId="09CEA3E7" w14:textId="25F18E9C" w:rsidR="008B75AB" w:rsidRPr="00B94C8F" w:rsidRDefault="008B75AB" w:rsidP="000A7F02">
                  <w:pPr>
                    <w:pStyle w:val="Tekstpodstawowy"/>
                    <w:tabs>
                      <w:tab w:val="left" w:pos="345"/>
                    </w:tabs>
                    <w:spacing w:line="276" w:lineRule="auto"/>
                    <w:ind w:left="334"/>
                    <w:jc w:val="both"/>
                    <w:rPr>
                      <w:rFonts w:ascii="Verdana" w:hAnsi="Verdana"/>
                      <w:sz w:val="20"/>
                    </w:rPr>
                  </w:pPr>
                  <w:r w:rsidRPr="00B94C8F">
                    <w:rPr>
                      <w:rFonts w:ascii="Verdana" w:hAnsi="Verdana"/>
                      <w:sz w:val="20"/>
                    </w:rPr>
                    <w:t>pokryją poniesionej szkody, Strony niniejszej umowy zastrzegają sobie prawo dochodzenia odszkodowania uzupełniającego na zasadach</w:t>
                  </w:r>
                  <w:r w:rsidR="000A7F02">
                    <w:rPr>
                      <w:rFonts w:ascii="Verdana" w:hAnsi="Verdana"/>
                      <w:sz w:val="20"/>
                    </w:rPr>
                    <w:t xml:space="preserve"> </w:t>
                  </w:r>
                  <w:r w:rsidRPr="00B94C8F">
                    <w:rPr>
                      <w:rFonts w:ascii="Verdana" w:hAnsi="Verdana"/>
                      <w:sz w:val="20"/>
                    </w:rPr>
                    <w:lastRenderedPageBreak/>
                    <w:t xml:space="preserve">określonych w art. 471 K.C. do wysokości poniesionej szkody. </w:t>
                  </w:r>
                </w:p>
                <w:p w14:paraId="4E86D6F7" w14:textId="77777777" w:rsidR="000A7F02" w:rsidRDefault="008B75AB" w:rsidP="00672430">
                  <w:pPr>
                    <w:pStyle w:val="Tekstpodstawowy"/>
                    <w:numPr>
                      <w:ilvl w:val="0"/>
                      <w:numId w:val="13"/>
                    </w:numPr>
                    <w:tabs>
                      <w:tab w:val="clear" w:pos="360"/>
                      <w:tab w:val="left" w:pos="345"/>
                    </w:tabs>
                    <w:spacing w:line="276" w:lineRule="auto"/>
                    <w:ind w:left="334" w:hanging="357"/>
                    <w:jc w:val="both"/>
                    <w:rPr>
                      <w:rFonts w:ascii="Verdana" w:hAnsi="Verdana"/>
                      <w:sz w:val="20"/>
                    </w:rPr>
                  </w:pPr>
                  <w:r w:rsidRPr="00B94C8F">
                    <w:rPr>
                      <w:rFonts w:ascii="Verdana" w:hAnsi="Verdana"/>
                      <w:sz w:val="20"/>
                    </w:rPr>
                    <w:t xml:space="preserve">Łączna maksymalna wysokość </w:t>
                  </w:r>
                </w:p>
                <w:p w14:paraId="67212416" w14:textId="21E7A3E2" w:rsidR="008B75AB" w:rsidRPr="00B94C8F" w:rsidRDefault="008B75AB" w:rsidP="000A7F02">
                  <w:pPr>
                    <w:pStyle w:val="Tekstpodstawowy"/>
                    <w:tabs>
                      <w:tab w:val="left" w:pos="345"/>
                    </w:tabs>
                    <w:spacing w:line="276" w:lineRule="auto"/>
                    <w:ind w:left="334"/>
                    <w:jc w:val="both"/>
                    <w:rPr>
                      <w:rFonts w:ascii="Verdana" w:hAnsi="Verdana"/>
                      <w:sz w:val="20"/>
                    </w:rPr>
                  </w:pPr>
                  <w:r w:rsidRPr="00B94C8F">
                    <w:rPr>
                      <w:rFonts w:ascii="Verdana" w:hAnsi="Verdana"/>
                      <w:sz w:val="20"/>
                    </w:rPr>
                    <w:t>kar umownych, których mogą dochodzić Strony nie może przekroczyć 20% wynagrodzenia netto, o którym mowa w § 2 ust. 1 umowy</w:t>
                  </w:r>
                </w:p>
                <w:p w14:paraId="5FAD602C" w14:textId="77777777" w:rsidR="008B75AB" w:rsidRPr="00B94C8F" w:rsidRDefault="008B75AB" w:rsidP="00672430">
                  <w:pPr>
                    <w:pStyle w:val="Tekstpodstawowy"/>
                    <w:tabs>
                      <w:tab w:val="left" w:pos="345"/>
                    </w:tabs>
                    <w:spacing w:line="276" w:lineRule="auto"/>
                    <w:ind w:left="334"/>
                    <w:jc w:val="both"/>
                    <w:rPr>
                      <w:rFonts w:ascii="Verdana" w:hAnsi="Verdana"/>
                      <w:sz w:val="20"/>
                    </w:rPr>
                  </w:pPr>
                </w:p>
                <w:p w14:paraId="7F013C75" w14:textId="77777777" w:rsidR="002349BC" w:rsidRDefault="002349BC" w:rsidP="00BD4B54">
                  <w:pPr>
                    <w:pStyle w:val="Tekstpodstawowy"/>
                    <w:tabs>
                      <w:tab w:val="left" w:pos="345"/>
                    </w:tabs>
                    <w:spacing w:line="276" w:lineRule="auto"/>
                    <w:jc w:val="both"/>
                    <w:rPr>
                      <w:rFonts w:ascii="Verdana" w:hAnsi="Verdana"/>
                      <w:sz w:val="20"/>
                    </w:rPr>
                  </w:pPr>
                </w:p>
                <w:p w14:paraId="2DF57FA0" w14:textId="77777777" w:rsidR="0053799C" w:rsidRDefault="0053799C" w:rsidP="00BD4B54">
                  <w:pPr>
                    <w:pStyle w:val="Tekstpodstawowy"/>
                    <w:tabs>
                      <w:tab w:val="left" w:pos="345"/>
                    </w:tabs>
                    <w:spacing w:line="276" w:lineRule="auto"/>
                    <w:jc w:val="both"/>
                    <w:rPr>
                      <w:rFonts w:ascii="Verdana" w:hAnsi="Verdana"/>
                      <w:sz w:val="20"/>
                    </w:rPr>
                  </w:pPr>
                </w:p>
                <w:p w14:paraId="05036C6C" w14:textId="77777777" w:rsidR="0053799C" w:rsidRPr="00B94C8F" w:rsidRDefault="0053799C" w:rsidP="00BD4B54">
                  <w:pPr>
                    <w:pStyle w:val="Tekstpodstawowy"/>
                    <w:tabs>
                      <w:tab w:val="left" w:pos="345"/>
                    </w:tabs>
                    <w:spacing w:line="276" w:lineRule="auto"/>
                    <w:jc w:val="both"/>
                    <w:rPr>
                      <w:rFonts w:ascii="Verdana" w:hAnsi="Verdana"/>
                      <w:sz w:val="20"/>
                    </w:rPr>
                  </w:pPr>
                </w:p>
                <w:p w14:paraId="3657FF4C" w14:textId="77777777" w:rsidR="008B75AB" w:rsidRPr="00B94C8F" w:rsidRDefault="008B75AB" w:rsidP="00672430">
                  <w:pPr>
                    <w:pStyle w:val="Nagwek3"/>
                    <w:numPr>
                      <w:ilvl w:val="0"/>
                      <w:numId w:val="6"/>
                    </w:numPr>
                    <w:tabs>
                      <w:tab w:val="left" w:pos="345"/>
                    </w:tabs>
                    <w:spacing w:before="120" w:line="276" w:lineRule="auto"/>
                    <w:ind w:left="782" w:right="113"/>
                    <w:jc w:val="left"/>
                    <w:rPr>
                      <w:rFonts w:ascii="Verdana" w:hAnsi="Verdana"/>
                      <w:sz w:val="20"/>
                    </w:rPr>
                  </w:pPr>
                  <w:r w:rsidRPr="00B94C8F">
                    <w:rPr>
                      <w:rFonts w:ascii="Verdana" w:hAnsi="Verdana"/>
                      <w:sz w:val="20"/>
                    </w:rPr>
                    <w:t>PRAWO WŁAŚCIWE DLA KONTRAKTU ---</w:t>
                  </w:r>
                </w:p>
                <w:p w14:paraId="68E9DDE6" w14:textId="77777777" w:rsidR="008B75AB" w:rsidRPr="00B94C8F" w:rsidRDefault="008B75AB" w:rsidP="00672430">
                  <w:pPr>
                    <w:tabs>
                      <w:tab w:val="left" w:pos="345"/>
                    </w:tabs>
                    <w:spacing w:before="120" w:after="120" w:line="276" w:lineRule="auto"/>
                    <w:ind w:left="113" w:right="113"/>
                    <w:jc w:val="center"/>
                    <w:rPr>
                      <w:rFonts w:ascii="Verdana" w:hAnsi="Verdana"/>
                      <w:b/>
                      <w:sz w:val="20"/>
                      <w:szCs w:val="20"/>
                    </w:rPr>
                  </w:pPr>
                  <w:r w:rsidRPr="00B94C8F">
                    <w:rPr>
                      <w:rFonts w:ascii="Verdana" w:hAnsi="Verdana"/>
                      <w:b/>
                      <w:sz w:val="20"/>
                      <w:szCs w:val="20"/>
                    </w:rPr>
                    <w:t>§ 10.</w:t>
                  </w:r>
                </w:p>
                <w:p w14:paraId="6EF2B1D8" w14:textId="673AE65E" w:rsidR="008B75AB" w:rsidRPr="00B94C8F" w:rsidRDefault="008B75AB" w:rsidP="00672430">
                  <w:pPr>
                    <w:pStyle w:val="Tekstpodstawowywcity"/>
                    <w:tabs>
                      <w:tab w:val="left" w:pos="345"/>
                    </w:tabs>
                    <w:spacing w:line="276" w:lineRule="auto"/>
                    <w:ind w:left="113" w:right="113"/>
                    <w:rPr>
                      <w:rFonts w:ascii="Verdana" w:hAnsi="Verdana"/>
                      <w:sz w:val="20"/>
                    </w:rPr>
                  </w:pPr>
                  <w:r w:rsidRPr="00B94C8F">
                    <w:rPr>
                      <w:rFonts w:ascii="Verdana" w:hAnsi="Verdana"/>
                      <w:sz w:val="20"/>
                    </w:rPr>
                    <w:t>Wszelkie spory mogące wyniknąć z niniejszego kontraktu w czasie jego trwania jak również po jego zakończeniu będą rozstrzygane przez strony polubownie.</w:t>
                  </w:r>
                </w:p>
                <w:p w14:paraId="6F9D9DE2" w14:textId="66E75E4C" w:rsidR="008B75AB" w:rsidRPr="00B94C8F" w:rsidRDefault="008B75AB" w:rsidP="00672430">
                  <w:pPr>
                    <w:pStyle w:val="Tekstpodstawowywcity"/>
                    <w:tabs>
                      <w:tab w:val="left" w:pos="345"/>
                    </w:tabs>
                    <w:spacing w:line="276" w:lineRule="auto"/>
                    <w:ind w:left="113" w:right="113"/>
                    <w:rPr>
                      <w:rFonts w:ascii="Verdana" w:hAnsi="Verdana"/>
                      <w:sz w:val="20"/>
                    </w:rPr>
                  </w:pPr>
                  <w:r w:rsidRPr="00B94C8F">
                    <w:rPr>
                      <w:rFonts w:ascii="Verdana" w:hAnsi="Verdana"/>
                      <w:sz w:val="20"/>
                    </w:rPr>
                    <w:t xml:space="preserve">W przypadku gdy polubowne rozstrzygnięcie sporu będzie niemożliwe spór zostanie rozstrzygnięty przez sąd właściwy dla siedziby Kupującego. </w:t>
                  </w:r>
                </w:p>
              </w:tc>
            </w:tr>
            <w:tr w:rsidR="008B75AB" w:rsidRPr="00B94C8F" w14:paraId="5036BAD3" w14:textId="77777777" w:rsidTr="0053799C">
              <w:trPr>
                <w:gridAfter w:val="2"/>
                <w:wAfter w:w="422" w:type="dxa"/>
                <w:trHeight w:val="2404"/>
              </w:trPr>
              <w:tc>
                <w:tcPr>
                  <w:tcW w:w="4170" w:type="dxa"/>
                  <w:tcBorders>
                    <w:top w:val="nil"/>
                    <w:left w:val="nil"/>
                    <w:bottom w:val="nil"/>
                    <w:right w:val="nil"/>
                  </w:tcBorders>
                </w:tcPr>
                <w:p w14:paraId="0F1916FD" w14:textId="14ED0FA5"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11.</w:t>
                  </w:r>
                </w:p>
                <w:p w14:paraId="1D89DBCD" w14:textId="77777777" w:rsidR="008B75AB" w:rsidRPr="00B94C8F" w:rsidRDefault="008B75AB" w:rsidP="008B75AB">
                  <w:pPr>
                    <w:suppressAutoHyphens/>
                    <w:jc w:val="both"/>
                    <w:rPr>
                      <w:rFonts w:ascii="Verdana" w:hAnsi="Verdana"/>
                      <w:sz w:val="20"/>
                      <w:szCs w:val="20"/>
                      <w:lang w:val="en-US" w:eastAsia="zh-CN"/>
                    </w:rPr>
                  </w:pPr>
                  <w:r w:rsidRPr="00B94C8F">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8B75AB" w:rsidRPr="00B94C8F" w:rsidRDefault="008B75AB" w:rsidP="008B75AB">
                  <w:pPr>
                    <w:suppressAutoHyphens/>
                    <w:jc w:val="both"/>
                    <w:rPr>
                      <w:rFonts w:ascii="Verdana" w:hAnsi="Verdana"/>
                      <w:sz w:val="20"/>
                      <w:szCs w:val="20"/>
                      <w:lang w:val="en-US" w:eastAsia="zh-CN"/>
                    </w:rPr>
                  </w:pPr>
                  <w:r w:rsidRPr="00B94C8F">
                    <w:rPr>
                      <w:rFonts w:ascii="Verdana" w:hAnsi="Verdana" w:cs="Verdana"/>
                      <w:sz w:val="20"/>
                      <w:szCs w:val="20"/>
                      <w:lang w:val="en-GB" w:eastAsia="zh-CN"/>
                    </w:rPr>
                    <w:t>In this case provisions concerning contractual penalties are not applicable.</w:t>
                  </w:r>
                </w:p>
                <w:p w14:paraId="2B7B7734" w14:textId="1E66D136"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12.</w:t>
                  </w:r>
                </w:p>
                <w:p w14:paraId="657DE642" w14:textId="48F94266" w:rsidR="008B75AB" w:rsidRDefault="008B75AB" w:rsidP="008B75AB">
                  <w:pPr>
                    <w:suppressAutoHyphens/>
                    <w:jc w:val="both"/>
                    <w:rPr>
                      <w:rFonts w:ascii="Verdana" w:hAnsi="Verdana" w:cs="Verdana"/>
                      <w:sz w:val="20"/>
                      <w:szCs w:val="20"/>
                      <w:lang w:val="en-GB"/>
                    </w:rPr>
                  </w:pPr>
                  <w:r w:rsidRPr="00B94C8F">
                    <w:rPr>
                      <w:rFonts w:ascii="Verdana" w:hAnsi="Verdana" w:cs="Verdana"/>
                      <w:sz w:val="20"/>
                      <w:szCs w:val="20"/>
                      <w:lang w:val="en-GB"/>
                    </w:rPr>
                    <w:t xml:space="preserve">This Contract will be governed by the Vienna Convention 1980 on contracts for the international sale of goods and to the extend not covered by the said convention the Contract will be governed by Polish substantive law including but not limited to regulations </w:t>
                  </w:r>
                  <w:r w:rsidRPr="00B94C8F">
                    <w:rPr>
                      <w:rFonts w:ascii="Verdana" w:hAnsi="Verdana" w:cs="Verdana"/>
                      <w:sz w:val="20"/>
                      <w:szCs w:val="20"/>
                      <w:lang w:val="en-GB"/>
                    </w:rPr>
                    <w:lastRenderedPageBreak/>
                    <w:t>of the civil code and the Public Orders Bill</w:t>
                  </w:r>
                </w:p>
                <w:p w14:paraId="4A1BB803" w14:textId="77777777" w:rsidR="00BD4B54" w:rsidRDefault="00BD4B54" w:rsidP="008B75AB">
                  <w:pPr>
                    <w:suppressAutoHyphens/>
                    <w:jc w:val="both"/>
                    <w:rPr>
                      <w:rFonts w:ascii="Verdana" w:hAnsi="Verdana" w:cs="Verdana"/>
                      <w:sz w:val="20"/>
                      <w:szCs w:val="20"/>
                      <w:lang w:val="en-GB"/>
                    </w:rPr>
                  </w:pPr>
                </w:p>
                <w:p w14:paraId="557E606D" w14:textId="77777777" w:rsidR="00BD4B54" w:rsidRDefault="00BD4B54" w:rsidP="008B75AB">
                  <w:pPr>
                    <w:suppressAutoHyphens/>
                    <w:jc w:val="both"/>
                    <w:rPr>
                      <w:rFonts w:ascii="Verdana" w:hAnsi="Verdana" w:cs="Verdana"/>
                      <w:sz w:val="20"/>
                      <w:szCs w:val="20"/>
                      <w:lang w:val="en-GB"/>
                    </w:rPr>
                  </w:pPr>
                </w:p>
                <w:p w14:paraId="4FDECE9C" w14:textId="77777777" w:rsidR="008B75AB" w:rsidRPr="00B94C8F" w:rsidRDefault="008B75AB" w:rsidP="008B75AB">
                  <w:pPr>
                    <w:pStyle w:val="Tekstpodstawowywcity"/>
                    <w:spacing w:line="276" w:lineRule="auto"/>
                    <w:ind w:right="113"/>
                    <w:rPr>
                      <w:rFonts w:ascii="Verdana" w:hAnsi="Verdana"/>
                      <w:sz w:val="20"/>
                      <w:lang w:val="en-GB"/>
                    </w:rPr>
                  </w:pPr>
                </w:p>
                <w:p w14:paraId="56DEE2E8" w14:textId="157D6188" w:rsidR="00BD4B54" w:rsidRPr="0053799C" w:rsidRDefault="008B75AB" w:rsidP="0053799C">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FINAL PROVISIONS --</w:t>
                  </w:r>
                </w:p>
              </w:tc>
              <w:tc>
                <w:tcPr>
                  <w:tcW w:w="4114" w:type="dxa"/>
                  <w:gridSpan w:val="4"/>
                  <w:tcBorders>
                    <w:top w:val="nil"/>
                    <w:left w:val="nil"/>
                    <w:bottom w:val="nil"/>
                    <w:right w:val="nil"/>
                  </w:tcBorders>
                </w:tcPr>
                <w:p w14:paraId="1EC1F28E" w14:textId="1188F5CE" w:rsidR="008B75AB" w:rsidRPr="00B94C8F" w:rsidRDefault="008B75AB" w:rsidP="008B75AB">
                  <w:pPr>
                    <w:spacing w:before="120" w:after="120" w:line="276" w:lineRule="auto"/>
                    <w:ind w:left="113" w:right="113"/>
                    <w:jc w:val="center"/>
                    <w:rPr>
                      <w:rFonts w:ascii="Verdana" w:hAnsi="Verdana"/>
                      <w:b/>
                      <w:sz w:val="20"/>
                      <w:szCs w:val="20"/>
                    </w:rPr>
                  </w:pPr>
                  <w:r w:rsidRPr="00B94C8F">
                    <w:rPr>
                      <w:rFonts w:ascii="Verdana" w:hAnsi="Verdana"/>
                      <w:b/>
                      <w:sz w:val="20"/>
                      <w:szCs w:val="20"/>
                    </w:rPr>
                    <w:lastRenderedPageBreak/>
                    <w:t>§ 11.</w:t>
                  </w:r>
                </w:p>
                <w:p w14:paraId="6344F532" w14:textId="4E68FC5B" w:rsidR="008B75AB" w:rsidRPr="000A7F02" w:rsidRDefault="008B75AB" w:rsidP="008B75AB">
                  <w:pPr>
                    <w:suppressAutoHyphens/>
                    <w:jc w:val="both"/>
                    <w:rPr>
                      <w:rFonts w:ascii="Verdana" w:hAnsi="Verdana"/>
                      <w:sz w:val="20"/>
                      <w:szCs w:val="20"/>
                      <w:lang w:eastAsia="zh-CN"/>
                    </w:rPr>
                  </w:pPr>
                  <w:r w:rsidRPr="00B94C8F">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r w:rsidR="000A7F02">
                    <w:rPr>
                      <w:rFonts w:ascii="Verdana" w:hAnsi="Verdana"/>
                      <w:color w:val="000000"/>
                      <w:sz w:val="20"/>
                      <w:szCs w:val="20"/>
                      <w:lang w:eastAsia="zh-CN"/>
                    </w:rPr>
                    <w:t xml:space="preserve"> </w:t>
                  </w:r>
                  <w:r w:rsidRPr="00B94C8F">
                    <w:rPr>
                      <w:rFonts w:ascii="Verdana" w:hAnsi="Verdana" w:cs="Verdana"/>
                      <w:color w:val="000000"/>
                      <w:sz w:val="20"/>
                      <w:szCs w:val="20"/>
                      <w:lang w:eastAsia="zh-CN"/>
                    </w:rPr>
                    <w:t>W tym wypadku postanowienia o karze umownej nie mają zastosowania.</w:t>
                  </w:r>
                </w:p>
                <w:p w14:paraId="122AB08F" w14:textId="77777777" w:rsidR="002349BC" w:rsidRPr="00B94C8F" w:rsidRDefault="002349BC" w:rsidP="008B75AB">
                  <w:pPr>
                    <w:suppressAutoHyphens/>
                    <w:jc w:val="both"/>
                    <w:rPr>
                      <w:rFonts w:ascii="Verdana" w:hAnsi="Verdana"/>
                      <w:sz w:val="20"/>
                      <w:szCs w:val="20"/>
                      <w:lang w:eastAsia="zh-CN"/>
                    </w:rPr>
                  </w:pPr>
                </w:p>
                <w:p w14:paraId="11294DEA" w14:textId="52C054A9" w:rsidR="008B75AB" w:rsidRPr="00B94C8F" w:rsidRDefault="008B75AB" w:rsidP="008B75AB">
                  <w:pPr>
                    <w:spacing w:before="120" w:after="120" w:line="276" w:lineRule="auto"/>
                    <w:ind w:left="113" w:right="113"/>
                    <w:jc w:val="center"/>
                    <w:rPr>
                      <w:rFonts w:ascii="Verdana" w:hAnsi="Verdana"/>
                      <w:b/>
                      <w:sz w:val="20"/>
                      <w:szCs w:val="20"/>
                    </w:rPr>
                  </w:pPr>
                  <w:r w:rsidRPr="00B94C8F">
                    <w:rPr>
                      <w:rFonts w:ascii="Verdana" w:hAnsi="Verdana"/>
                      <w:b/>
                      <w:sz w:val="20"/>
                      <w:szCs w:val="20"/>
                    </w:rPr>
                    <w:t>§ 12.</w:t>
                  </w:r>
                </w:p>
                <w:p w14:paraId="1126A100" w14:textId="10FC7F0B" w:rsidR="008B75AB" w:rsidRPr="00B94C8F" w:rsidRDefault="008B75AB" w:rsidP="008B75AB">
                  <w:pPr>
                    <w:suppressAutoHyphens/>
                    <w:jc w:val="both"/>
                    <w:rPr>
                      <w:rFonts w:ascii="Verdana" w:hAnsi="Verdana"/>
                      <w:sz w:val="20"/>
                      <w:szCs w:val="20"/>
                      <w:lang w:eastAsia="zh-CN"/>
                    </w:rPr>
                  </w:pPr>
                  <w:r w:rsidRPr="00B94C8F">
                    <w:rPr>
                      <w:rFonts w:ascii="Verdana" w:hAnsi="Verdana" w:cs="Verdana"/>
                      <w:color w:val="000000"/>
                      <w:sz w:val="20"/>
                      <w:szCs w:val="20"/>
                      <w:lang w:eastAsia="zh-CN"/>
                    </w:rPr>
                    <w:t>Prawem rządzącym niniejszym kontraktem jest Konwencja Wiedeńska z 1980 r. o Umowach Międzynarodowej Sprzedaży Towarów, a w zakresie w niej nieuregulowanym, materialne prawo polskie w szczególności przepisy kodeksu cywilnego i ustawy Prawo zamówień publicznych.</w:t>
                  </w:r>
                </w:p>
                <w:p w14:paraId="0FD97A71" w14:textId="77777777" w:rsidR="008B75AB" w:rsidRDefault="008B75AB" w:rsidP="008B75AB">
                  <w:pPr>
                    <w:pStyle w:val="Tekstpodstawowywcity"/>
                    <w:spacing w:line="276" w:lineRule="auto"/>
                    <w:ind w:left="113" w:right="113"/>
                    <w:rPr>
                      <w:rFonts w:ascii="Verdana" w:hAnsi="Verdana"/>
                      <w:sz w:val="20"/>
                    </w:rPr>
                  </w:pPr>
                </w:p>
                <w:p w14:paraId="4F591BFB" w14:textId="77777777" w:rsidR="002349BC" w:rsidRDefault="002349BC" w:rsidP="002349BC">
                  <w:pPr>
                    <w:pStyle w:val="Tekstpodstawowywcity"/>
                    <w:spacing w:line="276" w:lineRule="auto"/>
                    <w:ind w:right="113"/>
                    <w:rPr>
                      <w:rFonts w:ascii="Verdana" w:hAnsi="Verdana"/>
                      <w:sz w:val="20"/>
                    </w:rPr>
                  </w:pPr>
                </w:p>
                <w:p w14:paraId="4D552B06" w14:textId="77777777" w:rsidR="00BD4B54" w:rsidRDefault="00BD4B54" w:rsidP="002349BC">
                  <w:pPr>
                    <w:pStyle w:val="Tekstpodstawowywcity"/>
                    <w:spacing w:line="276" w:lineRule="auto"/>
                    <w:ind w:right="113"/>
                    <w:rPr>
                      <w:rFonts w:ascii="Verdana" w:hAnsi="Verdana"/>
                      <w:sz w:val="20"/>
                    </w:rPr>
                  </w:pPr>
                </w:p>
                <w:p w14:paraId="27A88ECD" w14:textId="77777777" w:rsidR="00BD4B54" w:rsidRPr="00B94C8F" w:rsidRDefault="00BD4B54" w:rsidP="002349BC">
                  <w:pPr>
                    <w:pStyle w:val="Tekstpodstawowywcity"/>
                    <w:spacing w:line="276" w:lineRule="auto"/>
                    <w:ind w:right="113"/>
                    <w:rPr>
                      <w:rFonts w:ascii="Verdana" w:hAnsi="Verdana"/>
                      <w:sz w:val="20"/>
                    </w:rPr>
                  </w:pPr>
                </w:p>
                <w:p w14:paraId="6143D805" w14:textId="77777777" w:rsidR="008B75AB" w:rsidRDefault="008B75AB" w:rsidP="008B75AB">
                  <w:pPr>
                    <w:pStyle w:val="Nagwek3"/>
                    <w:numPr>
                      <w:ilvl w:val="0"/>
                      <w:numId w:val="6"/>
                    </w:numPr>
                    <w:spacing w:line="276" w:lineRule="auto"/>
                    <w:ind w:left="782" w:right="113"/>
                    <w:jc w:val="left"/>
                    <w:rPr>
                      <w:rFonts w:ascii="Verdana" w:hAnsi="Verdana"/>
                      <w:sz w:val="20"/>
                    </w:rPr>
                  </w:pPr>
                  <w:r w:rsidRPr="00B94C8F">
                    <w:rPr>
                      <w:rFonts w:ascii="Verdana" w:hAnsi="Verdana"/>
                      <w:sz w:val="20"/>
                    </w:rPr>
                    <w:t>POSTANOWIENIA KOŃCOWE</w:t>
                  </w:r>
                </w:p>
                <w:p w14:paraId="118BE011" w14:textId="77777777" w:rsidR="00BD4B54" w:rsidRPr="00BD4B54" w:rsidRDefault="00BD4B54" w:rsidP="00BD4B54"/>
                <w:p w14:paraId="0D4FFA01" w14:textId="0B64461B" w:rsidR="00BD4B54" w:rsidRPr="00BD4B54" w:rsidRDefault="00BD4B54" w:rsidP="00BD4B54">
                  <w:pPr>
                    <w:tabs>
                      <w:tab w:val="left" w:pos="2835"/>
                    </w:tabs>
                  </w:pPr>
                </w:p>
              </w:tc>
            </w:tr>
            <w:tr w:rsidR="008B75AB" w:rsidRPr="00B94C8F" w14:paraId="1BB7482D" w14:textId="77777777" w:rsidTr="0053799C">
              <w:trPr>
                <w:gridAfter w:val="2"/>
                <w:wAfter w:w="422" w:type="dxa"/>
              </w:trPr>
              <w:tc>
                <w:tcPr>
                  <w:tcW w:w="4170" w:type="dxa"/>
                  <w:tcBorders>
                    <w:top w:val="nil"/>
                    <w:left w:val="nil"/>
                    <w:bottom w:val="nil"/>
                    <w:right w:val="nil"/>
                  </w:tcBorders>
                </w:tcPr>
                <w:p w14:paraId="5EAA0EE9"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13.</w:t>
                  </w:r>
                </w:p>
                <w:p w14:paraId="514BD440" w14:textId="5E1F87A0" w:rsidR="002349BC" w:rsidRPr="00B94C8F" w:rsidRDefault="008B75AB" w:rsidP="0053799C">
                  <w:pPr>
                    <w:pStyle w:val="Tekstpodstawowy2"/>
                    <w:spacing w:before="120" w:after="120" w:line="276" w:lineRule="auto"/>
                    <w:ind w:left="113" w:right="113"/>
                    <w:rPr>
                      <w:rFonts w:ascii="Verdana" w:hAnsi="Verdana"/>
                      <w:lang w:val="en-GB"/>
                    </w:rPr>
                  </w:pPr>
                  <w:r w:rsidRPr="00B94C8F">
                    <w:rPr>
                      <w:rFonts w:ascii="Verdana" w:hAnsi="Verdana"/>
                      <w:lang w:val="en-GB"/>
                    </w:rPr>
                    <w:t>The Appendices referred to herein constitute an integral part of this contract.</w:t>
                  </w:r>
                </w:p>
                <w:p w14:paraId="6752375A"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§14.</w:t>
                  </w:r>
                </w:p>
                <w:p w14:paraId="249639DF" w14:textId="77777777" w:rsidR="008B75AB" w:rsidRPr="00B94C8F" w:rsidRDefault="008B75AB" w:rsidP="00443471">
                  <w:pPr>
                    <w:numPr>
                      <w:ilvl w:val="0"/>
                      <w:numId w:val="18"/>
                    </w:numPr>
                    <w:suppressAutoHyphens/>
                    <w:jc w:val="both"/>
                    <w:rPr>
                      <w:rFonts w:ascii="Verdana" w:hAnsi="Verdana"/>
                      <w:sz w:val="20"/>
                      <w:szCs w:val="20"/>
                      <w:lang w:val="en-US" w:eastAsia="zh-CN"/>
                    </w:rPr>
                  </w:pPr>
                  <w:r w:rsidRPr="00B94C8F">
                    <w:rPr>
                      <w:rFonts w:ascii="Verdana" w:hAnsi="Verdana" w:cs="Verdana"/>
                      <w:sz w:val="20"/>
                      <w:szCs w:val="20"/>
                      <w:lang w:val="en-US" w:eastAsia="zh-CN"/>
                    </w:rPr>
                    <w:t>Any amendments and additions to this Contract require to be made in writing otherwise they shall be null and void.</w:t>
                  </w:r>
                </w:p>
                <w:p w14:paraId="3236F761" w14:textId="77777777" w:rsidR="008B75AB" w:rsidRPr="00B94C8F" w:rsidRDefault="008B75AB" w:rsidP="00443471">
                  <w:pPr>
                    <w:numPr>
                      <w:ilvl w:val="0"/>
                      <w:numId w:val="18"/>
                    </w:numPr>
                    <w:suppressAutoHyphens/>
                    <w:jc w:val="both"/>
                    <w:rPr>
                      <w:rFonts w:ascii="Verdana" w:hAnsi="Verdana"/>
                      <w:sz w:val="20"/>
                      <w:szCs w:val="20"/>
                      <w:lang w:val="en-US" w:eastAsia="zh-CN"/>
                    </w:rPr>
                  </w:pPr>
                  <w:r w:rsidRPr="00B94C8F">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01BD1624" w14:textId="77777777" w:rsidR="008B75AB" w:rsidRPr="00B94C8F" w:rsidRDefault="008B75AB" w:rsidP="00443471">
                  <w:pPr>
                    <w:numPr>
                      <w:ilvl w:val="0"/>
                      <w:numId w:val="18"/>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provisions of this Contract may be amended with regard to the contents of the Contractor’s offer with respect to the following:</w:t>
                  </w:r>
                </w:p>
                <w:p w14:paraId="649429FF" w14:textId="77777777" w:rsidR="008B75AB" w:rsidRPr="00B94C8F" w:rsidRDefault="008B75AB" w:rsidP="008B75AB">
                  <w:pPr>
                    <w:suppressAutoHyphens/>
                    <w:jc w:val="both"/>
                    <w:rPr>
                      <w:rFonts w:ascii="Verdana" w:hAnsi="Verdana" w:cs="Verdana"/>
                      <w:sz w:val="20"/>
                      <w:szCs w:val="20"/>
                      <w:lang w:val="en-US" w:eastAsia="zh-CN"/>
                    </w:rPr>
                  </w:pPr>
                </w:p>
                <w:p w14:paraId="7E4A162A" w14:textId="77777777" w:rsidR="008B75AB" w:rsidRPr="00224F4B" w:rsidRDefault="008B75AB" w:rsidP="00443471">
                  <w:pPr>
                    <w:numPr>
                      <w:ilvl w:val="0"/>
                      <w:numId w:val="19"/>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B5B2C65" w14:textId="77777777" w:rsidR="008B75AB" w:rsidRDefault="008B75AB" w:rsidP="008B75AB">
                  <w:pPr>
                    <w:suppressAutoHyphens/>
                    <w:jc w:val="both"/>
                    <w:rPr>
                      <w:rFonts w:ascii="Verdana" w:hAnsi="Verdana" w:cs="Verdana"/>
                      <w:sz w:val="20"/>
                      <w:szCs w:val="20"/>
                      <w:lang w:val="en-US" w:eastAsia="zh-CN"/>
                    </w:rPr>
                  </w:pPr>
                </w:p>
                <w:p w14:paraId="48D3D5F1" w14:textId="77777777" w:rsidR="008B75AB" w:rsidRDefault="008B75AB" w:rsidP="008B75AB">
                  <w:pPr>
                    <w:suppressAutoHyphens/>
                    <w:jc w:val="both"/>
                    <w:rPr>
                      <w:rFonts w:ascii="Verdana" w:hAnsi="Verdana" w:cs="Verdana"/>
                      <w:sz w:val="20"/>
                      <w:szCs w:val="20"/>
                      <w:lang w:val="en-US" w:eastAsia="zh-CN"/>
                    </w:rPr>
                  </w:pPr>
                </w:p>
                <w:p w14:paraId="3E340539" w14:textId="77777777" w:rsidR="008B75AB" w:rsidRPr="00B94C8F" w:rsidRDefault="008B75AB" w:rsidP="008B75AB">
                  <w:pPr>
                    <w:suppressAutoHyphens/>
                    <w:jc w:val="both"/>
                    <w:rPr>
                      <w:rFonts w:ascii="Verdana" w:hAnsi="Verdana"/>
                      <w:sz w:val="20"/>
                      <w:szCs w:val="20"/>
                      <w:lang w:val="en-US" w:eastAsia="zh-CN"/>
                    </w:rPr>
                  </w:pPr>
                </w:p>
                <w:p w14:paraId="142D344A" w14:textId="77777777" w:rsidR="008B75AB" w:rsidRPr="00224F4B" w:rsidRDefault="008B75AB" w:rsidP="00443471">
                  <w:pPr>
                    <w:numPr>
                      <w:ilvl w:val="0"/>
                      <w:numId w:val="19"/>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an extension of the warranty period  in the case it is extended by the manufacturer or Contractor;</w:t>
                  </w:r>
                </w:p>
                <w:p w14:paraId="1A420DC7" w14:textId="77777777" w:rsidR="008B75AB" w:rsidRPr="00B94C8F" w:rsidRDefault="008B75AB" w:rsidP="008B75AB">
                  <w:pPr>
                    <w:suppressAutoHyphens/>
                    <w:ind w:left="388"/>
                    <w:jc w:val="both"/>
                    <w:rPr>
                      <w:rFonts w:ascii="Verdana" w:hAnsi="Verdana"/>
                      <w:sz w:val="20"/>
                      <w:szCs w:val="20"/>
                      <w:lang w:val="en-US" w:eastAsia="zh-CN"/>
                    </w:rPr>
                  </w:pPr>
                </w:p>
                <w:p w14:paraId="253BA5D2" w14:textId="77777777" w:rsidR="008B75AB" w:rsidRPr="003942CB" w:rsidRDefault="008B75AB" w:rsidP="00443471">
                  <w:pPr>
                    <w:numPr>
                      <w:ilvl w:val="0"/>
                      <w:numId w:val="19"/>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w:t>
                  </w:r>
                  <w:r w:rsidRPr="00B94C8F">
                    <w:rPr>
                      <w:rFonts w:ascii="Verdana" w:hAnsi="Verdana" w:cs="Verdana"/>
                      <w:sz w:val="20"/>
                      <w:szCs w:val="20"/>
                      <w:lang w:val="en-US" w:eastAsia="zh-CN"/>
                    </w:rPr>
                    <w:lastRenderedPageBreak/>
                    <w:t xml:space="preserve">should manufacturing of the product be abandoned; </w:t>
                  </w:r>
                </w:p>
                <w:p w14:paraId="0F7C6072" w14:textId="77777777" w:rsidR="003942CB" w:rsidRPr="00B94C8F" w:rsidRDefault="003942CB" w:rsidP="003942CB">
                  <w:pPr>
                    <w:suppressAutoHyphens/>
                    <w:jc w:val="both"/>
                    <w:rPr>
                      <w:rFonts w:ascii="Verdana" w:hAnsi="Verdana"/>
                      <w:sz w:val="20"/>
                      <w:szCs w:val="20"/>
                      <w:lang w:val="en-US" w:eastAsia="zh-CN"/>
                    </w:rPr>
                  </w:pPr>
                </w:p>
                <w:p w14:paraId="3E67CC5B" w14:textId="77777777" w:rsidR="008B75AB" w:rsidRPr="00B94C8F" w:rsidRDefault="008B75AB" w:rsidP="00443471">
                  <w:pPr>
                    <w:numPr>
                      <w:ilvl w:val="0"/>
                      <w:numId w:val="18"/>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5BCD3F3E" w14:textId="77777777" w:rsidR="008B75AB" w:rsidRPr="00B94C8F" w:rsidRDefault="008B75AB" w:rsidP="008B75AB">
                  <w:pPr>
                    <w:pStyle w:val="Tekstpodstawowywcity"/>
                    <w:spacing w:line="276" w:lineRule="auto"/>
                    <w:ind w:right="113"/>
                    <w:rPr>
                      <w:rFonts w:ascii="Verdana" w:hAnsi="Verdana"/>
                      <w:sz w:val="20"/>
                      <w:lang w:val="en-US"/>
                    </w:rPr>
                  </w:pPr>
                </w:p>
                <w:p w14:paraId="2FB19F22" w14:textId="77777777" w:rsidR="008B75AB" w:rsidRPr="00B94C8F" w:rsidRDefault="008B75AB" w:rsidP="008B75AB">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15.</w:t>
                  </w:r>
                </w:p>
                <w:p w14:paraId="6C4B9E51" w14:textId="77777777" w:rsidR="008B75AB" w:rsidRPr="00B94C8F" w:rsidRDefault="008B75AB" w:rsidP="008B75AB">
                  <w:pPr>
                    <w:suppressAutoHyphens/>
                    <w:jc w:val="both"/>
                    <w:rPr>
                      <w:rFonts w:ascii="Verdana" w:hAnsi="Verdana"/>
                      <w:sz w:val="20"/>
                      <w:szCs w:val="20"/>
                      <w:lang w:val="en-US" w:eastAsia="zh-CN"/>
                    </w:rPr>
                  </w:pPr>
                  <w:r w:rsidRPr="00B94C8F">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8B75AB" w:rsidRDefault="008B75AB" w:rsidP="008B75AB">
                  <w:pPr>
                    <w:pStyle w:val="Tekstpodstawowywcity"/>
                    <w:spacing w:line="276" w:lineRule="auto"/>
                    <w:ind w:left="113" w:right="113"/>
                    <w:rPr>
                      <w:rFonts w:ascii="Verdana" w:hAnsi="Verdana"/>
                      <w:sz w:val="20"/>
                      <w:lang w:val="en-US"/>
                    </w:rPr>
                  </w:pPr>
                </w:p>
                <w:p w14:paraId="2F2096B6" w14:textId="77777777" w:rsidR="008B75AB" w:rsidRPr="00B94C8F" w:rsidRDefault="008B75AB" w:rsidP="008B75AB">
                  <w:pPr>
                    <w:pStyle w:val="Tekstpodstawowywcity"/>
                    <w:spacing w:line="276" w:lineRule="auto"/>
                    <w:ind w:left="113" w:right="113"/>
                    <w:rPr>
                      <w:rFonts w:ascii="Verdana" w:hAnsi="Verdana"/>
                      <w:sz w:val="20"/>
                      <w:lang w:val="en-US"/>
                    </w:rPr>
                  </w:pPr>
                </w:p>
                <w:p w14:paraId="0057D018" w14:textId="77777777" w:rsidR="00530875" w:rsidRDefault="00530875" w:rsidP="008B75AB">
                  <w:pPr>
                    <w:spacing w:after="240" w:line="276" w:lineRule="auto"/>
                    <w:jc w:val="center"/>
                    <w:rPr>
                      <w:rFonts w:ascii="Verdana" w:hAnsi="Verdana"/>
                      <w:b/>
                      <w:sz w:val="20"/>
                      <w:szCs w:val="20"/>
                      <w:lang w:val="en-US"/>
                    </w:rPr>
                  </w:pPr>
                </w:p>
                <w:p w14:paraId="6DFCB5F3" w14:textId="43D6D1B4" w:rsidR="008B75AB" w:rsidRPr="00B94C8F" w:rsidRDefault="008B75AB" w:rsidP="00530875">
                  <w:pPr>
                    <w:spacing w:after="240" w:line="276" w:lineRule="auto"/>
                    <w:rPr>
                      <w:rFonts w:ascii="Verdana" w:hAnsi="Verdana" w:cs="Courier New"/>
                      <w:b/>
                      <w:sz w:val="20"/>
                      <w:szCs w:val="20"/>
                    </w:rPr>
                  </w:pPr>
                  <w:r w:rsidRPr="00B94C8F">
                    <w:rPr>
                      <w:rFonts w:ascii="Verdana" w:hAnsi="Verdana"/>
                      <w:b/>
                      <w:sz w:val="20"/>
                      <w:szCs w:val="20"/>
                      <w:lang w:val="en-US"/>
                    </w:rPr>
                    <w:t>SELLER   SPRZEDAJĄCY</w:t>
                  </w:r>
                </w:p>
              </w:tc>
              <w:tc>
                <w:tcPr>
                  <w:tcW w:w="4114" w:type="dxa"/>
                  <w:gridSpan w:val="4"/>
                  <w:tcBorders>
                    <w:top w:val="nil"/>
                    <w:left w:val="nil"/>
                    <w:bottom w:val="nil"/>
                    <w:right w:val="nil"/>
                  </w:tcBorders>
                </w:tcPr>
                <w:p w14:paraId="12DD2F28" w14:textId="77777777" w:rsidR="008B75AB" w:rsidRPr="00B94C8F" w:rsidRDefault="008B75AB" w:rsidP="008B75AB">
                  <w:pPr>
                    <w:spacing w:before="120" w:after="120" w:line="276" w:lineRule="auto"/>
                    <w:ind w:left="113"/>
                    <w:jc w:val="center"/>
                    <w:rPr>
                      <w:rFonts w:ascii="Verdana" w:hAnsi="Verdana"/>
                      <w:b/>
                      <w:sz w:val="20"/>
                      <w:szCs w:val="20"/>
                    </w:rPr>
                  </w:pPr>
                  <w:r w:rsidRPr="00B94C8F">
                    <w:rPr>
                      <w:rFonts w:ascii="Verdana" w:hAnsi="Verdana"/>
                      <w:b/>
                      <w:sz w:val="20"/>
                      <w:szCs w:val="20"/>
                    </w:rPr>
                    <w:lastRenderedPageBreak/>
                    <w:t>§ 13.</w:t>
                  </w:r>
                </w:p>
                <w:p w14:paraId="45272CB7" w14:textId="2F918A42" w:rsidR="002349BC" w:rsidRPr="00B94C8F" w:rsidRDefault="008B75AB" w:rsidP="0053799C">
                  <w:pPr>
                    <w:pStyle w:val="Tekstpodstawowy2"/>
                    <w:spacing w:line="276" w:lineRule="auto"/>
                    <w:ind w:left="113"/>
                    <w:rPr>
                      <w:rFonts w:ascii="Verdana" w:hAnsi="Verdana"/>
                    </w:rPr>
                  </w:pPr>
                  <w:r w:rsidRPr="00B94C8F">
                    <w:rPr>
                      <w:rFonts w:ascii="Verdana" w:hAnsi="Verdana"/>
                    </w:rPr>
                    <w:t>Załączniki wymienione w treści stanowią integralną część niniejszego kontraktu.</w:t>
                  </w:r>
                </w:p>
                <w:p w14:paraId="638F702C" w14:textId="06DEFF90" w:rsidR="008B75AB" w:rsidRPr="00B94C8F" w:rsidRDefault="008B75AB" w:rsidP="008B75AB">
                  <w:pPr>
                    <w:spacing w:before="120" w:after="120" w:line="276" w:lineRule="auto"/>
                    <w:ind w:left="113"/>
                    <w:jc w:val="center"/>
                    <w:rPr>
                      <w:rFonts w:ascii="Verdana" w:hAnsi="Verdana"/>
                      <w:b/>
                      <w:sz w:val="20"/>
                      <w:szCs w:val="20"/>
                    </w:rPr>
                  </w:pPr>
                  <w:r w:rsidRPr="00B94C8F">
                    <w:rPr>
                      <w:rFonts w:ascii="Verdana" w:hAnsi="Verdana"/>
                      <w:b/>
                      <w:sz w:val="20"/>
                      <w:szCs w:val="20"/>
                    </w:rPr>
                    <w:t>§14.</w:t>
                  </w:r>
                </w:p>
                <w:p w14:paraId="05B595DD" w14:textId="77777777" w:rsidR="008B75AB" w:rsidRPr="00B94C8F" w:rsidRDefault="008B75AB" w:rsidP="00443471">
                  <w:pPr>
                    <w:numPr>
                      <w:ilvl w:val="0"/>
                      <w:numId w:val="16"/>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t>Wszelkie zmiany i uzupełnienia niniejszego kontraktu wymagają dla swej ważności formy pisemnej pod rygorem nieważności.</w:t>
                  </w:r>
                </w:p>
                <w:p w14:paraId="2242ECEB" w14:textId="77777777" w:rsidR="008B75AB" w:rsidRPr="002349BC" w:rsidRDefault="008B75AB" w:rsidP="00443471">
                  <w:pPr>
                    <w:numPr>
                      <w:ilvl w:val="0"/>
                      <w:numId w:val="16"/>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t xml:space="preserve">Zmiany umowy, o których mowa w ust. 1 muszą być dokonywane z zachowaniem przepisu art. </w:t>
                  </w:r>
                  <w:r w:rsidRPr="00B94C8F">
                    <w:rPr>
                      <w:rFonts w:ascii="Verdana" w:hAnsi="Verdana"/>
                      <w:color w:val="000000"/>
                      <w:kern w:val="2"/>
                      <w:sz w:val="20"/>
                      <w:szCs w:val="20"/>
                      <w:lang w:eastAsia="zh-CN"/>
                    </w:rPr>
                    <w:t xml:space="preserve">454 oraz 455 ustawy Prawy zamówień publicznych.  </w:t>
                  </w:r>
                </w:p>
                <w:p w14:paraId="7EF105BC" w14:textId="77777777" w:rsidR="002349BC" w:rsidRPr="00B94C8F" w:rsidRDefault="002349BC" w:rsidP="00C62667">
                  <w:pPr>
                    <w:tabs>
                      <w:tab w:val="left" w:pos="360"/>
                    </w:tabs>
                    <w:suppressAutoHyphens/>
                    <w:jc w:val="both"/>
                    <w:rPr>
                      <w:rFonts w:ascii="Verdana" w:hAnsi="Verdana"/>
                      <w:sz w:val="20"/>
                      <w:szCs w:val="20"/>
                      <w:lang w:eastAsia="zh-CN"/>
                    </w:rPr>
                  </w:pPr>
                </w:p>
                <w:p w14:paraId="69718CF0" w14:textId="6ED08405" w:rsidR="002349BC" w:rsidRPr="002349BC" w:rsidRDefault="008B75AB" w:rsidP="002349BC">
                  <w:pPr>
                    <w:numPr>
                      <w:ilvl w:val="0"/>
                      <w:numId w:val="16"/>
                    </w:numPr>
                    <w:tabs>
                      <w:tab w:val="left" w:pos="360"/>
                    </w:tabs>
                    <w:suppressAutoHyphens/>
                    <w:spacing w:after="120"/>
                    <w:ind w:left="360"/>
                    <w:jc w:val="both"/>
                    <w:rPr>
                      <w:rFonts w:ascii="Verdana" w:hAnsi="Verdana"/>
                      <w:sz w:val="20"/>
                      <w:szCs w:val="20"/>
                      <w:lang w:eastAsia="zh-CN"/>
                    </w:rPr>
                  </w:pPr>
                  <w:r w:rsidRPr="00B94C8F">
                    <w:rPr>
                      <w:rFonts w:ascii="Verdana" w:hAnsi="Verdana" w:cs="Verdana"/>
                      <w:color w:val="000000"/>
                      <w:sz w:val="20"/>
                      <w:szCs w:val="20"/>
                      <w:lang w:eastAsia="zh-CN"/>
                    </w:rPr>
                    <w:t>Dopuszcza się możliwość zmiany ustaleń niniejszej umowy w stosunku do treści oferty Wykonawcy w następującym zakresie</w:t>
                  </w:r>
                  <w:r w:rsidRPr="00B94C8F">
                    <w:rPr>
                      <w:rFonts w:ascii="Verdana" w:hAnsi="Verdana"/>
                      <w:color w:val="000000"/>
                      <w:kern w:val="2"/>
                      <w:sz w:val="20"/>
                      <w:szCs w:val="20"/>
                      <w:lang w:eastAsia="zh-CN"/>
                    </w:rPr>
                    <w:t xml:space="preserve">: </w:t>
                  </w:r>
                </w:p>
                <w:p w14:paraId="7EA7DB81" w14:textId="77777777" w:rsidR="008B75AB" w:rsidRPr="00B94C8F" w:rsidRDefault="008B75AB" w:rsidP="00443471">
                  <w:pPr>
                    <w:numPr>
                      <w:ilvl w:val="0"/>
                      <w:numId w:val="17"/>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8A3611" w14:textId="77777777" w:rsidR="008B75AB" w:rsidRPr="00B94C8F" w:rsidRDefault="008B75AB" w:rsidP="00443471">
                  <w:pPr>
                    <w:numPr>
                      <w:ilvl w:val="0"/>
                      <w:numId w:val="17"/>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wydłużenia terminu gwarancji, w sytuacji przedłużenia jej przez producenta lub Wykonawcę;</w:t>
                  </w:r>
                </w:p>
                <w:p w14:paraId="2248CE98" w14:textId="77777777" w:rsidR="008B75AB" w:rsidRPr="00224F4B" w:rsidRDefault="008B75AB" w:rsidP="00443471">
                  <w:pPr>
                    <w:numPr>
                      <w:ilvl w:val="0"/>
                      <w:numId w:val="17"/>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1BBD1A6D" w14:textId="77777777" w:rsidR="008B75AB" w:rsidRPr="00B94C8F" w:rsidRDefault="008B75AB" w:rsidP="008B75AB">
                  <w:pPr>
                    <w:suppressAutoHyphens/>
                    <w:spacing w:after="120"/>
                    <w:jc w:val="both"/>
                    <w:rPr>
                      <w:rFonts w:ascii="Verdana" w:hAnsi="Verdana"/>
                      <w:sz w:val="20"/>
                      <w:szCs w:val="20"/>
                      <w:lang w:eastAsia="zh-CN"/>
                    </w:rPr>
                  </w:pPr>
                </w:p>
                <w:p w14:paraId="33FEE1F3" w14:textId="69060B4E" w:rsidR="008B75AB" w:rsidRPr="00224F4B" w:rsidRDefault="008B75AB" w:rsidP="00443471">
                  <w:pPr>
                    <w:pStyle w:val="Akapitzlist"/>
                    <w:numPr>
                      <w:ilvl w:val="0"/>
                      <w:numId w:val="16"/>
                    </w:numPr>
                    <w:tabs>
                      <w:tab w:val="left" w:pos="284"/>
                      <w:tab w:val="left" w:pos="360"/>
                    </w:tabs>
                    <w:suppressAutoHyphens/>
                    <w:spacing w:after="120"/>
                    <w:jc w:val="both"/>
                    <w:rPr>
                      <w:rFonts w:ascii="Verdana" w:hAnsi="Verdana"/>
                      <w:sz w:val="20"/>
                      <w:szCs w:val="20"/>
                      <w:lang w:eastAsia="zh-CN"/>
                    </w:rPr>
                  </w:pPr>
                  <w:r w:rsidRPr="00224F4B">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9F82245" w14:textId="77777777" w:rsidR="008B75AB" w:rsidRDefault="008B75AB" w:rsidP="008B75AB">
                  <w:pPr>
                    <w:pStyle w:val="Akapitzlist"/>
                    <w:tabs>
                      <w:tab w:val="left" w:pos="284"/>
                      <w:tab w:val="left" w:pos="360"/>
                    </w:tabs>
                    <w:suppressAutoHyphens/>
                    <w:spacing w:after="120"/>
                    <w:jc w:val="both"/>
                    <w:rPr>
                      <w:rFonts w:ascii="Verdana" w:hAnsi="Verdana"/>
                      <w:sz w:val="20"/>
                      <w:szCs w:val="20"/>
                      <w:lang w:eastAsia="zh-CN"/>
                    </w:rPr>
                  </w:pPr>
                </w:p>
                <w:p w14:paraId="7C9261C8" w14:textId="77777777" w:rsidR="002349BC" w:rsidRPr="002349BC" w:rsidRDefault="002349BC" w:rsidP="002349BC">
                  <w:pPr>
                    <w:tabs>
                      <w:tab w:val="left" w:pos="284"/>
                      <w:tab w:val="left" w:pos="360"/>
                    </w:tabs>
                    <w:suppressAutoHyphens/>
                    <w:spacing w:after="120"/>
                    <w:jc w:val="both"/>
                    <w:rPr>
                      <w:rFonts w:ascii="Verdana" w:hAnsi="Verdana"/>
                      <w:sz w:val="20"/>
                      <w:szCs w:val="20"/>
                      <w:lang w:eastAsia="zh-CN"/>
                    </w:rPr>
                  </w:pPr>
                </w:p>
                <w:p w14:paraId="78F4C36B" w14:textId="77777777" w:rsidR="008B75AB" w:rsidRPr="00B94C8F" w:rsidRDefault="008B75AB" w:rsidP="008B75AB">
                  <w:pPr>
                    <w:spacing w:before="120" w:after="120" w:line="276" w:lineRule="auto"/>
                    <w:ind w:left="113"/>
                    <w:jc w:val="center"/>
                    <w:rPr>
                      <w:rFonts w:ascii="Verdana" w:hAnsi="Verdana"/>
                      <w:b/>
                      <w:sz w:val="20"/>
                      <w:szCs w:val="20"/>
                    </w:rPr>
                  </w:pPr>
                  <w:r w:rsidRPr="00B94C8F">
                    <w:rPr>
                      <w:rFonts w:ascii="Verdana" w:hAnsi="Verdana"/>
                      <w:b/>
                      <w:sz w:val="20"/>
                      <w:szCs w:val="20"/>
                    </w:rPr>
                    <w:t>§ 15.</w:t>
                  </w:r>
                </w:p>
                <w:p w14:paraId="563F8927" w14:textId="584E9A41" w:rsidR="008B75AB" w:rsidRDefault="008B75AB" w:rsidP="008B75AB">
                  <w:pPr>
                    <w:suppressAutoHyphens/>
                    <w:jc w:val="both"/>
                    <w:rPr>
                      <w:rFonts w:ascii="Verdana" w:hAnsi="Verdana" w:cs="Verdana"/>
                      <w:color w:val="000000"/>
                      <w:sz w:val="20"/>
                      <w:szCs w:val="20"/>
                      <w:lang w:eastAsia="zh-CN"/>
                    </w:rPr>
                  </w:pPr>
                  <w:r w:rsidRPr="00B94C8F">
                    <w:rPr>
                      <w:rFonts w:ascii="Verdana" w:hAnsi="Verdana" w:cs="Verdana"/>
                      <w:color w:val="000000"/>
                      <w:sz w:val="20"/>
                      <w:szCs w:val="20"/>
                      <w:lang w:eastAsia="zh-CN"/>
                    </w:rPr>
                    <w:t>Kontrakt został sporządzony w dwóch wersjach językowych: polskiej i angielskiej, po 2 (dwa) egzemplarze. Każda ze Stron otrzymuje po 1 (jednym) jednobrzmiącym</w:t>
                  </w:r>
                  <w:r w:rsidR="003942CB">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egzemplarzu każdej wersji językowej. W razie wątpliwości wiążąca jest polska</w:t>
                  </w:r>
                  <w:r w:rsidR="003942CB">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 xml:space="preserve">wersja językowa. </w:t>
                  </w:r>
                </w:p>
                <w:p w14:paraId="7263FD6E" w14:textId="77777777" w:rsidR="002349BC" w:rsidRDefault="002349BC" w:rsidP="008B75AB">
                  <w:pPr>
                    <w:suppressAutoHyphens/>
                    <w:jc w:val="both"/>
                    <w:rPr>
                      <w:rFonts w:ascii="Verdana" w:hAnsi="Verdana" w:cs="Verdana"/>
                      <w:color w:val="000000"/>
                      <w:sz w:val="20"/>
                      <w:szCs w:val="20"/>
                      <w:lang w:eastAsia="zh-CN"/>
                    </w:rPr>
                  </w:pPr>
                </w:p>
                <w:p w14:paraId="3AB82B37" w14:textId="77777777" w:rsidR="002349BC" w:rsidRPr="00B94C8F" w:rsidRDefault="002349BC" w:rsidP="008B75AB">
                  <w:pPr>
                    <w:suppressAutoHyphens/>
                    <w:jc w:val="both"/>
                    <w:rPr>
                      <w:rFonts w:ascii="Verdana" w:hAnsi="Verdana"/>
                      <w:sz w:val="20"/>
                      <w:szCs w:val="20"/>
                      <w:lang w:eastAsia="zh-CN"/>
                    </w:rPr>
                  </w:pPr>
                </w:p>
                <w:p w14:paraId="73477EE1" w14:textId="77777777" w:rsidR="008B75AB" w:rsidRPr="00224F4B" w:rsidRDefault="008B75AB" w:rsidP="008B75AB"/>
                <w:p w14:paraId="2A1250EC" w14:textId="38848774" w:rsidR="008B75AB" w:rsidRPr="00B94C8F" w:rsidRDefault="008B75AB" w:rsidP="008B75AB">
                  <w:pPr>
                    <w:pStyle w:val="Nagwek6"/>
                    <w:spacing w:line="276" w:lineRule="auto"/>
                    <w:ind w:left="113"/>
                    <w:rPr>
                      <w:rFonts w:ascii="Verdana" w:hAnsi="Verdana"/>
                      <w:sz w:val="20"/>
                    </w:rPr>
                  </w:pPr>
                  <w:r w:rsidRPr="00B94C8F">
                    <w:rPr>
                      <w:rFonts w:ascii="Verdana" w:hAnsi="Verdana"/>
                      <w:b/>
                      <w:sz w:val="20"/>
                    </w:rPr>
                    <w:t>KUPUJĄCY   BUYER</w:t>
                  </w:r>
                </w:p>
              </w:tc>
            </w:tr>
          </w:tbl>
          <w:p w14:paraId="6158A30A" w14:textId="77777777" w:rsidR="007B6259" w:rsidRPr="00672430" w:rsidRDefault="007B6259">
            <w:pPr>
              <w:rPr>
                <w:rFonts w:ascii="Verdana" w:hAnsi="Verdana"/>
                <w:sz w:val="20"/>
                <w:szCs w:val="20"/>
              </w:rPr>
            </w:pPr>
          </w:p>
        </w:tc>
        <w:tc>
          <w:tcPr>
            <w:tcW w:w="4530" w:type="dxa"/>
          </w:tcPr>
          <w:p w14:paraId="2073956B" w14:textId="77777777" w:rsidR="007B6259" w:rsidRPr="00672430" w:rsidRDefault="007B6259">
            <w:pPr>
              <w:rPr>
                <w:rFonts w:ascii="Verdana" w:hAnsi="Verdana"/>
                <w:sz w:val="20"/>
                <w:szCs w:val="20"/>
              </w:rPr>
            </w:pPr>
          </w:p>
        </w:tc>
      </w:tr>
    </w:tbl>
    <w:p w14:paraId="37A89DAA" w14:textId="77777777" w:rsidR="007B6259" w:rsidRPr="00672430" w:rsidRDefault="007B6259" w:rsidP="007B6259">
      <w:pPr>
        <w:spacing w:line="276" w:lineRule="auto"/>
        <w:jc w:val="center"/>
        <w:rPr>
          <w:rFonts w:ascii="Verdana" w:hAnsi="Verdana"/>
          <w:sz w:val="20"/>
          <w:szCs w:val="20"/>
          <w:u w:val="single"/>
        </w:rPr>
      </w:pPr>
    </w:p>
    <w:p w14:paraId="52CBEEB2" w14:textId="77777777" w:rsidR="00A1443B" w:rsidRPr="00672430" w:rsidRDefault="00A1443B">
      <w:pPr>
        <w:rPr>
          <w:rFonts w:ascii="Verdana" w:hAnsi="Verdana"/>
          <w:sz w:val="20"/>
          <w:szCs w:val="20"/>
        </w:rPr>
      </w:pPr>
    </w:p>
    <w:sectPr w:rsidR="00A1443B" w:rsidRPr="006724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2"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6FF0741"/>
    <w:multiLevelType w:val="hybridMultilevel"/>
    <w:tmpl w:val="CB9A8BD2"/>
    <w:lvl w:ilvl="0" w:tplc="04150001">
      <w:start w:val="1"/>
      <w:numFmt w:val="bullet"/>
      <w:lvlText w:val=""/>
      <w:lvlJc w:val="left"/>
      <w:pPr>
        <w:ind w:left="387" w:hanging="360"/>
      </w:pPr>
      <w:rPr>
        <w:rFonts w:ascii="Symbol" w:hAnsi="Symbol" w:hint="default"/>
      </w:rPr>
    </w:lvl>
    <w:lvl w:ilvl="1" w:tplc="04150003">
      <w:start w:val="1"/>
      <w:numFmt w:val="bullet"/>
      <w:lvlText w:val="o"/>
      <w:lvlJc w:val="left"/>
      <w:pPr>
        <w:ind w:left="1107" w:hanging="360"/>
      </w:pPr>
      <w:rPr>
        <w:rFonts w:ascii="Courier New" w:hAnsi="Courier New" w:cs="Courier New" w:hint="default"/>
      </w:rPr>
    </w:lvl>
    <w:lvl w:ilvl="2" w:tplc="04150005" w:tentative="1">
      <w:start w:val="1"/>
      <w:numFmt w:val="bullet"/>
      <w:lvlText w:val=""/>
      <w:lvlJc w:val="left"/>
      <w:pPr>
        <w:ind w:left="1827" w:hanging="360"/>
      </w:pPr>
      <w:rPr>
        <w:rFonts w:ascii="Wingdings" w:hAnsi="Wingdings" w:hint="default"/>
      </w:rPr>
    </w:lvl>
    <w:lvl w:ilvl="3" w:tplc="04150001" w:tentative="1">
      <w:start w:val="1"/>
      <w:numFmt w:val="bullet"/>
      <w:lvlText w:val=""/>
      <w:lvlJc w:val="left"/>
      <w:pPr>
        <w:ind w:left="2547" w:hanging="360"/>
      </w:pPr>
      <w:rPr>
        <w:rFonts w:ascii="Symbol" w:hAnsi="Symbol" w:hint="default"/>
      </w:rPr>
    </w:lvl>
    <w:lvl w:ilvl="4" w:tplc="04150003" w:tentative="1">
      <w:start w:val="1"/>
      <w:numFmt w:val="bullet"/>
      <w:lvlText w:val="o"/>
      <w:lvlJc w:val="left"/>
      <w:pPr>
        <w:ind w:left="3267" w:hanging="360"/>
      </w:pPr>
      <w:rPr>
        <w:rFonts w:ascii="Courier New" w:hAnsi="Courier New" w:cs="Courier New" w:hint="default"/>
      </w:rPr>
    </w:lvl>
    <w:lvl w:ilvl="5" w:tplc="04150005" w:tentative="1">
      <w:start w:val="1"/>
      <w:numFmt w:val="bullet"/>
      <w:lvlText w:val=""/>
      <w:lvlJc w:val="left"/>
      <w:pPr>
        <w:ind w:left="3987" w:hanging="360"/>
      </w:pPr>
      <w:rPr>
        <w:rFonts w:ascii="Wingdings" w:hAnsi="Wingdings" w:hint="default"/>
      </w:rPr>
    </w:lvl>
    <w:lvl w:ilvl="6" w:tplc="04150001" w:tentative="1">
      <w:start w:val="1"/>
      <w:numFmt w:val="bullet"/>
      <w:lvlText w:val=""/>
      <w:lvlJc w:val="left"/>
      <w:pPr>
        <w:ind w:left="4707" w:hanging="360"/>
      </w:pPr>
      <w:rPr>
        <w:rFonts w:ascii="Symbol" w:hAnsi="Symbol" w:hint="default"/>
      </w:rPr>
    </w:lvl>
    <w:lvl w:ilvl="7" w:tplc="04150003" w:tentative="1">
      <w:start w:val="1"/>
      <w:numFmt w:val="bullet"/>
      <w:lvlText w:val="o"/>
      <w:lvlJc w:val="left"/>
      <w:pPr>
        <w:ind w:left="5427" w:hanging="360"/>
      </w:pPr>
      <w:rPr>
        <w:rFonts w:ascii="Courier New" w:hAnsi="Courier New" w:cs="Courier New" w:hint="default"/>
      </w:rPr>
    </w:lvl>
    <w:lvl w:ilvl="8" w:tplc="04150005" w:tentative="1">
      <w:start w:val="1"/>
      <w:numFmt w:val="bullet"/>
      <w:lvlText w:val=""/>
      <w:lvlJc w:val="left"/>
      <w:pPr>
        <w:ind w:left="6147" w:hanging="360"/>
      </w:pPr>
      <w:rPr>
        <w:rFonts w:ascii="Wingdings" w:hAnsi="Wingdings" w:hint="default"/>
      </w:rPr>
    </w:lvl>
  </w:abstractNum>
  <w:abstractNum w:abstractNumId="15"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0"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F74AD5"/>
    <w:multiLevelType w:val="hybridMultilevel"/>
    <w:tmpl w:val="BCC44654"/>
    <w:lvl w:ilvl="0" w:tplc="33D2512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26"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7"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28" w15:restartNumberingAfterBreak="0">
    <w:nsid w:val="5F8E08AB"/>
    <w:multiLevelType w:val="hybridMultilevel"/>
    <w:tmpl w:val="59F6943C"/>
    <w:lvl w:ilvl="0" w:tplc="80B8B1CA">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0EF6DE5"/>
    <w:multiLevelType w:val="hybridMultilevel"/>
    <w:tmpl w:val="709ED666"/>
    <w:lvl w:ilvl="0" w:tplc="262E3A3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1" w15:restartNumberingAfterBreak="0">
    <w:nsid w:val="64CC2ACD"/>
    <w:multiLevelType w:val="hybridMultilevel"/>
    <w:tmpl w:val="5FC80478"/>
    <w:lvl w:ilvl="0" w:tplc="82C6439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370E73"/>
    <w:multiLevelType w:val="hybridMultilevel"/>
    <w:tmpl w:val="55643F9E"/>
    <w:lvl w:ilvl="0" w:tplc="CB60AE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7FF3A88"/>
    <w:multiLevelType w:val="hybridMultilevel"/>
    <w:tmpl w:val="5BECDF64"/>
    <w:lvl w:ilvl="0" w:tplc="04150001">
      <w:start w:val="1"/>
      <w:numFmt w:val="bullet"/>
      <w:lvlText w:val=""/>
      <w:lvlJc w:val="left"/>
      <w:pPr>
        <w:ind w:left="1041" w:hanging="360"/>
      </w:pPr>
      <w:rPr>
        <w:rFonts w:ascii="Symbol" w:hAnsi="Symbol" w:hint="default"/>
      </w:rPr>
    </w:lvl>
    <w:lvl w:ilvl="1" w:tplc="04150003" w:tentative="1">
      <w:start w:val="1"/>
      <w:numFmt w:val="bullet"/>
      <w:lvlText w:val="o"/>
      <w:lvlJc w:val="left"/>
      <w:pPr>
        <w:ind w:left="1761" w:hanging="360"/>
      </w:pPr>
      <w:rPr>
        <w:rFonts w:ascii="Courier New" w:hAnsi="Courier New" w:cs="Courier New" w:hint="default"/>
      </w:rPr>
    </w:lvl>
    <w:lvl w:ilvl="2" w:tplc="04150005" w:tentative="1">
      <w:start w:val="1"/>
      <w:numFmt w:val="bullet"/>
      <w:lvlText w:val=""/>
      <w:lvlJc w:val="left"/>
      <w:pPr>
        <w:ind w:left="2481" w:hanging="360"/>
      </w:pPr>
      <w:rPr>
        <w:rFonts w:ascii="Wingdings" w:hAnsi="Wingdings" w:hint="default"/>
      </w:rPr>
    </w:lvl>
    <w:lvl w:ilvl="3" w:tplc="04150001" w:tentative="1">
      <w:start w:val="1"/>
      <w:numFmt w:val="bullet"/>
      <w:lvlText w:val=""/>
      <w:lvlJc w:val="left"/>
      <w:pPr>
        <w:ind w:left="3201" w:hanging="360"/>
      </w:pPr>
      <w:rPr>
        <w:rFonts w:ascii="Symbol" w:hAnsi="Symbol" w:hint="default"/>
      </w:rPr>
    </w:lvl>
    <w:lvl w:ilvl="4" w:tplc="04150003" w:tentative="1">
      <w:start w:val="1"/>
      <w:numFmt w:val="bullet"/>
      <w:lvlText w:val="o"/>
      <w:lvlJc w:val="left"/>
      <w:pPr>
        <w:ind w:left="3921" w:hanging="360"/>
      </w:pPr>
      <w:rPr>
        <w:rFonts w:ascii="Courier New" w:hAnsi="Courier New" w:cs="Courier New" w:hint="default"/>
      </w:rPr>
    </w:lvl>
    <w:lvl w:ilvl="5" w:tplc="04150005" w:tentative="1">
      <w:start w:val="1"/>
      <w:numFmt w:val="bullet"/>
      <w:lvlText w:val=""/>
      <w:lvlJc w:val="left"/>
      <w:pPr>
        <w:ind w:left="4641" w:hanging="360"/>
      </w:pPr>
      <w:rPr>
        <w:rFonts w:ascii="Wingdings" w:hAnsi="Wingdings" w:hint="default"/>
      </w:rPr>
    </w:lvl>
    <w:lvl w:ilvl="6" w:tplc="04150001" w:tentative="1">
      <w:start w:val="1"/>
      <w:numFmt w:val="bullet"/>
      <w:lvlText w:val=""/>
      <w:lvlJc w:val="left"/>
      <w:pPr>
        <w:ind w:left="5361" w:hanging="360"/>
      </w:pPr>
      <w:rPr>
        <w:rFonts w:ascii="Symbol" w:hAnsi="Symbol" w:hint="default"/>
      </w:rPr>
    </w:lvl>
    <w:lvl w:ilvl="7" w:tplc="04150003" w:tentative="1">
      <w:start w:val="1"/>
      <w:numFmt w:val="bullet"/>
      <w:lvlText w:val="o"/>
      <w:lvlJc w:val="left"/>
      <w:pPr>
        <w:ind w:left="6081" w:hanging="360"/>
      </w:pPr>
      <w:rPr>
        <w:rFonts w:ascii="Courier New" w:hAnsi="Courier New" w:cs="Courier New" w:hint="default"/>
      </w:rPr>
    </w:lvl>
    <w:lvl w:ilvl="8" w:tplc="04150005" w:tentative="1">
      <w:start w:val="1"/>
      <w:numFmt w:val="bullet"/>
      <w:lvlText w:val=""/>
      <w:lvlJc w:val="left"/>
      <w:pPr>
        <w:ind w:left="6801" w:hanging="360"/>
      </w:pPr>
      <w:rPr>
        <w:rFonts w:ascii="Wingdings" w:hAnsi="Wingdings" w:hint="default"/>
      </w:rPr>
    </w:lvl>
  </w:abstractNum>
  <w:abstractNum w:abstractNumId="34"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6"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1"/>
    <w:lvlOverride w:ilvl="0">
      <w:startOverride w:val="1"/>
    </w:lvlOverride>
  </w:num>
  <w:num w:numId="9" w16cid:durableId="973679347">
    <w:abstractNumId w:val="22"/>
    <w:lvlOverride w:ilvl="0">
      <w:startOverride w:val="1"/>
    </w:lvlOverride>
  </w:num>
  <w:num w:numId="10" w16cid:durableId="405149300">
    <w:abstractNumId w:val="17"/>
    <w:lvlOverride w:ilvl="0">
      <w:startOverride w:val="3"/>
    </w:lvlOverride>
  </w:num>
  <w:num w:numId="11" w16cid:durableId="148522401">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63281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12347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4527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72965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298645">
    <w:abstractNumId w:val="1"/>
  </w:num>
  <w:num w:numId="17" w16cid:durableId="632752177">
    <w:abstractNumId w:val="2"/>
  </w:num>
  <w:num w:numId="18" w16cid:durableId="1412973211">
    <w:abstractNumId w:val="3"/>
  </w:num>
  <w:num w:numId="19" w16cid:durableId="1836218267">
    <w:abstractNumId w:val="4"/>
  </w:num>
  <w:num w:numId="20" w16cid:durableId="1165315816">
    <w:abstractNumId w:val="14"/>
  </w:num>
  <w:num w:numId="21" w16cid:durableId="1457212031">
    <w:abstractNumId w:val="16"/>
  </w:num>
  <w:num w:numId="22" w16cid:durableId="777335305">
    <w:abstractNumId w:val="32"/>
  </w:num>
  <w:num w:numId="23" w16cid:durableId="1140533548">
    <w:abstractNumId w:val="28"/>
  </w:num>
  <w:num w:numId="24" w16cid:durableId="68813975">
    <w:abstractNumId w:val="29"/>
  </w:num>
  <w:num w:numId="25" w16cid:durableId="630593715">
    <w:abstractNumId w:val="31"/>
  </w:num>
  <w:num w:numId="26" w16cid:durableId="304820714">
    <w:abstractNumId w:val="23"/>
  </w:num>
  <w:num w:numId="27" w16cid:durableId="39525290">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0A7F02"/>
    <w:rsid w:val="000B0737"/>
    <w:rsid w:val="00152E4C"/>
    <w:rsid w:val="00163B8C"/>
    <w:rsid w:val="001833C7"/>
    <w:rsid w:val="00212599"/>
    <w:rsid w:val="002164D7"/>
    <w:rsid w:val="00224F4B"/>
    <w:rsid w:val="0023314A"/>
    <w:rsid w:val="002349BC"/>
    <w:rsid w:val="00235C23"/>
    <w:rsid w:val="00284DBD"/>
    <w:rsid w:val="00296574"/>
    <w:rsid w:val="002A2C8F"/>
    <w:rsid w:val="00345CD1"/>
    <w:rsid w:val="003619DC"/>
    <w:rsid w:val="003942CB"/>
    <w:rsid w:val="003F49EC"/>
    <w:rsid w:val="003F62FD"/>
    <w:rsid w:val="00443471"/>
    <w:rsid w:val="00475BE0"/>
    <w:rsid w:val="004C6A11"/>
    <w:rsid w:val="00530875"/>
    <w:rsid w:val="0053194C"/>
    <w:rsid w:val="0053799C"/>
    <w:rsid w:val="005C6B06"/>
    <w:rsid w:val="00672430"/>
    <w:rsid w:val="006B7A03"/>
    <w:rsid w:val="0070697C"/>
    <w:rsid w:val="007B6259"/>
    <w:rsid w:val="007C7A1C"/>
    <w:rsid w:val="00800DD0"/>
    <w:rsid w:val="008B3915"/>
    <w:rsid w:val="008B75AB"/>
    <w:rsid w:val="0090797D"/>
    <w:rsid w:val="009704F8"/>
    <w:rsid w:val="009E1466"/>
    <w:rsid w:val="00A1443B"/>
    <w:rsid w:val="00A420AD"/>
    <w:rsid w:val="00A5089F"/>
    <w:rsid w:val="00A77836"/>
    <w:rsid w:val="00B94C8F"/>
    <w:rsid w:val="00BD4B54"/>
    <w:rsid w:val="00BD5EB9"/>
    <w:rsid w:val="00C124C6"/>
    <w:rsid w:val="00C62667"/>
    <w:rsid w:val="00D81048"/>
    <w:rsid w:val="00DA348F"/>
    <w:rsid w:val="00E12B16"/>
    <w:rsid w:val="00E267A4"/>
    <w:rsid w:val="00EC3AED"/>
    <w:rsid w:val="00EF5128"/>
    <w:rsid w:val="00F27492"/>
    <w:rsid w:val="00F54E2A"/>
    <w:rsid w:val="00F60E28"/>
    <w:rsid w:val="00F85DF9"/>
    <w:rsid w:val="00FC1DA4"/>
    <w:rsid w:val="00FE6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8B38A-532E-4EA1-B92C-46709B9EE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2349</Words>
  <Characters>14098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36</cp:revision>
  <dcterms:created xsi:type="dcterms:W3CDTF">2022-09-30T09:48:00Z</dcterms:created>
  <dcterms:modified xsi:type="dcterms:W3CDTF">2026-10-21T06:36:00Z</dcterms:modified>
</cp:coreProperties>
</file>