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7643" w14:textId="5BA833CC" w:rsidR="00940EC0" w:rsidRPr="00AB2D4E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AB2D4E">
        <w:rPr>
          <w:rFonts w:cs="Arial"/>
          <w:sz w:val="22"/>
          <w:szCs w:val="22"/>
        </w:rPr>
        <w:t xml:space="preserve">załącznik nr </w:t>
      </w:r>
      <w:r w:rsidR="005C7748" w:rsidRPr="00AB2D4E">
        <w:rPr>
          <w:rFonts w:cs="Arial"/>
          <w:sz w:val="22"/>
          <w:szCs w:val="22"/>
        </w:rPr>
        <w:t>4</w:t>
      </w:r>
      <w:r w:rsidRPr="00AB2D4E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F344E" w:rsidRDefault="00940EC0" w:rsidP="00940EC0">
      <w:pPr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2286A694" w14:textId="3C77A0CE" w:rsidR="00AB2D4E" w:rsidRPr="008F344E" w:rsidRDefault="00AB2D4E" w:rsidP="00AB2D4E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8F344E">
        <w:rPr>
          <w:rFonts w:ascii="Arial" w:hAnsi="Arial" w:cs="Arial"/>
          <w:b/>
          <w:i/>
          <w:sz w:val="22"/>
          <w:szCs w:val="22"/>
        </w:rPr>
        <w:t>Projektowane postanowienia umowy ZP</w:t>
      </w:r>
      <w:r w:rsidR="00000718">
        <w:rPr>
          <w:rFonts w:ascii="Arial" w:hAnsi="Arial" w:cs="Arial"/>
          <w:b/>
          <w:i/>
          <w:sz w:val="22"/>
          <w:szCs w:val="22"/>
        </w:rPr>
        <w:t>3/</w:t>
      </w:r>
      <w:r w:rsidR="00B5443D">
        <w:rPr>
          <w:rFonts w:ascii="Arial" w:hAnsi="Arial" w:cs="Arial"/>
          <w:b/>
          <w:i/>
          <w:sz w:val="22"/>
          <w:szCs w:val="22"/>
        </w:rPr>
        <w:t>000008933/….</w:t>
      </w:r>
      <w:r w:rsidR="00FF6661" w:rsidRPr="008F344E">
        <w:rPr>
          <w:rFonts w:ascii="Arial" w:hAnsi="Arial" w:cs="Arial"/>
          <w:b/>
          <w:i/>
          <w:sz w:val="22"/>
          <w:szCs w:val="22"/>
        </w:rPr>
        <w:t xml:space="preserve"> – Część 1,2,3</w:t>
      </w:r>
      <w:r w:rsidR="00000718">
        <w:rPr>
          <w:rFonts w:ascii="Arial" w:hAnsi="Arial" w:cs="Arial"/>
          <w:b/>
          <w:i/>
          <w:sz w:val="22"/>
          <w:szCs w:val="22"/>
        </w:rPr>
        <w:t xml:space="preserve"> i </w:t>
      </w:r>
      <w:r w:rsidR="00FF6661" w:rsidRPr="008F344E">
        <w:rPr>
          <w:rFonts w:ascii="Arial" w:hAnsi="Arial" w:cs="Arial"/>
          <w:b/>
          <w:i/>
          <w:sz w:val="22"/>
          <w:szCs w:val="22"/>
        </w:rPr>
        <w:t>4</w:t>
      </w:r>
    </w:p>
    <w:p w14:paraId="22B1317E" w14:textId="77777777" w:rsidR="00AB2D4E" w:rsidRPr="008F344E" w:rsidRDefault="00AB2D4E" w:rsidP="00AB2D4E">
      <w:pPr>
        <w:jc w:val="center"/>
        <w:rPr>
          <w:rFonts w:ascii="Arial" w:hAnsi="Arial" w:cs="Arial"/>
          <w:sz w:val="20"/>
          <w:szCs w:val="22"/>
        </w:rPr>
      </w:pPr>
      <w:r w:rsidRPr="008F344E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2C46B52" w14:textId="77777777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4455D346" w14:textId="0FE771C7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>(</w:t>
      </w:r>
      <w:proofErr w:type="spellStart"/>
      <w:r w:rsidR="00000718">
        <w:rPr>
          <w:rFonts w:ascii="Arial" w:hAnsi="Arial" w:cs="Arial"/>
          <w:bCs/>
          <w:sz w:val="20"/>
          <w:szCs w:val="22"/>
        </w:rPr>
        <w:t>t.j</w:t>
      </w:r>
      <w:proofErr w:type="spellEnd"/>
      <w:r w:rsidR="00000718">
        <w:rPr>
          <w:rFonts w:ascii="Arial" w:hAnsi="Arial" w:cs="Arial"/>
          <w:bCs/>
          <w:sz w:val="20"/>
          <w:szCs w:val="22"/>
        </w:rPr>
        <w:t xml:space="preserve">. </w:t>
      </w:r>
      <w:r w:rsidRPr="008F344E">
        <w:rPr>
          <w:rFonts w:ascii="Arial" w:hAnsi="Arial" w:cs="Arial"/>
          <w:bCs/>
          <w:sz w:val="20"/>
          <w:szCs w:val="22"/>
        </w:rPr>
        <w:t xml:space="preserve">Dz. U.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z </w:t>
      </w:r>
      <w:r w:rsidRPr="008F344E">
        <w:rPr>
          <w:rFonts w:ascii="Arial" w:hAnsi="Arial" w:cs="Arial"/>
          <w:bCs/>
          <w:sz w:val="20"/>
          <w:szCs w:val="22"/>
        </w:rPr>
        <w:t>20</w:t>
      </w:r>
      <w:r w:rsidR="00B5443D">
        <w:rPr>
          <w:rFonts w:ascii="Arial" w:hAnsi="Arial" w:cs="Arial"/>
          <w:bCs/>
          <w:sz w:val="20"/>
          <w:szCs w:val="22"/>
        </w:rPr>
        <w:t>26</w:t>
      </w:r>
      <w:r w:rsidRPr="008F344E">
        <w:rPr>
          <w:rFonts w:ascii="Arial" w:hAnsi="Arial" w:cs="Arial"/>
          <w:bCs/>
          <w:sz w:val="20"/>
          <w:szCs w:val="22"/>
        </w:rPr>
        <w:t xml:space="preserve">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r. </w:t>
      </w:r>
      <w:r w:rsidRPr="008F344E">
        <w:rPr>
          <w:rFonts w:ascii="Arial" w:hAnsi="Arial" w:cs="Arial"/>
          <w:bCs/>
          <w:sz w:val="20"/>
          <w:szCs w:val="22"/>
        </w:rPr>
        <w:t xml:space="preserve">poz. </w:t>
      </w:r>
      <w:r w:rsidR="00B5443D">
        <w:rPr>
          <w:rFonts w:ascii="Arial" w:hAnsi="Arial" w:cs="Arial"/>
          <w:bCs/>
          <w:sz w:val="20"/>
          <w:szCs w:val="22"/>
        </w:rPr>
        <w:t>793</w:t>
      </w:r>
      <w:r w:rsidR="00BE0666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="00BE0666">
        <w:rPr>
          <w:rFonts w:ascii="Arial" w:hAnsi="Arial" w:cs="Arial"/>
          <w:bCs/>
          <w:sz w:val="20"/>
          <w:szCs w:val="22"/>
        </w:rPr>
        <w:t>późn</w:t>
      </w:r>
      <w:proofErr w:type="spellEnd"/>
      <w:r w:rsidR="00BE0666">
        <w:rPr>
          <w:rFonts w:ascii="Arial" w:hAnsi="Arial" w:cs="Arial"/>
          <w:bCs/>
          <w:sz w:val="20"/>
          <w:szCs w:val="22"/>
        </w:rPr>
        <w:t>. zm.</w:t>
      </w:r>
      <w:r w:rsidRPr="008F344E">
        <w:rPr>
          <w:rFonts w:ascii="Arial" w:hAnsi="Arial" w:cs="Arial"/>
          <w:bCs/>
          <w:sz w:val="20"/>
          <w:szCs w:val="22"/>
        </w:rPr>
        <w:t xml:space="preserve">) </w:t>
      </w:r>
    </w:p>
    <w:p w14:paraId="2B96FDE6" w14:textId="77777777" w:rsidR="00AB2D4E" w:rsidRPr="008F344E" w:rsidRDefault="00AB2D4E" w:rsidP="00AB2D4E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ab/>
      </w:r>
    </w:p>
    <w:p w14:paraId="5A972663" w14:textId="77777777" w:rsidR="00AB2D4E" w:rsidRPr="008F344E" w:rsidRDefault="00AB2D4E" w:rsidP="00AB2D4E">
      <w:pPr>
        <w:jc w:val="center"/>
        <w:rPr>
          <w:rFonts w:ascii="Arial" w:hAnsi="Arial" w:cs="Arial"/>
          <w:b/>
          <w:sz w:val="22"/>
          <w:szCs w:val="22"/>
        </w:rPr>
      </w:pPr>
    </w:p>
    <w:p w14:paraId="673D6EBE" w14:textId="1B34E544" w:rsidR="00361748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Zawarta ...........................</w:t>
      </w:r>
      <w:r w:rsidR="00044972">
        <w:rPr>
          <w:rFonts w:ascii="Arial" w:hAnsi="Arial" w:cs="Arial"/>
          <w:sz w:val="22"/>
          <w:szCs w:val="22"/>
        </w:rPr>
        <w:t>..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="00DE41E8" w:rsidRPr="00FC65A2">
        <w:rPr>
          <w:rFonts w:ascii="Arial" w:hAnsi="Arial" w:cs="Arial"/>
          <w:sz w:val="22"/>
          <w:szCs w:val="22"/>
        </w:rPr>
        <w:t xml:space="preserve">2026 </w:t>
      </w:r>
      <w:r w:rsidRPr="00FC65A2">
        <w:rPr>
          <w:rFonts w:ascii="Arial" w:hAnsi="Arial" w:cs="Arial"/>
          <w:sz w:val="22"/>
          <w:szCs w:val="22"/>
        </w:rPr>
        <w:t xml:space="preserve">r.  </w:t>
      </w:r>
      <w:r w:rsidR="00361748" w:rsidRPr="00FA3675">
        <w:rPr>
          <w:rFonts w:ascii="Arial" w:hAnsi="Arial" w:cs="Arial"/>
          <w:sz w:val="22"/>
          <w:szCs w:val="22"/>
        </w:rPr>
        <w:t xml:space="preserve">/ </w:t>
      </w:r>
      <w:r w:rsidR="00361748" w:rsidRPr="004874EE">
        <w:rPr>
          <w:rFonts w:ascii="Arial" w:hAnsi="Arial" w:cs="Arial"/>
          <w:sz w:val="22"/>
          <w:szCs w:val="22"/>
        </w:rPr>
        <w:t xml:space="preserve">w formie elektronicznej </w:t>
      </w:r>
      <w:r w:rsidR="00361748" w:rsidRPr="004874EE">
        <w:rPr>
          <w:rFonts w:ascii="Arial" w:hAnsi="Arial" w:cs="Arial"/>
          <w:i/>
          <w:sz w:val="22"/>
          <w:szCs w:val="22"/>
        </w:rPr>
        <w:t>(niepotrzebne skreślić),</w:t>
      </w:r>
    </w:p>
    <w:p w14:paraId="73A888E4" w14:textId="70256FC3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pomiędzy:</w:t>
      </w:r>
    </w:p>
    <w:p w14:paraId="2398865F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2D67A1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8F344E">
        <w:rPr>
          <w:rFonts w:ascii="Arial" w:hAnsi="Arial" w:cs="Arial"/>
          <w:sz w:val="22"/>
          <w:szCs w:val="22"/>
        </w:rPr>
        <w:t>posiadającym NIP: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7BAEBE5F" w14:textId="113F5F2E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</w:t>
      </w:r>
      <w:r w:rsidR="001736BB">
        <w:rPr>
          <w:rFonts w:ascii="Arial" w:hAnsi="Arial" w:cs="Arial"/>
          <w:sz w:val="22"/>
          <w:szCs w:val="22"/>
        </w:rPr>
        <w:t>...............</w:t>
      </w:r>
      <w:r w:rsidRPr="008F344E">
        <w:rPr>
          <w:rFonts w:ascii="Arial" w:hAnsi="Arial" w:cs="Arial"/>
          <w:sz w:val="22"/>
          <w:szCs w:val="22"/>
        </w:rPr>
        <w:t>.......</w:t>
      </w:r>
    </w:p>
    <w:p w14:paraId="5E770359" w14:textId="37524ABC" w:rsidR="00AB2D4E" w:rsidRPr="008F344E" w:rsidRDefault="00AB2D4E" w:rsidP="001736BB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przy kontrasygnacie Kwestora – …………………</w:t>
      </w:r>
      <w:r w:rsidR="001736BB">
        <w:rPr>
          <w:rFonts w:ascii="Arial" w:hAnsi="Arial" w:cs="Arial"/>
          <w:sz w:val="22"/>
          <w:szCs w:val="22"/>
        </w:rPr>
        <w:t>……</w:t>
      </w:r>
      <w:proofErr w:type="gramStart"/>
      <w:r w:rsidR="001736BB">
        <w:rPr>
          <w:rFonts w:ascii="Arial" w:hAnsi="Arial" w:cs="Arial"/>
          <w:sz w:val="22"/>
          <w:szCs w:val="22"/>
        </w:rPr>
        <w:t>…….</w:t>
      </w:r>
      <w:proofErr w:type="gramEnd"/>
      <w:r w:rsidR="001736BB">
        <w:rPr>
          <w:rFonts w:ascii="Arial" w:hAnsi="Arial" w:cs="Arial"/>
          <w:sz w:val="22"/>
          <w:szCs w:val="22"/>
        </w:rPr>
        <w:t>.</w:t>
      </w:r>
      <w:r w:rsidRPr="008F344E">
        <w:rPr>
          <w:rFonts w:ascii="Arial" w:hAnsi="Arial" w:cs="Arial"/>
          <w:sz w:val="22"/>
          <w:szCs w:val="22"/>
        </w:rPr>
        <w:t>………….</w:t>
      </w:r>
      <w:r w:rsidRPr="008F344E">
        <w:rPr>
          <w:rFonts w:ascii="Arial" w:hAnsi="Arial" w:cs="Arial"/>
          <w:sz w:val="22"/>
          <w:szCs w:val="22"/>
        </w:rPr>
        <w:tab/>
      </w:r>
    </w:p>
    <w:p w14:paraId="16C856E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a</w:t>
      </w:r>
    </w:p>
    <w:p w14:paraId="1EBAD980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0136C777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8F344E">
        <w:rPr>
          <w:rFonts w:ascii="Arial" w:hAnsi="Arial" w:cs="Arial"/>
          <w:sz w:val="22"/>
          <w:szCs w:val="22"/>
        </w:rPr>
        <w:t>reprezentowaną  przez</w:t>
      </w:r>
      <w:proofErr w:type="gramEnd"/>
      <w:r w:rsidRPr="008F344E">
        <w:rPr>
          <w:rFonts w:ascii="Arial" w:hAnsi="Arial" w:cs="Arial"/>
          <w:sz w:val="22"/>
          <w:szCs w:val="22"/>
        </w:rPr>
        <w:t>:</w:t>
      </w:r>
    </w:p>
    <w:p w14:paraId="2D8ECA0B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9E9C91C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zwaną dalej „Wykonawcą”</w:t>
      </w:r>
    </w:p>
    <w:p w14:paraId="78D51697" w14:textId="77777777" w:rsidR="00AB2D4E" w:rsidRPr="00AB2D4E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AB2D4E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21D09817" w14:textId="4105228D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8F344E">
        <w:rPr>
          <w:rStyle w:val="labeldekratacja"/>
          <w:rFonts w:ascii="Arial" w:hAnsi="Arial" w:cs="Arial"/>
          <w:sz w:val="22"/>
          <w:szCs w:val="22"/>
        </w:rPr>
        <w:t>ustawy z dnia 11 września 2019 r. Prawo zamówień publicznych (</w:t>
      </w:r>
      <w:proofErr w:type="spellStart"/>
      <w:r w:rsidR="00044972">
        <w:rPr>
          <w:rStyle w:val="labeldekratacja"/>
          <w:rFonts w:ascii="Arial" w:hAnsi="Arial" w:cs="Arial"/>
          <w:sz w:val="22"/>
          <w:szCs w:val="22"/>
        </w:rPr>
        <w:t>t.j</w:t>
      </w:r>
      <w:proofErr w:type="spellEnd"/>
      <w:r w:rsidR="00044972">
        <w:rPr>
          <w:rStyle w:val="labeldekratacja"/>
          <w:rFonts w:ascii="Arial" w:hAnsi="Arial" w:cs="Arial"/>
          <w:sz w:val="22"/>
          <w:szCs w:val="22"/>
        </w:rPr>
        <w:t xml:space="preserve">. </w:t>
      </w:r>
      <w:r w:rsidRPr="008F344E">
        <w:rPr>
          <w:rStyle w:val="labeldekratacja"/>
          <w:rFonts w:ascii="Arial" w:hAnsi="Arial" w:cs="Arial"/>
          <w:sz w:val="22"/>
          <w:szCs w:val="22"/>
        </w:rPr>
        <w:t>Dz. U.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20</w:t>
      </w:r>
      <w:r w:rsidR="00B5443D">
        <w:rPr>
          <w:rStyle w:val="labeldekratacja"/>
          <w:rFonts w:ascii="Arial" w:hAnsi="Arial" w:cs="Arial"/>
          <w:sz w:val="22"/>
          <w:szCs w:val="22"/>
        </w:rPr>
        <w:t>26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r.,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poz. </w:t>
      </w:r>
      <w:r w:rsidR="00B5443D">
        <w:rPr>
          <w:rStyle w:val="labeldekratacja"/>
          <w:rFonts w:ascii="Arial" w:hAnsi="Arial" w:cs="Arial"/>
          <w:sz w:val="22"/>
          <w:szCs w:val="22"/>
        </w:rPr>
        <w:t>793</w:t>
      </w:r>
      <w:r w:rsidR="00702949">
        <w:rPr>
          <w:rStyle w:val="labeldekratacja"/>
          <w:rFonts w:ascii="Arial" w:hAnsi="Arial" w:cs="Arial"/>
          <w:sz w:val="22"/>
          <w:szCs w:val="22"/>
        </w:rPr>
        <w:t xml:space="preserve"> z </w:t>
      </w:r>
      <w:proofErr w:type="spellStart"/>
      <w:r w:rsidR="00702949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="00702949">
        <w:rPr>
          <w:rStyle w:val="labeldekratacja"/>
          <w:rFonts w:ascii="Arial" w:hAnsi="Arial" w:cs="Arial"/>
          <w:sz w:val="22"/>
          <w:szCs w:val="22"/>
        </w:rPr>
        <w:t>. zm.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proofErr w:type="spellStart"/>
      <w:r w:rsidRPr="008F344E">
        <w:rPr>
          <w:rStyle w:val="labeldekratacja"/>
          <w:rFonts w:ascii="Arial" w:hAnsi="Arial" w:cs="Arial"/>
          <w:b/>
          <w:sz w:val="22"/>
          <w:szCs w:val="22"/>
        </w:rPr>
        <w:t>p.z.p</w:t>
      </w:r>
      <w:proofErr w:type="spellEnd"/>
      <w:r w:rsidRPr="008F344E">
        <w:rPr>
          <w:rStyle w:val="labeldekratacja"/>
          <w:rFonts w:ascii="Arial" w:hAnsi="Arial" w:cs="Arial"/>
          <w:b/>
          <w:sz w:val="22"/>
          <w:szCs w:val="22"/>
        </w:rPr>
        <w:t>.</w:t>
      </w:r>
      <w:r w:rsidRPr="008F344E">
        <w:rPr>
          <w:rStyle w:val="labeldekratacja"/>
          <w:rFonts w:ascii="Arial" w:hAnsi="Arial" w:cs="Arial"/>
          <w:sz w:val="22"/>
          <w:szCs w:val="22"/>
        </w:rPr>
        <w:t>) z</w:t>
      </w:r>
      <w:r w:rsidRPr="008F344E">
        <w:rPr>
          <w:rFonts w:ascii="Arial" w:hAnsi="Arial" w:cs="Arial"/>
          <w:sz w:val="22"/>
          <w:szCs w:val="22"/>
        </w:rPr>
        <w:t>ostała zawarta umowa następującej treści:</w:t>
      </w:r>
    </w:p>
    <w:p w14:paraId="5A67804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FB1CA8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72B4BFD0" w14:textId="77777777" w:rsidR="00AB2D4E" w:rsidRPr="008F344E" w:rsidRDefault="00AB2D4E" w:rsidP="00AB2D4E">
      <w:pPr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56970C93" w14:textId="4C430901" w:rsidR="00B5443D" w:rsidRDefault="00B5443D" w:rsidP="00B5443D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 xml:space="preserve">sprzedaż i dostawa </w:t>
      </w:r>
      <w:r w:rsidRPr="002145F4">
        <w:rPr>
          <w:rFonts w:ascii="Arial" w:hAnsi="Arial" w:cs="Arial"/>
          <w:b/>
          <w:sz w:val="22"/>
          <w:szCs w:val="20"/>
        </w:rPr>
        <w:t>sprzętu komputerowego</w:t>
      </w:r>
      <w:r>
        <w:rPr>
          <w:rFonts w:ascii="Arial" w:hAnsi="Arial" w:cs="Arial"/>
          <w:b/>
          <w:sz w:val="22"/>
          <w:szCs w:val="20"/>
        </w:rPr>
        <w:t>:</w:t>
      </w:r>
      <w:r w:rsidRPr="002145F4">
        <w:rPr>
          <w:rFonts w:ascii="Arial" w:hAnsi="Arial" w:cs="Arial"/>
          <w:b/>
          <w:sz w:val="22"/>
          <w:szCs w:val="20"/>
        </w:rPr>
        <w:t xml:space="preserve"> </w:t>
      </w:r>
    </w:p>
    <w:p w14:paraId="7F5C7C77" w14:textId="77777777" w:rsidR="00B5443D" w:rsidRPr="004F3181" w:rsidRDefault="00B5443D" w:rsidP="00B544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 xml:space="preserve">Część 1: </w:t>
      </w:r>
    </w:p>
    <w:p w14:paraId="7BCA50A5" w14:textId="410A743F" w:rsidR="00B5443D" w:rsidRPr="00BB4620" w:rsidRDefault="00B5443D" w:rsidP="00B5443D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>- poz. 1</w:t>
      </w:r>
      <w:r>
        <w:rPr>
          <w:rFonts w:ascii="Arial" w:hAnsi="Arial" w:cs="Arial"/>
          <w:bCs/>
          <w:iCs/>
          <w:sz w:val="22"/>
          <w:szCs w:val="22"/>
        </w:rPr>
        <w:t xml:space="preserve"> - jednostka centralna</w:t>
      </w:r>
      <w:r w:rsidRPr="00BB4620">
        <w:rPr>
          <w:rFonts w:ascii="Arial" w:hAnsi="Arial" w:cs="Arial"/>
          <w:bCs/>
          <w:iCs/>
          <w:sz w:val="22"/>
          <w:szCs w:val="22"/>
        </w:rPr>
        <w:t xml:space="preserve"> …………</w:t>
      </w:r>
      <w:proofErr w:type="gramStart"/>
      <w:r w:rsidRPr="00BB4620">
        <w:rPr>
          <w:rFonts w:ascii="Arial" w:hAnsi="Arial" w:cs="Arial"/>
          <w:bCs/>
          <w:iCs/>
          <w:sz w:val="22"/>
          <w:szCs w:val="22"/>
        </w:rPr>
        <w:t>…….</w:t>
      </w:r>
      <w:proofErr w:type="gramEnd"/>
      <w:r w:rsidRPr="00BB4620">
        <w:rPr>
          <w:rFonts w:ascii="Arial" w:hAnsi="Arial" w:cs="Arial"/>
          <w:bCs/>
          <w:iCs/>
          <w:sz w:val="22"/>
          <w:szCs w:val="22"/>
        </w:rPr>
        <w:t xml:space="preserve">(dane identyfikujące urządzenie) </w:t>
      </w:r>
      <w:r w:rsidRPr="00BB4620">
        <w:rPr>
          <w:rFonts w:ascii="Arial" w:hAnsi="Arial" w:cs="Arial"/>
          <w:bCs/>
          <w:iCs/>
          <w:sz w:val="22"/>
          <w:szCs w:val="22"/>
        </w:rPr>
        <w:tab/>
        <w:t xml:space="preserve">- </w:t>
      </w:r>
      <w:r>
        <w:rPr>
          <w:rFonts w:ascii="Arial" w:hAnsi="Arial" w:cs="Arial"/>
          <w:bCs/>
          <w:iCs/>
          <w:sz w:val="22"/>
          <w:szCs w:val="22"/>
        </w:rPr>
        <w:t>1</w:t>
      </w:r>
      <w:r w:rsidRPr="00BB4620">
        <w:rPr>
          <w:rFonts w:ascii="Arial" w:hAnsi="Arial" w:cs="Arial"/>
          <w:bCs/>
          <w:iCs/>
          <w:sz w:val="22"/>
          <w:szCs w:val="22"/>
        </w:rPr>
        <w:t xml:space="preserve"> szt.</w:t>
      </w:r>
    </w:p>
    <w:p w14:paraId="18416E49" w14:textId="77777777" w:rsidR="00B5443D" w:rsidRPr="004F3181" w:rsidRDefault="00B5443D" w:rsidP="00B544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 xml:space="preserve">Część 2: </w:t>
      </w:r>
    </w:p>
    <w:p w14:paraId="1B84C3B4" w14:textId="636E0D3B" w:rsidR="00B5443D" w:rsidRPr="00BB4620" w:rsidRDefault="00B5443D" w:rsidP="00B5443D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>- poz. 1</w:t>
      </w:r>
      <w:r>
        <w:rPr>
          <w:rFonts w:ascii="Arial" w:hAnsi="Arial" w:cs="Arial"/>
          <w:bCs/>
          <w:iCs/>
          <w:sz w:val="22"/>
          <w:szCs w:val="22"/>
        </w:rPr>
        <w:t xml:space="preserve"> - </w:t>
      </w:r>
      <w:r w:rsidRPr="00BB4620">
        <w:rPr>
          <w:rFonts w:ascii="Arial" w:hAnsi="Arial" w:cs="Arial"/>
          <w:bCs/>
          <w:iCs/>
          <w:sz w:val="22"/>
          <w:szCs w:val="22"/>
        </w:rPr>
        <w:t>monitor …………</w:t>
      </w:r>
      <w:r>
        <w:rPr>
          <w:rFonts w:ascii="Arial" w:hAnsi="Arial" w:cs="Arial"/>
          <w:bCs/>
          <w:iCs/>
          <w:sz w:val="22"/>
          <w:szCs w:val="22"/>
        </w:rPr>
        <w:t>………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>…….</w:t>
      </w:r>
      <w:r w:rsidRPr="00BB4620">
        <w:rPr>
          <w:rFonts w:ascii="Arial" w:hAnsi="Arial" w:cs="Arial"/>
          <w:bCs/>
          <w:iCs/>
          <w:sz w:val="22"/>
          <w:szCs w:val="22"/>
        </w:rPr>
        <w:t>…….</w:t>
      </w:r>
      <w:proofErr w:type="gramEnd"/>
      <w:r w:rsidRPr="00BB4620">
        <w:rPr>
          <w:rFonts w:ascii="Arial" w:hAnsi="Arial" w:cs="Arial"/>
          <w:bCs/>
          <w:iCs/>
          <w:sz w:val="22"/>
          <w:szCs w:val="22"/>
        </w:rPr>
        <w:t>(dane identyfikujące urządzenie)</w:t>
      </w:r>
      <w:r w:rsidRPr="00BB4620">
        <w:rPr>
          <w:rFonts w:ascii="Arial" w:hAnsi="Arial" w:cs="Arial"/>
          <w:bCs/>
          <w:iCs/>
          <w:sz w:val="22"/>
          <w:szCs w:val="22"/>
        </w:rPr>
        <w:tab/>
        <w:t>- 1 szt.</w:t>
      </w:r>
    </w:p>
    <w:p w14:paraId="2EEC4958" w14:textId="77777777" w:rsidR="00B5443D" w:rsidRPr="004F3181" w:rsidRDefault="00B5443D" w:rsidP="00B544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 xml:space="preserve">Część 3: </w:t>
      </w:r>
    </w:p>
    <w:p w14:paraId="3231FA9F" w14:textId="77777777" w:rsidR="00B5443D" w:rsidRDefault="00B5443D" w:rsidP="00B5443D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>- poz. 1</w:t>
      </w:r>
      <w:r>
        <w:rPr>
          <w:rFonts w:ascii="Arial" w:hAnsi="Arial" w:cs="Arial"/>
          <w:bCs/>
          <w:iCs/>
          <w:sz w:val="22"/>
          <w:szCs w:val="22"/>
        </w:rPr>
        <w:t xml:space="preserve"> - 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 xml:space="preserve">serwer </w:t>
      </w:r>
      <w:r w:rsidRPr="00BB4620">
        <w:rPr>
          <w:rFonts w:ascii="Arial" w:hAnsi="Arial" w:cs="Arial"/>
          <w:bCs/>
          <w:iCs/>
          <w:sz w:val="22"/>
          <w:szCs w:val="22"/>
        </w:rPr>
        <w:t xml:space="preserve"> …</w:t>
      </w:r>
      <w:proofErr w:type="gramEnd"/>
      <w:r w:rsidRPr="00BB4620">
        <w:rPr>
          <w:rFonts w:ascii="Arial" w:hAnsi="Arial" w:cs="Arial"/>
          <w:bCs/>
          <w:iCs/>
          <w:sz w:val="22"/>
          <w:szCs w:val="22"/>
        </w:rPr>
        <w:t>……………</w:t>
      </w:r>
      <w:r>
        <w:rPr>
          <w:rFonts w:ascii="Arial" w:hAnsi="Arial" w:cs="Arial"/>
          <w:bCs/>
          <w:iCs/>
          <w:sz w:val="22"/>
          <w:szCs w:val="22"/>
        </w:rPr>
        <w:t>……………</w:t>
      </w:r>
      <w:proofErr w:type="gramStart"/>
      <w:r>
        <w:rPr>
          <w:rFonts w:ascii="Arial" w:hAnsi="Arial" w:cs="Arial"/>
          <w:bCs/>
          <w:iCs/>
          <w:sz w:val="22"/>
          <w:szCs w:val="22"/>
        </w:rPr>
        <w:t>..</w:t>
      </w:r>
      <w:r w:rsidRPr="00BB4620">
        <w:rPr>
          <w:rFonts w:ascii="Arial" w:hAnsi="Arial" w:cs="Arial"/>
          <w:bCs/>
          <w:iCs/>
          <w:sz w:val="22"/>
          <w:szCs w:val="22"/>
        </w:rPr>
        <w:t>.(</w:t>
      </w:r>
      <w:proofErr w:type="gramEnd"/>
      <w:r w:rsidRPr="00BB4620">
        <w:rPr>
          <w:rFonts w:ascii="Arial" w:hAnsi="Arial" w:cs="Arial"/>
          <w:bCs/>
          <w:iCs/>
          <w:sz w:val="22"/>
          <w:szCs w:val="22"/>
        </w:rPr>
        <w:t xml:space="preserve">dane identyfikujące </w:t>
      </w:r>
      <w:proofErr w:type="gramStart"/>
      <w:r w:rsidRPr="00BB4620">
        <w:rPr>
          <w:rFonts w:ascii="Arial" w:hAnsi="Arial" w:cs="Arial"/>
          <w:bCs/>
          <w:iCs/>
          <w:sz w:val="22"/>
          <w:szCs w:val="22"/>
        </w:rPr>
        <w:t>urządzenie)</w:t>
      </w:r>
      <w:r>
        <w:rPr>
          <w:rFonts w:ascii="Arial" w:hAnsi="Arial" w:cs="Arial"/>
          <w:bCs/>
          <w:iCs/>
          <w:sz w:val="22"/>
          <w:szCs w:val="22"/>
        </w:rPr>
        <w:t xml:space="preserve">   </w:t>
      </w:r>
      <w:proofErr w:type="gramEnd"/>
      <w:r>
        <w:rPr>
          <w:rFonts w:ascii="Arial" w:hAnsi="Arial" w:cs="Arial"/>
          <w:bCs/>
          <w:iCs/>
          <w:sz w:val="22"/>
          <w:szCs w:val="22"/>
        </w:rPr>
        <w:t xml:space="preserve">  </w:t>
      </w:r>
      <w:r w:rsidRPr="00BB4620">
        <w:rPr>
          <w:rFonts w:ascii="Arial" w:hAnsi="Arial" w:cs="Arial"/>
          <w:bCs/>
          <w:iCs/>
          <w:sz w:val="22"/>
          <w:szCs w:val="22"/>
        </w:rPr>
        <w:t xml:space="preserve">- </w:t>
      </w:r>
      <w:r>
        <w:rPr>
          <w:rFonts w:ascii="Arial" w:hAnsi="Arial" w:cs="Arial"/>
          <w:bCs/>
          <w:iCs/>
          <w:sz w:val="22"/>
          <w:szCs w:val="22"/>
        </w:rPr>
        <w:t>2</w:t>
      </w:r>
      <w:r w:rsidRPr="00BB4620">
        <w:rPr>
          <w:rFonts w:ascii="Arial" w:hAnsi="Arial" w:cs="Arial"/>
          <w:bCs/>
          <w:iCs/>
          <w:sz w:val="22"/>
          <w:szCs w:val="22"/>
        </w:rPr>
        <w:t xml:space="preserve"> szt.</w:t>
      </w:r>
    </w:p>
    <w:p w14:paraId="081330AF" w14:textId="394B5260" w:rsidR="00B5443D" w:rsidRPr="00BB4620" w:rsidRDefault="00B5443D" w:rsidP="00B5443D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>- poz. 2</w:t>
      </w:r>
      <w:r>
        <w:rPr>
          <w:rFonts w:ascii="Arial" w:hAnsi="Arial" w:cs="Arial"/>
          <w:bCs/>
          <w:iCs/>
          <w:sz w:val="22"/>
          <w:szCs w:val="22"/>
        </w:rPr>
        <w:t xml:space="preserve"> - jednostka centralna</w:t>
      </w:r>
      <w:r w:rsidRPr="00BB4620">
        <w:rPr>
          <w:rFonts w:ascii="Arial" w:hAnsi="Arial" w:cs="Arial"/>
          <w:bCs/>
          <w:iCs/>
          <w:sz w:val="22"/>
          <w:szCs w:val="22"/>
        </w:rPr>
        <w:t xml:space="preserve"> …………</w:t>
      </w:r>
      <w:proofErr w:type="gramStart"/>
      <w:r w:rsidRPr="00BB4620">
        <w:rPr>
          <w:rFonts w:ascii="Arial" w:hAnsi="Arial" w:cs="Arial"/>
          <w:bCs/>
          <w:iCs/>
          <w:sz w:val="22"/>
          <w:szCs w:val="22"/>
        </w:rPr>
        <w:t>…….</w:t>
      </w:r>
      <w:proofErr w:type="gramEnd"/>
      <w:r w:rsidRPr="00BB4620">
        <w:rPr>
          <w:rFonts w:ascii="Arial" w:hAnsi="Arial" w:cs="Arial"/>
          <w:bCs/>
          <w:iCs/>
          <w:sz w:val="22"/>
          <w:szCs w:val="22"/>
        </w:rPr>
        <w:t xml:space="preserve">(dane identyfikujące urządzenie) </w:t>
      </w:r>
      <w:r w:rsidRPr="00BB4620">
        <w:rPr>
          <w:rFonts w:ascii="Arial" w:hAnsi="Arial" w:cs="Arial"/>
          <w:bCs/>
          <w:iCs/>
          <w:sz w:val="22"/>
          <w:szCs w:val="22"/>
        </w:rPr>
        <w:tab/>
        <w:t xml:space="preserve">- </w:t>
      </w:r>
      <w:r>
        <w:rPr>
          <w:rFonts w:ascii="Arial" w:hAnsi="Arial" w:cs="Arial"/>
          <w:bCs/>
          <w:iCs/>
          <w:sz w:val="22"/>
          <w:szCs w:val="22"/>
        </w:rPr>
        <w:t>1</w:t>
      </w:r>
      <w:r w:rsidRPr="00BB4620">
        <w:rPr>
          <w:rFonts w:ascii="Arial" w:hAnsi="Arial" w:cs="Arial"/>
          <w:bCs/>
          <w:iCs/>
          <w:sz w:val="22"/>
          <w:szCs w:val="22"/>
        </w:rPr>
        <w:t xml:space="preserve"> </w:t>
      </w:r>
      <w:proofErr w:type="spellStart"/>
      <w:r w:rsidRPr="00BB4620">
        <w:rPr>
          <w:rFonts w:ascii="Arial" w:hAnsi="Arial" w:cs="Arial"/>
          <w:bCs/>
          <w:iCs/>
          <w:sz w:val="22"/>
          <w:szCs w:val="22"/>
        </w:rPr>
        <w:t>szt</w:t>
      </w:r>
      <w:proofErr w:type="spellEnd"/>
    </w:p>
    <w:p w14:paraId="44AB0BC4" w14:textId="77777777" w:rsidR="00B5443D" w:rsidRPr="004F3181" w:rsidRDefault="00B5443D" w:rsidP="00B544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 xml:space="preserve">Część 4: </w:t>
      </w:r>
    </w:p>
    <w:p w14:paraId="794AE232" w14:textId="09EC2B98" w:rsidR="00B5443D" w:rsidRPr="00BB4620" w:rsidRDefault="004F3181" w:rsidP="00B5443D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4F3181">
        <w:rPr>
          <w:rFonts w:ascii="Arial" w:hAnsi="Arial" w:cs="Arial"/>
          <w:b/>
          <w:iCs/>
          <w:sz w:val="22"/>
          <w:szCs w:val="22"/>
        </w:rPr>
        <w:t>- p</w:t>
      </w:r>
      <w:r w:rsidR="00B5443D" w:rsidRPr="004F3181">
        <w:rPr>
          <w:rFonts w:ascii="Arial" w:hAnsi="Arial" w:cs="Arial"/>
          <w:b/>
          <w:iCs/>
          <w:sz w:val="22"/>
          <w:szCs w:val="22"/>
        </w:rPr>
        <w:t>oz. 1</w:t>
      </w:r>
      <w:r w:rsidR="00B5443D">
        <w:rPr>
          <w:rFonts w:ascii="Arial" w:hAnsi="Arial" w:cs="Arial"/>
          <w:bCs/>
          <w:iCs/>
          <w:sz w:val="22"/>
          <w:szCs w:val="22"/>
        </w:rPr>
        <w:t xml:space="preserve"> - </w:t>
      </w:r>
      <w:r w:rsidR="00B5443D" w:rsidRPr="00BB4620">
        <w:rPr>
          <w:rFonts w:ascii="Arial" w:hAnsi="Arial" w:cs="Arial"/>
          <w:bCs/>
          <w:iCs/>
          <w:sz w:val="22"/>
          <w:szCs w:val="22"/>
        </w:rPr>
        <w:t>monitor ………</w:t>
      </w:r>
      <w:r w:rsidR="00B5443D">
        <w:rPr>
          <w:rFonts w:ascii="Arial" w:hAnsi="Arial" w:cs="Arial"/>
          <w:bCs/>
          <w:iCs/>
          <w:sz w:val="22"/>
          <w:szCs w:val="22"/>
        </w:rPr>
        <w:t>…………</w:t>
      </w:r>
      <w:proofErr w:type="gramStart"/>
      <w:r w:rsidR="00B5443D">
        <w:rPr>
          <w:rFonts w:ascii="Arial" w:hAnsi="Arial" w:cs="Arial"/>
          <w:bCs/>
          <w:iCs/>
          <w:sz w:val="22"/>
          <w:szCs w:val="22"/>
        </w:rPr>
        <w:t>…….….</w:t>
      </w:r>
      <w:r w:rsidR="00B5443D" w:rsidRPr="00BB4620">
        <w:rPr>
          <w:rFonts w:ascii="Arial" w:hAnsi="Arial" w:cs="Arial"/>
          <w:bCs/>
          <w:iCs/>
          <w:sz w:val="22"/>
          <w:szCs w:val="22"/>
        </w:rPr>
        <w:t>…</w:t>
      </w:r>
      <w:proofErr w:type="gramEnd"/>
      <w:r w:rsidR="00B5443D" w:rsidRPr="00BB4620">
        <w:rPr>
          <w:rFonts w:ascii="Arial" w:hAnsi="Arial" w:cs="Arial"/>
          <w:bCs/>
          <w:iCs/>
          <w:sz w:val="22"/>
          <w:szCs w:val="22"/>
        </w:rPr>
        <w:t xml:space="preserve">(dane identyfikujące </w:t>
      </w:r>
      <w:proofErr w:type="gramStart"/>
      <w:r w:rsidR="00B5443D" w:rsidRPr="00BB4620">
        <w:rPr>
          <w:rFonts w:ascii="Arial" w:hAnsi="Arial" w:cs="Arial"/>
          <w:bCs/>
          <w:iCs/>
          <w:sz w:val="22"/>
          <w:szCs w:val="22"/>
        </w:rPr>
        <w:t>urządzenie)</w:t>
      </w:r>
      <w:r w:rsidR="00B5443D">
        <w:rPr>
          <w:rFonts w:ascii="Arial" w:hAnsi="Arial" w:cs="Arial"/>
          <w:bCs/>
          <w:iCs/>
          <w:sz w:val="22"/>
          <w:szCs w:val="22"/>
        </w:rPr>
        <w:t xml:space="preserve">   </w:t>
      </w:r>
      <w:proofErr w:type="gramEnd"/>
      <w:r w:rsidR="00B5443D">
        <w:rPr>
          <w:rFonts w:ascii="Arial" w:hAnsi="Arial" w:cs="Arial"/>
          <w:bCs/>
          <w:iCs/>
          <w:sz w:val="22"/>
          <w:szCs w:val="22"/>
        </w:rPr>
        <w:t xml:space="preserve">   </w:t>
      </w:r>
      <w:r w:rsidR="00B5443D" w:rsidRPr="00BB4620">
        <w:rPr>
          <w:rFonts w:ascii="Arial" w:hAnsi="Arial" w:cs="Arial"/>
          <w:bCs/>
          <w:iCs/>
          <w:sz w:val="22"/>
          <w:szCs w:val="22"/>
        </w:rPr>
        <w:t>- 1 szt.</w:t>
      </w:r>
    </w:p>
    <w:p w14:paraId="0B9B9A55" w14:textId="5DDB34EC" w:rsidR="00AB2D4E" w:rsidRPr="00AB2D4E" w:rsidRDefault="00AB2D4E" w:rsidP="00AB2D4E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6B7C7828" w14:textId="18370490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Zgodnie z ofertą Wykonawcy z dnia …………....</w:t>
      </w:r>
      <w:r w:rsidR="00000718">
        <w:rPr>
          <w:rFonts w:ascii="Arial" w:hAnsi="Arial" w:cs="Arial"/>
          <w:sz w:val="22"/>
          <w:szCs w:val="22"/>
        </w:rPr>
        <w:t>.......</w:t>
      </w:r>
      <w:r w:rsidRPr="008F344E">
        <w:rPr>
          <w:rFonts w:ascii="Arial" w:hAnsi="Arial" w:cs="Arial"/>
          <w:sz w:val="22"/>
          <w:szCs w:val="22"/>
        </w:rPr>
        <w:t xml:space="preserve"> r., złożoną w przetargu nieograniczonym nr ZP</w:t>
      </w:r>
      <w:r w:rsidR="00000718">
        <w:rPr>
          <w:rFonts w:ascii="Arial" w:hAnsi="Arial" w:cs="Arial"/>
          <w:sz w:val="22"/>
          <w:szCs w:val="22"/>
        </w:rPr>
        <w:t>3/</w:t>
      </w:r>
      <w:r w:rsidR="004F3181">
        <w:rPr>
          <w:rFonts w:ascii="Arial" w:hAnsi="Arial" w:cs="Arial"/>
          <w:sz w:val="22"/>
          <w:szCs w:val="22"/>
        </w:rPr>
        <w:t>8933/26</w:t>
      </w:r>
      <w:r w:rsidRPr="008F344E">
        <w:rPr>
          <w:rFonts w:ascii="Arial" w:hAnsi="Arial" w:cs="Arial"/>
          <w:sz w:val="22"/>
          <w:szCs w:val="22"/>
        </w:rPr>
        <w:t>, stanowiącą załącznik nr 1 do niniejszej umowy, wymogami i warunkami określonymi w SWZ nr ZP</w:t>
      </w:r>
      <w:r w:rsidR="00000718">
        <w:rPr>
          <w:rFonts w:ascii="Arial" w:hAnsi="Arial" w:cs="Arial"/>
          <w:sz w:val="22"/>
          <w:szCs w:val="22"/>
        </w:rPr>
        <w:t>3/</w:t>
      </w:r>
      <w:r w:rsidR="004F3181">
        <w:rPr>
          <w:rFonts w:ascii="Arial" w:hAnsi="Arial" w:cs="Arial"/>
          <w:sz w:val="22"/>
          <w:szCs w:val="22"/>
        </w:rPr>
        <w:t>8933</w:t>
      </w:r>
      <w:r w:rsidR="002C56AD">
        <w:rPr>
          <w:rFonts w:ascii="Arial" w:hAnsi="Arial" w:cs="Arial"/>
          <w:sz w:val="22"/>
          <w:szCs w:val="22"/>
        </w:rPr>
        <w:t>/26</w:t>
      </w:r>
      <w:r w:rsidRPr="008F344E">
        <w:rPr>
          <w:rFonts w:ascii="Arial" w:hAnsi="Arial" w:cs="Arial"/>
          <w:sz w:val="22"/>
          <w:szCs w:val="22"/>
        </w:rPr>
        <w:t xml:space="preserve"> oraz formularzem cenowym stanowiącym załącznik nr 2 do niniejszej umowy.</w:t>
      </w:r>
    </w:p>
    <w:p w14:paraId="120A53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</w:p>
    <w:p w14:paraId="31354A41" w14:textId="77777777" w:rsidR="00AB2D4E" w:rsidRPr="008F344E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4A934D2" w14:textId="77777777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61546631" w14:textId="3CA5EE06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8F344E">
        <w:rPr>
          <w:rFonts w:ascii="Arial" w:hAnsi="Arial" w:cs="Arial"/>
          <w:b/>
          <w:sz w:val="22"/>
          <w:szCs w:val="22"/>
        </w:rPr>
        <w:t>Części nr …</w:t>
      </w:r>
      <w:proofErr w:type="gramStart"/>
      <w:r w:rsidRPr="008F344E">
        <w:rPr>
          <w:rFonts w:ascii="Arial" w:hAnsi="Arial" w:cs="Arial"/>
          <w:b/>
          <w:sz w:val="22"/>
          <w:szCs w:val="22"/>
        </w:rPr>
        <w:t>… :</w:t>
      </w:r>
      <w:proofErr w:type="gramEnd"/>
    </w:p>
    <w:p w14:paraId="7DE161E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A74ED26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02BAA0C0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4CB5A656" w14:textId="67DF97E5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netto: ………………………. PLN</w:t>
      </w:r>
    </w:p>
    <w:p w14:paraId="6FBB211C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78F22747" w14:textId="65CC40D2" w:rsidR="00C3747B" w:rsidRPr="008F344E" w:rsidRDefault="004F3181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</w:t>
      </w:r>
      <w:r w:rsidRPr="00CD1E20">
        <w:rPr>
          <w:rFonts w:ascii="Arial" w:hAnsi="Arial" w:cs="Arial"/>
          <w:b/>
          <w:sz w:val="22"/>
          <w:szCs w:val="22"/>
        </w:rPr>
        <w:t>td.</w:t>
      </w:r>
    </w:p>
    <w:p w14:paraId="4BE3D30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22475C27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0ABA899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>w zakresie danej Części</w:t>
      </w:r>
      <w:r w:rsidRPr="008F344E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446FC229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0E786ACD" w14:textId="77777777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8F344E">
        <w:rPr>
          <w:rFonts w:ascii="Arial" w:hAnsi="Arial" w:cs="Arial"/>
          <w:sz w:val="22"/>
          <w:szCs w:val="22"/>
        </w:rPr>
        <w:t xml:space="preserve"> jest kwota stanowiąca sumę kwot z wszystkich wymienionych wyżej Części tj. kwota brutto ………………………PLN.</w:t>
      </w:r>
    </w:p>
    <w:p w14:paraId="4CA6AA0D" w14:textId="77777777" w:rsidR="004F3181" w:rsidRDefault="004F3181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4E08D47D" w14:textId="77777777" w:rsidR="004F3181" w:rsidRPr="002A4DDF" w:rsidRDefault="004F3181" w:rsidP="004F3181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>Umowa zawiera podatek VAT dla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</w:t>
      </w:r>
      <w:r w:rsidRPr="007266A1">
        <w:rPr>
          <w:rFonts w:ascii="Arial" w:hAnsi="Arial" w:cs="Arial"/>
          <w:b/>
          <w:sz w:val="22"/>
          <w:szCs w:val="22"/>
        </w:rPr>
        <w:t>z</w:t>
      </w:r>
      <w:r>
        <w:rPr>
          <w:rFonts w:ascii="Arial" w:hAnsi="Arial" w:cs="Arial"/>
          <w:b/>
          <w:sz w:val="22"/>
          <w:szCs w:val="22"/>
        </w:rPr>
        <w:t>ęści</w:t>
      </w:r>
      <w:r w:rsidRPr="007266A1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1, 2, 3 i 4 </w:t>
      </w:r>
      <w:r w:rsidRPr="002A4DDF">
        <w:rPr>
          <w:rFonts w:ascii="Arial" w:hAnsi="Arial" w:cs="Arial"/>
          <w:b/>
          <w:sz w:val="22"/>
        </w:rPr>
        <w:t>w wysokości 0%</w:t>
      </w:r>
      <w:r>
        <w:rPr>
          <w:rFonts w:ascii="Arial" w:hAnsi="Arial" w:cs="Arial"/>
          <w:b/>
          <w:sz w:val="22"/>
        </w:rPr>
        <w:t>.</w:t>
      </w:r>
    </w:p>
    <w:p w14:paraId="4E77B480" w14:textId="77777777" w:rsidR="00C3747B" w:rsidRDefault="00C3747B" w:rsidP="00AB2D4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4731A940" w14:textId="6CE736D6" w:rsidR="00AB2D4E" w:rsidRPr="007C4457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4F3181">
        <w:rPr>
          <w:rFonts w:ascii="Arial" w:hAnsi="Arial" w:cs="Arial"/>
          <w:b/>
          <w:bCs/>
          <w:sz w:val="22"/>
          <w:szCs w:val="22"/>
        </w:rPr>
        <w:t>Wykonawca zobowiązuje się zastosować stawkę 0% podatku VAT</w:t>
      </w:r>
      <w:r w:rsidRPr="008F344E">
        <w:rPr>
          <w:rFonts w:ascii="Arial" w:hAnsi="Arial" w:cs="Arial"/>
          <w:sz w:val="22"/>
          <w:szCs w:val="22"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proofErr w:type="gramStart"/>
      <w:r w:rsidRPr="008F344E">
        <w:rPr>
          <w:rFonts w:ascii="Arial" w:hAnsi="Arial" w:cs="Arial"/>
          <w:sz w:val="22"/>
          <w:szCs w:val="22"/>
        </w:rPr>
        <w:t>lit.a</w:t>
      </w:r>
      <w:proofErr w:type="spellEnd"/>
      <w:proofErr w:type="gramEnd"/>
      <w:r w:rsidRPr="008F344E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="00044972">
        <w:rPr>
          <w:rFonts w:ascii="Arial" w:hAnsi="Arial" w:cs="Arial"/>
          <w:sz w:val="22"/>
          <w:szCs w:val="22"/>
        </w:rPr>
        <w:t>t.</w:t>
      </w:r>
      <w:r w:rsidRPr="008F344E">
        <w:rPr>
          <w:rFonts w:ascii="Arial" w:hAnsi="Arial" w:cs="Arial"/>
          <w:sz w:val="22"/>
          <w:szCs w:val="22"/>
        </w:rPr>
        <w:t>j</w:t>
      </w:r>
      <w:proofErr w:type="spellEnd"/>
      <w:r w:rsidR="00044972">
        <w:rPr>
          <w:rFonts w:ascii="Arial" w:hAnsi="Arial" w:cs="Arial"/>
          <w:sz w:val="22"/>
          <w:szCs w:val="22"/>
        </w:rPr>
        <w:t>.</w:t>
      </w:r>
      <w:r w:rsidR="001736BB">
        <w:rPr>
          <w:rFonts w:ascii="Arial" w:hAnsi="Arial" w:cs="Arial"/>
          <w:sz w:val="22"/>
          <w:szCs w:val="22"/>
        </w:rPr>
        <w:t xml:space="preserve"> Dz.U. z 202</w:t>
      </w:r>
      <w:r w:rsidR="00DB27A2">
        <w:rPr>
          <w:rFonts w:ascii="Arial" w:hAnsi="Arial" w:cs="Arial"/>
          <w:sz w:val="22"/>
          <w:szCs w:val="22"/>
        </w:rPr>
        <w:t>5</w:t>
      </w:r>
      <w:r w:rsidR="001736BB">
        <w:rPr>
          <w:rFonts w:ascii="Arial" w:hAnsi="Arial" w:cs="Arial"/>
          <w:sz w:val="22"/>
          <w:szCs w:val="22"/>
        </w:rPr>
        <w:t xml:space="preserve"> r</w:t>
      </w:r>
      <w:r w:rsidR="00DB27A2">
        <w:rPr>
          <w:rFonts w:ascii="Arial" w:hAnsi="Arial" w:cs="Arial"/>
          <w:sz w:val="22"/>
          <w:szCs w:val="22"/>
        </w:rPr>
        <w:t>.</w:t>
      </w:r>
      <w:r w:rsidR="001736BB">
        <w:rPr>
          <w:rFonts w:ascii="Arial" w:hAnsi="Arial" w:cs="Arial"/>
          <w:sz w:val="22"/>
          <w:szCs w:val="22"/>
        </w:rPr>
        <w:t>, poz. </w:t>
      </w:r>
      <w:r w:rsidR="00DB27A2">
        <w:rPr>
          <w:rFonts w:ascii="Arial" w:hAnsi="Arial" w:cs="Arial"/>
          <w:sz w:val="22"/>
          <w:szCs w:val="22"/>
        </w:rPr>
        <w:t>775</w:t>
      </w:r>
      <w:r w:rsidRPr="008F344E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7C4457">
        <w:rPr>
          <w:rFonts w:ascii="Arial" w:hAnsi="Arial" w:cs="Arial"/>
          <w:sz w:val="22"/>
          <w:szCs w:val="22"/>
        </w:rPr>
        <w:t>późn</w:t>
      </w:r>
      <w:proofErr w:type="spellEnd"/>
      <w:r w:rsidRPr="007C4457">
        <w:rPr>
          <w:rFonts w:ascii="Arial" w:hAnsi="Arial" w:cs="Arial"/>
          <w:sz w:val="22"/>
          <w:szCs w:val="22"/>
        </w:rPr>
        <w:t xml:space="preserve">. zm.) – </w:t>
      </w:r>
      <w:r w:rsidRPr="007C4457">
        <w:rPr>
          <w:rFonts w:ascii="Arial" w:hAnsi="Arial" w:cs="Arial"/>
          <w:b/>
          <w:sz w:val="22"/>
          <w:szCs w:val="22"/>
        </w:rPr>
        <w:t xml:space="preserve">dotyczy: </w:t>
      </w:r>
      <w:r w:rsidR="007C4457" w:rsidRPr="007C4457">
        <w:rPr>
          <w:rFonts w:ascii="Arial" w:hAnsi="Arial" w:cs="Arial"/>
          <w:b/>
          <w:sz w:val="22"/>
          <w:szCs w:val="22"/>
        </w:rPr>
        <w:t>C</w:t>
      </w:r>
      <w:r w:rsidRPr="007C4457">
        <w:rPr>
          <w:rFonts w:ascii="Arial" w:hAnsi="Arial" w:cs="Arial"/>
          <w:b/>
          <w:sz w:val="22"/>
          <w:szCs w:val="22"/>
        </w:rPr>
        <w:t xml:space="preserve">zęści </w:t>
      </w:r>
      <w:r w:rsidR="004F3181">
        <w:rPr>
          <w:rFonts w:ascii="Arial" w:hAnsi="Arial" w:cs="Arial"/>
          <w:b/>
          <w:sz w:val="22"/>
          <w:szCs w:val="22"/>
        </w:rPr>
        <w:t>1</w:t>
      </w:r>
      <w:r w:rsidR="00000718">
        <w:rPr>
          <w:rFonts w:ascii="Arial" w:hAnsi="Arial" w:cs="Arial"/>
          <w:b/>
          <w:sz w:val="22"/>
          <w:szCs w:val="22"/>
        </w:rPr>
        <w:t xml:space="preserve"> poz. 1</w:t>
      </w:r>
      <w:r w:rsidR="004F3181">
        <w:rPr>
          <w:rFonts w:ascii="Arial" w:hAnsi="Arial" w:cs="Arial"/>
          <w:b/>
          <w:sz w:val="22"/>
          <w:szCs w:val="22"/>
        </w:rPr>
        <w:t>, Części 2 poz. 1, Części 3 poz. 1 i 2, Części 4 poz. 1</w:t>
      </w:r>
      <w:r w:rsidRPr="007C4457">
        <w:rPr>
          <w:rFonts w:ascii="Arial" w:hAnsi="Arial" w:cs="Arial"/>
          <w:sz w:val="22"/>
          <w:szCs w:val="22"/>
        </w:rPr>
        <w:t xml:space="preserve"> </w:t>
      </w:r>
    </w:p>
    <w:p w14:paraId="5736E7E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706C233F" w14:textId="30C68823" w:rsidR="00AB2D4E" w:rsidRPr="00361748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E5C0D">
        <w:rPr>
          <w:rFonts w:ascii="Arial" w:hAnsi="Arial" w:cs="Arial"/>
          <w:sz w:val="22"/>
          <w:szCs w:val="22"/>
        </w:rPr>
        <w:t xml:space="preserve">, </w:t>
      </w:r>
      <w:r w:rsidR="001E5C0D" w:rsidRPr="00E749BF">
        <w:rPr>
          <w:rFonts w:ascii="Arial" w:hAnsi="Arial" w:cs="Arial"/>
          <w:sz w:val="22"/>
          <w:szCs w:val="22"/>
        </w:rPr>
        <w:t xml:space="preserve">zgodnie z </w:t>
      </w:r>
      <w:r w:rsidR="001E5C0D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E5C0D">
        <w:rPr>
          <w:rFonts w:ascii="Arial" w:hAnsi="Arial" w:cs="Arial"/>
          <w:sz w:val="22"/>
          <w:szCs w:val="22"/>
        </w:rPr>
        <w:t>9</w:t>
      </w:r>
      <w:r w:rsidR="001E5C0D" w:rsidRPr="00CD1E20">
        <w:rPr>
          <w:rFonts w:ascii="Arial" w:hAnsi="Arial" w:cs="Arial"/>
          <w:sz w:val="22"/>
          <w:szCs w:val="22"/>
        </w:rPr>
        <w:t xml:space="preserve"> ust. 2 pkt. c</w:t>
      </w:r>
      <w:r w:rsidR="001E5C0D" w:rsidRPr="00361748">
        <w:rPr>
          <w:rFonts w:ascii="Arial" w:hAnsi="Arial" w:cs="Arial"/>
          <w:sz w:val="22"/>
          <w:szCs w:val="22"/>
        </w:rPr>
        <w:t>).</w:t>
      </w:r>
      <w:r w:rsidRPr="00361748">
        <w:rPr>
          <w:rFonts w:ascii="Arial" w:hAnsi="Arial" w:cs="Arial"/>
          <w:sz w:val="22"/>
          <w:szCs w:val="22"/>
        </w:rPr>
        <w:t xml:space="preserve"> Zamawiający zapłaci podatek VAT w wysokości obliczonej na podstawie stawki obowiązującej w dniu wystawienia danej faktury przez Wykonawcę. </w:t>
      </w:r>
    </w:p>
    <w:p w14:paraId="7F9111E8" w14:textId="77777777" w:rsidR="00AB2D4E" w:rsidRPr="00361748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427723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5689DD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AF3DF38" w14:textId="64092DBA" w:rsidR="00AB2D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Przedmiot</w:t>
      </w:r>
      <w:r w:rsidR="00361748">
        <w:rPr>
          <w:rFonts w:ascii="Arial" w:hAnsi="Arial" w:cs="Arial"/>
          <w:lang w:eastAsia="pl-PL"/>
        </w:rPr>
        <w:t xml:space="preserve"> </w:t>
      </w:r>
      <w:r w:rsidR="00361748" w:rsidRPr="004874EE">
        <w:rPr>
          <w:rFonts w:ascii="Arial" w:hAnsi="Arial" w:cs="Arial"/>
          <w:lang w:eastAsia="pl-PL"/>
        </w:rPr>
        <w:t>umowy</w:t>
      </w:r>
      <w:r w:rsidRPr="008F344E">
        <w:rPr>
          <w:rFonts w:ascii="Arial" w:hAnsi="Arial" w:cs="Arial"/>
          <w:lang w:eastAsia="pl-PL"/>
        </w:rPr>
        <w:t xml:space="preserve"> będzie dostarczony </w:t>
      </w:r>
      <w:r w:rsidR="00361748" w:rsidRPr="004874EE">
        <w:rPr>
          <w:rFonts w:ascii="Arial" w:hAnsi="Arial" w:cs="Arial"/>
          <w:lang w:eastAsia="pl-PL"/>
        </w:rPr>
        <w:t xml:space="preserve">w stanie fabrycznie nowym </w:t>
      </w:r>
      <w:r w:rsidRPr="008F344E">
        <w:rPr>
          <w:rFonts w:ascii="Arial" w:hAnsi="Arial" w:cs="Arial"/>
          <w:lang w:eastAsia="pl-PL"/>
        </w:rPr>
        <w:t xml:space="preserve">do miejsc dostawy (wskazanych w ust. </w:t>
      </w:r>
      <w:r w:rsidR="00141FEA">
        <w:rPr>
          <w:rFonts w:ascii="Arial" w:hAnsi="Arial" w:cs="Arial"/>
          <w:lang w:eastAsia="pl-PL"/>
        </w:rPr>
        <w:t>8</w:t>
      </w:r>
      <w:r w:rsidRPr="004F3181">
        <w:rPr>
          <w:rFonts w:ascii="Arial" w:hAnsi="Arial" w:cs="Arial"/>
          <w:lang w:eastAsia="pl-PL"/>
        </w:rPr>
        <w:t xml:space="preserve">) </w:t>
      </w:r>
      <w:r w:rsidRPr="008F344E">
        <w:rPr>
          <w:rFonts w:ascii="Arial" w:hAnsi="Arial" w:cs="Arial"/>
          <w:lang w:eastAsia="pl-PL"/>
        </w:rPr>
        <w:t xml:space="preserve">w </w:t>
      </w:r>
      <w:r w:rsidRPr="007C4457">
        <w:rPr>
          <w:rFonts w:ascii="Arial" w:hAnsi="Arial" w:cs="Arial"/>
          <w:lang w:eastAsia="pl-PL"/>
        </w:rPr>
        <w:t>terminie nie dłuższym niż:</w:t>
      </w:r>
    </w:p>
    <w:p w14:paraId="33404D44" w14:textId="12121B52" w:rsidR="00AB2D4E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</w:t>
      </w:r>
      <w:r w:rsidR="004F3181" w:rsidRPr="004F3181">
        <w:rPr>
          <w:rFonts w:ascii="Arial" w:hAnsi="Arial" w:cs="Arial"/>
          <w:bCs/>
        </w:rPr>
        <w:t>Części 1 poz. 1, Części 2 poz. 1, Części 3 poz. 1 i 2, Części 4 poz. 1</w:t>
      </w:r>
      <w:r w:rsidR="00DB27A2">
        <w:rPr>
          <w:rFonts w:ascii="Arial" w:hAnsi="Arial" w:cs="Arial"/>
          <w:bCs/>
        </w:rPr>
        <w:t xml:space="preserve"> </w:t>
      </w:r>
      <w:r w:rsidRPr="007C4457">
        <w:rPr>
          <w:rFonts w:ascii="Arial" w:hAnsi="Arial" w:cs="Arial"/>
          <w:lang w:eastAsia="pl-PL"/>
        </w:rPr>
        <w:t xml:space="preserve">-  </w:t>
      </w:r>
      <w:r w:rsidRPr="00361748">
        <w:rPr>
          <w:rFonts w:ascii="Arial" w:hAnsi="Arial" w:cs="Arial"/>
          <w:b/>
          <w:lang w:eastAsia="pl-PL"/>
        </w:rPr>
        <w:t>……… dni</w:t>
      </w:r>
      <w:r w:rsidRPr="007C4457">
        <w:rPr>
          <w:rFonts w:ascii="Arial" w:hAnsi="Arial" w:cs="Arial"/>
          <w:lang w:eastAsia="pl-PL"/>
        </w:rPr>
        <w:t xml:space="preserve"> </w:t>
      </w:r>
      <w:r w:rsidR="004F3181">
        <w:rPr>
          <w:rFonts w:ascii="Arial" w:hAnsi="Arial" w:cs="Arial"/>
          <w:lang w:eastAsia="pl-PL"/>
        </w:rPr>
        <w:t xml:space="preserve">(max. 28 dni) </w:t>
      </w:r>
      <w:r w:rsidRPr="007C4457">
        <w:rPr>
          <w:rFonts w:ascii="Arial" w:hAnsi="Arial" w:cs="Arial"/>
          <w:lang w:eastAsia="pl-PL"/>
        </w:rPr>
        <w:t>od dnia zawarcia umowy (zgodni</w:t>
      </w:r>
      <w:r w:rsidR="001736BB">
        <w:rPr>
          <w:rFonts w:ascii="Arial" w:hAnsi="Arial" w:cs="Arial"/>
          <w:lang w:eastAsia="pl-PL"/>
        </w:rPr>
        <w:t xml:space="preserve">e z ofertą Wykonawcy oraz SWZ) </w:t>
      </w:r>
      <w:r w:rsidRPr="007C4457">
        <w:rPr>
          <w:rFonts w:ascii="Arial" w:hAnsi="Arial" w:cs="Arial"/>
          <w:lang w:eastAsia="pl-PL"/>
        </w:rPr>
        <w:t xml:space="preserve">i otrzymania przez Wykonawcę potwierdzenia właściwego organu nadzorującego Zamawiającego zgodnie z art. 83 ust. 14 pkt 1 w związku z art. 83 ust.1 pkt 26 </w:t>
      </w:r>
      <w:proofErr w:type="spellStart"/>
      <w:r w:rsidRPr="007C4457">
        <w:rPr>
          <w:rFonts w:ascii="Arial" w:hAnsi="Arial" w:cs="Arial"/>
          <w:lang w:eastAsia="pl-PL"/>
        </w:rPr>
        <w:t>lit.a</w:t>
      </w:r>
      <w:proofErr w:type="spellEnd"/>
      <w:r w:rsidRPr="007C4457">
        <w:rPr>
          <w:rFonts w:ascii="Arial" w:hAnsi="Arial" w:cs="Arial"/>
          <w:lang w:eastAsia="pl-PL"/>
        </w:rPr>
        <w:t>) ustawy z dnia 11 marca 2004 r. o podatku od towarów i usług (</w:t>
      </w:r>
      <w:proofErr w:type="spellStart"/>
      <w:r w:rsidR="00044972">
        <w:rPr>
          <w:rFonts w:ascii="Arial" w:hAnsi="Arial" w:cs="Arial"/>
          <w:lang w:eastAsia="pl-PL"/>
        </w:rPr>
        <w:t>t.j</w:t>
      </w:r>
      <w:proofErr w:type="spellEnd"/>
      <w:r w:rsidR="00044972">
        <w:rPr>
          <w:rFonts w:ascii="Arial" w:hAnsi="Arial" w:cs="Arial"/>
          <w:lang w:eastAsia="pl-PL"/>
        </w:rPr>
        <w:t xml:space="preserve">. </w:t>
      </w:r>
      <w:r w:rsidRPr="007C4457">
        <w:rPr>
          <w:rFonts w:ascii="Arial" w:hAnsi="Arial" w:cs="Arial"/>
          <w:lang w:eastAsia="pl-PL"/>
        </w:rPr>
        <w:t>Dz. U. z 202</w:t>
      </w:r>
      <w:r w:rsidR="00DB27A2">
        <w:rPr>
          <w:rFonts w:ascii="Arial" w:hAnsi="Arial" w:cs="Arial"/>
          <w:lang w:eastAsia="pl-PL"/>
        </w:rPr>
        <w:t>5</w:t>
      </w:r>
      <w:r w:rsidRPr="007C4457">
        <w:rPr>
          <w:rFonts w:ascii="Arial" w:hAnsi="Arial" w:cs="Arial"/>
          <w:lang w:eastAsia="pl-PL"/>
        </w:rPr>
        <w:t xml:space="preserve"> r poz. </w:t>
      </w:r>
      <w:r w:rsidR="00DB27A2">
        <w:rPr>
          <w:rFonts w:ascii="Arial" w:hAnsi="Arial" w:cs="Arial"/>
          <w:lang w:eastAsia="pl-PL"/>
        </w:rPr>
        <w:t>775</w:t>
      </w:r>
      <w:r w:rsidRPr="007C4457">
        <w:rPr>
          <w:rFonts w:ascii="Arial" w:hAnsi="Arial" w:cs="Arial"/>
          <w:lang w:eastAsia="pl-PL"/>
        </w:rPr>
        <w:t xml:space="preserve"> z </w:t>
      </w:r>
      <w:proofErr w:type="spellStart"/>
      <w:r w:rsidRPr="007C4457">
        <w:rPr>
          <w:rFonts w:ascii="Arial" w:hAnsi="Arial" w:cs="Arial"/>
          <w:lang w:eastAsia="pl-PL"/>
        </w:rPr>
        <w:t>późn</w:t>
      </w:r>
      <w:proofErr w:type="spellEnd"/>
      <w:r w:rsidRPr="007C4457">
        <w:rPr>
          <w:rFonts w:ascii="Arial" w:hAnsi="Arial" w:cs="Arial"/>
          <w:lang w:eastAsia="pl-PL"/>
        </w:rPr>
        <w:t xml:space="preserve">. zm.) lub otrzymania przez Wykonawcę </w:t>
      </w:r>
      <w:r w:rsidR="00DE41E8" w:rsidRPr="00FC65A2">
        <w:rPr>
          <w:rFonts w:ascii="Arial" w:hAnsi="Arial" w:cs="Arial"/>
        </w:rPr>
        <w:t xml:space="preserve">od Zamawiającego, na adres e-mail Wykonawcy: ….@...., </w:t>
      </w:r>
      <w:r w:rsidRPr="00FC65A2">
        <w:rPr>
          <w:rFonts w:ascii="Arial" w:hAnsi="Arial" w:cs="Arial"/>
          <w:lang w:eastAsia="pl-PL"/>
        </w:rPr>
        <w:t>informacji, że nie ma możliwości wydania takiego potwierdzenia przez właściwy organ nadzorujący Zamawiającego</w:t>
      </w:r>
      <w:r w:rsidR="00DB27A2">
        <w:rPr>
          <w:rFonts w:ascii="Arial" w:hAnsi="Arial" w:cs="Arial"/>
          <w:lang w:eastAsia="pl-PL"/>
        </w:rPr>
        <w:t>.</w:t>
      </w:r>
    </w:p>
    <w:p w14:paraId="322C8E95" w14:textId="759F8FAB" w:rsidR="00996E12" w:rsidRPr="00996E12" w:rsidRDefault="00996E12" w:rsidP="00996E12">
      <w:pPr>
        <w:suppressAutoHyphens/>
        <w:ind w:left="567"/>
        <w:jc w:val="both"/>
        <w:rPr>
          <w:rFonts w:ascii="Arial" w:hAnsi="Arial" w:cs="Arial"/>
          <w:i/>
          <w:iCs/>
          <w:sz w:val="22"/>
          <w:szCs w:val="22"/>
        </w:rPr>
      </w:pPr>
      <w:r w:rsidRPr="00996E12">
        <w:rPr>
          <w:rFonts w:ascii="Arial" w:hAnsi="Arial" w:cs="Arial"/>
          <w:i/>
          <w:iCs/>
          <w:sz w:val="22"/>
          <w:szCs w:val="22"/>
          <w:lang w:eastAsia="ar-SA"/>
        </w:rPr>
        <w:t xml:space="preserve">Termin </w:t>
      </w:r>
      <w:r>
        <w:rPr>
          <w:rFonts w:ascii="Arial" w:hAnsi="Arial" w:cs="Arial"/>
          <w:i/>
          <w:iCs/>
          <w:sz w:val="22"/>
          <w:szCs w:val="22"/>
          <w:lang w:eastAsia="ar-SA"/>
        </w:rPr>
        <w:t>realizacji dostawy</w:t>
      </w:r>
      <w:r w:rsidRPr="00996E12">
        <w:rPr>
          <w:rFonts w:ascii="Arial" w:hAnsi="Arial" w:cs="Arial"/>
          <w:i/>
          <w:iCs/>
          <w:sz w:val="22"/>
          <w:szCs w:val="22"/>
          <w:lang w:eastAsia="ar-SA"/>
        </w:rPr>
        <w:t xml:space="preserve"> stanowi jedno z kryteriów oceny ofert.</w:t>
      </w:r>
    </w:p>
    <w:p w14:paraId="44E0FF1F" w14:textId="7EC1969C" w:rsidR="00AB2D4E" w:rsidRPr="008F34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W</w:t>
      </w:r>
      <w:r w:rsidR="00DB27A2">
        <w:rPr>
          <w:rFonts w:ascii="Arial" w:hAnsi="Arial" w:cs="Arial"/>
        </w:rPr>
        <w:t xml:space="preserve"> </w:t>
      </w:r>
      <w:r w:rsidRPr="008F344E">
        <w:rPr>
          <w:rFonts w:ascii="Arial" w:hAnsi="Arial" w:cs="Arial"/>
        </w:rPr>
        <w:t xml:space="preserve">przypadku zgłoszenia przez Zamawiającego zastrzeżeń </w:t>
      </w:r>
      <w:proofErr w:type="gramStart"/>
      <w:r w:rsidRPr="008F344E">
        <w:rPr>
          <w:rFonts w:ascii="Arial" w:hAnsi="Arial" w:cs="Arial"/>
        </w:rPr>
        <w:t>odnośnie</w:t>
      </w:r>
      <w:proofErr w:type="gramEnd"/>
      <w:r w:rsidRPr="008F344E">
        <w:rPr>
          <w:rFonts w:ascii="Arial" w:hAnsi="Arial" w:cs="Arial"/>
        </w:rPr>
        <w:t xml:space="preserve"> realizacji przedmiotu umowy, w tym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</w:t>
      </w:r>
      <w:proofErr w:type="gramStart"/>
      <w:r w:rsidRPr="008F344E">
        <w:rPr>
          <w:rFonts w:ascii="Arial" w:hAnsi="Arial" w:cs="Arial"/>
        </w:rPr>
        <w:t>przypadku</w:t>
      </w:r>
      <w:proofErr w:type="gramEnd"/>
      <w:r w:rsidRPr="008F344E">
        <w:rPr>
          <w:rFonts w:ascii="Arial" w:hAnsi="Arial" w:cs="Arial"/>
        </w:rPr>
        <w:t xml:space="preserve"> gdy Zamawiający podpisze protokół odbioru bez zastrzeżeń.</w:t>
      </w:r>
    </w:p>
    <w:p w14:paraId="06A824CD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</w:rPr>
        <w:t xml:space="preserve">Za dni robocze uważa się dni pracy Zamawiającego tj. dni od pn.-pt. godz. 8.00 -15.00, </w:t>
      </w:r>
      <w:proofErr w:type="gramStart"/>
      <w:r w:rsidRPr="008F344E">
        <w:rPr>
          <w:rFonts w:ascii="Arial" w:hAnsi="Arial" w:cs="Arial"/>
          <w:sz w:val="22"/>
          <w:szCs w:val="22"/>
        </w:rPr>
        <w:t>za wyjątkiem</w:t>
      </w:r>
      <w:proofErr w:type="gramEnd"/>
      <w:r w:rsidRPr="008F344E">
        <w:rPr>
          <w:rFonts w:ascii="Arial" w:hAnsi="Arial" w:cs="Arial"/>
          <w:sz w:val="22"/>
          <w:szCs w:val="22"/>
        </w:rPr>
        <w:t xml:space="preserve"> dni ustawowo wolnych od pracy.</w:t>
      </w:r>
    </w:p>
    <w:p w14:paraId="7B988C75" w14:textId="48007BDB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do miejsc dostawy wskazanych w ust. </w:t>
      </w:r>
      <w:r w:rsidR="00141FEA">
        <w:rPr>
          <w:rFonts w:ascii="Arial" w:hAnsi="Arial" w:cs="Arial"/>
          <w:sz w:val="22"/>
          <w:szCs w:val="22"/>
          <w:lang w:eastAsia="ar-SA"/>
        </w:rPr>
        <w:t>8</w:t>
      </w:r>
      <w:r w:rsidRPr="008F344E">
        <w:rPr>
          <w:rFonts w:ascii="Arial" w:hAnsi="Arial" w:cs="Arial"/>
          <w:sz w:val="22"/>
          <w:szCs w:val="22"/>
          <w:lang w:eastAsia="ar-SA"/>
        </w:rPr>
        <w:t>.</w:t>
      </w:r>
    </w:p>
    <w:p w14:paraId="2651695B" w14:textId="4F2C273D" w:rsidR="00AB2D4E" w:rsidRPr="00FC65A2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 dostawie i sprawdzeniu poprawności działania sprzętu danej</w:t>
      </w:r>
      <w:r w:rsidRPr="004874E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41FEA" w:rsidRPr="004874EE">
        <w:rPr>
          <w:rFonts w:ascii="Arial" w:hAnsi="Arial" w:cs="Arial"/>
          <w:sz w:val="22"/>
          <w:szCs w:val="22"/>
          <w:lang w:eastAsia="ar-SA"/>
        </w:rPr>
        <w:t>C</w:t>
      </w:r>
      <w:r w:rsidRPr="004874EE">
        <w:rPr>
          <w:rFonts w:ascii="Arial" w:hAnsi="Arial" w:cs="Arial"/>
          <w:sz w:val="22"/>
          <w:szCs w:val="22"/>
          <w:lang w:eastAsia="ar-SA"/>
        </w:rPr>
        <w:t xml:space="preserve">zęści </w:t>
      </w:r>
      <w:r w:rsidRPr="008F344E">
        <w:rPr>
          <w:rFonts w:ascii="Arial" w:hAnsi="Arial" w:cs="Arial"/>
          <w:sz w:val="22"/>
          <w:szCs w:val="22"/>
          <w:lang w:eastAsia="ar-SA"/>
        </w:rPr>
        <w:t>przedmiotu umowy</w:t>
      </w:r>
      <w:r w:rsidR="00DA05B9">
        <w:rPr>
          <w:rFonts w:ascii="Arial" w:hAnsi="Arial" w:cs="Arial"/>
          <w:sz w:val="22"/>
          <w:szCs w:val="22"/>
          <w:lang w:eastAsia="ar-SA"/>
        </w:rPr>
        <w:t xml:space="preserve"> (</w:t>
      </w:r>
      <w:r w:rsidR="00DA05B9" w:rsidRPr="00BB4620">
        <w:rPr>
          <w:rFonts w:ascii="Arial" w:eastAsia="Calibri" w:hAnsi="Arial" w:cs="Arial"/>
          <w:sz w:val="22"/>
          <w:szCs w:val="22"/>
          <w:lang w:eastAsia="ar-SA"/>
        </w:rPr>
        <w:t xml:space="preserve">jeśli Część zamówienia obejmuje więcej niż 1 szt. urządzenia - po dostarczeniu </w:t>
      </w:r>
      <w:r w:rsidR="00141FEA" w:rsidRPr="004874EE">
        <w:rPr>
          <w:rFonts w:ascii="Arial" w:eastAsia="Calibri" w:hAnsi="Arial" w:cs="Arial"/>
          <w:sz w:val="22"/>
          <w:szCs w:val="22"/>
          <w:lang w:eastAsia="ar-SA"/>
        </w:rPr>
        <w:t>danej pozycji w tej Części</w:t>
      </w:r>
      <w:r w:rsidR="00DA05B9" w:rsidRPr="004874EE">
        <w:rPr>
          <w:rFonts w:ascii="Arial" w:eastAsia="Calibri" w:hAnsi="Arial" w:cs="Arial"/>
          <w:sz w:val="22"/>
          <w:szCs w:val="22"/>
          <w:lang w:eastAsia="ar-SA"/>
        </w:rPr>
        <w:t xml:space="preserve">) </w:t>
      </w:r>
      <w:r w:rsidRPr="008F344E">
        <w:rPr>
          <w:rFonts w:ascii="Arial" w:hAnsi="Arial" w:cs="Arial"/>
          <w:sz w:val="22"/>
          <w:szCs w:val="22"/>
          <w:lang w:eastAsia="ar-SA"/>
        </w:rPr>
        <w:t>w danym miejscu użytkowania obie strony podpiszą protokół odbioru w 3 egzemplarzach.</w:t>
      </w:r>
      <w:r w:rsidR="004F3181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C65A2">
        <w:rPr>
          <w:rFonts w:ascii="Arial" w:hAnsi="Arial" w:cs="Arial"/>
          <w:sz w:val="22"/>
          <w:szCs w:val="22"/>
          <w:lang w:eastAsia="ar-SA"/>
        </w:rPr>
        <w:t>Protokół ten będzie opatrzony datą, numerem niniejszej umowy,</w:t>
      </w:r>
      <w:r w:rsidR="00BF52F1" w:rsidRPr="00FC65A2">
        <w:rPr>
          <w:rFonts w:ascii="Arial" w:hAnsi="Arial" w:cs="Arial"/>
          <w:sz w:val="22"/>
          <w:szCs w:val="22"/>
          <w:lang w:eastAsia="ar-SA"/>
        </w:rPr>
        <w:t xml:space="preserve"> numerem Części i pozycją, jeżeli dana Część zawiera więcej pozycji niż jedna,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 informacją o otrzymaniu przez użytkownika karty gwarancyjnej i dokumentacji użytkownika, będzie zawierać specyfikację sprzętu (licencje – jeśli dotyczy),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6431C514" w14:textId="77777777" w:rsidR="00AB2D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lastRenderedPageBreak/>
        <w:t xml:space="preserve">Wykonawca zobowiązuje się do powiadomienia Zamawiającego o wysyłce przedmiotu umowy </w:t>
      </w:r>
      <w:proofErr w:type="gramStart"/>
      <w:r w:rsidRPr="00FC65A2">
        <w:rPr>
          <w:rFonts w:ascii="Arial" w:hAnsi="Arial" w:cs="Arial"/>
          <w:sz w:val="22"/>
          <w:szCs w:val="22"/>
          <w:lang w:eastAsia="ar-SA"/>
        </w:rPr>
        <w:t>nie później</w:t>
      </w:r>
      <w:proofErr w:type="gramEnd"/>
      <w:r w:rsidRPr="00FC65A2">
        <w:rPr>
          <w:rFonts w:ascii="Arial" w:hAnsi="Arial" w:cs="Arial"/>
          <w:sz w:val="22"/>
          <w:szCs w:val="22"/>
          <w:lang w:eastAsia="ar-SA"/>
        </w:rPr>
        <w:t xml:space="preserve"> niż 3 dni robocze przed planowanym terminem dostawy.</w:t>
      </w:r>
    </w:p>
    <w:p w14:paraId="45EA26F6" w14:textId="68F231D0" w:rsidR="00DA05B9" w:rsidRPr="00DA05B9" w:rsidRDefault="00DA05B9" w:rsidP="00DA05B9">
      <w:pPr>
        <w:pStyle w:val="Akapitzlist"/>
        <w:numPr>
          <w:ilvl w:val="0"/>
          <w:numId w:val="7"/>
        </w:numPr>
        <w:tabs>
          <w:tab w:val="left" w:pos="567"/>
        </w:tabs>
        <w:spacing w:after="0"/>
        <w:ind w:left="567" w:hanging="567"/>
        <w:jc w:val="both"/>
        <w:rPr>
          <w:rFonts w:ascii="Arial" w:hAnsi="Arial" w:cs="Arial"/>
        </w:rPr>
      </w:pPr>
      <w:r w:rsidRPr="00DA05B9">
        <w:rPr>
          <w:rFonts w:ascii="Arial" w:hAnsi="Arial" w:cs="Arial"/>
        </w:rPr>
        <w:t xml:space="preserve">Przez dni robocze rozumie się dni od poniedziałku do piątku w godz. 8.00 – 15.00 </w:t>
      </w:r>
      <w:proofErr w:type="gramStart"/>
      <w:r w:rsidRPr="00DA05B9">
        <w:rPr>
          <w:rFonts w:ascii="Arial" w:hAnsi="Arial" w:cs="Arial"/>
        </w:rPr>
        <w:t>za wyjątkiem</w:t>
      </w:r>
      <w:proofErr w:type="gramEnd"/>
      <w:r w:rsidRPr="00DA05B9">
        <w:rPr>
          <w:rFonts w:ascii="Arial" w:hAnsi="Arial" w:cs="Arial"/>
        </w:rPr>
        <w:t xml:space="preserve"> dni ustawowo uznanych za wolne od pracy</w:t>
      </w:r>
      <w:r>
        <w:rPr>
          <w:rFonts w:ascii="Arial" w:hAnsi="Arial" w:cs="Arial"/>
        </w:rPr>
        <w:t>.</w:t>
      </w:r>
    </w:p>
    <w:p w14:paraId="64627198" w14:textId="77777777" w:rsidR="00AB2D4E" w:rsidRPr="00FC65A2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2FACD28D" w14:textId="77777777" w:rsidR="00AB2D4E" w:rsidRPr="00FC65A2" w:rsidRDefault="00AB2D4E" w:rsidP="00AB2D4E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61E6CC3" w14:textId="77777777" w:rsidR="00BF52F1" w:rsidRPr="00FC65A2" w:rsidRDefault="00BF52F1" w:rsidP="001E5C0D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4B68176" w14:textId="77777777" w:rsidR="00BF52F1" w:rsidRPr="00FC65A2" w:rsidRDefault="00BF52F1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10EBA68" w14:textId="383F6FF3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D11ECA5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3B026A5" w14:textId="4BA7BC30" w:rsidR="00AB2D4E" w:rsidRPr="00FC65A2" w:rsidRDefault="00BF52F1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FC65A2">
        <w:rPr>
          <w:rFonts w:ascii="Arial" w:hAnsi="Arial" w:cs="Arial"/>
          <w:bCs/>
          <w:lang w:eastAsia="pl-PL"/>
        </w:rPr>
        <w:t>F</w:t>
      </w:r>
      <w:r w:rsidR="00AB2D4E" w:rsidRPr="00FC65A2">
        <w:rPr>
          <w:rFonts w:ascii="Arial" w:hAnsi="Arial" w:cs="Arial"/>
          <w:bCs/>
          <w:lang w:eastAsia="pl-PL"/>
        </w:rPr>
        <w:t>aktur</w:t>
      </w:r>
      <w:r w:rsidRPr="00FC65A2">
        <w:rPr>
          <w:rFonts w:ascii="Arial" w:hAnsi="Arial" w:cs="Arial"/>
          <w:bCs/>
          <w:lang w:eastAsia="pl-PL"/>
        </w:rPr>
        <w:t>a</w:t>
      </w:r>
      <w:r w:rsidR="00AB2D4E" w:rsidRPr="00FC65A2">
        <w:rPr>
          <w:rFonts w:ascii="Arial" w:hAnsi="Arial" w:cs="Arial"/>
          <w:bCs/>
          <w:lang w:eastAsia="pl-PL"/>
        </w:rPr>
        <w:t xml:space="preserve"> VAT, protokół odbioru, dokument gwarancyjny, licencja (jeśli dotyczy).</w:t>
      </w:r>
    </w:p>
    <w:p w14:paraId="27C76454" w14:textId="7E994A6F" w:rsidR="00AB2D4E" w:rsidRPr="00FC65A2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FC65A2">
        <w:rPr>
          <w:rFonts w:ascii="Arial" w:hAnsi="Arial" w:cs="Arial"/>
        </w:rPr>
        <w:t xml:space="preserve">Faktura zostanie wystawiona na: </w:t>
      </w:r>
      <w:r w:rsidRPr="00FC65A2">
        <w:rPr>
          <w:rFonts w:ascii="Arial" w:hAnsi="Arial" w:cs="Arial"/>
          <w:b/>
          <w:lang w:eastAsia="pl-PL"/>
        </w:rPr>
        <w:t>Uniwersytet im. Adama Mickiewicza w Poznaniu, ul. </w:t>
      </w:r>
      <w:r w:rsidR="001736BB" w:rsidRPr="00FC65A2">
        <w:rPr>
          <w:rFonts w:ascii="Arial" w:hAnsi="Arial" w:cs="Arial"/>
          <w:b/>
          <w:lang w:eastAsia="pl-PL"/>
        </w:rPr>
        <w:t xml:space="preserve">H. </w:t>
      </w:r>
      <w:r w:rsidRPr="00FC65A2">
        <w:rPr>
          <w:rFonts w:ascii="Arial" w:hAnsi="Arial" w:cs="Arial"/>
          <w:b/>
          <w:lang w:eastAsia="pl-PL"/>
        </w:rPr>
        <w:t>Wieniawskiego 1, 61-712 Poznań</w:t>
      </w:r>
      <w:r w:rsidRPr="00FC65A2">
        <w:rPr>
          <w:rFonts w:ascii="Arial" w:hAnsi="Arial" w:cs="Arial"/>
          <w:b/>
        </w:rPr>
        <w:t>.</w:t>
      </w:r>
    </w:p>
    <w:p w14:paraId="2760C2EF" w14:textId="5646CAD8" w:rsidR="00AB2D4E" w:rsidRPr="00FC65A2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FC65A2">
        <w:rPr>
          <w:rFonts w:ascii="Arial" w:hAnsi="Arial" w:cs="Arial"/>
        </w:rPr>
        <w:t xml:space="preserve">Faktura musi być opatrzona numerem umowy </w:t>
      </w:r>
      <w:r w:rsidRPr="00FC65A2">
        <w:rPr>
          <w:rFonts w:ascii="Arial" w:hAnsi="Arial" w:cs="Arial"/>
          <w:b/>
        </w:rPr>
        <w:t>ZP</w:t>
      </w:r>
      <w:r w:rsidR="00483315" w:rsidRPr="00FC65A2">
        <w:rPr>
          <w:rFonts w:ascii="Arial" w:hAnsi="Arial" w:cs="Arial"/>
          <w:b/>
        </w:rPr>
        <w:t>3</w:t>
      </w:r>
      <w:r w:rsidRPr="00FC65A2">
        <w:rPr>
          <w:rFonts w:ascii="Arial" w:hAnsi="Arial" w:cs="Arial"/>
          <w:b/>
        </w:rPr>
        <w:t>/</w:t>
      </w:r>
      <w:r w:rsidR="00DA05B9">
        <w:rPr>
          <w:rFonts w:ascii="Arial" w:hAnsi="Arial" w:cs="Arial"/>
          <w:b/>
        </w:rPr>
        <w:t>000008933</w:t>
      </w:r>
      <w:proofErr w:type="gramStart"/>
      <w:r w:rsidR="00483315" w:rsidRPr="00FC65A2">
        <w:rPr>
          <w:rFonts w:ascii="Arial" w:hAnsi="Arial" w:cs="Arial"/>
          <w:b/>
        </w:rPr>
        <w:t>/….</w:t>
      </w:r>
      <w:proofErr w:type="gramEnd"/>
      <w:r w:rsidRPr="00FC65A2">
        <w:rPr>
          <w:rFonts w:ascii="Arial" w:hAnsi="Arial" w:cs="Arial"/>
        </w:rPr>
        <w:t xml:space="preserve">, oraz </w:t>
      </w:r>
      <w:r w:rsidR="00BF52F1" w:rsidRPr="00FC65A2">
        <w:rPr>
          <w:rFonts w:ascii="Arial" w:hAnsi="Arial" w:cs="Arial"/>
        </w:rPr>
        <w:t>oznaczeniem</w:t>
      </w:r>
      <w:r w:rsidRPr="00FC65A2">
        <w:rPr>
          <w:rFonts w:ascii="Arial" w:hAnsi="Arial" w:cs="Arial"/>
        </w:rPr>
        <w:t xml:space="preserve"> </w:t>
      </w:r>
      <w:r w:rsidR="00BF52F1" w:rsidRPr="00FC65A2">
        <w:rPr>
          <w:rFonts w:ascii="Arial" w:hAnsi="Arial" w:cs="Arial"/>
        </w:rPr>
        <w:t xml:space="preserve">danej </w:t>
      </w:r>
      <w:r w:rsidRPr="00FC65A2">
        <w:rPr>
          <w:rFonts w:ascii="Arial" w:hAnsi="Arial" w:cs="Arial"/>
        </w:rPr>
        <w:t>jednostki, dla której dostarczony został przedmiot umowy</w:t>
      </w:r>
      <w:r w:rsidR="008C4A48" w:rsidRPr="00FC65A2">
        <w:rPr>
          <w:rFonts w:ascii="Arial" w:hAnsi="Arial" w:cs="Arial"/>
        </w:rPr>
        <w:t xml:space="preserve">. </w:t>
      </w:r>
    </w:p>
    <w:p w14:paraId="46230B30" w14:textId="6CDDD8CC" w:rsidR="00AB2D4E" w:rsidRPr="00DA05B9" w:rsidRDefault="00801EBC" w:rsidP="00AB2D4E">
      <w:pPr>
        <w:jc w:val="both"/>
        <w:rPr>
          <w:rFonts w:ascii="Arial" w:hAnsi="Arial" w:cs="Arial"/>
          <w:i/>
          <w:iCs/>
          <w:sz w:val="18"/>
          <w:szCs w:val="18"/>
        </w:rPr>
      </w:pPr>
      <w:r w:rsidRPr="00DA05B9">
        <w:rPr>
          <w:rFonts w:ascii="Arial" w:hAnsi="Arial" w:cs="Arial"/>
          <w:i/>
          <w:iCs/>
          <w:sz w:val="18"/>
          <w:szCs w:val="18"/>
        </w:rPr>
        <w:t xml:space="preserve">            Zapisy dla faktury ustrukturyzowanej wystawianej w </w:t>
      </w:r>
      <w:proofErr w:type="spellStart"/>
      <w:r w:rsidRPr="00DA05B9">
        <w:rPr>
          <w:rFonts w:ascii="Arial" w:hAnsi="Arial" w:cs="Arial"/>
          <w:i/>
          <w:iCs/>
          <w:sz w:val="18"/>
          <w:szCs w:val="18"/>
        </w:rPr>
        <w:t>KSeF</w:t>
      </w:r>
      <w:proofErr w:type="spellEnd"/>
      <w:r w:rsidRPr="00DA05B9">
        <w:rPr>
          <w:rFonts w:ascii="Arial" w:hAnsi="Arial" w:cs="Arial"/>
          <w:i/>
          <w:iCs/>
          <w:sz w:val="18"/>
          <w:szCs w:val="18"/>
        </w:rPr>
        <w:t xml:space="preserve"> zgodnie z § 6 ust. 5 umowy.</w:t>
      </w:r>
    </w:p>
    <w:p w14:paraId="65E77811" w14:textId="77777777" w:rsidR="00801EBC" w:rsidRPr="00FC65A2" w:rsidRDefault="00801EBC" w:rsidP="00AB2D4E">
      <w:pPr>
        <w:jc w:val="both"/>
        <w:rPr>
          <w:rFonts w:ascii="Arial" w:hAnsi="Arial" w:cs="Arial"/>
          <w:bCs/>
          <w:sz w:val="22"/>
          <w:szCs w:val="22"/>
        </w:rPr>
      </w:pPr>
    </w:p>
    <w:p w14:paraId="49710B66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10CF3587" w14:textId="77777777" w:rsidR="00AB2D4E" w:rsidRPr="00FC65A2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78453DFA" w14:textId="28A7C88B" w:rsidR="00AB2D4E" w:rsidRPr="00FC65A2" w:rsidRDefault="00AB2D4E" w:rsidP="00AB2D4E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Gwarancja</w:t>
      </w:r>
      <w:r w:rsidR="00141FEA" w:rsidRPr="004874EE">
        <w:rPr>
          <w:rFonts w:ascii="Arial" w:hAnsi="Arial" w:cs="Arial"/>
          <w:sz w:val="22"/>
          <w:szCs w:val="22"/>
          <w:lang w:eastAsia="ar-SA"/>
        </w:rPr>
        <w:t>/gwarancja producenta</w:t>
      </w:r>
      <w:r w:rsidRPr="004874EE">
        <w:rPr>
          <w:rFonts w:ascii="Arial" w:hAnsi="Arial" w:cs="Arial"/>
          <w:sz w:val="22"/>
          <w:szCs w:val="22"/>
          <w:lang w:eastAsia="ar-SA"/>
        </w:rPr>
        <w:t xml:space="preserve"> wynosi </w:t>
      </w:r>
      <w:r w:rsidRPr="00FC65A2">
        <w:rPr>
          <w:rFonts w:ascii="Arial" w:hAnsi="Arial" w:cs="Arial"/>
          <w:sz w:val="22"/>
          <w:szCs w:val="22"/>
          <w:lang w:eastAsia="ar-SA"/>
        </w:rPr>
        <w:t>…… miesiące (zgodnie z ofertą Wykonawcy oraz SWZ) od daty podpisania danego protokołu odbioru bez zastrzeżeń</w:t>
      </w:r>
      <w:r w:rsidR="00E34FE8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34FE8" w:rsidRPr="00FC65A2">
        <w:rPr>
          <w:rFonts w:ascii="Arial" w:hAnsi="Arial" w:cs="Arial"/>
          <w:i/>
          <w:sz w:val="22"/>
          <w:szCs w:val="22"/>
          <w:lang w:eastAsia="ar-SA"/>
        </w:rPr>
        <w:t xml:space="preserve">(należy uzupełnić odrębnie dla każdej </w:t>
      </w:r>
      <w:r w:rsidR="00EC1A9A" w:rsidRPr="004874EE">
        <w:rPr>
          <w:rFonts w:ascii="Arial" w:hAnsi="Arial" w:cs="Arial"/>
          <w:i/>
          <w:sz w:val="22"/>
          <w:szCs w:val="22"/>
          <w:lang w:eastAsia="ar-SA"/>
        </w:rPr>
        <w:t>C</w:t>
      </w:r>
      <w:r w:rsidR="00E34FE8" w:rsidRPr="00FC65A2">
        <w:rPr>
          <w:rFonts w:ascii="Arial" w:hAnsi="Arial" w:cs="Arial"/>
          <w:i/>
          <w:sz w:val="22"/>
          <w:szCs w:val="22"/>
          <w:lang w:eastAsia="ar-SA"/>
        </w:rPr>
        <w:t>zęści zamówienia i jej elementów składowych</w:t>
      </w:r>
      <w:r w:rsidR="008C4A48" w:rsidRPr="00FC65A2">
        <w:rPr>
          <w:rFonts w:ascii="Arial" w:hAnsi="Arial" w:cs="Arial"/>
          <w:i/>
          <w:sz w:val="22"/>
          <w:szCs w:val="22"/>
          <w:lang w:eastAsia="ar-SA"/>
        </w:rPr>
        <w:t xml:space="preserve"> </w:t>
      </w:r>
      <w:r w:rsidR="00E34FE8" w:rsidRPr="00FC65A2">
        <w:rPr>
          <w:rFonts w:ascii="Arial" w:hAnsi="Arial" w:cs="Arial"/>
          <w:i/>
          <w:sz w:val="22"/>
          <w:szCs w:val="22"/>
          <w:lang w:eastAsia="ar-SA"/>
        </w:rPr>
        <w:t>- jeśli zaoferowane okresy gwarancji będą różne)</w:t>
      </w:r>
      <w:r w:rsidRPr="00FC65A2">
        <w:rPr>
          <w:rFonts w:ascii="Arial" w:hAnsi="Arial" w:cs="Arial"/>
          <w:i/>
          <w:sz w:val="22"/>
          <w:szCs w:val="22"/>
          <w:lang w:eastAsia="ar-SA"/>
        </w:rPr>
        <w:t>.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C65A2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3679A08" w14:textId="77777777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088CE247" w14:textId="77777777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FD16834" w14:textId="219ED4EF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98413B" w:rsidRPr="00FC65A2">
        <w:rPr>
          <w:rFonts w:ascii="Arial" w:hAnsi="Arial" w:cs="Arial"/>
          <w:sz w:val="22"/>
          <w:szCs w:val="22"/>
        </w:rPr>
        <w:t>48 godzin od przekazania zgłoszenia przez Zamawiającego</w:t>
      </w:r>
      <w:r w:rsidR="00996E12" w:rsidRPr="00FC65A2">
        <w:rPr>
          <w:rFonts w:ascii="Arial" w:hAnsi="Arial" w:cs="Arial"/>
          <w:sz w:val="22"/>
          <w:szCs w:val="22"/>
        </w:rPr>
        <w:t xml:space="preserve"> (zgodnie z opisem w Załączniku A do SWZ)</w:t>
      </w:r>
      <w:r w:rsidR="0098413B" w:rsidRPr="00FC65A2">
        <w:rPr>
          <w:rFonts w:ascii="Arial" w:hAnsi="Arial" w:cs="Arial"/>
          <w:sz w:val="22"/>
          <w:szCs w:val="22"/>
        </w:rPr>
        <w:t>.</w:t>
      </w:r>
    </w:p>
    <w:p w14:paraId="3F976563" w14:textId="0942570B" w:rsidR="00AB2D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Czas naprawy od momentu powiadomienia o awarii</w:t>
      </w:r>
      <w:r w:rsidR="00FA386D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– </w:t>
      </w:r>
      <w:r w:rsidR="0098413B" w:rsidRPr="00FC65A2">
        <w:rPr>
          <w:rFonts w:ascii="Arial" w:hAnsi="Arial" w:cs="Arial"/>
          <w:sz w:val="22"/>
          <w:szCs w:val="22"/>
        </w:rPr>
        <w:t>do 14 dni od dnia przekazania zgłoszenia przez Zamawiającego</w:t>
      </w:r>
      <w:r w:rsidR="00996E12" w:rsidRPr="00FC65A2">
        <w:rPr>
          <w:rFonts w:ascii="Arial" w:hAnsi="Arial" w:cs="Arial"/>
          <w:sz w:val="22"/>
          <w:szCs w:val="22"/>
        </w:rPr>
        <w:t xml:space="preserve"> (zgodnie z opisem w Załączniku A do SWZ).</w:t>
      </w:r>
    </w:p>
    <w:p w14:paraId="44011FA2" w14:textId="4AED5C69" w:rsidR="00EC1A9A" w:rsidRPr="004874EE" w:rsidRDefault="00EC1A9A" w:rsidP="00EC1A9A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874EE">
        <w:rPr>
          <w:rFonts w:ascii="Arial" w:hAnsi="Arial" w:cs="Arial"/>
          <w:sz w:val="22"/>
          <w:szCs w:val="22"/>
        </w:rPr>
        <w:t>W przypadku awarii nośników danych w okresie gwarancji Zamawiający wymaga pozostawienia uszkodzonego nośnika u Zamawiającego.</w:t>
      </w:r>
    </w:p>
    <w:p w14:paraId="2E196048" w14:textId="48461785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gwarancyjnej dostarczonej użytkownikowi. </w:t>
      </w:r>
    </w:p>
    <w:p w14:paraId="1E8F716A" w14:textId="77777777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FC65A2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1B59555F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4D2CE751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EB2E50B" w14:textId="18F0A876" w:rsidR="00AB2D4E" w:rsidRPr="004874EE" w:rsidRDefault="00AB2D4E" w:rsidP="004874EE">
      <w:pPr>
        <w:numPr>
          <w:ilvl w:val="0"/>
          <w:numId w:val="1"/>
        </w:numPr>
        <w:tabs>
          <w:tab w:val="left" w:pos="567"/>
        </w:tabs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Płatność za prawidłowo zrealizowany dany zakres przedmiotu umowy na podstawie prawidłowo wystawionej faktury</w:t>
      </w:r>
      <w:r w:rsidR="00BF52F1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proofErr w:type="gramStart"/>
      <w:r w:rsidR="00BF52F1" w:rsidRPr="00FC65A2">
        <w:rPr>
          <w:rFonts w:ascii="Arial" w:hAnsi="Arial" w:cs="Arial"/>
          <w:sz w:val="22"/>
          <w:szCs w:val="22"/>
          <w:lang w:eastAsia="ar-SA"/>
        </w:rPr>
        <w:t>odnośnie</w:t>
      </w:r>
      <w:proofErr w:type="gramEnd"/>
      <w:r w:rsidR="00BF52F1" w:rsidRPr="00FC65A2">
        <w:rPr>
          <w:rFonts w:ascii="Arial" w:hAnsi="Arial" w:cs="Arial"/>
          <w:sz w:val="22"/>
          <w:szCs w:val="22"/>
          <w:lang w:eastAsia="ar-SA"/>
        </w:rPr>
        <w:t xml:space="preserve"> tej części zrealizowanego przedmiotu umowy</w:t>
      </w:r>
      <w:r w:rsidR="00FC65A2" w:rsidRPr="00FC65A2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C65A2">
        <w:rPr>
          <w:rFonts w:ascii="Arial" w:hAnsi="Arial" w:cs="Arial"/>
          <w:sz w:val="22"/>
          <w:szCs w:val="22"/>
          <w:lang w:eastAsia="ar-SA"/>
        </w:rPr>
        <w:t>przelewem na właściwy rachunek Wykonawcy</w:t>
      </w:r>
      <w:r w:rsidR="006B0E8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B0E8E" w:rsidRPr="004874EE">
        <w:rPr>
          <w:rFonts w:ascii="Arial" w:hAnsi="Arial" w:cs="Arial"/>
          <w:sz w:val="22"/>
          <w:szCs w:val="22"/>
          <w:lang w:eastAsia="ar-SA"/>
        </w:rPr>
        <w:t>wskazany w treści danej faktury</w:t>
      </w:r>
      <w:r w:rsidRPr="004874EE">
        <w:rPr>
          <w:rFonts w:ascii="Arial" w:hAnsi="Arial" w:cs="Arial"/>
          <w:sz w:val="22"/>
          <w:szCs w:val="22"/>
          <w:lang w:eastAsia="ar-SA"/>
        </w:rPr>
        <w:t xml:space="preserve">, w terminie </w:t>
      </w:r>
      <w:proofErr w:type="gramStart"/>
      <w:r w:rsidRPr="004874EE">
        <w:rPr>
          <w:rFonts w:ascii="Arial" w:hAnsi="Arial" w:cs="Arial"/>
          <w:sz w:val="22"/>
          <w:szCs w:val="22"/>
          <w:lang w:eastAsia="ar-SA"/>
        </w:rPr>
        <w:t xml:space="preserve"> ….</w:t>
      </w:r>
      <w:proofErr w:type="gramEnd"/>
      <w:r w:rsidRPr="004874EE">
        <w:rPr>
          <w:rFonts w:ascii="Arial" w:hAnsi="Arial" w:cs="Arial"/>
          <w:sz w:val="22"/>
          <w:szCs w:val="22"/>
          <w:lang w:eastAsia="ar-SA"/>
        </w:rPr>
        <w:t>. dni (zgodnie z ofertą Wykonawcy i warunkami SWZ)</w:t>
      </w:r>
      <w:r w:rsidRPr="004874EE">
        <w:rPr>
          <w:rFonts w:ascii="Arial" w:hAnsi="Arial" w:cs="Arial"/>
          <w:lang w:eastAsia="ar-SA"/>
        </w:rPr>
        <w:t xml:space="preserve"> </w:t>
      </w:r>
      <w:r w:rsidRPr="004874EE">
        <w:rPr>
          <w:rFonts w:ascii="Arial" w:hAnsi="Arial" w:cs="Arial"/>
          <w:sz w:val="22"/>
          <w:szCs w:val="22"/>
          <w:lang w:eastAsia="ar-SA"/>
        </w:rPr>
        <w:t xml:space="preserve">od daty </w:t>
      </w:r>
      <w:r w:rsidR="00EC1A9A" w:rsidRPr="004874EE">
        <w:rPr>
          <w:rFonts w:ascii="Arial" w:eastAsia="Calibri" w:hAnsi="Arial" w:cs="Arial"/>
          <w:sz w:val="22"/>
          <w:lang w:eastAsia="ar-SA"/>
        </w:rPr>
        <w:t xml:space="preserve">otrzymania przez Zamawiającego prawidłowo wystawionej </w:t>
      </w:r>
      <w:r w:rsidR="008D17B5" w:rsidRPr="004874EE">
        <w:rPr>
          <w:rFonts w:ascii="Arial" w:eastAsia="Calibri" w:hAnsi="Arial" w:cs="Arial"/>
          <w:sz w:val="22"/>
          <w:lang w:eastAsia="ar-SA"/>
        </w:rPr>
        <w:t xml:space="preserve">przez Wykonawcę </w:t>
      </w:r>
      <w:r w:rsidR="00EC1A9A" w:rsidRPr="004874EE">
        <w:rPr>
          <w:rFonts w:ascii="Arial" w:eastAsia="Calibri" w:hAnsi="Arial" w:cs="Arial"/>
          <w:sz w:val="22"/>
          <w:lang w:eastAsia="ar-SA"/>
        </w:rPr>
        <w:t>faktury.</w:t>
      </w:r>
      <w:r w:rsidR="00EC1A9A" w:rsidRPr="004874E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44A55" w:rsidRPr="004874EE">
        <w:rPr>
          <w:rFonts w:ascii="Arial" w:eastAsia="Calibri" w:hAnsi="Arial" w:cs="Arial"/>
          <w:sz w:val="22"/>
          <w:szCs w:val="22"/>
          <w:lang w:eastAsia="ar-SA"/>
        </w:rPr>
        <w:t xml:space="preserve">Podstawą wystawienia </w:t>
      </w:r>
      <w:r w:rsidR="006B0E8E" w:rsidRPr="004874EE">
        <w:rPr>
          <w:rFonts w:ascii="Arial" w:eastAsia="Calibri" w:hAnsi="Arial" w:cs="Arial"/>
          <w:sz w:val="22"/>
          <w:szCs w:val="22"/>
          <w:lang w:eastAsia="ar-SA"/>
        </w:rPr>
        <w:t xml:space="preserve">danej </w:t>
      </w:r>
      <w:r w:rsidR="00244A55" w:rsidRPr="004874EE">
        <w:rPr>
          <w:rFonts w:ascii="Arial" w:eastAsia="Calibri" w:hAnsi="Arial" w:cs="Arial"/>
          <w:sz w:val="22"/>
          <w:szCs w:val="22"/>
          <w:lang w:eastAsia="ar-SA"/>
        </w:rPr>
        <w:t xml:space="preserve">faktury jest odpowiedni protokół odbioru przedmiotu umowy objętego fakturą, </w:t>
      </w:r>
      <w:r w:rsidR="00244A55" w:rsidRPr="004874EE">
        <w:rPr>
          <w:rFonts w:ascii="Arial" w:hAnsi="Arial" w:cs="Arial"/>
          <w:bCs/>
          <w:sz w:val="22"/>
          <w:szCs w:val="22"/>
        </w:rPr>
        <w:t xml:space="preserve">o którym mowa w § 3 ust. 5 niniejszej umowy, podpisany przez upoważnionego pracownika Zamawiającego, </w:t>
      </w:r>
      <w:r w:rsidR="00244A55" w:rsidRPr="004874EE">
        <w:rPr>
          <w:rFonts w:ascii="Arial" w:eastAsia="Calibri" w:hAnsi="Arial" w:cs="Arial"/>
          <w:sz w:val="22"/>
          <w:szCs w:val="22"/>
          <w:lang w:eastAsia="ar-SA"/>
        </w:rPr>
        <w:t>bez zastrzeżeń</w:t>
      </w:r>
      <w:r w:rsidR="006B0E8E" w:rsidRPr="004874EE">
        <w:rPr>
          <w:rFonts w:ascii="Arial" w:eastAsia="Calibri" w:hAnsi="Arial" w:cs="Arial"/>
          <w:sz w:val="22"/>
          <w:szCs w:val="22"/>
          <w:lang w:eastAsia="ar-SA"/>
        </w:rPr>
        <w:t>.</w:t>
      </w:r>
      <w:r w:rsidR="004874EE" w:rsidRPr="004874EE">
        <w:rPr>
          <w:rFonts w:ascii="Arial" w:hAnsi="Arial" w:cs="Arial"/>
          <w:sz w:val="22"/>
          <w:szCs w:val="22"/>
        </w:rPr>
        <w:t xml:space="preserve"> </w:t>
      </w:r>
      <w:r w:rsidR="00244A55" w:rsidRPr="004874EE">
        <w:rPr>
          <w:rFonts w:ascii="Arial" w:hAnsi="Arial" w:cs="Arial"/>
          <w:sz w:val="22"/>
          <w:szCs w:val="22"/>
          <w:lang w:eastAsia="ar-SA"/>
        </w:rPr>
        <w:t xml:space="preserve">– dostarczony </w:t>
      </w:r>
      <w:r w:rsidRPr="004874EE">
        <w:rPr>
          <w:rFonts w:ascii="Arial" w:hAnsi="Arial" w:cs="Arial"/>
          <w:sz w:val="22"/>
          <w:szCs w:val="22"/>
          <w:lang w:eastAsia="ar-SA"/>
        </w:rPr>
        <w:t>do Sekcji Zakupów UAM</w:t>
      </w:r>
      <w:r w:rsidR="00244A55" w:rsidRPr="004874EE">
        <w:rPr>
          <w:rFonts w:ascii="Arial" w:hAnsi="Arial" w:cs="Arial"/>
          <w:sz w:val="22"/>
          <w:szCs w:val="22"/>
          <w:lang w:eastAsia="ar-SA"/>
        </w:rPr>
        <w:t>.</w:t>
      </w:r>
      <w:r w:rsidRPr="004874EE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2119D6BB" w14:textId="478842BB" w:rsidR="00996E12" w:rsidRPr="00FC65A2" w:rsidRDefault="00996E12" w:rsidP="00996E12">
      <w:pPr>
        <w:suppressAutoHyphens/>
        <w:ind w:left="567"/>
        <w:jc w:val="both"/>
        <w:rPr>
          <w:rFonts w:ascii="Arial" w:hAnsi="Arial" w:cs="Arial"/>
          <w:i/>
          <w:iCs/>
          <w:sz w:val="22"/>
          <w:szCs w:val="22"/>
        </w:rPr>
      </w:pPr>
      <w:r w:rsidRPr="00FC65A2">
        <w:rPr>
          <w:rFonts w:ascii="Arial" w:hAnsi="Arial" w:cs="Arial"/>
          <w:i/>
          <w:iCs/>
          <w:sz w:val="22"/>
          <w:szCs w:val="22"/>
          <w:lang w:eastAsia="ar-SA"/>
        </w:rPr>
        <w:t>Termin płatności faktury stanowi jedno z kryteriów oceny ofert.</w:t>
      </w:r>
    </w:p>
    <w:p w14:paraId="4009AFF0" w14:textId="77777777" w:rsidR="00AB2D4E" w:rsidRPr="00FC65A2" w:rsidRDefault="00AB2D4E" w:rsidP="00AB2D4E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</w:t>
      </w:r>
      <w:r w:rsidRPr="00FC65A2">
        <w:rPr>
          <w:rFonts w:ascii="Arial" w:hAnsi="Arial" w:cs="Arial"/>
          <w:sz w:val="22"/>
          <w:szCs w:val="22"/>
        </w:rPr>
        <w:lastRenderedPageBreak/>
        <w:t xml:space="preserve">zawarty na dzień zlecenia przelewu w wykazie, o którym mowa w art. 96b ust. 1 ustawy o VAT. </w:t>
      </w:r>
      <w:r w:rsidRPr="00FC65A2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4EAF54F7" w14:textId="62B6FFB2" w:rsidR="00AB2D4E" w:rsidRPr="00FC65A2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0E5A6C" w:rsidRPr="00FC65A2">
        <w:rPr>
          <w:rFonts w:ascii="Arial" w:hAnsi="Arial" w:cs="Arial"/>
          <w:sz w:val="22"/>
          <w:szCs w:val="22"/>
        </w:rPr>
        <w:t>Z</w:t>
      </w:r>
      <w:r w:rsidRPr="00FC65A2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375B6C36" w14:textId="77777777" w:rsidR="00AB2D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D8B3C47" w14:textId="51EAE264" w:rsidR="006F2679" w:rsidRPr="00FD48E9" w:rsidRDefault="00FD48E9" w:rsidP="00FD48E9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bookmarkStart w:id="0" w:name="_Hlk220419180"/>
      <w:r w:rsidRPr="00FD48E9">
        <w:rPr>
          <w:rFonts w:ascii="Arial" w:hAnsi="Arial" w:cs="Arial"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bookmarkStart w:id="1" w:name="_Hlk238542716"/>
      <w:r w:rsidRPr="00FD48E9">
        <w:rPr>
          <w:rFonts w:ascii="Arial" w:hAnsi="Arial" w:cs="Arial"/>
          <w:sz w:val="22"/>
          <w:szCs w:val="22"/>
        </w:rPr>
        <w:t>(</w:t>
      </w:r>
      <w:proofErr w:type="spellStart"/>
      <w:r w:rsidRPr="00FD48E9">
        <w:rPr>
          <w:rFonts w:ascii="Arial" w:hAnsi="Arial" w:cs="Arial"/>
          <w:sz w:val="22"/>
          <w:szCs w:val="22"/>
        </w:rPr>
        <w:t>t.j</w:t>
      </w:r>
      <w:proofErr w:type="spellEnd"/>
      <w:r w:rsidRPr="00FD48E9">
        <w:rPr>
          <w:rFonts w:ascii="Arial" w:hAnsi="Arial" w:cs="Arial"/>
          <w:sz w:val="22"/>
          <w:szCs w:val="22"/>
        </w:rPr>
        <w:t xml:space="preserve">. Dz.U. z 2026 r. poz. 276) </w:t>
      </w:r>
      <w:bookmarkEnd w:id="1"/>
      <w:r w:rsidRPr="00FD48E9">
        <w:rPr>
          <w:rFonts w:ascii="Arial" w:hAnsi="Arial" w:cs="Arial"/>
          <w:sz w:val="22"/>
          <w:szCs w:val="22"/>
        </w:rPr>
        <w:t xml:space="preserve">Wykonawca może złożyć ustrukturyzowaną fakturę elektroniczną za pośrednictwem platformy </w:t>
      </w:r>
      <w:hyperlink r:id="rId8" w:history="1">
        <w:r w:rsidRPr="00FD48E9">
          <w:rPr>
            <w:rFonts w:ascii="Arial" w:hAnsi="Arial" w:cs="Arial"/>
            <w:sz w:val="22"/>
            <w:szCs w:val="22"/>
          </w:rPr>
          <w:t>https://efaktura.gov.pl</w:t>
        </w:r>
      </w:hyperlink>
      <w:r w:rsidRPr="00FD48E9">
        <w:rPr>
          <w:rFonts w:ascii="Arial" w:hAnsi="Arial" w:cs="Arial"/>
          <w:sz w:val="22"/>
          <w:szCs w:val="22"/>
        </w:rPr>
        <w:t>. Wykonawca objęty obowiązkiem korzystania z Krajowego Systemu e-Faktur (</w:t>
      </w:r>
      <w:proofErr w:type="spellStart"/>
      <w:r w:rsidRPr="00FD48E9">
        <w:rPr>
          <w:rFonts w:ascii="Arial" w:hAnsi="Arial" w:cs="Arial"/>
          <w:sz w:val="22"/>
          <w:szCs w:val="22"/>
        </w:rPr>
        <w:t>KSeF</w:t>
      </w:r>
      <w:proofErr w:type="spellEnd"/>
      <w:r w:rsidRPr="00FD48E9">
        <w:rPr>
          <w:rFonts w:ascii="Arial" w:hAnsi="Arial" w:cs="Arial"/>
          <w:sz w:val="22"/>
          <w:szCs w:val="22"/>
        </w:rPr>
        <w:t xml:space="preserve">), zobowiązany jest do wystawiania i wysyłania faktur za pomocą tego systemu. Uprzednio Wykonawca jest zobowiązany do dokonania odpowiednich uzgodnień z Zamawiającym w zakresie wystawiania i wysyłania faktur za pomocą tego systemu </w:t>
      </w:r>
      <w:proofErr w:type="gramStart"/>
      <w:r w:rsidRPr="00FD48E9">
        <w:rPr>
          <w:rFonts w:ascii="Arial" w:hAnsi="Arial" w:cs="Arial"/>
          <w:sz w:val="22"/>
          <w:szCs w:val="22"/>
        </w:rPr>
        <w:t>odnośnie</w:t>
      </w:r>
      <w:proofErr w:type="gramEnd"/>
      <w:r w:rsidRPr="00FD48E9">
        <w:rPr>
          <w:rFonts w:ascii="Arial" w:hAnsi="Arial" w:cs="Arial"/>
          <w:sz w:val="22"/>
          <w:szCs w:val="22"/>
        </w:rPr>
        <w:t xml:space="preserve"> realizacji niniejszej umowy. Wykonawca jest zobowiązany umieścić w wystawianej w </w:t>
      </w:r>
      <w:proofErr w:type="spellStart"/>
      <w:r w:rsidRPr="00FD48E9">
        <w:rPr>
          <w:rFonts w:ascii="Arial" w:hAnsi="Arial" w:cs="Arial"/>
          <w:sz w:val="22"/>
          <w:szCs w:val="22"/>
        </w:rPr>
        <w:t>KSeF</w:t>
      </w:r>
      <w:proofErr w:type="spellEnd"/>
      <w:r w:rsidRPr="00FD48E9">
        <w:rPr>
          <w:rFonts w:ascii="Arial" w:hAnsi="Arial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61945E76" w14:textId="13E50D17" w:rsidR="006F2679" w:rsidRPr="00FC65A2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cs="Arial"/>
          <w:b/>
          <w:sz w:val="22"/>
          <w:szCs w:val="22"/>
        </w:rPr>
      </w:pPr>
      <w:r w:rsidRPr="00FC65A2">
        <w:rPr>
          <w:rFonts w:cs="Arial"/>
          <w:sz w:val="22"/>
          <w:szCs w:val="22"/>
        </w:rPr>
        <w:t xml:space="preserve">w polu Podmiot 3 wg struktury pliku XML - identyfikator wewnętrzny Zamawiającego– </w:t>
      </w:r>
      <w:proofErr w:type="spellStart"/>
      <w:r w:rsidRPr="00FC65A2">
        <w:rPr>
          <w:rFonts w:cs="Arial"/>
          <w:sz w:val="22"/>
          <w:szCs w:val="22"/>
        </w:rPr>
        <w:t>IDwew</w:t>
      </w:r>
      <w:proofErr w:type="spellEnd"/>
      <w:r w:rsidRPr="00FC65A2">
        <w:rPr>
          <w:rFonts w:cs="Arial"/>
          <w:sz w:val="22"/>
          <w:szCs w:val="22"/>
        </w:rPr>
        <w:t>, czyli dodać 5 znaków po numerze NIP Zamawiającego – 7770006350-XXXXX – przekazanych przez Zamawiającego,</w:t>
      </w:r>
    </w:p>
    <w:p w14:paraId="13F8B9A6" w14:textId="791FA910" w:rsidR="006F2679" w:rsidRPr="00FC65A2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cs="Arial"/>
          <w:b/>
          <w:sz w:val="22"/>
          <w:szCs w:val="22"/>
        </w:rPr>
      </w:pPr>
      <w:r w:rsidRPr="00FC65A2">
        <w:rPr>
          <w:rFonts w:cs="Arial"/>
          <w:sz w:val="22"/>
          <w:szCs w:val="22"/>
        </w:rPr>
        <w:t xml:space="preserve">w polu Podmiot 3 Rola 11 „Pracownik” wg struktury pliku XML - e-mail osoby odpowiedzialnej za realizację przedmiotu umowy ze strony Zamawiającego wskazanej w umowie w § </w:t>
      </w:r>
      <w:r w:rsidR="00AC556A" w:rsidRPr="00FC65A2">
        <w:rPr>
          <w:rFonts w:cs="Arial"/>
          <w:sz w:val="22"/>
          <w:szCs w:val="22"/>
        </w:rPr>
        <w:t>3</w:t>
      </w:r>
      <w:r w:rsidRPr="00FC65A2">
        <w:rPr>
          <w:rFonts w:cs="Arial"/>
          <w:sz w:val="22"/>
          <w:szCs w:val="22"/>
        </w:rPr>
        <w:t xml:space="preserve"> ust.</w:t>
      </w:r>
      <w:r w:rsidR="00AC556A" w:rsidRPr="00FC65A2">
        <w:rPr>
          <w:rFonts w:cs="Arial"/>
          <w:sz w:val="22"/>
          <w:szCs w:val="22"/>
        </w:rPr>
        <w:t xml:space="preserve"> 8</w:t>
      </w:r>
      <w:r w:rsidRPr="00FC65A2">
        <w:rPr>
          <w:rFonts w:cs="Arial"/>
          <w:sz w:val="22"/>
          <w:szCs w:val="22"/>
        </w:rPr>
        <w:t>.</w:t>
      </w:r>
    </w:p>
    <w:p w14:paraId="47F6D48B" w14:textId="3A644274" w:rsidR="006F2679" w:rsidRPr="00FC65A2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cs="Arial"/>
          <w:b/>
          <w:sz w:val="22"/>
          <w:szCs w:val="22"/>
        </w:rPr>
      </w:pPr>
      <w:r w:rsidRPr="00FC65A2">
        <w:rPr>
          <w:rFonts w:cs="Arial"/>
          <w:sz w:val="22"/>
          <w:szCs w:val="22"/>
        </w:rPr>
        <w:t>numer niniejszej umowy ZP3/</w:t>
      </w:r>
      <w:r w:rsidR="00DA05B9">
        <w:rPr>
          <w:rFonts w:cs="Arial"/>
          <w:sz w:val="22"/>
          <w:szCs w:val="22"/>
        </w:rPr>
        <w:t>000008933</w:t>
      </w:r>
      <w:proofErr w:type="gramStart"/>
      <w:r w:rsidRPr="00FC65A2">
        <w:rPr>
          <w:rFonts w:cs="Arial"/>
          <w:sz w:val="22"/>
          <w:szCs w:val="22"/>
        </w:rPr>
        <w:t>/….</w:t>
      </w:r>
      <w:proofErr w:type="gramEnd"/>
      <w:r w:rsidRPr="00FC65A2">
        <w:rPr>
          <w:rFonts w:cs="Arial"/>
          <w:sz w:val="22"/>
          <w:szCs w:val="22"/>
        </w:rPr>
        <w:t>. (np. w opisie dodatkowym w fakturze lub jako adnotacja w stopce faktury).</w:t>
      </w:r>
      <w:bookmarkEnd w:id="0"/>
    </w:p>
    <w:p w14:paraId="49531D59" w14:textId="5D6C763F" w:rsidR="00AB2D4E" w:rsidRPr="00FC65A2" w:rsidRDefault="006F2679" w:rsidP="006F2679">
      <w:pPr>
        <w:ind w:left="426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Podstawą złożenia</w:t>
      </w:r>
      <w:r w:rsidR="009B4C4C" w:rsidRPr="00FC65A2">
        <w:rPr>
          <w:rFonts w:ascii="Arial" w:hAnsi="Arial" w:cs="Arial"/>
          <w:sz w:val="22"/>
          <w:szCs w:val="22"/>
        </w:rPr>
        <w:t xml:space="preserve"> ustrukturyzowanej faktury elektronicznej</w:t>
      </w:r>
      <w:r w:rsidRPr="00FC65A2">
        <w:rPr>
          <w:rFonts w:ascii="Arial" w:hAnsi="Arial" w:cs="Arial"/>
          <w:sz w:val="22"/>
          <w:szCs w:val="22"/>
        </w:rPr>
        <w:t xml:space="preserve">/wystawienia przy użyciu sytemu </w:t>
      </w:r>
      <w:proofErr w:type="spellStart"/>
      <w:r w:rsidRPr="00FC65A2">
        <w:rPr>
          <w:rFonts w:ascii="Arial" w:hAnsi="Arial" w:cs="Arial"/>
          <w:sz w:val="22"/>
          <w:szCs w:val="22"/>
        </w:rPr>
        <w:t>KSeF</w:t>
      </w:r>
      <w:proofErr w:type="spellEnd"/>
      <w:r w:rsidRPr="00FC65A2">
        <w:rPr>
          <w:rFonts w:ascii="Arial" w:hAnsi="Arial" w:cs="Arial"/>
          <w:sz w:val="22"/>
          <w:szCs w:val="22"/>
        </w:rPr>
        <w:t xml:space="preserve"> </w:t>
      </w:r>
      <w:r w:rsidR="009B4C4C" w:rsidRPr="00FC65A2">
        <w:rPr>
          <w:rFonts w:ascii="Arial" w:hAnsi="Arial" w:cs="Arial"/>
          <w:sz w:val="22"/>
          <w:szCs w:val="22"/>
        </w:rPr>
        <w:t xml:space="preserve">ustrukturyzowanej </w:t>
      </w:r>
      <w:r w:rsidRPr="00FC65A2">
        <w:rPr>
          <w:rFonts w:ascii="Arial" w:hAnsi="Arial" w:cs="Arial"/>
          <w:sz w:val="22"/>
          <w:szCs w:val="22"/>
        </w:rPr>
        <w:t xml:space="preserve">faktury jest podpisanie </w:t>
      </w:r>
      <w:r w:rsidR="00244A55" w:rsidRPr="004874EE">
        <w:rPr>
          <w:rFonts w:ascii="Arial" w:hAnsi="Arial" w:cs="Arial"/>
          <w:sz w:val="22"/>
          <w:szCs w:val="22"/>
        </w:rPr>
        <w:t xml:space="preserve">przez pracownika Zamawiającego </w:t>
      </w:r>
      <w:r w:rsidRPr="004874EE">
        <w:rPr>
          <w:rFonts w:ascii="Arial" w:hAnsi="Arial" w:cs="Arial"/>
          <w:sz w:val="22"/>
          <w:szCs w:val="22"/>
        </w:rPr>
        <w:t xml:space="preserve">bez zastrzeżeń </w:t>
      </w:r>
      <w:r w:rsidR="009B4C4C" w:rsidRPr="004874EE">
        <w:rPr>
          <w:rFonts w:ascii="Arial" w:hAnsi="Arial" w:cs="Arial"/>
          <w:sz w:val="22"/>
          <w:szCs w:val="22"/>
        </w:rPr>
        <w:t xml:space="preserve">odpowiedniego danego </w:t>
      </w:r>
      <w:r w:rsidRPr="004874EE">
        <w:rPr>
          <w:rFonts w:ascii="Arial" w:hAnsi="Arial" w:cs="Arial"/>
          <w:sz w:val="22"/>
          <w:szCs w:val="22"/>
        </w:rPr>
        <w:t xml:space="preserve">protokołu, o </w:t>
      </w:r>
      <w:r w:rsidRPr="00FC65A2">
        <w:rPr>
          <w:rFonts w:ascii="Arial" w:hAnsi="Arial" w:cs="Arial"/>
          <w:sz w:val="22"/>
          <w:szCs w:val="22"/>
        </w:rPr>
        <w:t xml:space="preserve">którym mowa w § </w:t>
      </w:r>
      <w:r w:rsidR="00AC556A" w:rsidRPr="00FC65A2">
        <w:rPr>
          <w:rFonts w:ascii="Arial" w:hAnsi="Arial" w:cs="Arial"/>
          <w:sz w:val="22"/>
          <w:szCs w:val="22"/>
        </w:rPr>
        <w:t>3</w:t>
      </w:r>
      <w:r w:rsidRPr="00FC65A2">
        <w:rPr>
          <w:rFonts w:ascii="Arial" w:hAnsi="Arial" w:cs="Arial"/>
          <w:sz w:val="22"/>
          <w:szCs w:val="22"/>
        </w:rPr>
        <w:t xml:space="preserve"> ust. </w:t>
      </w:r>
      <w:r w:rsidR="00AC556A" w:rsidRPr="00FC65A2">
        <w:rPr>
          <w:rFonts w:ascii="Arial" w:hAnsi="Arial" w:cs="Arial"/>
          <w:sz w:val="22"/>
          <w:szCs w:val="22"/>
        </w:rPr>
        <w:t>5</w:t>
      </w:r>
      <w:r w:rsidRPr="00FC65A2">
        <w:rPr>
          <w:rFonts w:ascii="Arial" w:hAnsi="Arial" w:cs="Arial"/>
          <w:sz w:val="22"/>
          <w:szCs w:val="22"/>
        </w:rPr>
        <w:t xml:space="preserve"> niniejszej umowy. </w:t>
      </w:r>
    </w:p>
    <w:p w14:paraId="1499AEFC" w14:textId="20110718" w:rsidR="00AB2D4E" w:rsidRPr="00FC65A2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FC65A2">
        <w:rPr>
          <w:rFonts w:ascii="Arial" w:hAnsi="Arial" w:cs="Arial"/>
          <w:sz w:val="22"/>
          <w:szCs w:val="22"/>
        </w:rPr>
        <w:t>t.j</w:t>
      </w:r>
      <w:proofErr w:type="spellEnd"/>
      <w:r w:rsidRPr="00FC65A2">
        <w:rPr>
          <w:rFonts w:ascii="Arial" w:hAnsi="Arial" w:cs="Arial"/>
          <w:sz w:val="22"/>
          <w:szCs w:val="22"/>
        </w:rPr>
        <w:t>.: Dz.U.</w:t>
      </w:r>
      <w:r w:rsidRPr="00FC65A2">
        <w:rPr>
          <w:rFonts w:ascii="Arial" w:hAnsi="Arial" w:cs="Arial"/>
          <w:bCs/>
          <w:sz w:val="20"/>
          <w:szCs w:val="20"/>
        </w:rPr>
        <w:t xml:space="preserve"> </w:t>
      </w:r>
      <w:r w:rsidR="00483315" w:rsidRPr="00FC65A2">
        <w:rPr>
          <w:rFonts w:ascii="Arial" w:hAnsi="Arial" w:cs="Arial"/>
          <w:bCs/>
          <w:sz w:val="22"/>
          <w:szCs w:val="22"/>
        </w:rPr>
        <w:t>2023</w:t>
      </w:r>
      <w:r w:rsidRPr="00FC65A2">
        <w:rPr>
          <w:rFonts w:ascii="Arial" w:hAnsi="Arial" w:cs="Arial"/>
          <w:bCs/>
          <w:sz w:val="22"/>
          <w:szCs w:val="22"/>
        </w:rPr>
        <w:t>, poz. 1</w:t>
      </w:r>
      <w:r w:rsidR="00483315" w:rsidRPr="00FC65A2">
        <w:rPr>
          <w:rFonts w:ascii="Arial" w:hAnsi="Arial" w:cs="Arial"/>
          <w:bCs/>
          <w:sz w:val="22"/>
          <w:szCs w:val="22"/>
        </w:rPr>
        <w:t>790</w:t>
      </w:r>
      <w:r w:rsidRPr="00FC65A2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FC65A2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FC65A2">
        <w:rPr>
          <w:rFonts w:ascii="Arial" w:hAnsi="Arial" w:cs="Arial"/>
          <w:bCs/>
          <w:sz w:val="22"/>
          <w:szCs w:val="22"/>
        </w:rPr>
        <w:t>. zm</w:t>
      </w:r>
      <w:r w:rsidRPr="00FC65A2">
        <w:rPr>
          <w:rFonts w:ascii="Arial" w:hAnsi="Arial" w:cs="Arial"/>
          <w:sz w:val="22"/>
          <w:szCs w:val="22"/>
        </w:rPr>
        <w:t>.).</w:t>
      </w:r>
    </w:p>
    <w:p w14:paraId="6EA82B4A" w14:textId="77777777" w:rsidR="00AB2D4E" w:rsidRPr="00FC65A2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4919DE2" w14:textId="77777777" w:rsidR="00AB2D4E" w:rsidRPr="00FC65A2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2162C570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tab/>
      </w:r>
    </w:p>
    <w:p w14:paraId="653D2776" w14:textId="77777777" w:rsidR="00AB2D4E" w:rsidRPr="00FC65A2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Wykonawca zapłaci Zamawiającemu kary umowne:</w:t>
      </w:r>
    </w:p>
    <w:p w14:paraId="761FC889" w14:textId="7236E1A8" w:rsidR="00AB2D4E" w:rsidRPr="00FC65A2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 xml:space="preserve">za odstąpienie od umowy albo jej części, przez którąkolwiek ze stron, z </w:t>
      </w:r>
      <w:proofErr w:type="gramStart"/>
      <w:r w:rsidRPr="00FC65A2">
        <w:rPr>
          <w:rFonts w:ascii="Arial" w:hAnsi="Arial" w:cs="Arial"/>
          <w:lang w:eastAsia="pl-PL"/>
        </w:rPr>
        <w:t>przyczyn</w:t>
      </w:r>
      <w:proofErr w:type="gramEnd"/>
      <w:r w:rsidRPr="00FC65A2">
        <w:rPr>
          <w:rFonts w:ascii="Arial" w:hAnsi="Arial" w:cs="Arial"/>
          <w:lang w:eastAsia="pl-PL"/>
        </w:rPr>
        <w:t xml:space="preserve"> za które odpowiada Wykonawca</w:t>
      </w:r>
      <w:r w:rsidR="00483315" w:rsidRPr="00FC65A2">
        <w:rPr>
          <w:rFonts w:ascii="Arial" w:hAnsi="Arial" w:cs="Arial"/>
          <w:lang w:eastAsia="pl-PL"/>
        </w:rPr>
        <w:t xml:space="preserve"> </w:t>
      </w:r>
      <w:r w:rsidRPr="00FC65A2">
        <w:rPr>
          <w:rFonts w:ascii="Arial" w:hAnsi="Arial" w:cs="Arial"/>
          <w:lang w:eastAsia="pl-PL"/>
        </w:rPr>
        <w:t>– w wysokości odpowiednio</w:t>
      </w:r>
      <w:r w:rsidR="00801EBC" w:rsidRPr="00FC65A2">
        <w:rPr>
          <w:rFonts w:ascii="Arial" w:hAnsi="Arial" w:cs="Arial"/>
          <w:lang w:eastAsia="pl-PL"/>
        </w:rPr>
        <w:t xml:space="preserve">: </w:t>
      </w:r>
      <w:r w:rsidR="00801EBC" w:rsidRPr="00FC65A2">
        <w:rPr>
          <w:rFonts w:ascii="Arial" w:hAnsi="Arial" w:cs="Arial"/>
        </w:rPr>
        <w:t>w przypadku odstąpienia od całej umowy</w:t>
      </w:r>
      <w:r w:rsidR="00801EBC" w:rsidRPr="00FC65A2">
        <w:rPr>
          <w:rFonts w:ascii="Arial" w:hAnsi="Arial" w:cs="Arial"/>
          <w:lang w:eastAsia="pl-PL"/>
        </w:rPr>
        <w:t xml:space="preserve"> -</w:t>
      </w:r>
      <w:r w:rsidRPr="00FC65A2">
        <w:rPr>
          <w:rFonts w:ascii="Arial" w:hAnsi="Arial" w:cs="Arial"/>
          <w:lang w:eastAsia="pl-PL"/>
        </w:rPr>
        <w:t xml:space="preserve"> </w:t>
      </w:r>
      <w:r w:rsidR="00801EBC" w:rsidRPr="00FC65A2">
        <w:rPr>
          <w:rFonts w:ascii="Arial" w:hAnsi="Arial" w:cs="Arial"/>
          <w:lang w:eastAsia="pl-PL"/>
        </w:rPr>
        <w:t>2</w:t>
      </w:r>
      <w:r w:rsidRPr="00FC65A2">
        <w:rPr>
          <w:rFonts w:ascii="Arial" w:hAnsi="Arial" w:cs="Arial"/>
          <w:lang w:eastAsia="pl-PL"/>
        </w:rPr>
        <w:t xml:space="preserve">0 % łącznej wartości umowy brutto, określonej w § 2 umowy, albo w przypadku odstąpienia od części umowy - </w:t>
      </w:r>
      <w:r w:rsidR="00801EBC" w:rsidRPr="00FC65A2">
        <w:rPr>
          <w:rFonts w:ascii="Arial" w:hAnsi="Arial" w:cs="Arial"/>
          <w:lang w:eastAsia="pl-PL"/>
        </w:rPr>
        <w:t>2</w:t>
      </w:r>
      <w:r w:rsidRPr="00FC65A2">
        <w:rPr>
          <w:rFonts w:ascii="Arial" w:hAnsi="Arial" w:cs="Arial"/>
          <w:lang w:eastAsia="pl-PL"/>
        </w:rPr>
        <w:t>0% wartości brutto tej części umowy, której dotyczy odstąpienie, wyliczonej zgodnie z cenami brutto zawartymi w formularzu cenowym oferty Wykonawcy</w:t>
      </w:r>
      <w:r w:rsidR="00801EBC" w:rsidRPr="00FC65A2">
        <w:rPr>
          <w:rFonts w:ascii="Arial" w:hAnsi="Arial" w:cs="Arial"/>
          <w:lang w:eastAsia="pl-PL"/>
        </w:rPr>
        <w:t xml:space="preserve"> (załącznik nr 2 do niniejszej umowy)</w:t>
      </w:r>
      <w:r w:rsidRPr="00FC65A2">
        <w:rPr>
          <w:rFonts w:ascii="Arial" w:hAnsi="Arial" w:cs="Arial"/>
          <w:lang w:eastAsia="pl-PL"/>
        </w:rPr>
        <w:t>,</w:t>
      </w:r>
    </w:p>
    <w:p w14:paraId="3C5D1479" w14:textId="5D6FC63D" w:rsidR="00AB2D4E" w:rsidRPr="004874E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strike/>
          <w:lang w:eastAsia="pl-PL"/>
        </w:rPr>
      </w:pPr>
      <w:r w:rsidRPr="004874EE">
        <w:rPr>
          <w:rFonts w:ascii="Arial" w:hAnsi="Arial" w:cs="Arial"/>
          <w:lang w:eastAsia="pl-PL"/>
        </w:rPr>
        <w:t xml:space="preserve">za zwłokę w prawidłowym wykonaniu przedmiotu </w:t>
      </w:r>
      <w:r w:rsidR="006B0E8E" w:rsidRPr="004874EE">
        <w:rPr>
          <w:rFonts w:ascii="Arial" w:hAnsi="Arial" w:cs="Arial"/>
          <w:lang w:eastAsia="pl-PL"/>
        </w:rPr>
        <w:t xml:space="preserve">umowy w zakresie danej Części przedmiotu umowy wskazanego w </w:t>
      </w:r>
      <w:r w:rsidR="006B0E8E" w:rsidRPr="004874EE">
        <w:rPr>
          <w:rFonts w:ascii="Arial" w:hAnsi="Arial" w:cs="Arial"/>
        </w:rPr>
        <w:t xml:space="preserve">§ 1 niniejszej umowy </w:t>
      </w:r>
      <w:r w:rsidRPr="004874EE">
        <w:rPr>
          <w:rFonts w:ascii="Arial" w:hAnsi="Arial" w:cs="Arial"/>
          <w:lang w:eastAsia="pl-PL"/>
        </w:rPr>
        <w:t xml:space="preserve">w wysokości </w:t>
      </w:r>
      <w:r w:rsidR="006B0E8E" w:rsidRPr="004874EE">
        <w:rPr>
          <w:rFonts w:ascii="Arial" w:hAnsi="Arial" w:cs="Arial"/>
          <w:lang w:eastAsia="pl-PL"/>
        </w:rPr>
        <w:t xml:space="preserve">0,2 </w:t>
      </w:r>
      <w:r w:rsidRPr="004874EE">
        <w:rPr>
          <w:rFonts w:ascii="Arial" w:hAnsi="Arial" w:cs="Arial"/>
          <w:lang w:eastAsia="pl-PL"/>
        </w:rPr>
        <w:t xml:space="preserve">% </w:t>
      </w:r>
      <w:r w:rsidR="006B0E8E" w:rsidRPr="004874EE">
        <w:rPr>
          <w:rFonts w:ascii="Arial" w:hAnsi="Arial" w:cs="Arial"/>
        </w:rPr>
        <w:t xml:space="preserve">całkowitej wartości brutto umowy, określonej </w:t>
      </w:r>
      <w:proofErr w:type="gramStart"/>
      <w:r w:rsidR="006B0E8E" w:rsidRPr="004874EE">
        <w:rPr>
          <w:rFonts w:ascii="Arial" w:hAnsi="Arial" w:cs="Arial"/>
        </w:rPr>
        <w:t>w  §</w:t>
      </w:r>
      <w:proofErr w:type="gramEnd"/>
      <w:r w:rsidR="006B0E8E" w:rsidRPr="004874EE">
        <w:rPr>
          <w:rFonts w:ascii="Arial" w:hAnsi="Arial" w:cs="Arial"/>
        </w:rPr>
        <w:t xml:space="preserve"> 2 za tę Część, której dotyczy zwłoka (niezależnie czy zwłoka dotyczy wszystkich elementów tej Części) za każdy dzień zwłoki w jego realizacji, licząc od terminu wskazanego w § 3 ust 1 umowy</w:t>
      </w:r>
      <w:r w:rsidR="006B0E8E" w:rsidRPr="004874EE">
        <w:rPr>
          <w:rFonts w:ascii="Arial" w:hAnsi="Arial" w:cs="Arial"/>
          <w:bCs/>
        </w:rPr>
        <w:t xml:space="preserve">; kary </w:t>
      </w:r>
      <w:proofErr w:type="gramStart"/>
      <w:r w:rsidR="006B0E8E" w:rsidRPr="004874EE">
        <w:rPr>
          <w:rFonts w:ascii="Arial" w:hAnsi="Arial" w:cs="Arial"/>
          <w:bCs/>
        </w:rPr>
        <w:t>odnośnie</w:t>
      </w:r>
      <w:proofErr w:type="gramEnd"/>
      <w:r w:rsidR="006B0E8E" w:rsidRPr="004874EE">
        <w:rPr>
          <w:rFonts w:ascii="Arial" w:hAnsi="Arial" w:cs="Arial"/>
          <w:bCs/>
        </w:rPr>
        <w:t xml:space="preserve"> poszczególnych Części sumują się, z zastrzeżeniem ust. 4 i 6,</w:t>
      </w:r>
    </w:p>
    <w:p w14:paraId="59E74497" w14:textId="3E3FF3E5" w:rsidR="00AB2D4E" w:rsidRPr="00FC65A2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za zwłokę w wykonaniu obowiązków gwarancyjnych - w wysokości 0,2% wartości danej pozycji, której zwłoka dotyczy – wyliczonej zgodnie z cenami brutto zawartymi w formularzu cenowym Wykonawcy, za każdy dzień zwłoki licząc od terminu wskazanego zgodnie z § 5 ust. 5.</w:t>
      </w:r>
    </w:p>
    <w:p w14:paraId="183F3E82" w14:textId="367C7B96" w:rsidR="00AB2D4E" w:rsidRPr="00FC65A2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lastRenderedPageBreak/>
        <w:t>Jeżeli kara umowna nie pokrywa poniesionej szkody Zamawiający może dochodzić odszkodowania przewyższającego wysokość zastrzeżonej kary umownej na zasadach ogólnych.</w:t>
      </w:r>
    </w:p>
    <w:p w14:paraId="4D4DB90C" w14:textId="797718E5" w:rsidR="00AB2D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4922C606" w14:textId="3649C578" w:rsidR="00DC0E22" w:rsidRPr="00DC0E22" w:rsidRDefault="00DC0E22" w:rsidP="00DC0E22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C0E22">
        <w:rPr>
          <w:rFonts w:ascii="Arial" w:hAnsi="Arial" w:cs="Arial"/>
        </w:rPr>
        <w:t>Wysokość kary umownej naliczonej za zwłokę dla danej Części na podstawie ust. 1 pkt b) nie może przekroczyć 20% całkowitej wartości brutto umowy dla tej Części określonej w § 2, której dotyczy zwłoka.</w:t>
      </w:r>
    </w:p>
    <w:p w14:paraId="0BE65D1A" w14:textId="44691381" w:rsidR="00DC0E22" w:rsidRPr="00DC0E22" w:rsidRDefault="00DC0E22" w:rsidP="00DC0E22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C0E22">
        <w:rPr>
          <w:rFonts w:ascii="Arial" w:hAnsi="Arial" w:cs="Arial"/>
        </w:rPr>
        <w:t>Wysokość kary umownej naliczonej za zwłokę na podstawie ust. 1 pkt c) nie może przekroczyć 20% całkowitej wartości brutto umowy dla tej Części określonej w § 2, której dotyczy zwłoka.</w:t>
      </w:r>
    </w:p>
    <w:p w14:paraId="656A4686" w14:textId="2B7F9239" w:rsidR="008C4A48" w:rsidRPr="00FC65A2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 xml:space="preserve">Łączna maksymalna suma wszystkich kar umownych, których może dochodzić Zamawiający od Wykonawcy na podstawie niniejszej umowy nie może przekroczyć </w:t>
      </w:r>
      <w:r w:rsidR="00FD48E9">
        <w:rPr>
          <w:rFonts w:ascii="Arial" w:hAnsi="Arial" w:cs="Arial"/>
          <w:lang w:eastAsia="pl-PL"/>
        </w:rPr>
        <w:t>3</w:t>
      </w:r>
      <w:r w:rsidRPr="00FC65A2">
        <w:rPr>
          <w:rFonts w:ascii="Arial" w:hAnsi="Arial" w:cs="Arial"/>
          <w:lang w:eastAsia="pl-PL"/>
        </w:rPr>
        <w:t xml:space="preserve">0% łącznej wartości umowy (łącznego wynagrodzenia </w:t>
      </w:r>
      <w:r w:rsidR="008E06C7" w:rsidRPr="00FC65A2">
        <w:rPr>
          <w:rFonts w:ascii="Arial" w:hAnsi="Arial" w:cs="Arial"/>
          <w:lang w:eastAsia="pl-PL"/>
        </w:rPr>
        <w:t>W</w:t>
      </w:r>
      <w:r w:rsidRPr="00FC65A2">
        <w:rPr>
          <w:rFonts w:ascii="Arial" w:hAnsi="Arial" w:cs="Arial"/>
          <w:lang w:eastAsia="pl-PL"/>
        </w:rPr>
        <w:t>ykonawcy z tytułu wszystkich Części) brutto, określonej w § 2 niniejszej umowy.</w:t>
      </w:r>
    </w:p>
    <w:p w14:paraId="516A0D0D" w14:textId="77777777" w:rsidR="00AB2D4E" w:rsidRPr="00FC65A2" w:rsidRDefault="00AB2D4E" w:rsidP="008F344E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6C839837" w14:textId="77777777" w:rsidR="00AB2D4E" w:rsidRPr="00FC65A2" w:rsidRDefault="00AB2D4E" w:rsidP="008F344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 </w:t>
      </w: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0F7376C9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BA0B9C9" w14:textId="48514ED5" w:rsidR="00AB2D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1F288ED9" w14:textId="77777777" w:rsidR="00DC0E22" w:rsidRPr="004874EE" w:rsidRDefault="00DC0E22" w:rsidP="00DC0E22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4874EE">
        <w:rPr>
          <w:rFonts w:ascii="Arial" w:eastAsia="Calibri" w:hAnsi="Arial" w:cs="Arial"/>
          <w:sz w:val="22"/>
          <w:szCs w:val="22"/>
          <w:lang w:eastAsia="en-US"/>
        </w:rPr>
        <w:t>Strona, która powołuje się na działanie siły wyższej jest obowiązana wykazać jej wpływ na wykonanie zobowiązań wynikających z niniejszej Umowy.</w:t>
      </w:r>
    </w:p>
    <w:p w14:paraId="400439C6" w14:textId="77777777" w:rsidR="00AB2D4E" w:rsidRPr="00FC65A2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D292E07" w14:textId="77777777" w:rsidR="00AB2D4E" w:rsidRPr="00FC65A2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FD7BF3A" w14:textId="77777777" w:rsidR="00AB2D4E" w:rsidRPr="00FC65A2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02CFD124" w14:textId="77777777" w:rsidR="00AB2D4E" w:rsidRPr="00FC65A2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FC65A2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25C52A27" w:rsidR="00AB2D4E" w:rsidRPr="00FC65A2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eastAsia="Calibri" w:hAnsi="Arial" w:cs="Arial"/>
          <w:bCs/>
          <w:sz w:val="22"/>
          <w:szCs w:val="22"/>
        </w:rPr>
        <w:t xml:space="preserve">w </w:t>
      </w:r>
      <w:proofErr w:type="gramStart"/>
      <w:r w:rsidRPr="00FC65A2">
        <w:rPr>
          <w:rFonts w:ascii="Arial" w:eastAsia="Calibri" w:hAnsi="Arial" w:cs="Arial"/>
          <w:bCs/>
          <w:sz w:val="22"/>
          <w:szCs w:val="22"/>
        </w:rPr>
        <w:t>sytuacji</w:t>
      </w:r>
      <w:proofErr w:type="gramEnd"/>
      <w:r w:rsidRPr="00FC65A2">
        <w:rPr>
          <w:rFonts w:ascii="Arial" w:eastAsia="Calibri" w:hAnsi="Arial" w:cs="Arial"/>
          <w:bCs/>
          <w:sz w:val="22"/>
          <w:szCs w:val="22"/>
        </w:rPr>
        <w:t xml:space="preserve"> gdy pojawi się nowy model a produkcja obecnego zostanie zaprzestana, istnieje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FC65A2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66ADB24A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309DB386" w14:textId="1F52A61E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producenta; </w:t>
      </w:r>
    </w:p>
    <w:p w14:paraId="2CFCF213" w14:textId="29D1802D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przedłoży stosowne dokumenty (opis techniczny, zdjęcia,</w:t>
      </w:r>
      <w:r w:rsidR="006F2679" w:rsidRPr="00FC65A2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C65A2">
        <w:rPr>
          <w:rFonts w:ascii="Arial" w:hAnsi="Arial" w:cs="Arial"/>
          <w:sz w:val="22"/>
          <w:szCs w:val="22"/>
        </w:rPr>
        <w:t>certyfikaty</w:t>
      </w:r>
      <w:proofErr w:type="gramEnd"/>
      <w:r w:rsidR="006F2679" w:rsidRPr="00FC65A2">
        <w:rPr>
          <w:rFonts w:ascii="Arial" w:hAnsi="Arial" w:cs="Arial"/>
          <w:sz w:val="22"/>
          <w:szCs w:val="22"/>
        </w:rPr>
        <w:t xml:space="preserve"> </w:t>
      </w:r>
      <w:r w:rsidRPr="00FC65A2">
        <w:rPr>
          <w:rFonts w:ascii="Arial" w:hAnsi="Arial" w:cs="Arial"/>
          <w:sz w:val="22"/>
          <w:szCs w:val="22"/>
        </w:rPr>
        <w:t xml:space="preserve">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FC65A2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FC65A2">
        <w:rPr>
          <w:rFonts w:ascii="Arial" w:eastAsia="Calibri" w:hAnsi="Arial" w:cs="Arial"/>
          <w:bCs/>
        </w:rPr>
        <w:t xml:space="preserve"> </w:t>
      </w:r>
      <w:r w:rsidRPr="00FC65A2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FC65A2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FC65A2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7D685F2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5BDD702D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FC65A2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FC65A2">
        <w:rPr>
          <w:rFonts w:ascii="Arial" w:hAnsi="Arial" w:cs="Arial"/>
          <w:sz w:val="22"/>
          <w:szCs w:val="22"/>
        </w:rPr>
        <w:t xml:space="preserve">; </w:t>
      </w:r>
    </w:p>
    <w:p w14:paraId="59255154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lastRenderedPageBreak/>
        <w:t xml:space="preserve">przedłoży stosowne dokumenty (opis techniczny, zdjęcia, </w:t>
      </w:r>
      <w:proofErr w:type="gramStart"/>
      <w:r w:rsidRPr="00FC65A2">
        <w:rPr>
          <w:rFonts w:ascii="Arial" w:hAnsi="Arial" w:cs="Arial"/>
          <w:sz w:val="22"/>
          <w:szCs w:val="22"/>
        </w:rPr>
        <w:t>certyfikaty</w:t>
      </w:r>
      <w:proofErr w:type="gramEnd"/>
      <w:r w:rsidRPr="00FC65A2">
        <w:rPr>
          <w:rFonts w:ascii="Arial" w:hAnsi="Arial" w:cs="Arial"/>
          <w:sz w:val="22"/>
          <w:szCs w:val="22"/>
        </w:rPr>
        <w:t xml:space="preserve">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FC65A2" w:rsidRDefault="00AB2D4E" w:rsidP="008F344E">
      <w:pPr>
        <w:numPr>
          <w:ilvl w:val="0"/>
          <w:numId w:val="11"/>
        </w:num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063B5D47" w14:textId="57198524" w:rsidR="00AB2D4E" w:rsidRPr="00FC65A2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przedmiotu umowy, umowa może być zmieniona w odpowiednim zakresie, także w zakresie terminu </w:t>
      </w:r>
      <w:proofErr w:type="gramStart"/>
      <w:r w:rsidRPr="00FC65A2">
        <w:rPr>
          <w:rFonts w:ascii="Arial" w:hAnsi="Arial" w:cs="Arial"/>
          <w:sz w:val="22"/>
          <w:szCs w:val="22"/>
        </w:rPr>
        <w:t>realizacji</w:t>
      </w:r>
      <w:proofErr w:type="gramEnd"/>
      <w:r w:rsidRPr="00FC65A2">
        <w:rPr>
          <w:rFonts w:ascii="Arial" w:hAnsi="Arial" w:cs="Arial"/>
          <w:sz w:val="22"/>
          <w:szCs w:val="22"/>
        </w:rPr>
        <w:t xml:space="preserve"> jeżeli nie ma możliwości realizacji umowy zgodnie ze zmienionymi przepisami w dotychczasowym terminie, </w:t>
      </w:r>
    </w:p>
    <w:p w14:paraId="2E7630E7" w14:textId="77777777" w:rsidR="00AB2D4E" w:rsidRPr="00FC65A2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073EEC08" w14:textId="257E609A" w:rsidR="00AB2D4E" w:rsidRPr="00FC65A2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w innych przypadka</w:t>
      </w:r>
      <w:r w:rsidR="006C4BD7" w:rsidRPr="00FC65A2">
        <w:rPr>
          <w:rFonts w:ascii="Arial" w:hAnsi="Arial" w:cs="Arial"/>
          <w:sz w:val="22"/>
          <w:szCs w:val="22"/>
        </w:rPr>
        <w:t xml:space="preserve">ch wskazanych w art. 455 </w:t>
      </w:r>
      <w:proofErr w:type="spellStart"/>
      <w:r w:rsidR="006C4BD7" w:rsidRPr="00FC65A2">
        <w:rPr>
          <w:rFonts w:ascii="Arial" w:hAnsi="Arial" w:cs="Arial"/>
          <w:sz w:val="22"/>
          <w:szCs w:val="22"/>
        </w:rPr>
        <w:t>p.z.p</w:t>
      </w:r>
      <w:proofErr w:type="spellEnd"/>
      <w:r w:rsidR="006C4BD7" w:rsidRPr="00FC65A2">
        <w:rPr>
          <w:rFonts w:ascii="Arial" w:hAnsi="Arial" w:cs="Arial"/>
          <w:sz w:val="22"/>
          <w:szCs w:val="22"/>
        </w:rPr>
        <w:t>.</w:t>
      </w:r>
    </w:p>
    <w:p w14:paraId="13F1A7C8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38BE51F6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C65A2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785B2DF2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CFE861D" w14:textId="77777777" w:rsidR="00AB2D4E" w:rsidRPr="00FC65A2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B6BE146" w14:textId="77777777" w:rsidR="00AB2D4E" w:rsidRPr="00FC65A2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FC65A2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FC65A2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., Zamawiający może odstąpić od tej części umowy, której zmiana dotyczyła na podstawie art. 456 ust. 1 pkt 2 a) </w:t>
      </w:r>
      <w:proofErr w:type="spellStart"/>
      <w:proofErr w:type="gramStart"/>
      <w:r w:rsidRPr="00FC65A2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Pr="00FC65A2">
        <w:rPr>
          <w:rFonts w:ascii="Arial" w:hAnsi="Arial" w:cs="Arial"/>
          <w:bCs/>
          <w:sz w:val="22"/>
          <w:szCs w:val="22"/>
          <w:lang w:eastAsia="ar-SA"/>
        </w:rPr>
        <w:t>..</w:t>
      </w:r>
      <w:proofErr w:type="gramEnd"/>
    </w:p>
    <w:p w14:paraId="051B8EF1" w14:textId="77777777" w:rsidR="00AB2D4E" w:rsidRPr="00FC65A2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0D475FE9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C65A2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6373581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F0C50C3" w14:textId="18DD03D2" w:rsidR="00AB2D4E" w:rsidRPr="00FC65A2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</w:t>
      </w:r>
      <w:r w:rsidRPr="00FC65A2">
        <w:rPr>
          <w:rFonts w:ascii="Arial" w:hAnsi="Arial" w:cs="Arial"/>
          <w:sz w:val="22"/>
          <w:szCs w:val="22"/>
          <w:lang w:eastAsia="ar-SA"/>
        </w:rPr>
        <w:lastRenderedPageBreak/>
        <w:t xml:space="preserve">95/46/WE (ogólne rozporządzenie o ochronie danych - RODO), zapisami Ustawy z dnia 10.05.2018 r. o ochronie danych </w:t>
      </w:r>
      <w:r w:rsidRPr="004874EE">
        <w:rPr>
          <w:rFonts w:ascii="Arial" w:hAnsi="Arial" w:cs="Arial"/>
          <w:sz w:val="22"/>
          <w:szCs w:val="22"/>
          <w:lang w:eastAsia="ar-SA"/>
        </w:rPr>
        <w:t>osobowych (Dz. U. z 20</w:t>
      </w:r>
      <w:r w:rsidR="00C96021" w:rsidRPr="004874EE">
        <w:rPr>
          <w:rFonts w:ascii="Arial" w:hAnsi="Arial" w:cs="Arial"/>
          <w:sz w:val="22"/>
          <w:szCs w:val="22"/>
          <w:lang w:eastAsia="ar-SA"/>
        </w:rPr>
        <w:t>19</w:t>
      </w:r>
      <w:r w:rsidRPr="004874EE">
        <w:rPr>
          <w:rFonts w:ascii="Arial" w:hAnsi="Arial" w:cs="Arial"/>
          <w:sz w:val="22"/>
          <w:szCs w:val="22"/>
          <w:lang w:eastAsia="ar-SA"/>
        </w:rPr>
        <w:t xml:space="preserve"> r. poz.</w:t>
      </w:r>
      <w:r w:rsidR="00044972" w:rsidRPr="004874EE">
        <w:rPr>
          <w:rFonts w:ascii="Arial" w:hAnsi="Arial" w:cs="Arial"/>
          <w:sz w:val="22"/>
          <w:szCs w:val="22"/>
          <w:lang w:eastAsia="ar-SA"/>
        </w:rPr>
        <w:t>1</w:t>
      </w:r>
      <w:r w:rsidR="00C96021" w:rsidRPr="004874EE">
        <w:rPr>
          <w:rFonts w:ascii="Arial" w:hAnsi="Arial" w:cs="Arial"/>
          <w:sz w:val="22"/>
          <w:szCs w:val="22"/>
          <w:lang w:eastAsia="ar-SA"/>
        </w:rPr>
        <w:t>781</w:t>
      </w:r>
      <w:r w:rsidRPr="004874EE">
        <w:rPr>
          <w:rFonts w:ascii="Arial" w:hAnsi="Arial" w:cs="Arial"/>
          <w:sz w:val="22"/>
          <w:szCs w:val="22"/>
          <w:lang w:eastAsia="ar-SA"/>
        </w:rPr>
        <w:t xml:space="preserve">) </w:t>
      </w:r>
      <w:r w:rsidRPr="00FC65A2">
        <w:rPr>
          <w:rFonts w:ascii="Arial" w:hAnsi="Arial" w:cs="Arial"/>
          <w:sz w:val="22"/>
          <w:szCs w:val="22"/>
          <w:lang w:eastAsia="ar-SA"/>
        </w:rPr>
        <w:t>lub innymi przepisami prawa polskiego.</w:t>
      </w:r>
    </w:p>
    <w:p w14:paraId="6682F379" w14:textId="77777777" w:rsidR="00AB2D4E" w:rsidRPr="00FC65A2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5DB87109" w:rsidR="00AB2D4E" w:rsidRPr="00FC65A2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C1497D2" w14:textId="77777777" w:rsidR="009B4C4C" w:rsidRPr="00FC65A2" w:rsidRDefault="009B4C4C" w:rsidP="001E5C0D">
      <w:pPr>
        <w:pStyle w:val="Akapitzlist"/>
        <w:tabs>
          <w:tab w:val="left" w:pos="284"/>
        </w:tabs>
        <w:spacing w:after="0"/>
        <w:ind w:left="567" w:right="-1"/>
        <w:jc w:val="both"/>
        <w:rPr>
          <w:rFonts w:ascii="Arial" w:hAnsi="Arial" w:cs="Arial"/>
          <w:bCs/>
          <w:lang w:eastAsia="pl-PL"/>
        </w:rPr>
      </w:pPr>
      <w:r w:rsidRPr="00FC65A2">
        <w:rPr>
          <w:rFonts w:ascii="Arial" w:hAnsi="Arial" w:cs="Arial"/>
        </w:rPr>
        <w:t xml:space="preserve">Klauzula informacyjna Zamawiającego dostępna jest pod adresem: </w:t>
      </w:r>
      <w:hyperlink r:id="rId9" w:history="1">
        <w:r w:rsidRPr="00FC65A2">
          <w:rPr>
            <w:rStyle w:val="Hipercze"/>
            <w:rFonts w:ascii="Arial" w:hAnsi="Arial" w:cs="Arial"/>
            <w:color w:val="auto"/>
          </w:rPr>
          <w:t>https://amu.edu.pl/__data/assets/pdf_file/0025/586501/Klauzula-informacyjna-reprezentanci-stron-umowy-i-osoby-wskazane-do-kontaktu.pdf</w:t>
        </w:r>
      </w:hyperlink>
    </w:p>
    <w:p w14:paraId="07EEA661" w14:textId="77777777" w:rsidR="00AB2D4E" w:rsidRPr="00FC65A2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6D63109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223E9EF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C65A2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D22A20" w14:textId="77777777" w:rsidR="00AB2D4E" w:rsidRPr="00FC65A2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7A6DF3A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FC65A2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Pr="00FC65A2">
        <w:rPr>
          <w:rFonts w:ascii="Arial" w:hAnsi="Arial" w:cs="Arial"/>
          <w:sz w:val="22"/>
          <w:szCs w:val="22"/>
          <w:lang w:eastAsia="ar-SA"/>
        </w:rPr>
        <w:t xml:space="preserve">. nie stanowią inaczej. </w:t>
      </w:r>
    </w:p>
    <w:p w14:paraId="66BD1CA1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FC65A2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00003F0F" w14:textId="6DC92AB5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Umowę sporządzono w </w:t>
      </w:r>
      <w:r w:rsidRPr="004874EE">
        <w:rPr>
          <w:rFonts w:ascii="Arial" w:hAnsi="Arial" w:cs="Arial"/>
          <w:bCs/>
          <w:sz w:val="22"/>
          <w:szCs w:val="22"/>
          <w:lang w:eastAsia="ar-SA"/>
        </w:rPr>
        <w:t>2</w:t>
      </w:r>
      <w:r w:rsidR="00C96021" w:rsidRPr="004874EE">
        <w:rPr>
          <w:rFonts w:ascii="Arial" w:hAnsi="Arial" w:cs="Arial"/>
          <w:bCs/>
          <w:sz w:val="22"/>
          <w:szCs w:val="22"/>
          <w:lang w:eastAsia="ar-SA"/>
        </w:rPr>
        <w:t xml:space="preserve"> (dwóch) jednobrzmiących </w:t>
      </w: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egzemplarzach, po jednym dla każdej ze </w:t>
      </w:r>
      <w:proofErr w:type="gramStart"/>
      <w:r w:rsidRPr="00FC65A2">
        <w:rPr>
          <w:rFonts w:ascii="Arial" w:hAnsi="Arial" w:cs="Arial"/>
          <w:bCs/>
          <w:sz w:val="22"/>
          <w:szCs w:val="22"/>
          <w:lang w:eastAsia="ar-SA"/>
        </w:rPr>
        <w:t>stron.</w:t>
      </w:r>
      <w:r w:rsidR="00044972" w:rsidRPr="00FC65A2">
        <w:rPr>
          <w:rFonts w:ascii="Arial" w:hAnsi="Arial" w:cs="Arial"/>
          <w:bCs/>
          <w:sz w:val="22"/>
          <w:szCs w:val="22"/>
          <w:lang w:eastAsia="ar-SA"/>
        </w:rPr>
        <w:t>/</w:t>
      </w:r>
      <w:proofErr w:type="gramEnd"/>
      <w:r w:rsidR="00044972" w:rsidRPr="00FC65A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044972" w:rsidRPr="00FC65A2">
        <w:rPr>
          <w:rFonts w:ascii="Arial" w:hAnsi="Arial" w:cs="Arial"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</w:p>
    <w:p w14:paraId="247FCB83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55AF28BF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3BBB0BF1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0FCB14B" w14:textId="5221441D" w:rsidR="005C6660" w:rsidRPr="00FC65A2" w:rsidRDefault="00AB2D4E" w:rsidP="005C6660">
      <w:pPr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0"/>
        </w:rPr>
        <w:t xml:space="preserve">                </w:t>
      </w:r>
      <w:r w:rsidRPr="00FC65A2">
        <w:rPr>
          <w:rFonts w:ascii="Arial" w:hAnsi="Arial" w:cs="Arial"/>
          <w:b/>
          <w:sz w:val="22"/>
          <w:szCs w:val="20"/>
        </w:rPr>
        <w:t>WYKONAWCA                                                                 ZAMAWIAJĄCY</w:t>
      </w:r>
    </w:p>
    <w:p w14:paraId="7CEDD3FF" w14:textId="122D39F6" w:rsidR="003714FB" w:rsidRPr="00FC65A2" w:rsidRDefault="003714FB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FC65A2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8C03D" w14:textId="77777777" w:rsidR="00550314" w:rsidRDefault="00550314">
      <w:r>
        <w:separator/>
      </w:r>
    </w:p>
  </w:endnote>
  <w:endnote w:type="continuationSeparator" w:id="0">
    <w:p w14:paraId="423A8F23" w14:textId="77777777" w:rsidR="00550314" w:rsidRDefault="00550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71578" w14:textId="77777777" w:rsidR="00550314" w:rsidRDefault="00550314">
      <w:r>
        <w:separator/>
      </w:r>
    </w:p>
  </w:footnote>
  <w:footnote w:type="continuationSeparator" w:id="0">
    <w:p w14:paraId="4F259491" w14:textId="77777777" w:rsidR="00550314" w:rsidRDefault="00550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08213" w14:textId="045DF380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</w:t>
    </w:r>
    <w:r w:rsidR="00000718">
      <w:rPr>
        <w:rFonts w:ascii="Arial" w:hAnsi="Arial" w:cs="Arial"/>
        <w:i/>
        <w:sz w:val="20"/>
      </w:rPr>
      <w:t>3/</w:t>
    </w:r>
    <w:r w:rsidR="00B5443D">
      <w:rPr>
        <w:rFonts w:ascii="Arial" w:hAnsi="Arial" w:cs="Arial"/>
        <w:i/>
        <w:sz w:val="20"/>
      </w:rPr>
      <w:t>8933/26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D406E9"/>
    <w:multiLevelType w:val="hybridMultilevel"/>
    <w:tmpl w:val="130401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0F20D4A">
      <w:start w:val="1"/>
      <w:numFmt w:val="lowerLetter"/>
      <w:lvlText w:val="%2."/>
      <w:lvlJc w:val="left"/>
      <w:pPr>
        <w:ind w:left="1440" w:hanging="360"/>
      </w:pPr>
      <w:rPr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5777685"/>
    <w:multiLevelType w:val="hybridMultilevel"/>
    <w:tmpl w:val="793C69B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C330C"/>
    <w:multiLevelType w:val="hybridMultilevel"/>
    <w:tmpl w:val="12F6B00C"/>
    <w:lvl w:ilvl="0" w:tplc="E1C61F40">
      <w:start w:val="1"/>
      <w:numFmt w:val="lowerLetter"/>
      <w:lvlText w:val="%1)"/>
      <w:lvlJc w:val="left"/>
      <w:pPr>
        <w:ind w:left="644" w:hanging="360"/>
      </w:pPr>
      <w:rPr>
        <w:rFonts w:cs="Times New Roman"/>
        <w:strike w:val="0"/>
      </w:rPr>
    </w:lvl>
    <w:lvl w:ilvl="1" w:tplc="70E81210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  <w:strike w:val="0"/>
        <w:color w:val="auto"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4A3207"/>
    <w:multiLevelType w:val="hybridMultilevel"/>
    <w:tmpl w:val="DBD2A3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24374"/>
    <w:multiLevelType w:val="hybridMultilevel"/>
    <w:tmpl w:val="0E3C6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5882B6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4107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6201661">
    <w:abstractNumId w:val="9"/>
  </w:num>
  <w:num w:numId="3" w16cid:durableId="378239183">
    <w:abstractNumId w:val="7"/>
  </w:num>
  <w:num w:numId="4" w16cid:durableId="284773430">
    <w:abstractNumId w:val="19"/>
  </w:num>
  <w:num w:numId="5" w16cid:durableId="752511677">
    <w:abstractNumId w:val="4"/>
  </w:num>
  <w:num w:numId="6" w16cid:durableId="422339932">
    <w:abstractNumId w:val="6"/>
  </w:num>
  <w:num w:numId="7" w16cid:durableId="1251087449">
    <w:abstractNumId w:val="17"/>
  </w:num>
  <w:num w:numId="8" w16cid:durableId="813642972">
    <w:abstractNumId w:val="10"/>
  </w:num>
  <w:num w:numId="9" w16cid:durableId="121579516">
    <w:abstractNumId w:val="14"/>
  </w:num>
  <w:num w:numId="10" w16cid:durableId="502820324">
    <w:abstractNumId w:val="5"/>
  </w:num>
  <w:num w:numId="11" w16cid:durableId="101611297">
    <w:abstractNumId w:val="16"/>
  </w:num>
  <w:num w:numId="12" w16cid:durableId="1513763212">
    <w:abstractNumId w:val="3"/>
  </w:num>
  <w:num w:numId="13" w16cid:durableId="2085179815">
    <w:abstractNumId w:val="12"/>
  </w:num>
  <w:num w:numId="14" w16cid:durableId="1340158590">
    <w:abstractNumId w:val="18"/>
  </w:num>
  <w:num w:numId="15" w16cid:durableId="783184992">
    <w:abstractNumId w:val="13"/>
  </w:num>
  <w:num w:numId="16" w16cid:durableId="406727316">
    <w:abstractNumId w:val="15"/>
  </w:num>
  <w:num w:numId="17" w16cid:durableId="1654289374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718"/>
    <w:rsid w:val="00000CDD"/>
    <w:rsid w:val="000013BC"/>
    <w:rsid w:val="00002953"/>
    <w:rsid w:val="0000387D"/>
    <w:rsid w:val="00004ADB"/>
    <w:rsid w:val="00005F09"/>
    <w:rsid w:val="000061CD"/>
    <w:rsid w:val="00010BB7"/>
    <w:rsid w:val="00013E52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532"/>
    <w:rsid w:val="00041827"/>
    <w:rsid w:val="000428D2"/>
    <w:rsid w:val="00042B5D"/>
    <w:rsid w:val="00043AF2"/>
    <w:rsid w:val="00043AFB"/>
    <w:rsid w:val="00044212"/>
    <w:rsid w:val="000444E3"/>
    <w:rsid w:val="00044764"/>
    <w:rsid w:val="00044972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009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5A6C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36DAE"/>
    <w:rsid w:val="00141FEA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2BFA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6BB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C0D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A55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57E9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1E1B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48D"/>
    <w:rsid w:val="002C56AD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A19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748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794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1AE7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315"/>
    <w:rsid w:val="00483709"/>
    <w:rsid w:val="00483D0F"/>
    <w:rsid w:val="00484EA0"/>
    <w:rsid w:val="00486090"/>
    <w:rsid w:val="00486EB7"/>
    <w:rsid w:val="004874EE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2F66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181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314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0E3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415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0E8E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2679"/>
    <w:rsid w:val="006F3A8C"/>
    <w:rsid w:val="006F3EF1"/>
    <w:rsid w:val="006F6852"/>
    <w:rsid w:val="006F7787"/>
    <w:rsid w:val="006F7D8B"/>
    <w:rsid w:val="00700F20"/>
    <w:rsid w:val="00702949"/>
    <w:rsid w:val="00702AD4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679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5E8A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35B"/>
    <w:rsid w:val="00801EBC"/>
    <w:rsid w:val="00802566"/>
    <w:rsid w:val="00802DA0"/>
    <w:rsid w:val="008037C4"/>
    <w:rsid w:val="008059B3"/>
    <w:rsid w:val="008076E5"/>
    <w:rsid w:val="00807704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557B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A48"/>
    <w:rsid w:val="008C5676"/>
    <w:rsid w:val="008C63F8"/>
    <w:rsid w:val="008C6B41"/>
    <w:rsid w:val="008C6BB8"/>
    <w:rsid w:val="008C7981"/>
    <w:rsid w:val="008C7EDF"/>
    <w:rsid w:val="008D03A2"/>
    <w:rsid w:val="008D06D8"/>
    <w:rsid w:val="008D0B79"/>
    <w:rsid w:val="008D17B5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6C7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6FB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84A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13B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6E12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C4C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07C81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803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0D90"/>
    <w:rsid w:val="00AC180C"/>
    <w:rsid w:val="00AC1FB2"/>
    <w:rsid w:val="00AC20B3"/>
    <w:rsid w:val="00AC371D"/>
    <w:rsid w:val="00AC4C4F"/>
    <w:rsid w:val="00AC556A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3C7C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443D"/>
    <w:rsid w:val="00B54F8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2802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52F1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021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23F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2B9F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723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5B9"/>
    <w:rsid w:val="00DA4698"/>
    <w:rsid w:val="00DA48AE"/>
    <w:rsid w:val="00DA58D5"/>
    <w:rsid w:val="00DA5D16"/>
    <w:rsid w:val="00DA79D5"/>
    <w:rsid w:val="00DB0513"/>
    <w:rsid w:val="00DB1AA4"/>
    <w:rsid w:val="00DB1FBD"/>
    <w:rsid w:val="00DB27A2"/>
    <w:rsid w:val="00DB325C"/>
    <w:rsid w:val="00DB3C69"/>
    <w:rsid w:val="00DC00A9"/>
    <w:rsid w:val="00DC034A"/>
    <w:rsid w:val="00DC03A0"/>
    <w:rsid w:val="00DC0E22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1E8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4FE8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77B1E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A9A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4"/>
    <w:rsid w:val="00F35266"/>
    <w:rsid w:val="00F36439"/>
    <w:rsid w:val="00F36C94"/>
    <w:rsid w:val="00F37CC6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0B1A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65A2"/>
    <w:rsid w:val="00FC7FDD"/>
    <w:rsid w:val="00FD1084"/>
    <w:rsid w:val="00FD1139"/>
    <w:rsid w:val="00FD3393"/>
    <w:rsid w:val="00FD3553"/>
    <w:rsid w:val="00FD48E9"/>
    <w:rsid w:val="00FD49EB"/>
    <w:rsid w:val="00FD4CF9"/>
    <w:rsid w:val="00FD4DBA"/>
    <w:rsid w:val="00FD5531"/>
    <w:rsid w:val="00FD677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009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88E77-36E7-4E1D-8A4F-8BFFA02D8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3245</Words>
  <Characters>19470</Characters>
  <Application>Microsoft Office Word</Application>
  <DocSecurity>0</DocSecurity>
  <Lines>162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</cp:revision>
  <cp:lastPrinted>2026-02-02T13:35:00Z</cp:lastPrinted>
  <dcterms:created xsi:type="dcterms:W3CDTF">2026-09-28T10:15:00Z</dcterms:created>
  <dcterms:modified xsi:type="dcterms:W3CDTF">2026-09-28T10:15:00Z</dcterms:modified>
</cp:coreProperties>
</file>