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FDB27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71A741E7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325F1B8B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18C66C16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</w:t>
      </w:r>
      <w:r w:rsidR="009521F4">
        <w:rPr>
          <w:rFonts w:ascii="Arial" w:hAnsi="Arial" w:cs="Arial"/>
          <w:sz w:val="22"/>
          <w:szCs w:val="22"/>
        </w:rPr>
        <w:t xml:space="preserve"> </w:t>
      </w:r>
      <w:r w:rsidR="00791C92" w:rsidRPr="0003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0F2D4091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5612B378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16EA0987" w:rsid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CA1FD1">
        <w:rPr>
          <w:rFonts w:ascii="Arial" w:hAnsi="Arial" w:cs="Arial"/>
          <w:b/>
          <w:bCs/>
        </w:rPr>
        <w:t>4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</w:t>
      </w:r>
      <w:r w:rsidR="00791C92" w:rsidRPr="006B44FF">
        <w:rPr>
          <w:rFonts w:ascii="Arial" w:hAnsi="Arial" w:cs="Arial"/>
          <w:b/>
        </w:rPr>
        <w:t>nr przetargu ZP</w:t>
      </w:r>
      <w:r w:rsidR="00CA1FD1">
        <w:rPr>
          <w:rFonts w:ascii="Arial" w:hAnsi="Arial" w:cs="Arial"/>
          <w:b/>
        </w:rPr>
        <w:t>3/</w:t>
      </w:r>
      <w:r w:rsidR="00734654">
        <w:rPr>
          <w:rFonts w:ascii="Arial" w:hAnsi="Arial" w:cs="Arial"/>
          <w:b/>
        </w:rPr>
        <w:t>8933</w:t>
      </w:r>
      <w:r w:rsidR="001A4F17">
        <w:rPr>
          <w:rFonts w:ascii="Arial" w:hAnsi="Arial" w:cs="Arial"/>
          <w:b/>
        </w:rPr>
        <w:t>/26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14:paraId="171693EF" w14:textId="77777777" w:rsidR="00CA1FD1" w:rsidRPr="00033F6B" w:rsidRDefault="00CA1FD1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</w:p>
    <w:p w14:paraId="5E5746D4" w14:textId="54623178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CA1FD1">
        <w:rPr>
          <w:rFonts w:ascii="Arial" w:hAnsi="Arial" w:cs="Arial"/>
          <w:b/>
          <w:color w:val="000000" w:themeColor="text1"/>
          <w:u w:val="single"/>
        </w:rPr>
        <w:t>Część 1: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CA1FD1">
        <w:rPr>
          <w:rFonts w:ascii="Arial" w:hAnsi="Arial" w:cs="Arial"/>
          <w:b/>
          <w:color w:val="000000" w:themeColor="text1"/>
          <w:u w:val="single"/>
        </w:rPr>
        <w:t>S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przedaż z dostawą </w:t>
      </w:r>
      <w:r w:rsidR="00734654">
        <w:rPr>
          <w:rFonts w:ascii="Arial" w:hAnsi="Arial" w:cs="Arial"/>
          <w:b/>
          <w:color w:val="000000" w:themeColor="text1"/>
          <w:u w:val="single"/>
        </w:rPr>
        <w:t>sprzętu komputerowego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589D161B" w14:textId="5689D6B2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1D65DD0E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528B71D5" w14:textId="7DC3277B" w:rsidR="00791C92" w:rsidRPr="00091113" w:rsidRDefault="00734654" w:rsidP="00734654">
      <w:pPr>
        <w:tabs>
          <w:tab w:val="left" w:pos="9070"/>
        </w:tabs>
        <w:suppressAutoHyphens/>
        <w:ind w:left="567" w:right="-2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                                                  d</w:t>
      </w:r>
      <w:r w:rsidR="000F0D02"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="000F0D02" w:rsidRPr="00091113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="00791C92"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09111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09111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58A9DEA" w14:textId="5E843E13" w:rsidR="00791C92" w:rsidRPr="0009111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do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734654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09111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płatności</w:t>
      </w:r>
      <w:r w:rsidR="00CF0C38" w:rsidRPr="00091113">
        <w:rPr>
          <w:rFonts w:ascii="Arial" w:hAnsi="Arial" w:cs="Arial"/>
          <w:b/>
          <w:sz w:val="22"/>
          <w:szCs w:val="22"/>
        </w:rPr>
        <w:t xml:space="preserve"> faktury</w:t>
      </w:r>
      <w:r w:rsidRPr="00091113">
        <w:rPr>
          <w:rFonts w:ascii="Arial" w:hAnsi="Arial" w:cs="Arial"/>
          <w:b/>
          <w:sz w:val="22"/>
          <w:szCs w:val="22"/>
        </w:rPr>
        <w:t>:</w:t>
      </w:r>
      <w:r w:rsidRPr="00177573">
        <w:rPr>
          <w:rFonts w:ascii="Arial" w:hAnsi="Arial" w:cs="Arial"/>
          <w:b/>
          <w:sz w:val="22"/>
          <w:szCs w:val="22"/>
        </w:rPr>
        <w:t xml:space="preserve"> </w:t>
      </w:r>
    </w:p>
    <w:p w14:paraId="41FA019D" w14:textId="3615D6AD"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14:paraId="2F1CC2E5" w14:textId="77777777"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221B86C" w14:textId="73E3F5F3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14:paraId="0F48D060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1ADA2E9" w14:textId="71402520" w:rsidR="00CA1FD1" w:rsidRPr="00177573" w:rsidRDefault="00791C92" w:rsidP="00CA1FD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</w:t>
      </w:r>
      <w:r w:rsidR="00CA1FD1">
        <w:rPr>
          <w:rFonts w:ascii="Arial" w:hAnsi="Arial" w:cs="Arial"/>
          <w:sz w:val="22"/>
          <w:szCs w:val="22"/>
        </w:rPr>
        <w:t>………</w:t>
      </w:r>
      <w:proofErr w:type="gramStart"/>
      <w:r w:rsidR="00CA1FD1">
        <w:rPr>
          <w:rFonts w:ascii="Arial" w:hAnsi="Arial" w:cs="Arial"/>
          <w:sz w:val="22"/>
          <w:szCs w:val="22"/>
        </w:rPr>
        <w:t>…….</w:t>
      </w:r>
      <w:proofErr w:type="gramEnd"/>
      <w:r w:rsidR="00CA1FD1">
        <w:rPr>
          <w:rFonts w:ascii="Arial" w:hAnsi="Arial" w:cs="Arial"/>
          <w:sz w:val="22"/>
          <w:szCs w:val="22"/>
        </w:rPr>
        <w:t xml:space="preserve">. </w:t>
      </w:r>
      <w:r w:rsidRPr="00177573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CA1FD1" w:rsidRPr="00177573">
        <w:rPr>
          <w:rFonts w:ascii="Arial" w:hAnsi="Arial" w:cs="Arial"/>
          <w:sz w:val="22"/>
          <w:szCs w:val="22"/>
        </w:rPr>
        <w:t>.</w:t>
      </w:r>
    </w:p>
    <w:p w14:paraId="69FC475C" w14:textId="77777777"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92709FE" w14:textId="6CDC87D3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2:</w:t>
      </w:r>
      <w:r w:rsidR="00CA1FD1" w:rsidRPr="00CA1FD1">
        <w:rPr>
          <w:rFonts w:ascii="Arial" w:hAnsi="Arial" w:cs="Arial"/>
          <w:b/>
          <w:u w:val="single"/>
        </w:rPr>
        <w:t xml:space="preserve"> </w:t>
      </w:r>
      <w:r w:rsidR="00CA1FD1">
        <w:rPr>
          <w:rFonts w:ascii="Arial" w:hAnsi="Arial" w:cs="Arial"/>
          <w:b/>
          <w:u w:val="single"/>
        </w:rPr>
        <w:t>S</w:t>
      </w:r>
      <w:r w:rsidR="00CA1FD1" w:rsidRPr="00CA1FD1">
        <w:rPr>
          <w:rFonts w:ascii="Arial" w:hAnsi="Arial" w:cs="Arial"/>
          <w:b/>
          <w:u w:val="single"/>
        </w:rPr>
        <w:t xml:space="preserve">przedaż z dostawą </w:t>
      </w:r>
      <w:r w:rsidR="00734654">
        <w:rPr>
          <w:rFonts w:ascii="Arial" w:hAnsi="Arial" w:cs="Arial"/>
          <w:b/>
          <w:color w:val="000000" w:themeColor="text1"/>
          <w:u w:val="single"/>
        </w:rPr>
        <w:t>sprzętu komputerowego</w:t>
      </w:r>
    </w:p>
    <w:p w14:paraId="49B73BB3" w14:textId="77777777"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57A277C" w14:textId="7CB272BB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0A497147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6A4DDD8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4DDF5A32" w14:textId="04F7B2D5" w:rsidR="00734654" w:rsidRPr="00091113" w:rsidRDefault="00734654" w:rsidP="00734654">
      <w:pPr>
        <w:tabs>
          <w:tab w:val="left" w:pos="9070"/>
        </w:tabs>
        <w:suppressAutoHyphens/>
        <w:ind w:left="567" w:right="-2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                                                  </w:t>
      </w:r>
      <w:r w:rsidR="005A195C">
        <w:rPr>
          <w:rFonts w:ascii="Arial" w:hAnsi="Arial" w:cs="Arial"/>
          <w:b/>
          <w:sz w:val="22"/>
          <w:szCs w:val="22"/>
          <w:lang w:eastAsia="ar-SA"/>
        </w:rPr>
        <w:t>d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 w:rsidR="005A195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0C9408E2" w14:textId="77777777" w:rsidR="00734654" w:rsidRPr="00091113" w:rsidRDefault="00734654" w:rsidP="0073465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257BFA" w14:textId="77777777" w:rsidR="00734654" w:rsidRPr="0009111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711F04E" w14:textId="77777777" w:rsidR="00734654" w:rsidRPr="0009111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563C8294" w14:textId="77777777" w:rsidR="00734654" w:rsidRPr="00091113" w:rsidRDefault="00734654" w:rsidP="0073465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A6A41FA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płatności faktury:</w:t>
      </w:r>
      <w:r w:rsidRPr="00177573">
        <w:rPr>
          <w:rFonts w:ascii="Arial" w:hAnsi="Arial" w:cs="Arial"/>
          <w:b/>
          <w:sz w:val="22"/>
          <w:szCs w:val="22"/>
        </w:rPr>
        <w:t xml:space="preserve"> </w:t>
      </w:r>
    </w:p>
    <w:p w14:paraId="09720856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76B69006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54C02CA4" w14:textId="77777777" w:rsidR="00734654" w:rsidRPr="0017757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B7D7029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4644B3E7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09111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5ACA340" w14:textId="6E0ED359" w:rsidR="008B4A25" w:rsidRPr="0009111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Okres gwarancji*:</w:t>
      </w:r>
      <w:r w:rsidRPr="0009111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5AFFBA38" w14:textId="77777777" w:rsidR="008B4A25" w:rsidRPr="0009111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9111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09111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14:paraId="22619B7A" w14:textId="64F12BB2" w:rsidR="008B4A25" w:rsidRPr="0009111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091113">
        <w:rPr>
          <w:rFonts w:ascii="Arial" w:hAnsi="Arial" w:cs="Arial"/>
          <w:b/>
          <w:u w:val="single"/>
        </w:rPr>
        <w:t>Część 3:</w:t>
      </w:r>
      <w:r w:rsidR="00CA1FD1" w:rsidRPr="00091113">
        <w:rPr>
          <w:rFonts w:ascii="Arial" w:hAnsi="Arial" w:cs="Arial"/>
          <w:b/>
          <w:u w:val="single"/>
        </w:rPr>
        <w:t xml:space="preserve"> Sprzedaż z dostawą </w:t>
      </w:r>
      <w:r w:rsidR="00734654">
        <w:rPr>
          <w:rFonts w:ascii="Arial" w:hAnsi="Arial" w:cs="Arial"/>
          <w:b/>
          <w:u w:val="single"/>
        </w:rPr>
        <w:t>sprzętu komputerowego</w:t>
      </w:r>
    </w:p>
    <w:p w14:paraId="15964D1F" w14:textId="77777777" w:rsidR="000D72E6" w:rsidRPr="0009111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21961C6" w14:textId="41D833D8" w:rsidR="008B4A25" w:rsidRPr="0009111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91113">
        <w:rPr>
          <w:rFonts w:ascii="Arial" w:hAnsi="Arial" w:cs="Arial"/>
          <w:b/>
          <w:bCs/>
          <w:sz w:val="22"/>
          <w:szCs w:val="22"/>
        </w:rPr>
        <w:t>Razem brutto</w:t>
      </w:r>
      <w:r w:rsidRPr="0009111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62C8B5A8" w14:textId="77777777" w:rsidR="008B4A25" w:rsidRPr="0009111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9111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13263B9C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3CC99162" w14:textId="77777777" w:rsidR="00734654" w:rsidRPr="00091113" w:rsidRDefault="00734654" w:rsidP="00734654">
      <w:pPr>
        <w:tabs>
          <w:tab w:val="left" w:pos="9070"/>
        </w:tabs>
        <w:suppressAutoHyphens/>
        <w:ind w:left="567" w:right="-2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                                                  d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BDB41E8" w14:textId="77777777" w:rsidR="00734654" w:rsidRPr="00091113" w:rsidRDefault="00734654" w:rsidP="0073465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457C2AF0" w14:textId="77777777" w:rsidR="00734654" w:rsidRPr="0009111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78801DE" w14:textId="77777777" w:rsidR="00734654" w:rsidRPr="0009111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BC82D5" w14:textId="77777777" w:rsidR="00734654" w:rsidRPr="00091113" w:rsidRDefault="00734654" w:rsidP="0073465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25F3EF69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płatności faktury:</w:t>
      </w:r>
      <w:r w:rsidRPr="00177573">
        <w:rPr>
          <w:rFonts w:ascii="Arial" w:hAnsi="Arial" w:cs="Arial"/>
          <w:b/>
          <w:sz w:val="22"/>
          <w:szCs w:val="22"/>
        </w:rPr>
        <w:t xml:space="preserve"> </w:t>
      </w:r>
    </w:p>
    <w:p w14:paraId="1A34544E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49300E9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696DCE8" w14:textId="77777777" w:rsidR="00734654" w:rsidRPr="0017757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4A5B090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3733697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0A4CEED" w14:textId="59F506BC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6DA30D32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lastRenderedPageBreak/>
        <w:t xml:space="preserve"> *(Proszę wpisać okresy gwarancji dla wszystkich pozycji dla których gwarancja jest wymagana)</w:t>
      </w:r>
    </w:p>
    <w:p w14:paraId="233E32B9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42CAAEA" w14:textId="77777777"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0A5A654" w14:textId="08A6AB21" w:rsidR="009C7AB3" w:rsidRPr="00CA1FD1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4:</w:t>
      </w:r>
      <w:r w:rsidR="00CA1FD1" w:rsidRPr="00CA1FD1">
        <w:rPr>
          <w:rFonts w:ascii="Arial" w:hAnsi="Arial" w:cs="Arial"/>
          <w:b/>
          <w:u w:val="single"/>
        </w:rPr>
        <w:t xml:space="preserve"> Sprzedaż z dostawą </w:t>
      </w:r>
      <w:r w:rsidR="00734654">
        <w:rPr>
          <w:rFonts w:ascii="Arial" w:hAnsi="Arial" w:cs="Arial"/>
          <w:b/>
          <w:u w:val="single"/>
        </w:rPr>
        <w:t>sprzętu komputerowego</w:t>
      </w:r>
    </w:p>
    <w:p w14:paraId="4DEABDC1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17E7BC4" w14:textId="2026435A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2C5EE233" w14:textId="77777777"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7CFFC8BB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7BC4B387" w14:textId="77777777" w:rsidR="00734654" w:rsidRPr="00091113" w:rsidRDefault="00734654" w:rsidP="00734654">
      <w:pPr>
        <w:tabs>
          <w:tab w:val="left" w:pos="9070"/>
        </w:tabs>
        <w:suppressAutoHyphens/>
        <w:ind w:left="567" w:right="-2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                                                  d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4283D26" w14:textId="77777777" w:rsidR="00734654" w:rsidRPr="00091113" w:rsidRDefault="00734654" w:rsidP="0073465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6BEC56D" w14:textId="77777777" w:rsidR="00734654" w:rsidRPr="0009111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FA8D2A4" w14:textId="77777777" w:rsidR="00734654" w:rsidRPr="0009111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A5DAEF" w14:textId="77777777" w:rsidR="00734654" w:rsidRPr="00091113" w:rsidRDefault="00734654" w:rsidP="0073465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7CCD852" w14:textId="77777777" w:rsidR="00734654" w:rsidRPr="00177573" w:rsidRDefault="00734654" w:rsidP="007346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płatności faktury:</w:t>
      </w:r>
      <w:r w:rsidRPr="00177573">
        <w:rPr>
          <w:rFonts w:ascii="Arial" w:hAnsi="Arial" w:cs="Arial"/>
          <w:b/>
          <w:sz w:val="22"/>
          <w:szCs w:val="22"/>
        </w:rPr>
        <w:t xml:space="preserve"> </w:t>
      </w:r>
    </w:p>
    <w:p w14:paraId="58937EEE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2D7952B2" w14:textId="77777777" w:rsidR="00734654" w:rsidRPr="00177573" w:rsidRDefault="00734654" w:rsidP="007346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2662F2A" w14:textId="77777777" w:rsidR="00734654" w:rsidRPr="00177573" w:rsidRDefault="00734654" w:rsidP="0073465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52C1016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4671EDD0" w14:textId="77777777" w:rsidR="00734654" w:rsidRPr="00177573" w:rsidRDefault="00734654" w:rsidP="0073465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401AC61" w14:textId="1703B1A2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7F3EF76D" w14:textId="77777777"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 xml:space="preserve">towary lub </w:t>
      </w:r>
      <w:proofErr w:type="gramStart"/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usługi</w:t>
      </w:r>
      <w:proofErr w:type="gramEnd"/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1E49C561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791C92" w:rsidRPr="00A97329">
        <w:rPr>
          <w:rFonts w:ascii="Arial" w:hAnsi="Arial" w:cs="Arial"/>
          <w:sz w:val="22"/>
        </w:rPr>
        <w:t>postępowaniu.*</w:t>
      </w:r>
      <w:proofErr w:type="gramEnd"/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A97329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A97329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A97329">
        <w:rPr>
          <w:rFonts w:ascii="Arial" w:hAnsi="Arial" w:cs="Arial"/>
          <w:sz w:val="18"/>
          <w:szCs w:val="18"/>
        </w:rPr>
        <w:t>wypełnić</w:t>
      </w:r>
      <w:proofErr w:type="gramEnd"/>
      <w:r w:rsidRPr="00A97329">
        <w:rPr>
          <w:rFonts w:ascii="Arial" w:hAnsi="Arial" w:cs="Arial"/>
          <w:sz w:val="18"/>
          <w:szCs w:val="18"/>
        </w:rPr>
        <w:t xml:space="preserve">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A97329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AD1C" w14:textId="77777777" w:rsidR="007948C8" w:rsidRDefault="007948C8">
      <w:r>
        <w:separator/>
      </w:r>
    </w:p>
  </w:endnote>
  <w:endnote w:type="continuationSeparator" w:id="0">
    <w:p w14:paraId="05C8AEF8" w14:textId="77777777" w:rsidR="007948C8" w:rsidRDefault="0079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58AD5" w14:textId="77777777" w:rsidR="007948C8" w:rsidRDefault="007948C8">
      <w:r>
        <w:separator/>
      </w:r>
    </w:p>
  </w:footnote>
  <w:footnote w:type="continuationSeparator" w:id="0">
    <w:p w14:paraId="3F46040C" w14:textId="77777777" w:rsidR="007948C8" w:rsidRDefault="00794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EBB" w14:textId="4FD1DB98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A1FD1">
      <w:rPr>
        <w:rFonts w:ascii="Arial" w:hAnsi="Arial" w:cs="Arial"/>
        <w:i/>
        <w:sz w:val="20"/>
      </w:rPr>
      <w:t>3/</w:t>
    </w:r>
    <w:r w:rsidR="00734654">
      <w:rPr>
        <w:rFonts w:ascii="Arial" w:hAnsi="Arial" w:cs="Arial"/>
        <w:i/>
        <w:sz w:val="20"/>
      </w:rPr>
      <w:t>8933</w:t>
    </w:r>
    <w:r w:rsidR="001A4F17">
      <w:rPr>
        <w:rFonts w:ascii="Arial" w:hAnsi="Arial" w:cs="Arial"/>
        <w:i/>
        <w:sz w:val="20"/>
      </w:rPr>
      <w:t>/26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3490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263043">
    <w:abstractNumId w:val="17"/>
  </w:num>
  <w:num w:numId="3" w16cid:durableId="533539037">
    <w:abstractNumId w:val="12"/>
  </w:num>
  <w:num w:numId="4" w16cid:durableId="1659456707">
    <w:abstractNumId w:val="12"/>
  </w:num>
  <w:num w:numId="5" w16cid:durableId="916981571">
    <w:abstractNumId w:val="10"/>
  </w:num>
  <w:num w:numId="6" w16cid:durableId="1525560863">
    <w:abstractNumId w:val="36"/>
  </w:num>
  <w:num w:numId="7" w16cid:durableId="1601335584">
    <w:abstractNumId w:val="49"/>
  </w:num>
  <w:num w:numId="8" w16cid:durableId="1381437511">
    <w:abstractNumId w:val="35"/>
  </w:num>
  <w:num w:numId="9" w16cid:durableId="184624642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557397397">
    <w:abstractNumId w:val="38"/>
  </w:num>
  <w:num w:numId="11" w16cid:durableId="1848517493">
    <w:abstractNumId w:val="4"/>
  </w:num>
  <w:num w:numId="12" w16cid:durableId="573586849">
    <w:abstractNumId w:val="45"/>
  </w:num>
  <w:num w:numId="13" w16cid:durableId="8388904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06408">
    <w:abstractNumId w:val="6"/>
  </w:num>
  <w:num w:numId="15" w16cid:durableId="884216753">
    <w:abstractNumId w:val="31"/>
  </w:num>
  <w:num w:numId="16" w16cid:durableId="261955956">
    <w:abstractNumId w:val="16"/>
  </w:num>
  <w:num w:numId="17" w16cid:durableId="2068793048">
    <w:abstractNumId w:val="19"/>
  </w:num>
  <w:num w:numId="18" w16cid:durableId="721707662">
    <w:abstractNumId w:val="8"/>
  </w:num>
  <w:num w:numId="19" w16cid:durableId="1562013868">
    <w:abstractNumId w:val="32"/>
  </w:num>
  <w:num w:numId="20" w16cid:durableId="1785492307">
    <w:abstractNumId w:val="29"/>
  </w:num>
  <w:num w:numId="21" w16cid:durableId="74865257">
    <w:abstractNumId w:val="48"/>
  </w:num>
  <w:num w:numId="22" w16cid:durableId="248200931">
    <w:abstractNumId w:val="15"/>
  </w:num>
  <w:num w:numId="23" w16cid:durableId="388071354">
    <w:abstractNumId w:val="11"/>
  </w:num>
  <w:num w:numId="24" w16cid:durableId="116417558">
    <w:abstractNumId w:val="46"/>
  </w:num>
  <w:num w:numId="25" w16cid:durableId="167256556">
    <w:abstractNumId w:val="41"/>
  </w:num>
  <w:num w:numId="26" w16cid:durableId="668798231">
    <w:abstractNumId w:val="34"/>
  </w:num>
  <w:num w:numId="27" w16cid:durableId="1041324243">
    <w:abstractNumId w:val="28"/>
  </w:num>
  <w:num w:numId="28" w16cid:durableId="319315384">
    <w:abstractNumId w:val="44"/>
  </w:num>
  <w:num w:numId="29" w16cid:durableId="1704558160">
    <w:abstractNumId w:val="50"/>
  </w:num>
  <w:num w:numId="30" w16cid:durableId="36053968">
    <w:abstractNumId w:val="9"/>
  </w:num>
  <w:num w:numId="31" w16cid:durableId="1728190006">
    <w:abstractNumId w:val="13"/>
  </w:num>
  <w:num w:numId="32" w16cid:durableId="1164390885">
    <w:abstractNumId w:val="40"/>
  </w:num>
  <w:num w:numId="33" w16cid:durableId="1140268909">
    <w:abstractNumId w:val="22"/>
  </w:num>
  <w:num w:numId="34" w16cid:durableId="946078859">
    <w:abstractNumId w:val="7"/>
  </w:num>
  <w:num w:numId="35" w16cid:durableId="1671180498">
    <w:abstractNumId w:val="39"/>
  </w:num>
  <w:num w:numId="36" w16cid:durableId="161774053">
    <w:abstractNumId w:val="47"/>
  </w:num>
  <w:num w:numId="37" w16cid:durableId="1560478787">
    <w:abstractNumId w:val="37"/>
  </w:num>
  <w:num w:numId="38" w16cid:durableId="1254707446">
    <w:abstractNumId w:val="51"/>
  </w:num>
  <w:num w:numId="39" w16cid:durableId="679939987">
    <w:abstractNumId w:val="33"/>
  </w:num>
  <w:num w:numId="40" w16cid:durableId="48843214">
    <w:abstractNumId w:val="18"/>
  </w:num>
  <w:num w:numId="41" w16cid:durableId="1473402534">
    <w:abstractNumId w:val="3"/>
  </w:num>
  <w:num w:numId="42" w16cid:durableId="1893692087">
    <w:abstractNumId w:val="24"/>
  </w:num>
  <w:num w:numId="43" w16cid:durableId="1442721543">
    <w:abstractNumId w:val="23"/>
  </w:num>
  <w:num w:numId="44" w16cid:durableId="1754356687">
    <w:abstractNumId w:val="25"/>
  </w:num>
  <w:num w:numId="45" w16cid:durableId="1956397974">
    <w:abstractNumId w:val="5"/>
  </w:num>
  <w:num w:numId="46" w16cid:durableId="1979531343">
    <w:abstractNumId w:val="20"/>
  </w:num>
  <w:num w:numId="47" w16cid:durableId="1304575733">
    <w:abstractNumId w:val="27"/>
  </w:num>
  <w:num w:numId="48" w16cid:durableId="323751437">
    <w:abstractNumId w:val="21"/>
  </w:num>
  <w:num w:numId="49" w16cid:durableId="1813211008">
    <w:abstractNumId w:val="43"/>
  </w:num>
  <w:num w:numId="50" w16cid:durableId="1876036159">
    <w:abstractNumId w:val="42"/>
  </w:num>
  <w:num w:numId="51" w16cid:durableId="1895892621">
    <w:abstractNumId w:val="52"/>
  </w:num>
  <w:num w:numId="52" w16cid:durableId="1983847796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1113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4F17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1183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A53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A10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557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A4E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95C"/>
    <w:rsid w:val="005A1ECB"/>
    <w:rsid w:val="005A4ED2"/>
    <w:rsid w:val="005A69E1"/>
    <w:rsid w:val="005A7B29"/>
    <w:rsid w:val="005B03E8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4654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48C8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6D7D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87F"/>
    <w:rsid w:val="00914D85"/>
    <w:rsid w:val="009179A5"/>
    <w:rsid w:val="00924F25"/>
    <w:rsid w:val="009269EF"/>
    <w:rsid w:val="0092700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1F4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FD1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1615</Words>
  <Characters>9696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8</cp:revision>
  <cp:lastPrinted>2026-09-28T11:30:00Z</cp:lastPrinted>
  <dcterms:created xsi:type="dcterms:W3CDTF">2024-02-27T11:04:00Z</dcterms:created>
  <dcterms:modified xsi:type="dcterms:W3CDTF">2026-09-28T11:30:00Z</dcterms:modified>
</cp:coreProperties>
</file>