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9217C" w14:textId="77777777" w:rsidR="00E22051" w:rsidRDefault="00E22051" w:rsidP="007A7CEA">
      <w:pPr>
        <w:rPr>
          <w:b/>
          <w:sz w:val="22"/>
          <w:u w:val="single"/>
        </w:rPr>
      </w:pPr>
    </w:p>
    <w:p w14:paraId="344AC296" w14:textId="77777777" w:rsidR="00E22051" w:rsidRDefault="00E22051" w:rsidP="007A7CEA">
      <w:pPr>
        <w:rPr>
          <w:b/>
          <w:sz w:val="22"/>
          <w:u w:val="single"/>
        </w:rPr>
      </w:pPr>
    </w:p>
    <w:p w14:paraId="110EDC50" w14:textId="5BCBBBD6" w:rsidR="007A7CEA" w:rsidRPr="007A7CEA" w:rsidRDefault="007A7CEA" w:rsidP="007A7CEA">
      <w:pPr>
        <w:rPr>
          <w:b/>
          <w:sz w:val="22"/>
          <w:u w:val="single"/>
        </w:rPr>
      </w:pPr>
      <w:r>
        <w:rPr>
          <w:b/>
          <w:sz w:val="22"/>
          <w:u w:val="single"/>
        </w:rPr>
        <w:t>Nr sprawy: ZP/58/2026</w:t>
      </w:r>
    </w:p>
    <w:p w14:paraId="0226B232" w14:textId="0E9ED7BC" w:rsidR="007A7CEA" w:rsidRPr="007A7CEA" w:rsidRDefault="007A7CEA" w:rsidP="007A7CEA">
      <w:pPr>
        <w:keepNext/>
        <w:jc w:val="center"/>
        <w:outlineLvl w:val="1"/>
        <w:rPr>
          <w:b/>
          <w:sz w:val="28"/>
          <w:u w:val="single"/>
        </w:rPr>
      </w:pPr>
      <w:r>
        <w:rPr>
          <w:b/>
          <w:sz w:val="28"/>
          <w:u w:val="single"/>
        </w:rPr>
        <w:t>WYKAZ USŁUG</w:t>
      </w:r>
    </w:p>
    <w:p w14:paraId="218EE66F" w14:textId="77777777" w:rsidR="007A7CEA" w:rsidRPr="007A7CEA" w:rsidRDefault="007A7CEA" w:rsidP="007A7CEA">
      <w:pPr>
        <w:rPr>
          <w:sz w:val="22"/>
        </w:rPr>
      </w:pPr>
    </w:p>
    <w:p w14:paraId="2909CE06" w14:textId="562A5125" w:rsidR="003D1982" w:rsidRPr="003D1982" w:rsidRDefault="007A7CEA" w:rsidP="003D1982">
      <w:pPr>
        <w:jc w:val="center"/>
        <w:rPr>
          <w:b/>
          <w:sz w:val="28"/>
          <w:szCs w:val="28"/>
        </w:rPr>
      </w:pPr>
      <w:r>
        <w:rPr>
          <w:sz w:val="24"/>
        </w:rPr>
        <w:t>Składając ofertę w postępowaniu o udzielenie zamówienia publicznego w trybie podstawowym bez negocjacji na:</w:t>
      </w:r>
      <w:r>
        <w:rPr>
          <w:sz w:val="24"/>
        </w:rPr>
        <w:br/>
      </w:r>
      <w:r w:rsidR="000D0022">
        <w:rPr>
          <w:b/>
          <w:sz w:val="24"/>
          <w:szCs w:val="24"/>
        </w:rPr>
        <w:t>Zakup</w:t>
      </w:r>
      <w:r>
        <w:rPr>
          <w:b/>
          <w:sz w:val="24"/>
          <w:szCs w:val="24"/>
        </w:rPr>
        <w:t xml:space="preserve"> lampy RTG oraz utrzymanie w pełnej sprawności techniczno-eksploatacyjnej tomografu komputerowego Philips </w:t>
      </w:r>
      <w:proofErr w:type="spellStart"/>
      <w:r>
        <w:rPr>
          <w:b/>
          <w:sz w:val="24"/>
          <w:szCs w:val="24"/>
        </w:rPr>
        <w:t>Ingenuity</w:t>
      </w:r>
      <w:proofErr w:type="spellEnd"/>
      <w:r>
        <w:rPr>
          <w:b/>
          <w:sz w:val="24"/>
          <w:szCs w:val="24"/>
        </w:rPr>
        <w:t xml:space="preserve"> </w:t>
      </w:r>
      <w:proofErr w:type="spellStart"/>
      <w:r>
        <w:rPr>
          <w:b/>
          <w:sz w:val="24"/>
          <w:szCs w:val="24"/>
        </w:rPr>
        <w:t>Core</w:t>
      </w:r>
      <w:proofErr w:type="spellEnd"/>
      <w:r>
        <w:rPr>
          <w:b/>
          <w:sz w:val="24"/>
          <w:szCs w:val="24"/>
        </w:rPr>
        <w:t xml:space="preserve"> 128</w:t>
      </w:r>
      <w:r>
        <w:rPr>
          <w:b/>
          <w:sz w:val="28"/>
          <w:szCs w:val="28"/>
        </w:rPr>
        <w:t xml:space="preserve">   </w:t>
      </w:r>
    </w:p>
    <w:p w14:paraId="301B3B4D" w14:textId="78317A11" w:rsidR="007A7CEA" w:rsidRPr="007A7CEA" w:rsidRDefault="007A7CEA" w:rsidP="00A73647">
      <w:pPr>
        <w:rPr>
          <w:b/>
          <w:sz w:val="24"/>
        </w:rPr>
      </w:pPr>
    </w:p>
    <w:p w14:paraId="31787C26" w14:textId="2D1F61C6" w:rsidR="00975FD4" w:rsidRPr="007A7CEA" w:rsidRDefault="007A7CEA" w:rsidP="00A73647">
      <w:pPr>
        <w:rPr>
          <w:sz w:val="24"/>
        </w:rPr>
      </w:pPr>
      <w:r>
        <w:rPr>
          <w:sz w:val="24"/>
        </w:rPr>
        <w:t>oświadczamy, że:</w:t>
      </w:r>
    </w:p>
    <w:p w14:paraId="1ED83E35" w14:textId="54C0D986" w:rsidR="00975FD4" w:rsidRDefault="007A7CEA" w:rsidP="00975FD4">
      <w:pPr>
        <w:autoSpaceDE w:val="0"/>
        <w:autoSpaceDN w:val="0"/>
        <w:adjustRightInd w:val="0"/>
        <w:spacing w:after="240"/>
        <w:jc w:val="both"/>
        <w:rPr>
          <w:sz w:val="24"/>
          <w:szCs w:val="24"/>
        </w:rPr>
      </w:pPr>
      <w:r>
        <w:rPr>
          <w:sz w:val="24"/>
          <w:szCs w:val="24"/>
        </w:rPr>
        <w:t xml:space="preserve">w okresie ostatnich 3 lat, a jeżeli okres prowadzenia działalności jest krótszy – w tym okresie, wykonaliśmy następujące </w:t>
      </w:r>
      <w:r>
        <w:rPr>
          <w:bCs/>
          <w:sz w:val="24"/>
          <w:szCs w:val="24"/>
        </w:rPr>
        <w:t xml:space="preserve">usługi </w:t>
      </w:r>
      <w:r>
        <w:rPr>
          <w:sz w:val="24"/>
          <w:szCs w:val="24"/>
        </w:rPr>
        <w:t xml:space="preserve">odpowiadające swoim rodzajem i wartością usługi stanowiącej przedmiot zamówienia (zgodnie z zapisami </w:t>
      </w:r>
      <w:r>
        <w:rPr>
          <w:color w:val="0D0D0D" w:themeColor="text1" w:themeTint="F2"/>
          <w:sz w:val="24"/>
          <w:szCs w:val="24"/>
        </w:rPr>
        <w:t xml:space="preserve">pkt 6.2.2 i 8.3.1.1 </w:t>
      </w:r>
      <w:r>
        <w:rPr>
          <w:sz w:val="24"/>
          <w:szCs w:val="24"/>
        </w:rPr>
        <w:t xml:space="preserve">SWZ). </w:t>
      </w:r>
    </w:p>
    <w:p w14:paraId="76DE04E7" w14:textId="34EC1152" w:rsidR="007A7CEA" w:rsidRPr="00975FD4" w:rsidRDefault="007A7CEA" w:rsidP="00975FD4">
      <w:pPr>
        <w:autoSpaceDE w:val="0"/>
        <w:autoSpaceDN w:val="0"/>
        <w:adjustRightInd w:val="0"/>
        <w:spacing w:after="240"/>
        <w:jc w:val="both"/>
        <w:rPr>
          <w:sz w:val="24"/>
          <w:szCs w:val="24"/>
        </w:rPr>
      </w:pPr>
      <w:r>
        <w:rPr>
          <w:sz w:val="24"/>
          <w:szCs w:val="24"/>
        </w:rPr>
        <w:t>W załączeniu dowody określające czy te usługi zostały wykonane należycie:</w:t>
      </w:r>
    </w:p>
    <w:tbl>
      <w:tblPr>
        <w:tblW w:w="1466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975FD4">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2A3BE4B4" w14:textId="77777777" w:rsidR="00975FD4" w:rsidRDefault="007A7CEA" w:rsidP="007A7CEA">
            <w:pPr>
              <w:tabs>
                <w:tab w:val="left" w:pos="708"/>
                <w:tab w:val="center" w:pos="4536"/>
                <w:tab w:val="right" w:pos="9072"/>
              </w:tabs>
              <w:jc w:val="center"/>
              <w:rPr>
                <w:sz w:val="22"/>
                <w:szCs w:val="22"/>
              </w:rPr>
            </w:pPr>
            <w:r>
              <w:rPr>
                <w:sz w:val="22"/>
                <w:szCs w:val="22"/>
              </w:rPr>
              <w:t>Nazwa Zamawiającego</w:t>
            </w:r>
          </w:p>
          <w:p w14:paraId="0B421F07" w14:textId="49F677A8" w:rsidR="007A7CEA" w:rsidRPr="007A7CEA" w:rsidRDefault="007A7CEA" w:rsidP="007A7CEA">
            <w:pPr>
              <w:tabs>
                <w:tab w:val="left" w:pos="708"/>
                <w:tab w:val="center" w:pos="4536"/>
                <w:tab w:val="right" w:pos="9072"/>
              </w:tabs>
              <w:jc w:val="center"/>
              <w:rPr>
                <w:sz w:val="22"/>
                <w:szCs w:val="22"/>
              </w:rPr>
            </w:pPr>
            <w:r>
              <w:rPr>
                <w:sz w:val="22"/>
                <w:szCs w:val="22"/>
              </w:rPr>
              <w:t>(</w:t>
            </w:r>
            <w:r>
              <w:rPr>
                <w:i/>
                <w:iCs/>
                <w:sz w:val="22"/>
                <w:szCs w:val="22"/>
              </w:rPr>
              <w:t>podmiot na rzecz którego usługa została zrealizowana</w:t>
            </w:r>
            <w:r>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02ACFDC7" w14:textId="206E9AA7" w:rsidR="007A7CEA" w:rsidRPr="007A7CEA" w:rsidRDefault="007A7CEA" w:rsidP="007A7CEA">
            <w:pPr>
              <w:tabs>
                <w:tab w:val="left" w:pos="708"/>
                <w:tab w:val="center" w:pos="4536"/>
                <w:tab w:val="right" w:pos="9072"/>
              </w:tabs>
              <w:jc w:val="center"/>
              <w:rPr>
                <w:sz w:val="22"/>
                <w:szCs w:val="22"/>
              </w:rPr>
            </w:pPr>
            <w:r>
              <w:rPr>
                <w:sz w:val="22"/>
                <w:szCs w:val="22"/>
              </w:rPr>
              <w:t>Przedmiot usługi (</w:t>
            </w:r>
            <w:r>
              <w:rPr>
                <w:i/>
                <w:iCs/>
                <w:sz w:val="22"/>
                <w:szCs w:val="22"/>
              </w:rPr>
              <w:t>podanie nazwy zadania i miejsca jego realizacji</w:t>
            </w:r>
            <w:r>
              <w:rPr>
                <w:sz w:val="22"/>
                <w:szCs w:val="22"/>
              </w:rPr>
              <w:t xml:space="preserve"> </w:t>
            </w:r>
            <w:r>
              <w:rPr>
                <w:sz w:val="22"/>
                <w:szCs w:val="22"/>
              </w:rPr>
              <w:br/>
            </w:r>
            <w:r>
              <w:rPr>
                <w:i/>
                <w:iCs/>
                <w:sz w:val="22"/>
                <w:szCs w:val="22"/>
              </w:rPr>
              <w:t>z opisem pozwalającym na ocenę spełniania warunku udziału w postępowaniu</w:t>
            </w:r>
            <w:r>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532328F0" w:rsidR="007A7CEA" w:rsidRPr="007A7CEA" w:rsidRDefault="007A7CEA" w:rsidP="007A7CEA">
            <w:pPr>
              <w:jc w:val="center"/>
              <w:rPr>
                <w:sz w:val="22"/>
                <w:szCs w:val="22"/>
              </w:rPr>
            </w:pPr>
            <w:r>
              <w:rPr>
                <w:sz w:val="22"/>
                <w:szCs w:val="22"/>
              </w:rPr>
              <w:t>Kwota brutto wykonanej usługi</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028B7EB4" w:rsidR="007A7CEA" w:rsidRPr="007A7CEA" w:rsidRDefault="00975FD4" w:rsidP="007A7CEA">
            <w:pPr>
              <w:jc w:val="center"/>
              <w:rPr>
                <w:sz w:val="22"/>
                <w:szCs w:val="22"/>
              </w:rPr>
            </w:pPr>
            <w:r>
              <w:rPr>
                <w:sz w:val="22"/>
                <w:szCs w:val="22"/>
              </w:rPr>
              <w:t>Okres realizacji usługi</w:t>
            </w:r>
          </w:p>
        </w:tc>
      </w:tr>
      <w:tr w:rsidR="007A7CEA" w:rsidRPr="007A7CEA" w14:paraId="1C376CB5" w14:textId="77777777" w:rsidTr="00CE036E">
        <w:trPr>
          <w:trHeight w:val="1589"/>
        </w:trPr>
        <w:tc>
          <w:tcPr>
            <w:tcW w:w="710" w:type="dxa"/>
            <w:vMerge w:val="restart"/>
            <w:tcBorders>
              <w:top w:val="single" w:sz="6" w:space="0" w:color="auto"/>
              <w:left w:val="single" w:sz="6" w:space="0" w:color="auto"/>
              <w:right w:val="single" w:sz="6" w:space="0" w:color="auto"/>
            </w:tcBorders>
            <w:vAlign w:val="center"/>
          </w:tcPr>
          <w:p w14:paraId="7A625D3E" w14:textId="77777777" w:rsidR="007A7CEA" w:rsidRPr="007A7CEA" w:rsidRDefault="007A7CEA" w:rsidP="007A7CEA">
            <w:pPr>
              <w:jc w:val="center"/>
              <w:rPr>
                <w:sz w:val="24"/>
              </w:rPr>
            </w:pPr>
            <w:r>
              <w:rPr>
                <w:sz w:val="24"/>
              </w:rPr>
              <w:t>1</w:t>
            </w:r>
          </w:p>
          <w:p w14:paraId="2AA01D9E" w14:textId="77777777" w:rsidR="007A7CEA" w:rsidRPr="007A7CEA" w:rsidRDefault="007A7CEA" w:rsidP="007A7CEA">
            <w:pPr>
              <w:rPr>
                <w:sz w:val="24"/>
              </w:rPr>
            </w:pPr>
          </w:p>
        </w:tc>
        <w:tc>
          <w:tcPr>
            <w:tcW w:w="3891" w:type="dxa"/>
            <w:vMerge w:val="restart"/>
            <w:tcBorders>
              <w:top w:val="single" w:sz="6" w:space="0" w:color="auto"/>
              <w:left w:val="single" w:sz="6" w:space="0" w:color="auto"/>
              <w:right w:val="single" w:sz="6" w:space="0" w:color="auto"/>
            </w:tcBorders>
            <w:vAlign w:val="center"/>
          </w:tcPr>
          <w:p w14:paraId="04C28F53" w14:textId="087BCB5C" w:rsidR="005173FC" w:rsidRPr="00CE036E" w:rsidRDefault="005173FC" w:rsidP="00C200B8">
            <w:pPr>
              <w:tabs>
                <w:tab w:val="left" w:pos="1081"/>
              </w:tabs>
              <w:rPr>
                <w:sz w:val="22"/>
                <w:szCs w:val="22"/>
              </w:rPr>
            </w:pPr>
            <w:r>
              <w:rPr>
                <w:sz w:val="22"/>
                <w:szCs w:val="22"/>
              </w:rPr>
              <w:t xml:space="preserve">- zrealizowane min. dwie usługi w zakresie pełnej opieki serwisowej z uwzględnieniem przeglądów technicznych, konserwacji </w:t>
            </w:r>
            <w:r>
              <w:rPr>
                <w:sz w:val="22"/>
                <w:szCs w:val="22"/>
              </w:rPr>
              <w:br/>
              <w:t xml:space="preserve">i napraw wraz z wymianą części tomografu komputerowego. </w:t>
            </w:r>
          </w:p>
          <w:p w14:paraId="370126D0" w14:textId="77777777" w:rsidR="005173FC" w:rsidRPr="00CE036E" w:rsidRDefault="005173FC" w:rsidP="00C200B8">
            <w:pPr>
              <w:tabs>
                <w:tab w:val="left" w:pos="1081"/>
              </w:tabs>
              <w:rPr>
                <w:sz w:val="22"/>
                <w:szCs w:val="22"/>
              </w:rPr>
            </w:pPr>
          </w:p>
          <w:p w14:paraId="5B9D073F" w14:textId="461696C4" w:rsidR="007A7CEA" w:rsidRPr="00CE036E" w:rsidRDefault="00975FD4" w:rsidP="00C200B8">
            <w:pPr>
              <w:tabs>
                <w:tab w:val="left" w:pos="1081"/>
              </w:tabs>
              <w:spacing w:after="60" w:line="278" w:lineRule="auto"/>
              <w:rPr>
                <w:sz w:val="22"/>
                <w:szCs w:val="22"/>
              </w:rPr>
            </w:pPr>
            <w:r>
              <w:rPr>
                <w:bCs/>
                <w:sz w:val="22"/>
                <w:szCs w:val="22"/>
              </w:rPr>
              <w:t xml:space="preserve">Długość zawartej umowy nie krótsza niż 24 miesięcy </w:t>
            </w:r>
            <w:r>
              <w:rPr>
                <w:sz w:val="22"/>
                <w:szCs w:val="22"/>
              </w:rPr>
              <w:t xml:space="preserve">ciągłych (wymóg ten ma na celu potwierdzenie stabilności </w:t>
            </w:r>
            <w:r>
              <w:rPr>
                <w:sz w:val="22"/>
                <w:szCs w:val="22"/>
              </w:rPr>
              <w:br/>
              <w:t>i powtarzalności jakości świadczonych usług).</w:t>
            </w:r>
          </w:p>
        </w:tc>
        <w:tc>
          <w:tcPr>
            <w:tcW w:w="2332" w:type="dxa"/>
            <w:tcBorders>
              <w:top w:val="single" w:sz="6" w:space="0" w:color="auto"/>
              <w:left w:val="single" w:sz="6" w:space="0" w:color="auto"/>
              <w:bottom w:val="single" w:sz="6" w:space="0" w:color="auto"/>
              <w:right w:val="single" w:sz="6" w:space="0" w:color="auto"/>
            </w:tcBorders>
          </w:tcPr>
          <w:p w14:paraId="322BD55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nil"/>
            </w:tcBorders>
          </w:tcPr>
          <w:p w14:paraId="56A4B2E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076F9C77"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5FD22738" w14:textId="77777777" w:rsidR="007A7CEA" w:rsidRPr="007A7CEA" w:rsidRDefault="007A7CEA" w:rsidP="007A7CEA">
            <w:pPr>
              <w:rPr>
                <w:sz w:val="24"/>
              </w:rPr>
            </w:pPr>
          </w:p>
        </w:tc>
      </w:tr>
      <w:tr w:rsidR="007A7CEA" w:rsidRPr="007A7CEA" w14:paraId="2A520EA6" w14:textId="77777777" w:rsidTr="00975FD4">
        <w:trPr>
          <w:trHeight w:val="1417"/>
        </w:trPr>
        <w:tc>
          <w:tcPr>
            <w:tcW w:w="710" w:type="dxa"/>
            <w:vMerge/>
            <w:tcBorders>
              <w:left w:val="single" w:sz="6" w:space="0" w:color="auto"/>
              <w:bottom w:val="single" w:sz="6" w:space="0" w:color="auto"/>
              <w:right w:val="single" w:sz="6" w:space="0" w:color="auto"/>
            </w:tcBorders>
            <w:vAlign w:val="center"/>
          </w:tcPr>
          <w:p w14:paraId="15521BA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09FC46A4" w14:textId="77777777" w:rsidR="007A7CEA" w:rsidRPr="007A7CEA" w:rsidRDefault="007A7CEA" w:rsidP="007A7CEA">
            <w:pPr>
              <w:jc w:val="both"/>
              <w:rPr>
                <w:sz w:val="24"/>
              </w:rPr>
            </w:pPr>
          </w:p>
        </w:tc>
        <w:tc>
          <w:tcPr>
            <w:tcW w:w="2332" w:type="dxa"/>
            <w:tcBorders>
              <w:top w:val="single" w:sz="6" w:space="0" w:color="auto"/>
              <w:left w:val="single" w:sz="6" w:space="0" w:color="auto"/>
              <w:bottom w:val="single" w:sz="6" w:space="0" w:color="auto"/>
              <w:right w:val="single" w:sz="6" w:space="0" w:color="auto"/>
            </w:tcBorders>
          </w:tcPr>
          <w:p w14:paraId="2E2EBB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1CAA169"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59F221E"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24ECC519" w14:textId="77777777" w:rsidR="007A7CEA" w:rsidRPr="007A7CEA" w:rsidRDefault="007A7CEA" w:rsidP="007A7CEA">
            <w:pPr>
              <w:rPr>
                <w:sz w:val="24"/>
              </w:rPr>
            </w:pPr>
          </w:p>
        </w:tc>
      </w:tr>
    </w:tbl>
    <w:p w14:paraId="0C0DB055" w14:textId="77777777" w:rsidR="007A7CEA" w:rsidRPr="007A7CEA" w:rsidRDefault="007A7CEA" w:rsidP="007A7CEA">
      <w:pPr>
        <w:tabs>
          <w:tab w:val="left" w:pos="2520"/>
        </w:tabs>
      </w:pPr>
    </w:p>
    <w:sectPr w:rsidR="007A7CEA" w:rsidRPr="007A7CEA" w:rsidSect="00B36C1F">
      <w:headerReference w:type="first" r:id="rId8"/>
      <w:footerReference w:type="first" r:id="rId9"/>
      <w:pgSz w:w="16838" w:h="11906" w:orient="landscape" w:code="9"/>
      <w:pgMar w:top="1134" w:right="1245" w:bottom="1134" w:left="1134" w:header="284" w:footer="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F9778" w14:textId="7F3104B6" w:rsidR="00E22051" w:rsidRPr="007A7CEA" w:rsidRDefault="00E22051" w:rsidP="00E22051">
    <w:pPr>
      <w:spacing w:before="100" w:beforeAutospacing="1"/>
      <w:rPr>
        <w:sz w:val="24"/>
      </w:rPr>
    </w:pPr>
    <w:r w:rsidRPr="007A7CEA">
      <w:rPr>
        <w:sz w:val="24"/>
      </w:rPr>
      <w:tab/>
      <w:t xml:space="preserve">                                                                </w:t>
    </w:r>
    <w:r>
      <w:rPr>
        <w:sz w:val="24"/>
      </w:rPr>
      <w:t xml:space="preserve">                                               </w:t>
    </w:r>
    <w:r w:rsidR="00A73647">
      <w:rPr>
        <w:sz w:val="24"/>
      </w:rPr>
      <w:t xml:space="preserve">                                                        </w:t>
    </w:r>
    <w:r w:rsidRPr="007A7CEA">
      <w:rPr>
        <w:sz w:val="24"/>
      </w:rPr>
      <w:t>……………………………………..</w:t>
    </w:r>
  </w:p>
  <w:p w14:paraId="2442983C" w14:textId="514CEAF9" w:rsidR="00E22051" w:rsidRPr="007A7CEA" w:rsidRDefault="00E22051" w:rsidP="00E22051">
    <w:pPr>
      <w:ind w:left="10773"/>
    </w:pPr>
    <w:r w:rsidRPr="007A7CEA">
      <w:rPr>
        <w:sz w:val="24"/>
        <w:vertAlign w:val="superscript"/>
      </w:rPr>
      <w:t>podpis kwalifikowany</w:t>
    </w:r>
    <w:r w:rsidR="00A73647">
      <w:rPr>
        <w:sz w:val="24"/>
        <w:vertAlign w:val="superscript"/>
      </w:rPr>
      <w:t xml:space="preserve"> lub podpis zaufany lub podpis osobisty</w:t>
    </w:r>
    <w:r w:rsidRPr="007A7CEA">
      <w:rPr>
        <w:sz w:val="24"/>
        <w:vertAlign w:val="superscript"/>
      </w:rPr>
      <w:t xml:space="preserve"> osoby uprawnionej do składania </w:t>
    </w:r>
    <w:r>
      <w:rPr>
        <w:sz w:val="24"/>
        <w:vertAlign w:val="superscript"/>
      </w:rPr>
      <w:t xml:space="preserve">             </w:t>
    </w:r>
    <w:r w:rsidRPr="007A7CEA">
      <w:rPr>
        <w:sz w:val="24"/>
        <w:vertAlign w:val="superscript"/>
      </w:rPr>
      <w:t>oświadczeń woli w imieniu Wykonawcy</w:t>
    </w:r>
  </w:p>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99BF9" w14:textId="77777777" w:rsidR="00B36C1F" w:rsidRDefault="00B36C1F" w:rsidP="00975FD4">
    <w:pPr>
      <w:rPr>
        <w:sz w:val="22"/>
        <w:szCs w:val="28"/>
      </w:rPr>
    </w:pPr>
  </w:p>
  <w:p w14:paraId="4291983F" w14:textId="77777777" w:rsidR="00B36C1F" w:rsidRDefault="00B36C1F" w:rsidP="00975FD4">
    <w:pPr>
      <w:rPr>
        <w:sz w:val="22"/>
        <w:szCs w:val="28"/>
      </w:rPr>
    </w:pPr>
  </w:p>
  <w:p w14:paraId="634A7029" w14:textId="06C15975" w:rsidR="00975FD4" w:rsidRPr="00975FD4" w:rsidRDefault="00975FD4" w:rsidP="00975FD4">
    <w:pPr>
      <w:rPr>
        <w:sz w:val="32"/>
        <w:szCs w:val="28"/>
      </w:rPr>
    </w:pPr>
    <w:r w:rsidRPr="00975FD4">
      <w:rPr>
        <w:sz w:val="22"/>
        <w:szCs w:val="28"/>
      </w:rPr>
      <w:t xml:space="preserve">Nazwa Wykonawcy                                                                                                                                                                                               Załącznik nr 6 do SWZ </w:t>
    </w:r>
  </w:p>
  <w:p w14:paraId="3F1E4E40" w14:textId="74253885" w:rsidR="005A3337" w:rsidRPr="008A5D5F" w:rsidRDefault="005A3337" w:rsidP="00975FD4">
    <w:pPr>
      <w:pStyle w:val="Nagwek"/>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B01393A"/>
    <w:multiLevelType w:val="multilevel"/>
    <w:tmpl w:val="5D98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1"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A7151D2"/>
    <w:multiLevelType w:val="hybridMultilevel"/>
    <w:tmpl w:val="4D005220"/>
    <w:lvl w:ilvl="0" w:tplc="04150017">
      <w:start w:val="1"/>
      <w:numFmt w:val="lowerLetter"/>
      <w:lvlText w:val="%1)"/>
      <w:lvlJc w:val="left"/>
      <w:pPr>
        <w:ind w:left="1549" w:hanging="360"/>
      </w:pPr>
    </w:lvl>
    <w:lvl w:ilvl="1" w:tplc="04150019" w:tentative="1">
      <w:start w:val="1"/>
      <w:numFmt w:val="lowerLetter"/>
      <w:lvlText w:val="%2."/>
      <w:lvlJc w:val="left"/>
      <w:pPr>
        <w:ind w:left="2269" w:hanging="360"/>
      </w:pPr>
    </w:lvl>
    <w:lvl w:ilvl="2" w:tplc="0415001B" w:tentative="1">
      <w:start w:val="1"/>
      <w:numFmt w:val="lowerRoman"/>
      <w:lvlText w:val="%3."/>
      <w:lvlJc w:val="right"/>
      <w:pPr>
        <w:ind w:left="2989" w:hanging="180"/>
      </w:pPr>
    </w:lvl>
    <w:lvl w:ilvl="3" w:tplc="0415000F" w:tentative="1">
      <w:start w:val="1"/>
      <w:numFmt w:val="decimal"/>
      <w:lvlText w:val="%4."/>
      <w:lvlJc w:val="left"/>
      <w:pPr>
        <w:ind w:left="3709" w:hanging="360"/>
      </w:pPr>
    </w:lvl>
    <w:lvl w:ilvl="4" w:tplc="04150019" w:tentative="1">
      <w:start w:val="1"/>
      <w:numFmt w:val="lowerLetter"/>
      <w:lvlText w:val="%5."/>
      <w:lvlJc w:val="left"/>
      <w:pPr>
        <w:ind w:left="4429" w:hanging="360"/>
      </w:pPr>
    </w:lvl>
    <w:lvl w:ilvl="5" w:tplc="0415001B" w:tentative="1">
      <w:start w:val="1"/>
      <w:numFmt w:val="lowerRoman"/>
      <w:lvlText w:val="%6."/>
      <w:lvlJc w:val="right"/>
      <w:pPr>
        <w:ind w:left="5149" w:hanging="180"/>
      </w:pPr>
    </w:lvl>
    <w:lvl w:ilvl="6" w:tplc="0415000F" w:tentative="1">
      <w:start w:val="1"/>
      <w:numFmt w:val="decimal"/>
      <w:lvlText w:val="%7."/>
      <w:lvlJc w:val="left"/>
      <w:pPr>
        <w:ind w:left="5869" w:hanging="360"/>
      </w:pPr>
    </w:lvl>
    <w:lvl w:ilvl="7" w:tplc="04150019" w:tentative="1">
      <w:start w:val="1"/>
      <w:numFmt w:val="lowerLetter"/>
      <w:lvlText w:val="%8."/>
      <w:lvlJc w:val="left"/>
      <w:pPr>
        <w:ind w:left="6589" w:hanging="360"/>
      </w:pPr>
    </w:lvl>
    <w:lvl w:ilvl="8" w:tplc="0415001B" w:tentative="1">
      <w:start w:val="1"/>
      <w:numFmt w:val="lowerRoman"/>
      <w:lvlText w:val="%9."/>
      <w:lvlJc w:val="right"/>
      <w:pPr>
        <w:ind w:left="7309" w:hanging="180"/>
      </w:pPr>
    </w:lvl>
  </w:abstractNum>
  <w:abstractNum w:abstractNumId="15"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62894579">
    <w:abstractNumId w:val="5"/>
  </w:num>
  <w:num w:numId="2" w16cid:durableId="1193769126">
    <w:abstractNumId w:val="9"/>
  </w:num>
  <w:num w:numId="3" w16cid:durableId="556824047">
    <w:abstractNumId w:val="15"/>
  </w:num>
  <w:num w:numId="4" w16cid:durableId="746926589">
    <w:abstractNumId w:val="13"/>
  </w:num>
  <w:num w:numId="5" w16cid:durableId="848367468">
    <w:abstractNumId w:val="4"/>
  </w:num>
  <w:num w:numId="6" w16cid:durableId="1236089826">
    <w:abstractNumId w:val="10"/>
  </w:num>
  <w:num w:numId="7" w16cid:durableId="206333213">
    <w:abstractNumId w:val="16"/>
  </w:num>
  <w:num w:numId="8" w16cid:durableId="687215520">
    <w:abstractNumId w:val="6"/>
  </w:num>
  <w:num w:numId="9" w16cid:durableId="11975488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82616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4119938">
    <w:abstractNumId w:val="11"/>
  </w:num>
  <w:num w:numId="12" w16cid:durableId="1568615951">
    <w:abstractNumId w:val="17"/>
  </w:num>
  <w:num w:numId="13" w16cid:durableId="993022570">
    <w:abstractNumId w:val="8"/>
  </w:num>
  <w:num w:numId="14" w16cid:durableId="2023509226">
    <w:abstractNumId w:val="12"/>
  </w:num>
  <w:num w:numId="15" w16cid:durableId="966350031">
    <w:abstractNumId w:val="3"/>
  </w:num>
  <w:num w:numId="16" w16cid:durableId="1614359879">
    <w:abstractNumId w:val="18"/>
  </w:num>
  <w:num w:numId="17" w16cid:durableId="703560544">
    <w:abstractNumId w:val="14"/>
  </w:num>
  <w:num w:numId="18" w16cid:durableId="471361816">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9"/>
  <w:hyphenationZone w:val="425"/>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07B48"/>
    <w:rsid w:val="00035D2E"/>
    <w:rsid w:val="00047091"/>
    <w:rsid w:val="0007505C"/>
    <w:rsid w:val="00075AF5"/>
    <w:rsid w:val="000D0022"/>
    <w:rsid w:val="000E4381"/>
    <w:rsid w:val="000F461A"/>
    <w:rsid w:val="001327E0"/>
    <w:rsid w:val="00194C40"/>
    <w:rsid w:val="001E5DBC"/>
    <w:rsid w:val="001F3E73"/>
    <w:rsid w:val="00222E79"/>
    <w:rsid w:val="002477E3"/>
    <w:rsid w:val="00255863"/>
    <w:rsid w:val="00256EF5"/>
    <w:rsid w:val="002676ED"/>
    <w:rsid w:val="00276064"/>
    <w:rsid w:val="002A04BA"/>
    <w:rsid w:val="002B000A"/>
    <w:rsid w:val="002B1A3B"/>
    <w:rsid w:val="002C0161"/>
    <w:rsid w:val="002C02D8"/>
    <w:rsid w:val="002C6791"/>
    <w:rsid w:val="002F18BA"/>
    <w:rsid w:val="003140CA"/>
    <w:rsid w:val="003331E1"/>
    <w:rsid w:val="00342C1D"/>
    <w:rsid w:val="003566A5"/>
    <w:rsid w:val="0037142E"/>
    <w:rsid w:val="003B4263"/>
    <w:rsid w:val="003B676F"/>
    <w:rsid w:val="003C068D"/>
    <w:rsid w:val="003D1982"/>
    <w:rsid w:val="003F61F1"/>
    <w:rsid w:val="004172D5"/>
    <w:rsid w:val="004942DE"/>
    <w:rsid w:val="004C47B6"/>
    <w:rsid w:val="004D4A7B"/>
    <w:rsid w:val="004E2D2D"/>
    <w:rsid w:val="004E4A2F"/>
    <w:rsid w:val="004E4EEB"/>
    <w:rsid w:val="005173FC"/>
    <w:rsid w:val="00524560"/>
    <w:rsid w:val="005468A5"/>
    <w:rsid w:val="00551EDF"/>
    <w:rsid w:val="005A1187"/>
    <w:rsid w:val="005A3337"/>
    <w:rsid w:val="005B4424"/>
    <w:rsid w:val="005B4C28"/>
    <w:rsid w:val="005F62B3"/>
    <w:rsid w:val="00600044"/>
    <w:rsid w:val="00611372"/>
    <w:rsid w:val="00661252"/>
    <w:rsid w:val="006A6247"/>
    <w:rsid w:val="006B6AAB"/>
    <w:rsid w:val="00716401"/>
    <w:rsid w:val="0074602A"/>
    <w:rsid w:val="0075787D"/>
    <w:rsid w:val="00765D46"/>
    <w:rsid w:val="00771B9A"/>
    <w:rsid w:val="007A7CEA"/>
    <w:rsid w:val="007B18BE"/>
    <w:rsid w:val="007B1E1F"/>
    <w:rsid w:val="007B7B05"/>
    <w:rsid w:val="007E67A1"/>
    <w:rsid w:val="00801CEB"/>
    <w:rsid w:val="00802EE7"/>
    <w:rsid w:val="00812C53"/>
    <w:rsid w:val="008153C6"/>
    <w:rsid w:val="008213D2"/>
    <w:rsid w:val="008548F5"/>
    <w:rsid w:val="0086686D"/>
    <w:rsid w:val="008812C9"/>
    <w:rsid w:val="008A254C"/>
    <w:rsid w:val="008A5D5F"/>
    <w:rsid w:val="008A7D01"/>
    <w:rsid w:val="008B050E"/>
    <w:rsid w:val="008C15D3"/>
    <w:rsid w:val="008E0770"/>
    <w:rsid w:val="008E4D9A"/>
    <w:rsid w:val="008F2859"/>
    <w:rsid w:val="0091153D"/>
    <w:rsid w:val="00915C3F"/>
    <w:rsid w:val="00916F1D"/>
    <w:rsid w:val="00917E72"/>
    <w:rsid w:val="009418CF"/>
    <w:rsid w:val="00941B39"/>
    <w:rsid w:val="009443FC"/>
    <w:rsid w:val="00954613"/>
    <w:rsid w:val="00975FD4"/>
    <w:rsid w:val="00984CD7"/>
    <w:rsid w:val="0099116D"/>
    <w:rsid w:val="009932BB"/>
    <w:rsid w:val="009C03F9"/>
    <w:rsid w:val="009C4336"/>
    <w:rsid w:val="009C744E"/>
    <w:rsid w:val="009D03B7"/>
    <w:rsid w:val="009E5A82"/>
    <w:rsid w:val="00A43CFF"/>
    <w:rsid w:val="00A4479B"/>
    <w:rsid w:val="00A73647"/>
    <w:rsid w:val="00A83A3D"/>
    <w:rsid w:val="00A83C70"/>
    <w:rsid w:val="00AA7C72"/>
    <w:rsid w:val="00AC143F"/>
    <w:rsid w:val="00AD39C3"/>
    <w:rsid w:val="00AD54E5"/>
    <w:rsid w:val="00B05B20"/>
    <w:rsid w:val="00B06A10"/>
    <w:rsid w:val="00B1272D"/>
    <w:rsid w:val="00B3013A"/>
    <w:rsid w:val="00B36C1F"/>
    <w:rsid w:val="00B773BA"/>
    <w:rsid w:val="00B94F6E"/>
    <w:rsid w:val="00BA24D8"/>
    <w:rsid w:val="00BA3C32"/>
    <w:rsid w:val="00BA6BEF"/>
    <w:rsid w:val="00BC2944"/>
    <w:rsid w:val="00BF1E2C"/>
    <w:rsid w:val="00C047D2"/>
    <w:rsid w:val="00C10112"/>
    <w:rsid w:val="00C200B8"/>
    <w:rsid w:val="00C43048"/>
    <w:rsid w:val="00C44FEF"/>
    <w:rsid w:val="00C71C9E"/>
    <w:rsid w:val="00C76BD7"/>
    <w:rsid w:val="00C90121"/>
    <w:rsid w:val="00CB699B"/>
    <w:rsid w:val="00CC7BFC"/>
    <w:rsid w:val="00CD34F5"/>
    <w:rsid w:val="00CE036E"/>
    <w:rsid w:val="00CE6AFA"/>
    <w:rsid w:val="00CF2747"/>
    <w:rsid w:val="00D073CD"/>
    <w:rsid w:val="00D11647"/>
    <w:rsid w:val="00D12DBA"/>
    <w:rsid w:val="00D30F08"/>
    <w:rsid w:val="00D3620A"/>
    <w:rsid w:val="00D529B9"/>
    <w:rsid w:val="00D5612A"/>
    <w:rsid w:val="00D716BD"/>
    <w:rsid w:val="00D75A20"/>
    <w:rsid w:val="00D826DD"/>
    <w:rsid w:val="00DA2D62"/>
    <w:rsid w:val="00DB3050"/>
    <w:rsid w:val="00DD0CF8"/>
    <w:rsid w:val="00DD3704"/>
    <w:rsid w:val="00DD4DB2"/>
    <w:rsid w:val="00E208F8"/>
    <w:rsid w:val="00E22051"/>
    <w:rsid w:val="00E26663"/>
    <w:rsid w:val="00E42640"/>
    <w:rsid w:val="00E84A14"/>
    <w:rsid w:val="00EA74C2"/>
    <w:rsid w:val="00EB1532"/>
    <w:rsid w:val="00EB758D"/>
    <w:rsid w:val="00EC2679"/>
    <w:rsid w:val="00EE3A3F"/>
    <w:rsid w:val="00EE42DE"/>
    <w:rsid w:val="00EE5026"/>
    <w:rsid w:val="00EE6B1C"/>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style>
  <w:style w:type="paragraph" w:styleId="Nagwek1">
    <w:name w:val="heading 1"/>
    <w:basedOn w:val="Normalny"/>
    <w:next w:val="Normalny"/>
    <w:link w:val="Nagwek1Znak"/>
    <w:qFormat/>
    <w:rsid w:val="008812C9"/>
    <w:pPr>
      <w:keepNext/>
      <w:jc w:val="center"/>
      <w:outlineLvl w:val="0"/>
    </w:pPr>
    <w:rPr>
      <w:rFonts w:eastAsia="Arial Unicode MS"/>
      <w:b/>
      <w:bCs/>
      <w:sz w:val="32"/>
      <w:szCs w:val="24"/>
    </w:rPr>
  </w:style>
  <w:style w:type="paragraph" w:styleId="Nagwek2">
    <w:name w:val="heading 2"/>
    <w:basedOn w:val="Normalny"/>
    <w:next w:val="Normalny"/>
    <w:link w:val="Nagwek2Znak"/>
    <w:qFormat/>
    <w:rsid w:val="008812C9"/>
    <w:pPr>
      <w:keepNext/>
      <w:outlineLvl w:val="1"/>
    </w:pPr>
    <w:rPr>
      <w:b/>
      <w:bCs/>
      <w:sz w:val="22"/>
      <w:szCs w:val="24"/>
    </w:rPr>
  </w:style>
  <w:style w:type="paragraph" w:styleId="Nagwek3">
    <w:name w:val="heading 3"/>
    <w:basedOn w:val="Normalny"/>
    <w:next w:val="Normalny"/>
    <w:link w:val="Nagwek3Znak"/>
    <w:qFormat/>
    <w:rsid w:val="008812C9"/>
    <w:pPr>
      <w:keepNext/>
      <w:outlineLvl w:val="2"/>
    </w:pPr>
    <w:rPr>
      <w:rFonts w:eastAsia="Arial Unicode MS"/>
      <w:b/>
      <w:bCs/>
      <w:sz w:val="28"/>
      <w:szCs w:val="24"/>
    </w:rPr>
  </w:style>
  <w:style w:type="paragraph" w:styleId="Nagwek4">
    <w:name w:val="heading 4"/>
    <w:basedOn w:val="Normalny"/>
    <w:next w:val="Normalny"/>
    <w:link w:val="Nagwek4Znak"/>
    <w:qFormat/>
    <w:rsid w:val="008812C9"/>
    <w:pPr>
      <w:keepNext/>
      <w:outlineLvl w:val="3"/>
    </w:pPr>
    <w:rPr>
      <w:sz w:val="18"/>
    </w:rPr>
  </w:style>
  <w:style w:type="paragraph" w:styleId="Nagwek5">
    <w:name w:val="heading 5"/>
    <w:basedOn w:val="Normalny"/>
    <w:next w:val="Normalny"/>
    <w:link w:val="Nagwek5Znak"/>
    <w:qFormat/>
    <w:rsid w:val="008812C9"/>
    <w:pPr>
      <w:keepNext/>
      <w:outlineLvl w:val="4"/>
    </w:pPr>
  </w:style>
  <w:style w:type="paragraph" w:styleId="Nagwek6">
    <w:name w:val="heading 6"/>
    <w:basedOn w:val="Normalny"/>
    <w:next w:val="Normalny"/>
    <w:link w:val="Nagwek6Znak"/>
    <w:qFormat/>
    <w:rsid w:val="008812C9"/>
    <w:pPr>
      <w:keepNext/>
      <w:jc w:val="center"/>
      <w:outlineLvl w:val="5"/>
    </w:pPr>
    <w:rPr>
      <w:b/>
      <w:bCs/>
      <w:iCs/>
      <w:sz w:val="22"/>
      <w:szCs w:val="24"/>
      <w:lang w:val="x-none" w:eastAsia="x-none"/>
    </w:rPr>
  </w:style>
  <w:style w:type="paragraph" w:styleId="Nagwek7">
    <w:name w:val="heading 7"/>
    <w:basedOn w:val="Normalny"/>
    <w:next w:val="Normalny"/>
    <w:link w:val="Nagwek7Znak"/>
    <w:qFormat/>
    <w:rsid w:val="008812C9"/>
    <w:pPr>
      <w:keepNext/>
      <w:outlineLvl w:val="6"/>
    </w:pPr>
    <w:rPr>
      <w:b/>
      <w:sz w:val="18"/>
      <w:szCs w:val="24"/>
      <w:u w:val="single"/>
    </w:rPr>
  </w:style>
  <w:style w:type="paragraph" w:styleId="Nagwek8">
    <w:name w:val="heading 8"/>
    <w:basedOn w:val="Normalny"/>
    <w:next w:val="Normalny"/>
    <w:link w:val="Nagwek8Znak"/>
    <w:qFormat/>
    <w:rsid w:val="008812C9"/>
    <w:pPr>
      <w:keepNext/>
      <w:outlineLvl w:val="7"/>
    </w:pPr>
    <w:rPr>
      <w:b/>
      <w:bCs/>
    </w:rPr>
  </w:style>
  <w:style w:type="paragraph" w:styleId="Nagwek9">
    <w:name w:val="heading 9"/>
    <w:basedOn w:val="Normalny"/>
    <w:next w:val="Normalny"/>
    <w:link w:val="Nagwek9Znak"/>
    <w:qFormat/>
    <w:rsid w:val="00F96B68"/>
    <w:pPr>
      <w:spacing w:before="240" w:after="60"/>
      <w:outlineLvl w:val="8"/>
    </w:pPr>
    <w:rPr>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Times New Roman" w:eastAsia="Arial Unicode MS" w:hAnsi="Times New Roman" w:cs="Times New Roman"/>
      <w:b/>
      <w:bCs/>
      <w:sz w:val="32"/>
      <w:szCs w:val="24"/>
    </w:rPr>
  </w:style>
  <w:style w:type="character" w:customStyle="1" w:styleId="Nagwek2Znak">
    <w:name w:val="Nagłówek 2 Znak"/>
    <w:link w:val="Nagwek2"/>
    <w:rsid w:val="008812C9"/>
    <w:rPr>
      <w:rFonts w:ascii="Times New Roman" w:eastAsia="Times New Roman" w:hAnsi="Times New Roman" w:cs="Times New Roman"/>
      <w:b/>
      <w:bCs/>
      <w:sz w:val="22"/>
      <w:szCs w:val="24"/>
    </w:rPr>
  </w:style>
  <w:style w:type="character" w:customStyle="1" w:styleId="Nagwek3Znak">
    <w:name w:val="Nagłówek 3 Znak"/>
    <w:link w:val="Nagwek3"/>
    <w:rsid w:val="008812C9"/>
    <w:rPr>
      <w:rFonts w:ascii="Times New Roman" w:eastAsia="Arial Unicode MS" w:hAnsi="Times New Roman" w:cs="Times New Roman"/>
      <w:b/>
      <w:bCs/>
      <w:sz w:val="28"/>
      <w:szCs w:val="24"/>
    </w:rPr>
  </w:style>
  <w:style w:type="character" w:customStyle="1" w:styleId="Nagwek4Znak">
    <w:name w:val="Nagłówek 4 Znak"/>
    <w:link w:val="Nagwek4"/>
    <w:rsid w:val="008812C9"/>
    <w:rPr>
      <w:rFonts w:ascii="Times New Roman" w:eastAsia="Times New Roman" w:hAnsi="Times New Roman"/>
      <w:sz w:val="18"/>
    </w:rPr>
  </w:style>
  <w:style w:type="character" w:customStyle="1" w:styleId="Nagwek5Znak">
    <w:name w:val="Nagłówek 5 Znak"/>
    <w:link w:val="Nagwek5"/>
    <w:rsid w:val="008812C9"/>
    <w:rPr>
      <w:rFonts w:ascii="Times New Roman" w:eastAsia="Times New Roman" w:hAnsi="Times New Roman"/>
    </w:rPr>
  </w:style>
  <w:style w:type="character" w:customStyle="1" w:styleId="Nagwek6Znak">
    <w:name w:val="Nagłówek 6 Znak"/>
    <w:link w:val="Nagwek6"/>
    <w:rsid w:val="008812C9"/>
    <w:rPr>
      <w:rFonts w:ascii="Times New Roman" w:eastAsia="Times New Roman" w:hAnsi="Times New Roman"/>
      <w:b/>
      <w:bCs/>
      <w:iCs/>
      <w:sz w:val="22"/>
      <w:szCs w:val="24"/>
      <w:lang w:val="x-none" w:eastAsia="x-none"/>
    </w:rPr>
  </w:style>
  <w:style w:type="character" w:customStyle="1" w:styleId="Nagwek7Znak">
    <w:name w:val="Nagłówek 7 Znak"/>
    <w:link w:val="Nagwek7"/>
    <w:rsid w:val="008812C9"/>
    <w:rPr>
      <w:rFonts w:ascii="Times New Roman" w:eastAsia="Times New Roman" w:hAnsi="Times New Roman"/>
      <w:b/>
      <w:sz w:val="18"/>
      <w:szCs w:val="24"/>
      <w:u w:val="single"/>
    </w:rPr>
  </w:style>
  <w:style w:type="character" w:customStyle="1" w:styleId="Nagwek8Znak">
    <w:name w:val="Nagłówek 8 Znak"/>
    <w:link w:val="Nagwek8"/>
    <w:rsid w:val="008812C9"/>
    <w:rPr>
      <w:rFonts w:ascii="Times New Roman" w:eastAsia="Times New Roman" w:hAnsi="Times New Roman" w:cs="Times New Roman"/>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Times New Roman" w:eastAsia="Times New Roman" w:hAnsi="Times New Roman"/>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b/>
      <w:sz w:val="22"/>
      <w:szCs w:val="24"/>
    </w:rPr>
  </w:style>
  <w:style w:type="character" w:customStyle="1" w:styleId="Tekstpodstawowy2Znak">
    <w:name w:val="Tekst podstawowy 2 Znak"/>
    <w:link w:val="Tekstpodstawowy2"/>
    <w:semiHidden/>
    <w:rsid w:val="008812C9"/>
    <w:rPr>
      <w:rFonts w:ascii="Times New Roman" w:eastAsia="Times New Roman" w:hAnsi="Times New Roman" w:cs="Times New Roman"/>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style>
  <w:style w:type="character" w:customStyle="1" w:styleId="TekstkomentarzaZnak">
    <w:name w:val="Tekst komentarza Znak"/>
    <w:link w:val="Tekstkomentarza"/>
    <w:uiPriority w:val="99"/>
    <w:semiHidden/>
    <w:rsid w:val="008812C9"/>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8812C9"/>
    <w:rPr>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imes New Roman" w:hAnsi="Times New Roman" w:cs="Times New Roman"/>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eastAsia="Arial Unicode MS"/>
      <w:sz w:val="24"/>
    </w:rPr>
  </w:style>
  <w:style w:type="paragraph" w:customStyle="1" w:styleId="Podpis2">
    <w:name w:val="Podpis2"/>
    <w:basedOn w:val="Normalny"/>
    <w:rsid w:val="008812C9"/>
    <w:pPr>
      <w:suppressLineNumbers/>
      <w:suppressAutoHyphens/>
      <w:spacing w:before="120" w:after="120"/>
    </w:pPr>
    <w:rPr>
      <w:i/>
      <w:iCs/>
      <w:kern w:val="1"/>
      <w:sz w:val="18"/>
      <w:szCs w:val="24"/>
      <w:lang w:eastAsia="ar-SA"/>
    </w:rPr>
  </w:style>
  <w:style w:type="paragraph" w:customStyle="1" w:styleId="Indeks">
    <w:name w:val="Indeks"/>
    <w:basedOn w:val="Normalny"/>
    <w:rsid w:val="008812C9"/>
    <w:pPr>
      <w:suppressLineNumbers/>
      <w:suppressAutoHyphens/>
    </w:pPr>
    <w:rPr>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lang w:eastAsia="ar-SA"/>
    </w:rPr>
  </w:style>
  <w:style w:type="paragraph" w:styleId="NormalnyWeb">
    <w:name w:val="Normal (Web)"/>
    <w:basedOn w:val="Normalny"/>
    <w:rsid w:val="008812C9"/>
    <w:pPr>
      <w:widowControl w:val="0"/>
      <w:suppressAutoHyphens/>
      <w:spacing w:before="280" w:after="280"/>
    </w:pPr>
    <w:rPr>
      <w:rFonts w:eastAsia="Lucida Sans Unicode"/>
      <w:sz w:val="18"/>
      <w:szCs w:val="24"/>
    </w:rPr>
  </w:style>
  <w:style w:type="paragraph" w:styleId="Bezodstpw">
    <w:name w:val="No Spacing"/>
    <w:uiPriority w:val="1"/>
    <w:qFormat/>
    <w:rsid w:val="008812C9"/>
    <w:rPr>
      <w:sz w:val="22"/>
      <w:szCs w:val="22"/>
      <w:lang w:val="de-DE" w:eastAsia="de-DE"/>
    </w:rPr>
  </w:style>
  <w:style w:type="paragraph" w:styleId="Tekstprzypisukocowego">
    <w:name w:val="endnote text"/>
    <w:basedOn w:val="Normalny"/>
    <w:link w:val="TekstprzypisukocowegoZnak"/>
    <w:uiPriority w:val="99"/>
    <w:semiHidden/>
    <w:unhideWhenUsed/>
    <w:rsid w:val="008812C9"/>
  </w:style>
  <w:style w:type="character" w:customStyle="1" w:styleId="TekstprzypisukocowegoZnak">
    <w:name w:val="Tekst przypisu końcowego Znak"/>
    <w:link w:val="Tekstprzypisukocowego"/>
    <w:uiPriority w:val="99"/>
    <w:semiHidden/>
    <w:rsid w:val="008812C9"/>
    <w:rPr>
      <w:rFonts w:ascii="Times New Roman" w:eastAsia="Times New Roman" w:hAnsi="Times New Roman"/>
    </w:rPr>
  </w:style>
  <w:style w:type="paragraph" w:customStyle="1" w:styleId="Akapitzlist1">
    <w:name w:val="Akapit z listą1"/>
    <w:basedOn w:val="Normalny"/>
    <w:rsid w:val="008812C9"/>
    <w:pPr>
      <w:spacing w:after="200" w:line="276" w:lineRule="auto"/>
      <w:ind w:left="720"/>
    </w:pPr>
    <w:rPr>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Times New Roman" w:eastAsia="Times New Roman" w:hAnsi="Times New Roman" w:cs="Times New Roman"/>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Times New Roman" w:hAnsi="Times New Roman" w:cs="Times New Roman"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F5FDF-3171-407E-92B0-BE24F688B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0</TotalTime>
  <Pages>1</Pages>
  <Words>180</Words>
  <Characters>1086</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1264</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Łukasz Grüner</cp:lastModifiedBy>
  <cp:revision>4</cp:revision>
  <cp:lastPrinted>2026-07-17T05:50:00Z</cp:lastPrinted>
  <dcterms:created xsi:type="dcterms:W3CDTF">2026-09-22T07:38:00Z</dcterms:created>
  <dcterms:modified xsi:type="dcterms:W3CDTF">2026-09-23T09:52:00Z</dcterms:modified>
</cp:coreProperties>
</file>