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5C0546" w14:textId="77777777" w:rsidR="00085311" w:rsidRPr="00B214C8" w:rsidRDefault="00085311" w:rsidP="00085311">
      <w:pPr>
        <w:suppressAutoHyphens/>
        <w:spacing w:line="360" w:lineRule="auto"/>
        <w:jc w:val="right"/>
        <w:rPr>
          <w:rFonts w:ascii="Verdana" w:hAnsi="Verdana"/>
          <w:sz w:val="18"/>
          <w:szCs w:val="18"/>
          <w:lang w:eastAsia="zh-CN"/>
        </w:rPr>
      </w:pPr>
      <w:r w:rsidRPr="00B214C8">
        <w:rPr>
          <w:rFonts w:ascii="Verdana" w:hAnsi="Verdana"/>
          <w:b/>
          <w:sz w:val="18"/>
          <w:szCs w:val="18"/>
          <w:lang w:eastAsia="zh-CN"/>
        </w:rPr>
        <w:t>Załącznik nr 1</w:t>
      </w:r>
      <w:r w:rsidR="002A559C" w:rsidRPr="00B214C8">
        <w:rPr>
          <w:rFonts w:ascii="Verdana" w:hAnsi="Verdana"/>
          <w:b/>
          <w:sz w:val="18"/>
          <w:szCs w:val="18"/>
          <w:lang w:eastAsia="zh-CN"/>
        </w:rPr>
        <w:t>A</w:t>
      </w:r>
    </w:p>
    <w:p w14:paraId="60432592" w14:textId="77777777" w:rsidR="00085311" w:rsidRPr="00B214C8" w:rsidRDefault="00085311" w:rsidP="00085311">
      <w:pPr>
        <w:tabs>
          <w:tab w:val="left" w:pos="694"/>
          <w:tab w:val="right" w:pos="9000"/>
        </w:tabs>
        <w:suppressAutoHyphens/>
        <w:jc w:val="center"/>
        <w:rPr>
          <w:rFonts w:ascii="Verdana" w:hAnsi="Verdana"/>
          <w:b/>
          <w:sz w:val="18"/>
          <w:szCs w:val="18"/>
          <w:lang w:eastAsia="zh-CN"/>
        </w:rPr>
      </w:pPr>
    </w:p>
    <w:p w14:paraId="0B053566" w14:textId="77777777" w:rsidR="00085311" w:rsidRPr="00B214C8" w:rsidRDefault="002A559C" w:rsidP="00085311">
      <w:pPr>
        <w:tabs>
          <w:tab w:val="left" w:pos="694"/>
          <w:tab w:val="right" w:pos="9000"/>
        </w:tabs>
        <w:suppressAutoHyphens/>
        <w:jc w:val="center"/>
        <w:rPr>
          <w:rFonts w:ascii="Verdana" w:hAnsi="Verdana"/>
          <w:sz w:val="18"/>
          <w:szCs w:val="18"/>
          <w:lang w:eastAsia="zh-CN"/>
        </w:rPr>
      </w:pPr>
      <w:r w:rsidRPr="00B214C8">
        <w:rPr>
          <w:rFonts w:ascii="Verdana" w:hAnsi="Verdana"/>
          <w:b/>
          <w:sz w:val="18"/>
          <w:szCs w:val="18"/>
          <w:lang w:eastAsia="zh-CN"/>
        </w:rPr>
        <w:t>KALKULACJA CENOWA</w:t>
      </w:r>
    </w:p>
    <w:p w14:paraId="61DE37FC" w14:textId="77777777" w:rsidR="00085311" w:rsidRPr="00B214C8" w:rsidRDefault="00085311" w:rsidP="00085311">
      <w:pPr>
        <w:tabs>
          <w:tab w:val="left" w:pos="694"/>
          <w:tab w:val="right" w:pos="9000"/>
        </w:tabs>
        <w:suppressAutoHyphens/>
        <w:rPr>
          <w:rFonts w:ascii="Verdana" w:hAnsi="Verdana"/>
          <w:b/>
          <w:sz w:val="18"/>
          <w:szCs w:val="18"/>
          <w:lang w:eastAsia="zh-CN"/>
        </w:rPr>
      </w:pPr>
    </w:p>
    <w:p w14:paraId="2516A5A6" w14:textId="77777777" w:rsidR="00085311" w:rsidRPr="00B214C8" w:rsidRDefault="006B4F1D" w:rsidP="00085311">
      <w:pPr>
        <w:jc w:val="right"/>
        <w:rPr>
          <w:rFonts w:ascii="Verdana" w:eastAsia="MS Mincho" w:hAnsi="Verdana"/>
          <w:b/>
          <w:sz w:val="18"/>
          <w:szCs w:val="18"/>
        </w:rPr>
      </w:pPr>
      <w:r w:rsidRPr="00B214C8">
        <w:rPr>
          <w:rFonts w:ascii="Verdana" w:hAnsi="Verdan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45CDC75" wp14:editId="098261AE">
                <wp:simplePos x="0" y="0"/>
                <wp:positionH relativeFrom="column">
                  <wp:posOffset>228600</wp:posOffset>
                </wp:positionH>
                <wp:positionV relativeFrom="paragraph">
                  <wp:posOffset>468630</wp:posOffset>
                </wp:positionV>
                <wp:extent cx="1600200" cy="116205"/>
                <wp:effectExtent l="0" t="1270" r="444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0C0DE6" w14:textId="77777777" w:rsidR="00085311" w:rsidRDefault="00085311" w:rsidP="00085311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5CDC7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pt;margin-top:36.9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" o:allowincell="f" filled="f" stroked="f">
                <v:textbox inset="0,0,0,0">
                  <w:txbxContent>
                    <w:p w14:paraId="1A0C0DE6" w14:textId="77777777" w:rsidR="00085311" w:rsidRDefault="00085311" w:rsidP="00085311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0DDA8BE" w14:textId="77777777" w:rsidR="003728B1" w:rsidRPr="00B214C8" w:rsidRDefault="003728B1" w:rsidP="003728B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214C8">
        <w:rPr>
          <w:rFonts w:ascii="Verdana" w:hAnsi="Verdana"/>
          <w:sz w:val="18"/>
          <w:szCs w:val="18"/>
        </w:rPr>
        <w:t>NAZWA WYKONAWCY: …………………………………………………….</w:t>
      </w:r>
    </w:p>
    <w:p w14:paraId="029F8041" w14:textId="77777777" w:rsidR="003728B1" w:rsidRPr="00B214C8" w:rsidRDefault="003728B1" w:rsidP="003728B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214C8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3C080193" w14:textId="77777777" w:rsidR="003728B1" w:rsidRPr="00B214C8" w:rsidRDefault="003728B1" w:rsidP="003728B1">
      <w:pPr>
        <w:tabs>
          <w:tab w:val="left" w:pos="0"/>
        </w:tabs>
        <w:jc w:val="both"/>
        <w:rPr>
          <w:rFonts w:ascii="Verdana" w:hAnsi="Verdana"/>
          <w:color w:val="000000"/>
          <w:sz w:val="18"/>
          <w:szCs w:val="18"/>
        </w:rPr>
      </w:pPr>
    </w:p>
    <w:p w14:paraId="6CBAE9E1" w14:textId="76571B08" w:rsidR="00085311" w:rsidRPr="00B214C8" w:rsidRDefault="003728B1" w:rsidP="000865DE">
      <w:pPr>
        <w:tabs>
          <w:tab w:val="left" w:pos="0"/>
        </w:tabs>
        <w:jc w:val="both"/>
        <w:rPr>
          <w:rFonts w:ascii="Verdana" w:hAnsi="Verdana"/>
          <w:sz w:val="18"/>
          <w:szCs w:val="18"/>
        </w:rPr>
      </w:pPr>
      <w:r w:rsidRPr="00B214C8">
        <w:rPr>
          <w:rFonts w:ascii="Verdana" w:hAnsi="Verdana"/>
          <w:color w:val="000000"/>
          <w:sz w:val="18"/>
          <w:szCs w:val="18"/>
        </w:rPr>
        <w:t xml:space="preserve">Dotyczy: </w:t>
      </w:r>
      <w:r w:rsidR="000865DE">
        <w:rPr>
          <w:rFonts w:ascii="Verdana" w:hAnsi="Verdana"/>
          <w:b/>
          <w:sz w:val="18"/>
          <w:szCs w:val="18"/>
        </w:rPr>
        <w:t>usługa renowacji i przeróbki łóżek stanowiących wyposażenie pokoi w Domu Studenckim nr 6 "Bratek" dla Miasteczka Studenckiego AGH w Krakowie- KC-DE-zp.25.360.2026</w:t>
      </w:r>
      <w:bookmarkStart w:id="0" w:name="_GoBack"/>
      <w:bookmarkEnd w:id="0"/>
    </w:p>
    <w:p w14:paraId="59AB4DF4" w14:textId="77777777" w:rsidR="00085311" w:rsidRPr="00B214C8" w:rsidRDefault="00085311" w:rsidP="00085311">
      <w:pPr>
        <w:ind w:right="425"/>
        <w:rPr>
          <w:rFonts w:ascii="Verdana" w:hAnsi="Verdana"/>
          <w:sz w:val="18"/>
          <w:szCs w:val="18"/>
        </w:rPr>
      </w:pP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3"/>
        <w:gridCol w:w="4399"/>
        <w:gridCol w:w="708"/>
        <w:gridCol w:w="709"/>
        <w:gridCol w:w="1559"/>
        <w:gridCol w:w="1560"/>
      </w:tblGrid>
      <w:tr w:rsidR="004C614A" w:rsidRPr="00B214C8" w14:paraId="26B9F512" w14:textId="77777777" w:rsidTr="004C614A">
        <w:trPr>
          <w:cantSplit/>
          <w:trHeight w:hRule="exact" w:val="113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DA752A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proofErr w:type="spellStart"/>
            <w:r w:rsidRPr="00B214C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6CD98D6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Opis pozycji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vAlign w:val="center"/>
            <w:hideMark/>
          </w:tcPr>
          <w:p w14:paraId="386D15A5" w14:textId="77777777" w:rsidR="004C614A" w:rsidRPr="00B214C8" w:rsidRDefault="004C614A">
            <w:pPr>
              <w:ind w:left="113" w:right="113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jedn. miary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vAlign w:val="center"/>
            <w:hideMark/>
          </w:tcPr>
          <w:p w14:paraId="4BE434DB" w14:textId="77777777" w:rsidR="004C614A" w:rsidRPr="00B214C8" w:rsidRDefault="004C614A">
            <w:pPr>
              <w:ind w:left="113" w:right="113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CC8E34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Cena jedn. (netto) [PLN]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80FCC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Wartość (netto) [PLN]</w:t>
            </w:r>
          </w:p>
        </w:tc>
      </w:tr>
      <w:tr w:rsidR="004C614A" w:rsidRPr="00B214C8" w14:paraId="50A4BFE1" w14:textId="77777777" w:rsidTr="004C614A">
        <w:trPr>
          <w:trHeight w:val="31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6FB6FEE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701E6BC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EFD9C00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256A6CF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4A21E1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25D93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6</w:t>
            </w:r>
          </w:p>
        </w:tc>
      </w:tr>
      <w:tr w:rsidR="004C614A" w:rsidRPr="00B214C8" w14:paraId="0C94543C" w14:textId="77777777" w:rsidTr="004C614A">
        <w:trPr>
          <w:trHeight w:val="54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B620E34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BC7B735" w14:textId="05D2C204" w:rsidR="004C614A" w:rsidRPr="00B214C8" w:rsidRDefault="004C614A" w:rsidP="00085311">
            <w:pPr>
              <w:widowControl w:val="0"/>
              <w:tabs>
                <w:tab w:val="left" w:pos="257"/>
              </w:tabs>
              <w:suppressAutoHyphens/>
              <w:jc w:val="both"/>
              <w:textAlignment w:val="baseline"/>
              <w:rPr>
                <w:rFonts w:ascii="Verdana" w:eastAsia="Andale Sans UI" w:hAnsi="Verdana"/>
                <w:sz w:val="18"/>
                <w:szCs w:val="18"/>
                <w:highlight w:val="yellow"/>
                <w:lang w:eastAsia="zh-CN" w:bidi="en-US"/>
              </w:rPr>
            </w:pP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>Renowacja i przerobienie</w:t>
            </w:r>
            <w:r w:rsidR="00A32431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 92</w:t>
            </w: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 szt. łóżek piętrowych o szerokości </w:t>
            </w:r>
            <w:r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>90 cm</w:t>
            </w: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 na </w:t>
            </w:r>
            <w:r w:rsidR="00A32431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>184</w:t>
            </w: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 szt. łóżek pojedynczych o szerokości 90cm.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7CC4FB0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419C7D7" w14:textId="530F84F9" w:rsidR="004C614A" w:rsidRPr="00B214C8" w:rsidRDefault="00A32431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</w:rPr>
              <w:t>184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C143FB9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D7405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4C614A" w:rsidRPr="00B214C8" w14:paraId="6FE0CFC7" w14:textId="77777777" w:rsidTr="004C614A">
        <w:trPr>
          <w:trHeight w:val="54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70356C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BE4FD8" w14:textId="7B6F0E10" w:rsidR="004C614A" w:rsidRPr="00B214C8" w:rsidRDefault="004C614A" w:rsidP="00085311">
            <w:pPr>
              <w:widowControl w:val="0"/>
              <w:tabs>
                <w:tab w:val="left" w:pos="257"/>
              </w:tabs>
              <w:suppressAutoHyphens/>
              <w:jc w:val="both"/>
              <w:textAlignment w:val="baseline"/>
              <w:rPr>
                <w:rFonts w:ascii="Verdana" w:eastAsia="Andale Sans UI" w:hAnsi="Verdana"/>
                <w:sz w:val="18"/>
                <w:szCs w:val="18"/>
                <w:highlight w:val="yellow"/>
                <w:lang w:eastAsia="zh-CN" w:bidi="en-US"/>
              </w:rPr>
            </w:pP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Renowacja i przerobienie </w:t>
            </w:r>
            <w:r w:rsidR="00A32431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>54</w:t>
            </w: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 szt. łóżek pojedynczych o szerokości </w:t>
            </w:r>
            <w:r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>90 cm</w:t>
            </w: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 na </w:t>
            </w:r>
            <w:r w:rsidR="00A32431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>54</w:t>
            </w: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 szt. łóżek pojedynczych o szerokości 90cm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09E29D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479660" w14:textId="218EC6E6" w:rsidR="004C614A" w:rsidRPr="00B214C8" w:rsidRDefault="00A3243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B60A5BD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F45E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4C614A" w:rsidRPr="00B214C8" w14:paraId="464C2ABA" w14:textId="77777777" w:rsidTr="004C614A">
        <w:trPr>
          <w:trHeight w:val="54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9006B2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5DA8D1" w14:textId="538BE55E" w:rsidR="004C614A" w:rsidRPr="00B214C8" w:rsidRDefault="004C614A" w:rsidP="00085311">
            <w:pPr>
              <w:widowControl w:val="0"/>
              <w:tabs>
                <w:tab w:val="left" w:pos="257"/>
              </w:tabs>
              <w:suppressAutoHyphens/>
              <w:jc w:val="both"/>
              <w:textAlignment w:val="baseline"/>
              <w:rPr>
                <w:rFonts w:ascii="Verdana" w:eastAsia="Andale Sans UI" w:hAnsi="Verdana"/>
                <w:sz w:val="18"/>
                <w:szCs w:val="18"/>
                <w:highlight w:val="yellow"/>
                <w:lang w:eastAsia="zh-CN" w:bidi="en-US"/>
              </w:rPr>
            </w:pP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Renowacja i przerobienie </w:t>
            </w:r>
            <w:r w:rsidR="00A32431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>2</w:t>
            </w: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 szt. łóż</w:t>
            </w:r>
            <w:r w:rsidR="00A32431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>e</w:t>
            </w: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>k</w:t>
            </w:r>
            <w:r w:rsidR="00A32431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 pojedynczych</w:t>
            </w: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 o szerokości </w:t>
            </w:r>
            <w:r w:rsidR="00A32431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>9</w:t>
            </w:r>
            <w:r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>0 cm</w:t>
            </w: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 na </w:t>
            </w:r>
            <w:r w:rsidR="00A32431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>2</w:t>
            </w: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 szt. łóż</w:t>
            </w:r>
            <w:r w:rsidR="00A32431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>e</w:t>
            </w: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>k małżeński</w:t>
            </w:r>
            <w:r w:rsidR="00A32431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>ch</w:t>
            </w: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 o szerokości 120cm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221EB6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00FC38" w14:textId="32A1D5F3" w:rsidR="004C614A" w:rsidRPr="00B214C8" w:rsidRDefault="00A3243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AD8AA7D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15573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4C614A" w:rsidRPr="00B214C8" w14:paraId="4CA81D5D" w14:textId="77777777" w:rsidTr="004C614A">
        <w:trPr>
          <w:trHeight w:val="540"/>
        </w:trPr>
        <w:tc>
          <w:tcPr>
            <w:tcW w:w="79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FF15E8" w14:textId="3DFFABE9" w:rsidR="004C614A" w:rsidRPr="00B214C8" w:rsidRDefault="004C614A">
            <w:pPr>
              <w:snapToGrid w:val="0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B214C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RAZEM</w:t>
            </w: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 (netto)</w:t>
            </w:r>
            <w:r w:rsidRPr="00B214C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83888" w14:textId="77777777" w:rsidR="004C614A" w:rsidRPr="00B214C8" w:rsidRDefault="004C614A">
            <w:pPr>
              <w:snapToGrid w:val="0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4C614A" w:rsidRPr="00B214C8" w14:paraId="0C3E1ABB" w14:textId="77777777" w:rsidTr="004C614A">
        <w:trPr>
          <w:trHeight w:val="540"/>
        </w:trPr>
        <w:tc>
          <w:tcPr>
            <w:tcW w:w="79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9A9293A" w14:textId="1DF02417" w:rsidR="004C614A" w:rsidRPr="00B214C8" w:rsidRDefault="004C614A">
            <w:pPr>
              <w:snapToGri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VAT (23%)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F4952" w14:textId="77777777" w:rsidR="004C614A" w:rsidRPr="00B214C8" w:rsidRDefault="004C614A">
            <w:pPr>
              <w:snapToGrid w:val="0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4C614A" w:rsidRPr="00B214C8" w14:paraId="2FEC0D80" w14:textId="77777777" w:rsidTr="004C614A">
        <w:trPr>
          <w:trHeight w:val="540"/>
        </w:trPr>
        <w:tc>
          <w:tcPr>
            <w:tcW w:w="79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47C4B98" w14:textId="49582545" w:rsidR="004C614A" w:rsidRPr="00B214C8" w:rsidRDefault="004C614A">
            <w:pPr>
              <w:snapToGri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RAZEM (brutto):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CFB42" w14:textId="77777777" w:rsidR="004C614A" w:rsidRPr="00B214C8" w:rsidRDefault="004C614A">
            <w:pPr>
              <w:snapToGrid w:val="0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687B4788" w14:textId="77777777" w:rsidR="00085311" w:rsidRPr="00B214C8" w:rsidRDefault="00085311" w:rsidP="00085311">
      <w:pPr>
        <w:ind w:right="425"/>
        <w:rPr>
          <w:rFonts w:ascii="Verdana" w:hAnsi="Verdana"/>
          <w:b/>
          <w:sz w:val="18"/>
          <w:szCs w:val="18"/>
        </w:rPr>
      </w:pPr>
    </w:p>
    <w:p w14:paraId="5C7428F0" w14:textId="77777777" w:rsidR="00085311" w:rsidRPr="00B214C8" w:rsidRDefault="00085311" w:rsidP="00085311">
      <w:pPr>
        <w:spacing w:line="256" w:lineRule="auto"/>
        <w:rPr>
          <w:rFonts w:ascii="Verdana" w:eastAsia="Calibri" w:hAnsi="Verdana"/>
          <w:sz w:val="18"/>
          <w:szCs w:val="18"/>
          <w:lang w:eastAsia="en-US"/>
        </w:rPr>
      </w:pPr>
      <w:r w:rsidRPr="00B214C8">
        <w:rPr>
          <w:rFonts w:ascii="Verdana" w:eastAsia="Calibri" w:hAnsi="Verdana"/>
          <w:sz w:val="18"/>
          <w:szCs w:val="18"/>
          <w:lang w:eastAsia="en-US"/>
        </w:rPr>
        <w:t>Uwagi:</w:t>
      </w:r>
    </w:p>
    <w:p w14:paraId="6F5354AE" w14:textId="77777777" w:rsidR="00085311" w:rsidRPr="00B214C8" w:rsidRDefault="00085311" w:rsidP="00085311">
      <w:pPr>
        <w:spacing w:line="256" w:lineRule="auto"/>
        <w:rPr>
          <w:rFonts w:ascii="Verdana" w:eastAsia="Calibri" w:hAnsi="Verdana"/>
          <w:sz w:val="18"/>
          <w:szCs w:val="18"/>
          <w:lang w:eastAsia="en-US"/>
        </w:rPr>
      </w:pPr>
      <w:r w:rsidRPr="00B214C8">
        <w:rPr>
          <w:rFonts w:ascii="Verdana" w:eastAsia="Calibri" w:hAnsi="Verdana"/>
          <w:sz w:val="18"/>
          <w:szCs w:val="18"/>
          <w:lang w:eastAsia="en-US"/>
        </w:rPr>
        <w:t>Należy wycenić wszystkie pozycje tabeli.</w:t>
      </w:r>
    </w:p>
    <w:p w14:paraId="6AE47AB7" w14:textId="77777777" w:rsidR="00085311" w:rsidRPr="00B214C8" w:rsidRDefault="00085311" w:rsidP="00085311">
      <w:pPr>
        <w:ind w:right="425"/>
        <w:rPr>
          <w:rFonts w:ascii="Verdana" w:hAnsi="Verdana"/>
          <w:b/>
          <w:sz w:val="18"/>
          <w:szCs w:val="18"/>
        </w:rPr>
      </w:pPr>
    </w:p>
    <w:p w14:paraId="5A44A0B6" w14:textId="77777777" w:rsidR="00085311" w:rsidRPr="00B214C8" w:rsidRDefault="00085311" w:rsidP="00085311">
      <w:pPr>
        <w:ind w:right="425"/>
        <w:rPr>
          <w:rFonts w:ascii="Verdana" w:hAnsi="Verdana"/>
          <w:b/>
          <w:sz w:val="18"/>
          <w:szCs w:val="18"/>
        </w:rPr>
      </w:pPr>
    </w:p>
    <w:p w14:paraId="15D6450E" w14:textId="77777777" w:rsidR="00FC2B03" w:rsidRPr="00B214C8" w:rsidRDefault="00FC2B03" w:rsidP="00085311">
      <w:pPr>
        <w:ind w:right="425"/>
        <w:rPr>
          <w:rFonts w:ascii="Verdana" w:hAnsi="Verdana"/>
          <w:b/>
          <w:sz w:val="18"/>
          <w:szCs w:val="18"/>
        </w:rPr>
      </w:pPr>
    </w:p>
    <w:p w14:paraId="5823E2E1" w14:textId="77777777" w:rsidR="00FC2B03" w:rsidRPr="00B214C8" w:rsidRDefault="00FC2B03" w:rsidP="00FC2B03">
      <w:pPr>
        <w:widowControl w:val="0"/>
        <w:jc w:val="both"/>
        <w:rPr>
          <w:rFonts w:ascii="Verdana" w:hAnsi="Verdana"/>
          <w:sz w:val="18"/>
          <w:szCs w:val="18"/>
        </w:rPr>
      </w:pPr>
    </w:p>
    <w:p w14:paraId="73C3C5CD" w14:textId="77777777" w:rsidR="00FC2B03" w:rsidRPr="00B214C8" w:rsidRDefault="00FC2B03" w:rsidP="00FC2B03">
      <w:pPr>
        <w:tabs>
          <w:tab w:val="left" w:pos="0"/>
        </w:tabs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B214C8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888312D" w14:textId="77777777" w:rsidR="00FC2B03" w:rsidRPr="00B214C8" w:rsidRDefault="00FC2B03" w:rsidP="00FC2B03">
      <w:pPr>
        <w:tabs>
          <w:tab w:val="left" w:pos="0"/>
        </w:tabs>
        <w:ind w:left="426" w:right="1"/>
        <w:contextualSpacing/>
        <w:jc w:val="center"/>
        <w:rPr>
          <w:rFonts w:ascii="Verdana" w:hAnsi="Verdana"/>
          <w:sz w:val="18"/>
          <w:szCs w:val="18"/>
        </w:rPr>
      </w:pPr>
      <w:r w:rsidRPr="00B214C8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5BD34DCF" w14:textId="77777777" w:rsidR="00FE545C" w:rsidRPr="00B214C8" w:rsidRDefault="00FE545C" w:rsidP="00FC2B03">
      <w:pPr>
        <w:ind w:right="425"/>
        <w:rPr>
          <w:rFonts w:ascii="Verdana" w:hAnsi="Verdana"/>
          <w:sz w:val="18"/>
          <w:szCs w:val="18"/>
        </w:rPr>
      </w:pPr>
    </w:p>
    <w:sectPr w:rsidR="00FE545C" w:rsidRPr="00B214C8" w:rsidSect="00D96515">
      <w:footerReference w:type="default" r:id="rId8"/>
      <w:pgSz w:w="11906" w:h="16838"/>
      <w:pgMar w:top="709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6C48E" w14:textId="77777777" w:rsidR="00E57D8A" w:rsidRDefault="00E57D8A">
      <w:r>
        <w:separator/>
      </w:r>
    </w:p>
  </w:endnote>
  <w:endnote w:type="continuationSeparator" w:id="0">
    <w:p w14:paraId="4312052A" w14:textId="77777777" w:rsidR="00E57D8A" w:rsidRDefault="00E57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EF8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4DB48F" w14:textId="77777777" w:rsidR="00E57D8A" w:rsidRDefault="00E57D8A">
      <w:r>
        <w:separator/>
      </w:r>
    </w:p>
  </w:footnote>
  <w:footnote w:type="continuationSeparator" w:id="0">
    <w:p w14:paraId="31B8A2EA" w14:textId="77777777" w:rsidR="00E57D8A" w:rsidRDefault="00E57D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087"/>
    <w:rsid w:val="00011847"/>
    <w:rsid w:val="00012286"/>
    <w:rsid w:val="00071CCC"/>
    <w:rsid w:val="00085311"/>
    <w:rsid w:val="000865DE"/>
    <w:rsid w:val="000B731D"/>
    <w:rsid w:val="000D6134"/>
    <w:rsid w:val="000E09C7"/>
    <w:rsid w:val="000F6589"/>
    <w:rsid w:val="00103A88"/>
    <w:rsid w:val="00106636"/>
    <w:rsid w:val="00116EC6"/>
    <w:rsid w:val="001774CB"/>
    <w:rsid w:val="001801DD"/>
    <w:rsid w:val="0018343C"/>
    <w:rsid w:val="001B3900"/>
    <w:rsid w:val="001D4612"/>
    <w:rsid w:val="001E61F0"/>
    <w:rsid w:val="00207E98"/>
    <w:rsid w:val="002723B0"/>
    <w:rsid w:val="002965F3"/>
    <w:rsid w:val="002A559C"/>
    <w:rsid w:val="002C789D"/>
    <w:rsid w:val="00315A4A"/>
    <w:rsid w:val="00346AD0"/>
    <w:rsid w:val="003728B1"/>
    <w:rsid w:val="003E499F"/>
    <w:rsid w:val="003E57A4"/>
    <w:rsid w:val="00482DF3"/>
    <w:rsid w:val="00483278"/>
    <w:rsid w:val="004B7300"/>
    <w:rsid w:val="004C614A"/>
    <w:rsid w:val="004C6753"/>
    <w:rsid w:val="00536058"/>
    <w:rsid w:val="00556633"/>
    <w:rsid w:val="00567710"/>
    <w:rsid w:val="00595C87"/>
    <w:rsid w:val="005D2C65"/>
    <w:rsid w:val="005E6D94"/>
    <w:rsid w:val="0063384F"/>
    <w:rsid w:val="00643C6F"/>
    <w:rsid w:val="00646202"/>
    <w:rsid w:val="0065290F"/>
    <w:rsid w:val="006815F6"/>
    <w:rsid w:val="006B4F1D"/>
    <w:rsid w:val="007748F0"/>
    <w:rsid w:val="00785539"/>
    <w:rsid w:val="007A4321"/>
    <w:rsid w:val="007B5922"/>
    <w:rsid w:val="007F0DE8"/>
    <w:rsid w:val="00824F40"/>
    <w:rsid w:val="00833933"/>
    <w:rsid w:val="00853083"/>
    <w:rsid w:val="008541B9"/>
    <w:rsid w:val="008B2F0C"/>
    <w:rsid w:val="008B4928"/>
    <w:rsid w:val="008C07C3"/>
    <w:rsid w:val="008D2AB8"/>
    <w:rsid w:val="008F1C66"/>
    <w:rsid w:val="00911E03"/>
    <w:rsid w:val="0096427F"/>
    <w:rsid w:val="00970CFC"/>
    <w:rsid w:val="00970FE4"/>
    <w:rsid w:val="00994790"/>
    <w:rsid w:val="009F41FF"/>
    <w:rsid w:val="00A0022B"/>
    <w:rsid w:val="00A32431"/>
    <w:rsid w:val="00A346FE"/>
    <w:rsid w:val="00A47B4D"/>
    <w:rsid w:val="00A83018"/>
    <w:rsid w:val="00AA4C29"/>
    <w:rsid w:val="00B214C8"/>
    <w:rsid w:val="00B774DC"/>
    <w:rsid w:val="00C969A6"/>
    <w:rsid w:val="00CA7D36"/>
    <w:rsid w:val="00D24208"/>
    <w:rsid w:val="00D60C38"/>
    <w:rsid w:val="00D66893"/>
    <w:rsid w:val="00D90ACB"/>
    <w:rsid w:val="00D96515"/>
    <w:rsid w:val="00DC1500"/>
    <w:rsid w:val="00DC436E"/>
    <w:rsid w:val="00E44371"/>
    <w:rsid w:val="00E57D8A"/>
    <w:rsid w:val="00E62087"/>
    <w:rsid w:val="00E949B0"/>
    <w:rsid w:val="00F00591"/>
    <w:rsid w:val="00F51688"/>
    <w:rsid w:val="00F523A5"/>
    <w:rsid w:val="00F53146"/>
    <w:rsid w:val="00F75F39"/>
    <w:rsid w:val="00F91018"/>
    <w:rsid w:val="00FA0F30"/>
    <w:rsid w:val="00FA51A4"/>
    <w:rsid w:val="00FC2B03"/>
    <w:rsid w:val="00FD32D6"/>
    <w:rsid w:val="00FE545C"/>
    <w:rsid w:val="00FF0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DF15DC"/>
  <w15:docId w15:val="{AF6183B6-FD91-450E-8EEA-F0733723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31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789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C789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C789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78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789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6A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6A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E821E-A2D3-4692-97F3-D694062D3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Jolanta Oleksy</cp:lastModifiedBy>
  <cp:revision>2</cp:revision>
  <cp:lastPrinted>2025-08-22T07:00:00Z</cp:lastPrinted>
  <dcterms:created xsi:type="dcterms:W3CDTF">2026-07-30T06:52:00Z</dcterms:created>
  <dcterms:modified xsi:type="dcterms:W3CDTF">2026-07-30T06:52:00Z</dcterms:modified>
</cp:coreProperties>
</file>