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D4542"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672A6659" w14:textId="77777777" w:rsidR="00001768" w:rsidRPr="00001768" w:rsidRDefault="00001768" w:rsidP="00001768">
      <w:pPr>
        <w:spacing w:after="0" w:line="240" w:lineRule="auto"/>
        <w:mirrorIndents/>
        <w:jc w:val="right"/>
        <w:rPr>
          <w:rFonts w:ascii="Verdana" w:hAnsi="Verdana"/>
          <w:sz w:val="18"/>
          <w:szCs w:val="18"/>
        </w:rPr>
      </w:pPr>
    </w:p>
    <w:p w14:paraId="731BE716"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0A37501D" w14:textId="77777777" w:rsidR="0097361C" w:rsidRPr="00001768" w:rsidRDefault="0097361C" w:rsidP="00001768">
      <w:pPr>
        <w:spacing w:after="0" w:line="240" w:lineRule="auto"/>
        <w:mirrorIndents/>
        <w:jc w:val="both"/>
        <w:rPr>
          <w:rFonts w:ascii="Verdana" w:hAnsi="Verdana"/>
          <w:b/>
          <w:sz w:val="18"/>
          <w:szCs w:val="18"/>
        </w:rPr>
      </w:pPr>
    </w:p>
    <w:p w14:paraId="4C46E9F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5DAB6C7B"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5FBB383B"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3E57F775"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39F8522A"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00A613AE"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01A6D881"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59100136"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2DF0DFDB" w14:textId="77777777" w:rsidR="0097361C" w:rsidRPr="00F835B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F835B8">
        <w:rPr>
          <w:rFonts w:ascii="Verdana" w:hAnsi="Verdana"/>
          <w:sz w:val="18"/>
          <w:szCs w:val="18"/>
        </w:rPr>
        <w:t>…………………………………………………………….,</w:t>
      </w:r>
    </w:p>
    <w:p w14:paraId="77026B1A" w14:textId="77777777" w:rsidR="00001768" w:rsidRPr="00F835B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sidRPr="00F835B8">
        <w:rPr>
          <w:rFonts w:ascii="Verdana" w:hAnsi="Verdana"/>
          <w:sz w:val="18"/>
          <w:szCs w:val="18"/>
        </w:rPr>
        <w:t>…………………………………………………………….,</w:t>
      </w:r>
    </w:p>
    <w:p w14:paraId="55F186C3" w14:textId="77777777" w:rsidR="0097361C" w:rsidRPr="00F835B8" w:rsidRDefault="0097361C" w:rsidP="000A1D56">
      <w:pPr>
        <w:spacing w:after="0" w:line="240" w:lineRule="auto"/>
        <w:jc w:val="both"/>
        <w:rPr>
          <w:rFonts w:ascii="Verdana" w:hAnsi="Verdana" w:cs="Verdana"/>
          <w:sz w:val="18"/>
          <w:szCs w:val="18"/>
        </w:rPr>
      </w:pPr>
      <w:r w:rsidRPr="00F835B8">
        <w:rPr>
          <w:rFonts w:ascii="Verdana" w:hAnsi="Verdana" w:cs="Verdana"/>
          <w:sz w:val="18"/>
          <w:szCs w:val="18"/>
        </w:rPr>
        <w:t>zwanym dalej Wykonawcą,</w:t>
      </w:r>
    </w:p>
    <w:p w14:paraId="392D1C59" w14:textId="166597DB" w:rsidR="00020164" w:rsidRPr="00F835B8" w:rsidRDefault="0097361C" w:rsidP="00020164">
      <w:pPr>
        <w:spacing w:after="0" w:line="240" w:lineRule="auto"/>
        <w:jc w:val="both"/>
        <w:rPr>
          <w:rFonts w:ascii="Verdana" w:hAnsi="Verdana" w:cs="Verdana"/>
          <w:sz w:val="18"/>
          <w:szCs w:val="18"/>
        </w:rPr>
      </w:pPr>
      <w:r w:rsidRPr="00F835B8">
        <w:rPr>
          <w:rFonts w:ascii="Verdana" w:hAnsi="Verdana" w:cs="Verdana"/>
          <w:sz w:val="18"/>
          <w:szCs w:val="18"/>
        </w:rPr>
        <w:t xml:space="preserve">na podstawie dokonanego przez Zamawiającego wyboru oferty Wykonawcy w </w:t>
      </w:r>
      <w:r w:rsidR="00324335" w:rsidRPr="00F835B8">
        <w:rPr>
          <w:rFonts w:ascii="Verdana" w:hAnsi="Verdana" w:cs="Verdana"/>
          <w:sz w:val="18"/>
          <w:szCs w:val="18"/>
        </w:rPr>
        <w:t xml:space="preserve">trybie </w:t>
      </w:r>
      <w:r w:rsidR="00155685" w:rsidRPr="00F835B8">
        <w:rPr>
          <w:rFonts w:ascii="Verdana" w:hAnsi="Verdana" w:cs="Verdana"/>
          <w:sz w:val="18"/>
          <w:szCs w:val="18"/>
        </w:rPr>
        <w:t>podstawowym</w:t>
      </w:r>
      <w:r w:rsidR="00020164" w:rsidRPr="00F835B8">
        <w:rPr>
          <w:rFonts w:ascii="Verdana" w:hAnsi="Verdana" w:cs="Verdana"/>
          <w:sz w:val="18"/>
          <w:szCs w:val="18"/>
        </w:rPr>
        <w:t xml:space="preserve"> </w:t>
      </w:r>
      <w:r w:rsidR="00DB1781" w:rsidRPr="00F835B8">
        <w:rPr>
          <w:rFonts w:ascii="Verdana" w:hAnsi="Verdana" w:cs="Verdana"/>
          <w:sz w:val="18"/>
          <w:szCs w:val="18"/>
        </w:rPr>
        <w:t>(w postępowaniu nr KC-DE-zp.25.…………)</w:t>
      </w:r>
      <w:r w:rsidR="00020164" w:rsidRPr="00F835B8">
        <w:rPr>
          <w:rFonts w:ascii="Verdana" w:hAnsi="Verdana" w:cs="Verdana"/>
          <w:sz w:val="18"/>
          <w:szCs w:val="18"/>
        </w:rPr>
        <w:t>, o którym mowa w art. 275 ustawy Prawo zamówień publicznych, została zawarta umowa o następującej treści:</w:t>
      </w:r>
    </w:p>
    <w:p w14:paraId="13C043E3" w14:textId="3335FCB9" w:rsidR="00324335" w:rsidRPr="00F835B8" w:rsidRDefault="00324335" w:rsidP="000A1D56">
      <w:pPr>
        <w:spacing w:after="0" w:line="240" w:lineRule="auto"/>
        <w:jc w:val="both"/>
        <w:rPr>
          <w:rFonts w:ascii="Verdana" w:hAnsi="Verdana" w:cs="Verdana"/>
          <w:sz w:val="18"/>
          <w:szCs w:val="18"/>
        </w:rPr>
      </w:pPr>
    </w:p>
    <w:p w14:paraId="5DE6C0E1" w14:textId="77777777" w:rsidR="00324335" w:rsidRPr="00F835B8" w:rsidRDefault="00324335" w:rsidP="000A1D56">
      <w:pPr>
        <w:spacing w:after="0" w:line="240" w:lineRule="auto"/>
        <w:jc w:val="both"/>
        <w:rPr>
          <w:rFonts w:ascii="Verdana" w:hAnsi="Verdana" w:cs="Verdana"/>
          <w:sz w:val="18"/>
          <w:szCs w:val="18"/>
        </w:rPr>
      </w:pPr>
    </w:p>
    <w:p w14:paraId="02EB378F" w14:textId="77777777" w:rsidR="00001768" w:rsidRPr="00F835B8" w:rsidRDefault="00001768" w:rsidP="00001768">
      <w:pPr>
        <w:spacing w:after="0" w:line="240" w:lineRule="auto"/>
        <w:mirrorIndents/>
        <w:jc w:val="both"/>
        <w:rPr>
          <w:rFonts w:ascii="Verdana" w:hAnsi="Verdana" w:cs="Verdana"/>
          <w:sz w:val="18"/>
          <w:szCs w:val="18"/>
        </w:rPr>
      </w:pPr>
    </w:p>
    <w:p w14:paraId="585D32C3" w14:textId="77777777" w:rsidR="0097361C" w:rsidRPr="00F835B8" w:rsidRDefault="0097361C" w:rsidP="00001768">
      <w:pPr>
        <w:spacing w:after="0" w:line="240" w:lineRule="auto"/>
        <w:mirrorIndents/>
        <w:jc w:val="center"/>
        <w:rPr>
          <w:rFonts w:ascii="Verdana" w:hAnsi="Verdana" w:cs="Verdana"/>
          <w:sz w:val="18"/>
          <w:szCs w:val="18"/>
        </w:rPr>
      </w:pPr>
      <w:r w:rsidRPr="00F835B8">
        <w:rPr>
          <w:rFonts w:ascii="Verdana" w:hAnsi="Verdana" w:cs="Verdana"/>
          <w:sz w:val="18"/>
          <w:szCs w:val="18"/>
        </w:rPr>
        <w:t>§1</w:t>
      </w:r>
    </w:p>
    <w:p w14:paraId="6188FEAF" w14:textId="06CA7076" w:rsidR="0097361C" w:rsidRPr="00F835B8" w:rsidRDefault="0097361C" w:rsidP="00001768">
      <w:pPr>
        <w:spacing w:after="0" w:line="240" w:lineRule="auto"/>
        <w:mirrorIndents/>
        <w:jc w:val="both"/>
        <w:rPr>
          <w:rFonts w:ascii="Verdana" w:hAnsi="Verdana" w:cs="Verdana"/>
          <w:sz w:val="18"/>
          <w:szCs w:val="18"/>
        </w:rPr>
      </w:pPr>
      <w:r w:rsidRPr="00F835B8">
        <w:rPr>
          <w:rFonts w:ascii="Verdana" w:hAnsi="Verdana" w:cs="Verdana"/>
          <w:sz w:val="18"/>
          <w:szCs w:val="18"/>
        </w:rPr>
        <w:t xml:space="preserve">Przedmiotem umowy jest </w:t>
      </w:r>
      <w:r w:rsidR="00F835B8" w:rsidRPr="00F835B8">
        <w:rPr>
          <w:rFonts w:ascii="Verdana" w:hAnsi="Verdana"/>
          <w:b/>
          <w:bCs/>
          <w:iCs/>
          <w:color w:val="000000"/>
          <w:sz w:val="18"/>
          <w:szCs w:val="18"/>
        </w:rPr>
        <w:t xml:space="preserve">Wykonanie instalacji klimatyzacji dla pomieszczeń 1.1, 1.8, 1.9, 2.1 w paw. B-7, AGH w Krakowie </w:t>
      </w:r>
      <w:r w:rsidRPr="00F835B8">
        <w:rPr>
          <w:rFonts w:ascii="Verdana" w:hAnsi="Verdana" w:cs="Verdana"/>
          <w:sz w:val="18"/>
          <w:szCs w:val="18"/>
        </w:rPr>
        <w:t>(zwanej dalej Umową</w:t>
      </w:r>
      <w:r w:rsidRPr="00F835B8">
        <w:rPr>
          <w:rFonts w:ascii="Verdana" w:hAnsi="Verdana" w:cs="Verdana"/>
          <w:b/>
          <w:bCs/>
          <w:sz w:val="18"/>
          <w:szCs w:val="18"/>
        </w:rPr>
        <w:t xml:space="preserve">)  </w:t>
      </w:r>
      <w:r w:rsidRPr="00F835B8">
        <w:rPr>
          <w:rFonts w:ascii="Verdana" w:hAnsi="Verdana" w:cs="Verdana"/>
          <w:bCs/>
          <w:sz w:val="18"/>
          <w:szCs w:val="18"/>
        </w:rPr>
        <w:t xml:space="preserve">                                  </w:t>
      </w:r>
    </w:p>
    <w:p w14:paraId="6A05A809" w14:textId="77777777" w:rsidR="0097361C" w:rsidRPr="00F835B8" w:rsidRDefault="0097361C" w:rsidP="00001768">
      <w:pPr>
        <w:tabs>
          <w:tab w:val="left" w:pos="0"/>
        </w:tabs>
        <w:spacing w:after="0" w:line="240" w:lineRule="auto"/>
        <w:mirrorIndents/>
        <w:jc w:val="both"/>
        <w:rPr>
          <w:rFonts w:ascii="Verdana" w:hAnsi="Verdana"/>
          <w:sz w:val="18"/>
          <w:szCs w:val="18"/>
        </w:rPr>
      </w:pPr>
    </w:p>
    <w:p w14:paraId="5CEE1DEE" w14:textId="77777777" w:rsidR="0097361C" w:rsidRPr="00F835B8" w:rsidRDefault="0097361C" w:rsidP="00001768">
      <w:pPr>
        <w:spacing w:after="0" w:line="240" w:lineRule="auto"/>
        <w:mirrorIndents/>
        <w:jc w:val="center"/>
        <w:rPr>
          <w:rFonts w:ascii="Verdana" w:hAnsi="Verdana" w:cs="Verdana"/>
          <w:sz w:val="18"/>
          <w:szCs w:val="18"/>
        </w:rPr>
      </w:pPr>
      <w:r w:rsidRPr="00F835B8">
        <w:rPr>
          <w:rFonts w:ascii="Verdana" w:hAnsi="Verdana" w:cs="Verdana"/>
          <w:sz w:val="18"/>
          <w:szCs w:val="18"/>
        </w:rPr>
        <w:t>§2</w:t>
      </w:r>
    </w:p>
    <w:p w14:paraId="7B119F30" w14:textId="0C3644B3" w:rsidR="0049684D" w:rsidRPr="00F835B8" w:rsidRDefault="0097361C" w:rsidP="00001768">
      <w:pPr>
        <w:numPr>
          <w:ilvl w:val="0"/>
          <w:numId w:val="4"/>
        </w:numPr>
        <w:suppressAutoHyphens/>
        <w:spacing w:after="0" w:line="240" w:lineRule="auto"/>
        <w:mirrorIndents/>
        <w:jc w:val="both"/>
        <w:rPr>
          <w:rFonts w:ascii="Verdana" w:hAnsi="Verdana" w:cs="Verdana"/>
          <w:sz w:val="18"/>
          <w:szCs w:val="18"/>
        </w:rPr>
      </w:pPr>
      <w:r w:rsidRPr="00F835B8">
        <w:rPr>
          <w:rFonts w:ascii="Verdana" w:hAnsi="Verdana" w:cs="Verdana"/>
          <w:sz w:val="18"/>
          <w:szCs w:val="18"/>
        </w:rPr>
        <w:t xml:space="preserve">Zakres rzeczowy przedmiotu </w:t>
      </w:r>
      <w:r w:rsidR="008F0F2A" w:rsidRPr="00F835B8">
        <w:rPr>
          <w:rFonts w:ascii="Verdana" w:hAnsi="Verdana" w:cs="Verdana"/>
          <w:sz w:val="18"/>
          <w:szCs w:val="18"/>
        </w:rPr>
        <w:t>U</w:t>
      </w:r>
      <w:r w:rsidRPr="00F835B8">
        <w:rPr>
          <w:rFonts w:ascii="Verdana" w:hAnsi="Verdana" w:cs="Verdana"/>
          <w:sz w:val="18"/>
          <w:szCs w:val="18"/>
        </w:rPr>
        <w:t>mowy określają: dokumentacja projektowa</w:t>
      </w:r>
      <w:r w:rsidR="006E7339" w:rsidRPr="00F835B8">
        <w:rPr>
          <w:rFonts w:ascii="Verdana" w:hAnsi="Verdana" w:cs="Verdana"/>
          <w:sz w:val="18"/>
          <w:szCs w:val="18"/>
        </w:rPr>
        <w:t>,</w:t>
      </w:r>
      <w:r w:rsidRPr="00F835B8">
        <w:rPr>
          <w:rFonts w:ascii="Verdana" w:hAnsi="Verdana" w:cs="Verdana"/>
          <w:sz w:val="18"/>
          <w:szCs w:val="18"/>
        </w:rPr>
        <w:t xml:space="preserve"> specyfikacja techniczna wykonania i odbioru robót budowlanych, specyfikacja warunków zamówienia, oferta przetargowa Wykonawcy wraz z </w:t>
      </w:r>
      <w:r w:rsidR="005845F1" w:rsidRPr="00F835B8">
        <w:rPr>
          <w:rFonts w:ascii="Verdana" w:hAnsi="Verdana" w:cs="Verdana"/>
          <w:sz w:val="18"/>
          <w:szCs w:val="18"/>
        </w:rPr>
        <w:t>kosztorysami ofertowymi</w:t>
      </w:r>
      <w:r w:rsidRPr="00F835B8">
        <w:rPr>
          <w:rFonts w:ascii="Verdana" w:hAnsi="Verdana" w:cs="Verdana"/>
          <w:sz w:val="18"/>
          <w:szCs w:val="18"/>
        </w:rPr>
        <w:t>, stanowiące integralną część Umowy.</w:t>
      </w:r>
    </w:p>
    <w:p w14:paraId="47192EF0" w14:textId="49670B39" w:rsidR="0097361C" w:rsidRPr="00F835B8" w:rsidRDefault="0049684D" w:rsidP="00001768">
      <w:pPr>
        <w:numPr>
          <w:ilvl w:val="0"/>
          <w:numId w:val="4"/>
        </w:numPr>
        <w:suppressAutoHyphens/>
        <w:spacing w:after="0" w:line="240" w:lineRule="auto"/>
        <w:mirrorIndents/>
        <w:jc w:val="both"/>
        <w:rPr>
          <w:rFonts w:ascii="Verdana" w:hAnsi="Verdana" w:cs="Verdana"/>
          <w:sz w:val="18"/>
          <w:szCs w:val="18"/>
        </w:rPr>
      </w:pPr>
      <w:r w:rsidRPr="00F835B8">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rsidRPr="00F835B8">
        <w:tab/>
      </w:r>
    </w:p>
    <w:p w14:paraId="5A39BBE3" w14:textId="77777777" w:rsidR="00DA74D3" w:rsidRPr="00F835B8" w:rsidRDefault="00DA74D3" w:rsidP="00001768">
      <w:pPr>
        <w:spacing w:after="0" w:line="240" w:lineRule="auto"/>
        <w:mirrorIndents/>
        <w:jc w:val="both"/>
        <w:rPr>
          <w:rFonts w:ascii="Verdana" w:hAnsi="Verdana" w:cs="Verdana"/>
          <w:sz w:val="18"/>
          <w:szCs w:val="18"/>
        </w:rPr>
      </w:pPr>
    </w:p>
    <w:p w14:paraId="5E5ACB6B" w14:textId="77777777" w:rsidR="0097361C" w:rsidRPr="00F835B8" w:rsidRDefault="0097361C" w:rsidP="00001768">
      <w:pPr>
        <w:spacing w:after="0" w:line="240" w:lineRule="auto"/>
        <w:mirrorIndents/>
        <w:jc w:val="center"/>
        <w:rPr>
          <w:rFonts w:ascii="Verdana" w:hAnsi="Verdana" w:cs="Verdana"/>
          <w:sz w:val="18"/>
          <w:szCs w:val="18"/>
        </w:rPr>
      </w:pPr>
      <w:r w:rsidRPr="00F835B8">
        <w:rPr>
          <w:rFonts w:ascii="Verdana" w:hAnsi="Verdana" w:cs="Verdana"/>
          <w:sz w:val="18"/>
          <w:szCs w:val="18"/>
        </w:rPr>
        <w:t>§3</w:t>
      </w:r>
    </w:p>
    <w:p w14:paraId="6478EF88" w14:textId="77777777" w:rsidR="00020164" w:rsidRPr="00F835B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F835B8">
        <w:rPr>
          <w:rFonts w:ascii="Verdana" w:hAnsi="Verdana" w:cs="Verdana"/>
          <w:sz w:val="18"/>
          <w:szCs w:val="18"/>
        </w:rPr>
        <w:t xml:space="preserve">Termin przekazania placu budowy i rozpoczęcia robót stanowiących przedmiot Umowy ustala się na dzień: ………… </w:t>
      </w:r>
      <w:bookmarkStart w:id="0" w:name="_Hlk157425662"/>
      <w:r w:rsidRPr="00F835B8">
        <w:rPr>
          <w:rFonts w:ascii="Verdana" w:eastAsia="Times New Roman" w:hAnsi="Verdana" w:cs="Verdana"/>
          <w:i/>
          <w:kern w:val="28"/>
          <w:sz w:val="18"/>
          <w:szCs w:val="18"/>
          <w:lang w:eastAsia="pl-PL"/>
        </w:rPr>
        <w:t>(do …… dni od daty zawarcia umowy)</w:t>
      </w:r>
      <w:bookmarkEnd w:id="0"/>
      <w:r w:rsidRPr="00F835B8">
        <w:rPr>
          <w:rFonts w:ascii="Verdana" w:hAnsi="Verdana" w:cs="Verdana"/>
          <w:sz w:val="18"/>
          <w:szCs w:val="18"/>
        </w:rPr>
        <w:t>.</w:t>
      </w:r>
    </w:p>
    <w:p w14:paraId="0E8A3237" w14:textId="77777777" w:rsidR="00020164" w:rsidRPr="00F835B8" w:rsidRDefault="00020164" w:rsidP="00020164">
      <w:pPr>
        <w:pStyle w:val="Akapitzlist"/>
        <w:numPr>
          <w:ilvl w:val="0"/>
          <w:numId w:val="5"/>
        </w:numPr>
        <w:suppressAutoHyphens/>
        <w:spacing w:after="0" w:line="240" w:lineRule="auto"/>
        <w:mirrorIndents/>
        <w:jc w:val="both"/>
        <w:rPr>
          <w:rFonts w:ascii="Verdana" w:hAnsi="Verdana"/>
          <w:sz w:val="18"/>
          <w:szCs w:val="18"/>
        </w:rPr>
      </w:pPr>
      <w:r w:rsidRPr="00F835B8">
        <w:rPr>
          <w:rFonts w:ascii="Verdana" w:hAnsi="Verdana" w:cs="Verdana"/>
          <w:sz w:val="18"/>
          <w:szCs w:val="18"/>
        </w:rPr>
        <w:t>Termin wykonania</w:t>
      </w:r>
      <w:r w:rsidRPr="00F835B8">
        <w:rPr>
          <w:rFonts w:ascii="Verdana" w:hAnsi="Verdana"/>
          <w:sz w:val="18"/>
          <w:szCs w:val="18"/>
        </w:rPr>
        <w:t xml:space="preserve"> całości</w:t>
      </w:r>
      <w:r w:rsidRPr="00F835B8">
        <w:rPr>
          <w:rFonts w:ascii="Verdana" w:hAnsi="Verdana" w:cs="Verdana"/>
          <w:sz w:val="18"/>
          <w:szCs w:val="18"/>
        </w:rPr>
        <w:t xml:space="preserve"> przedmiotu Umowy ustala się do dnia ……………(do …… dni od daty zawarcia umowy).</w:t>
      </w:r>
    </w:p>
    <w:p w14:paraId="6B8C26C4" w14:textId="4717C814" w:rsidR="0097361C" w:rsidRPr="00F835B8"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F835B8">
        <w:rPr>
          <w:rFonts w:ascii="Verdana" w:hAnsi="Verdana"/>
          <w:sz w:val="18"/>
          <w:szCs w:val="18"/>
        </w:rPr>
        <w:t>Za termin wykonania przedmiotu Umowy uważa się dzień zakończenia prac przez Komisję Odbioru w trybie określonym w §12 niniejszej Umowy.</w:t>
      </w:r>
    </w:p>
    <w:p w14:paraId="76637530" w14:textId="21FFCF1F" w:rsidR="00C61701" w:rsidRPr="00F835B8" w:rsidRDefault="00C61701" w:rsidP="00C61701">
      <w:pPr>
        <w:pStyle w:val="Akapitzlist"/>
        <w:numPr>
          <w:ilvl w:val="0"/>
          <w:numId w:val="5"/>
        </w:numPr>
        <w:rPr>
          <w:rFonts w:ascii="Verdana" w:eastAsia="Times New Roman" w:hAnsi="Verdana" w:cs="Calibri"/>
          <w:kern w:val="28"/>
          <w:sz w:val="18"/>
          <w:szCs w:val="18"/>
          <w:lang w:eastAsia="pl-PL"/>
        </w:rPr>
      </w:pPr>
      <w:r w:rsidRPr="00F835B8">
        <w:rPr>
          <w:rFonts w:ascii="Verdana" w:eastAsia="Times New Roman" w:hAnsi="Verdana" w:cs="Calibri"/>
          <w:kern w:val="28"/>
          <w:sz w:val="18"/>
          <w:szCs w:val="18"/>
          <w:lang w:eastAsia="pl-PL"/>
        </w:rPr>
        <w:t>Za dni robocze uznaje się dni od poniedziałku do piątku, za wyjątkiem dni ustawowo wolnych od pracy.</w:t>
      </w:r>
    </w:p>
    <w:p w14:paraId="402D133A"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0559F4A0"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38D03D0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3B00297"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630EAE9E"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20ECD508"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044D5760"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19F4BBD"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36567C78" w14:textId="5E6E1210"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3F2FFE6C"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 xml:space="preserve">Do obowiązków Wykonawcy </w:t>
      </w:r>
      <w:r w:rsidRPr="002E2CF0">
        <w:rPr>
          <w:rFonts w:ascii="Verdana" w:hAnsi="Verdana" w:cs="Verdana"/>
          <w:sz w:val="18"/>
          <w:szCs w:val="18"/>
        </w:rPr>
        <w:t>należy:</w:t>
      </w:r>
    </w:p>
    <w:p w14:paraId="37F0379C"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5728EE30" w14:textId="7F2005BC"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00F835B8">
        <w:rPr>
          <w:rFonts w:ascii="Verdana" w:hAnsi="Verdana" w:cs="Verdana"/>
          <w:sz w:val="18"/>
          <w:szCs w:val="18"/>
        </w:rPr>
        <w:t xml:space="preserve"> </w:t>
      </w:r>
      <w:r w:rsidRPr="002E2CF0">
        <w:rPr>
          <w:rFonts w:ascii="Verdana" w:hAnsi="Verdana" w:cs="Verdana"/>
          <w:sz w:val="18"/>
          <w:szCs w:val="18"/>
        </w:rPr>
        <w:t>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8F5D598"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3423DE0D" w14:textId="236D7D31"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0D2F8ABE" w14:textId="46475835"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473C9D60" w14:textId="7FAEE3C8"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6E5BB2D3" w14:textId="58D817BE"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020164">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72062544"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26C66222" w14:textId="0A88F70F"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 dziennika budowy będącego do</w:t>
      </w:r>
      <w:r w:rsidR="00D2087F" w:rsidRPr="002E2CF0">
        <w:rPr>
          <w:rFonts w:ascii="Verdana" w:hAnsi="Verdana"/>
          <w:sz w:val="18"/>
          <w:szCs w:val="18"/>
        </w:rPr>
        <w:t>kumentacją robót realizowanych.</w:t>
      </w:r>
    </w:p>
    <w:p w14:paraId="21CA9874" w14:textId="437AB45E"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 dziennika budowy.</w:t>
      </w:r>
    </w:p>
    <w:p w14:paraId="168A92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61FC7EDF"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3A2E4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1363781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32BFFF39"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3161CC2"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741B203E" w14:textId="1AC36A0A"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6AA0479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56A6754D" w14:textId="3C65F366" w:rsidR="00D2087F" w:rsidRPr="00F835B8" w:rsidRDefault="0097361C" w:rsidP="00F835B8">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r w:rsidR="00E60468">
        <w:rPr>
          <w:rFonts w:ascii="Verdana" w:hAnsi="Verdana"/>
          <w:sz w:val="18"/>
          <w:szCs w:val="18"/>
        </w:rPr>
        <w:t xml:space="preserve"> </w:t>
      </w:r>
      <w:r w:rsidR="00CB0BCB" w:rsidRPr="00F835B8">
        <w:rPr>
          <w:rFonts w:ascii="Verdana" w:hAnsi="Verdana" w:cs="Verdana"/>
          <w:sz w:val="18"/>
          <w:szCs w:val="18"/>
        </w:rPr>
        <w:t>procedur zgłoszeniowych w jednostkach administracji Zamawiającego, umożliwiających użytkowanie przedmiotu Umowy.</w:t>
      </w:r>
    </w:p>
    <w:p w14:paraId="69D56B68"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1AB35A4"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2083E249"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376D3C5F"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0A5C4A52"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58CF30FD"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C47BED2"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2D0BD25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DEDB123"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4C533DD" w14:textId="79EF0DDE"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357F432F" w14:textId="77777777" w:rsidR="002E353E"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Stosowanie widocznego oznakowania pracowników przebywających na terenie budowy (oznakowanie ubrań roboczych, kamizelek odblaskowych), samochodów, ciężkiego sprzętu, itp.</w:t>
      </w:r>
    </w:p>
    <w:p w14:paraId="60061E4C"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774C71BE"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7C2B78F2" w14:textId="632C38E4"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7B1229">
        <w:rPr>
          <w:rFonts w:ascii="Verdana" w:hAnsi="Verdana" w:cs="Verdana"/>
          <w:sz w:val="18"/>
          <w:szCs w:val="18"/>
        </w:rPr>
        <w:t>2</w:t>
      </w:r>
      <w:r w:rsidRPr="00AC35AA">
        <w:rPr>
          <w:rFonts w:ascii="Verdana" w:hAnsi="Verdana" w:cs="Verdana"/>
          <w:sz w:val="18"/>
          <w:szCs w:val="18"/>
        </w:rPr>
        <w:t xml:space="preserve"> niniejszego paragrafu.</w:t>
      </w:r>
    </w:p>
    <w:p w14:paraId="3076209C"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0D2F4B9A"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5BD550B5" w14:textId="57830FC5"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5845F1">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5845F1">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461A8D07"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4259732B"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0084FE8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51E5856C"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termin wykonania robót przez Podwykonawcę winien być zgodny z terminem wykonania przedmiotu Umowy zawartej pomiędzy Zamawiającym a Wykonawcą, chronologią robót wynikających z procesu technologicznego i zasad sztuki budowlanej, stanowiących przedmiot Umowy zawartej pomiędzy Zamawiającym a Wykonawcą; </w:t>
      </w:r>
    </w:p>
    <w:p w14:paraId="2929904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27A0AED1"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15A0A610" w14:textId="5563EC85"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t>
      </w:r>
      <w:r w:rsidRPr="7F8D5596">
        <w:rPr>
          <w:rFonts w:ascii="Verdana" w:hAnsi="Verdana" w:cs="Verdana"/>
          <w:sz w:val="18"/>
          <w:szCs w:val="18"/>
        </w:rPr>
        <w:lastRenderedPageBreak/>
        <w:t xml:space="preserve">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1F0DBB59"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6D411DD2"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3FC9AE8C"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53D8002B"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081CDD63"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3E68230D"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5644487A"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50749799" w14:textId="3B232850"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120DB0A9" w14:textId="12E83708"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1E788B3A"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22A389EA"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2503945F"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50E2DC35"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1C5EEE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5A2B380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2655B9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7F11C7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zamieszczenia w projekcie postanowień uzależniających uzyskanie przez Podwykonawcę płatności od Wykonawcy od zapłaty Wykonawcy przez Zamawiającego wynagrodzenia </w:t>
      </w:r>
      <w:r w:rsidRPr="00056AE0">
        <w:rPr>
          <w:rFonts w:ascii="Verdana" w:hAnsi="Verdana" w:cs="Verdana"/>
          <w:sz w:val="18"/>
          <w:szCs w:val="18"/>
        </w:rPr>
        <w:lastRenderedPageBreak/>
        <w:t>obejmującego zakres robót wykonanych przez Podwykonawcę</w:t>
      </w:r>
      <w:r w:rsidR="00851029">
        <w:rPr>
          <w:rFonts w:ascii="Verdana" w:hAnsi="Verdana" w:cs="Verdana"/>
          <w:sz w:val="18"/>
          <w:szCs w:val="18"/>
        </w:rPr>
        <w:t>;</w:t>
      </w:r>
    </w:p>
    <w:p w14:paraId="79772B3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5253B21A"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05B2E9E5"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1985E9BB"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6C7B5F99"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0A0206E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2DFEC1E4"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1B917444"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57C6232"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020164">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020164">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020164">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EB346BE"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ma obowiązek doprowadzenia do zmiany umowy o podwykonawstwo w przypadku określonym w ust. </w:t>
      </w:r>
      <w:r w:rsidRPr="00020164">
        <w:rPr>
          <w:rFonts w:ascii="Verdana" w:hAnsi="Verdana" w:cs="Verdana"/>
          <w:b/>
          <w:sz w:val="18"/>
          <w:szCs w:val="18"/>
        </w:rPr>
        <w:t>1</w:t>
      </w:r>
      <w:r w:rsidR="00F12CE1" w:rsidRPr="00020164">
        <w:rPr>
          <w:rFonts w:ascii="Verdana" w:hAnsi="Verdana" w:cs="Verdana"/>
          <w:b/>
          <w:sz w:val="18"/>
          <w:szCs w:val="18"/>
        </w:rPr>
        <w:t>3</w:t>
      </w:r>
      <w:r w:rsidRPr="00020164">
        <w:rPr>
          <w:rFonts w:ascii="Verdana" w:hAnsi="Verdana" w:cs="Verdana"/>
          <w:b/>
          <w:sz w:val="18"/>
          <w:szCs w:val="18"/>
        </w:rPr>
        <w:t xml:space="preserve"> oraz</w:t>
      </w:r>
      <w:r w:rsidRPr="008601CF">
        <w:rPr>
          <w:rFonts w:ascii="Verdana" w:hAnsi="Verdana" w:cs="Verdana"/>
          <w:sz w:val="18"/>
          <w:szCs w:val="18"/>
        </w:rPr>
        <w:t xml:space="preserve">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zawierającej termin zapłaty wynagrodzenia dłuższy niż 1</w:t>
      </w:r>
      <w:r w:rsidR="00C82D21">
        <w:rPr>
          <w:rFonts w:ascii="Verdana" w:hAnsi="Verdana" w:cs="Verdana"/>
          <w:sz w:val="18"/>
          <w:szCs w:val="18"/>
        </w:rPr>
        <w:t>3</w:t>
      </w:r>
      <w:r w:rsidRPr="008601CF">
        <w:rPr>
          <w:rFonts w:ascii="Verdana" w:hAnsi="Verdana" w:cs="Verdana"/>
          <w:sz w:val="18"/>
          <w:szCs w:val="18"/>
        </w:rPr>
        <w:t xml:space="preserve"> dni od dnia doręczenia faktury lub rachunku. Wykonawca nie może powierzyć Podwykonawcy realizacji przedmiotu umowy o podwykonawstwo w przypadku braku jej pisemnej akceptacji przez Zamawiającego.</w:t>
      </w:r>
    </w:p>
    <w:p w14:paraId="5B6F4D48" w14:textId="2B777E43"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E43D7E">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359E7BAC"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04CC8A1B"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61E0507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60D4801D" w14:textId="77777777" w:rsidR="005845F1" w:rsidRPr="005845F1"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45DB943C" w14:textId="3E5F15CF" w:rsidR="008601CF" w:rsidRPr="008601CF" w:rsidRDefault="0097361C" w:rsidP="005845F1">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002CA96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46B7449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4E182B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5F9418B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 xml:space="preserve">okres rozliczeniowy za który dokonano zapłaty wynagrodzenia podwykonawcy lub dalszemu </w:t>
      </w:r>
      <w:r w:rsidRPr="008601CF">
        <w:rPr>
          <w:rFonts w:ascii="Verdana" w:hAnsi="Verdana" w:cs="Verdana"/>
          <w:i/>
          <w:sz w:val="18"/>
          <w:szCs w:val="18"/>
        </w:rPr>
        <w:lastRenderedPageBreak/>
        <w:t>podwykonawcy</w:t>
      </w:r>
      <w:r w:rsidR="008601CF">
        <w:rPr>
          <w:rFonts w:ascii="Verdana" w:hAnsi="Verdana" w:cs="Verdana"/>
          <w:i/>
          <w:sz w:val="18"/>
          <w:szCs w:val="18"/>
        </w:rPr>
        <w:t>;</w:t>
      </w:r>
    </w:p>
    <w:p w14:paraId="5B7F1B5B"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2F3B083"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49E857B4"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5F93C5B7"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4EAFD9C" w14:textId="77777777" w:rsidR="000F7E15" w:rsidRDefault="000F7E15" w:rsidP="000F7E15">
      <w:pPr>
        <w:spacing w:after="0" w:line="240" w:lineRule="auto"/>
        <w:jc w:val="both"/>
        <w:rPr>
          <w:rFonts w:ascii="Verdana" w:hAnsi="Verdana" w:cs="Verdana"/>
          <w:i/>
          <w:sz w:val="18"/>
          <w:szCs w:val="18"/>
        </w:rPr>
      </w:pPr>
    </w:p>
    <w:p w14:paraId="58E05D76" w14:textId="77777777" w:rsidR="00261BFF" w:rsidRPr="008601CF" w:rsidRDefault="0097361C" w:rsidP="00E60468">
      <w:pPr>
        <w:spacing w:after="0" w:line="240" w:lineRule="auto"/>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29F35C24"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3B95C919"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74EB3BA5"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47824447"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51F8D434"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4B37583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0D07D5C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6D5F031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7792112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64D9AAC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059593DC" w14:textId="77777777" w:rsidR="00BC3E26" w:rsidRPr="00BC3E26" w:rsidRDefault="0097361C" w:rsidP="005660E6">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2DE1A6D0" w14:textId="77777777" w:rsidR="00BC3E26"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7429768A" w14:textId="77777777" w:rsidR="001F46BF" w:rsidRPr="00BC3E26" w:rsidRDefault="0097361C" w:rsidP="00111C2F">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5ED4A2D"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1D901697" w14:textId="42F0E2F4"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t>
      </w:r>
      <w:r w:rsidR="00854EE7" w:rsidRPr="001F46BF">
        <w:rPr>
          <w:rFonts w:ascii="Verdana" w:hAnsi="Verdana" w:cs="Verdana"/>
          <w:sz w:val="18"/>
          <w:szCs w:val="18"/>
        </w:rPr>
        <w:lastRenderedPageBreak/>
        <w:t>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054062DC" w14:textId="2E3F812F"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076D6F">
        <w:rPr>
          <w:rFonts w:ascii="Verdana" w:hAnsi="Verdana" w:cs="Verdana"/>
          <w:sz w:val="18"/>
          <w:szCs w:val="18"/>
        </w:rPr>
        <w:t xml:space="preserve">, </w:t>
      </w:r>
      <w:r w:rsidR="00076D6F" w:rsidRPr="00033100">
        <w:rPr>
          <w:rFonts w:ascii="Verdana" w:hAnsi="Verdana" w:cs="Verdana"/>
          <w:sz w:val="18"/>
          <w:szCs w:val="18"/>
        </w:rPr>
        <w:t>o którym mowa w ustępie 29</w:t>
      </w:r>
      <w:r w:rsidR="00076D6F">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7DAD4FEC" w14:textId="59131277" w:rsidR="001F46BF" w:rsidRDefault="0097361C" w:rsidP="00AD0E9C">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020164">
        <w:rPr>
          <w:rFonts w:ascii="Verdana" w:hAnsi="Verdana" w:cs="Verdana"/>
          <w:sz w:val="18"/>
          <w:szCs w:val="18"/>
        </w:rPr>
        <w:t>.</w:t>
      </w:r>
    </w:p>
    <w:p w14:paraId="7577F8F3"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169679CA" w14:textId="77777777" w:rsidR="00020164" w:rsidRPr="00020164" w:rsidRDefault="00020164" w:rsidP="00020164">
      <w:pPr>
        <w:pStyle w:val="Akapitzlist"/>
        <w:numPr>
          <w:ilvl w:val="0"/>
          <w:numId w:val="8"/>
        </w:numPr>
        <w:spacing w:after="0" w:line="240" w:lineRule="auto"/>
        <w:jc w:val="both"/>
        <w:rPr>
          <w:rFonts w:ascii="Verdana" w:hAnsi="Verdana" w:cs="Verdana"/>
          <w:sz w:val="18"/>
          <w:szCs w:val="18"/>
        </w:rPr>
      </w:pPr>
      <w:r w:rsidRPr="00020164">
        <w:rPr>
          <w:rFonts w:ascii="Verdana" w:hAnsi="Verdana" w:cs="Verdana"/>
          <w:sz w:val="18"/>
          <w:szCs w:val="18"/>
        </w:rPr>
        <w:t>Postanowienia ust. 1 – 32 obowiązują Wykonawcę przy zawieraniu umów z Podwykonawcami i Dalszymi Podwykonawcami.</w:t>
      </w:r>
    </w:p>
    <w:p w14:paraId="4BB83938" w14:textId="77777777" w:rsidR="00020164" w:rsidRPr="0069798B" w:rsidRDefault="00020164" w:rsidP="00020164">
      <w:pPr>
        <w:pStyle w:val="Akapitzlist"/>
        <w:spacing w:after="0" w:line="240" w:lineRule="auto"/>
        <w:ind w:left="170"/>
        <w:jc w:val="both"/>
        <w:rPr>
          <w:rFonts w:ascii="Verdana" w:hAnsi="Verdana" w:cs="Verdana"/>
          <w:sz w:val="18"/>
          <w:szCs w:val="18"/>
        </w:rPr>
      </w:pPr>
    </w:p>
    <w:p w14:paraId="04C0DBDF" w14:textId="77777777" w:rsidR="0097361C" w:rsidRPr="00F835B8" w:rsidRDefault="0097361C" w:rsidP="00261BFF">
      <w:pPr>
        <w:spacing w:after="0" w:line="240" w:lineRule="auto"/>
        <w:jc w:val="center"/>
        <w:rPr>
          <w:rFonts w:ascii="Verdana" w:hAnsi="Verdana" w:cs="Verdana"/>
          <w:sz w:val="18"/>
          <w:szCs w:val="18"/>
        </w:rPr>
      </w:pPr>
      <w:r w:rsidRPr="00F835B8">
        <w:rPr>
          <w:rFonts w:ascii="Verdana" w:hAnsi="Verdana" w:cs="Verdana"/>
          <w:sz w:val="18"/>
          <w:szCs w:val="18"/>
        </w:rPr>
        <w:t>§7</w:t>
      </w:r>
    </w:p>
    <w:p w14:paraId="0F6B5688" w14:textId="77777777" w:rsidR="0097361C" w:rsidRPr="00F835B8"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835B8">
        <w:rPr>
          <w:rFonts w:ascii="Verdana" w:hAnsi="Verdana" w:cs="Verdana"/>
          <w:sz w:val="18"/>
          <w:szCs w:val="18"/>
        </w:rPr>
        <w:t xml:space="preserve">Strony ustalają wynagrodzenie umowne brutto za przedmiot </w:t>
      </w:r>
      <w:r w:rsidR="00D57CF9" w:rsidRPr="00F835B8">
        <w:rPr>
          <w:rFonts w:ascii="Verdana" w:hAnsi="Verdana" w:cs="Verdana"/>
          <w:sz w:val="18"/>
          <w:szCs w:val="18"/>
        </w:rPr>
        <w:t>U</w:t>
      </w:r>
      <w:r w:rsidRPr="00F835B8">
        <w:rPr>
          <w:rFonts w:ascii="Verdana" w:hAnsi="Verdana" w:cs="Verdana"/>
          <w:sz w:val="18"/>
          <w:szCs w:val="18"/>
        </w:rPr>
        <w:t>mowy szczeg</w:t>
      </w:r>
      <w:r w:rsidR="00D57CF9" w:rsidRPr="00F835B8">
        <w:rPr>
          <w:rFonts w:ascii="Verdana" w:hAnsi="Verdana" w:cs="Verdana"/>
          <w:sz w:val="18"/>
          <w:szCs w:val="18"/>
        </w:rPr>
        <w:t>ółowo określony w </w:t>
      </w:r>
      <w:r w:rsidR="00C53025" w:rsidRPr="00F835B8">
        <w:rPr>
          <w:rFonts w:ascii="Verdana" w:hAnsi="Verdana" w:cs="Verdana"/>
          <w:sz w:val="18"/>
          <w:szCs w:val="18"/>
        </w:rPr>
        <w:t>§1 i</w:t>
      </w:r>
      <w:r w:rsidRPr="00F835B8">
        <w:rPr>
          <w:rFonts w:ascii="Verdana" w:hAnsi="Verdana" w:cs="Verdana"/>
          <w:sz w:val="18"/>
          <w:szCs w:val="18"/>
        </w:rPr>
        <w:t xml:space="preserve"> §2 na kwotę </w:t>
      </w:r>
      <w:r w:rsidR="002E2CF0" w:rsidRPr="00F835B8">
        <w:rPr>
          <w:rFonts w:ascii="Verdana" w:hAnsi="Verdana" w:cs="Verdana"/>
          <w:sz w:val="18"/>
          <w:szCs w:val="18"/>
        </w:rPr>
        <w:t>……………………</w:t>
      </w:r>
      <w:r w:rsidRPr="00F835B8">
        <w:rPr>
          <w:rFonts w:ascii="Verdana" w:hAnsi="Verdana" w:cs="Verdana"/>
          <w:sz w:val="18"/>
          <w:szCs w:val="18"/>
        </w:rPr>
        <w:t xml:space="preserve"> zł</w:t>
      </w:r>
      <w:r w:rsidRPr="00F835B8">
        <w:rPr>
          <w:rFonts w:ascii="Verdana" w:hAnsi="Verdana"/>
          <w:bCs/>
          <w:sz w:val="18"/>
          <w:szCs w:val="18"/>
        </w:rPr>
        <w:t xml:space="preserve"> </w:t>
      </w:r>
      <w:r w:rsidRPr="00F835B8">
        <w:rPr>
          <w:rFonts w:ascii="Verdana" w:hAnsi="Verdana" w:cs="Verdana"/>
          <w:sz w:val="18"/>
          <w:szCs w:val="18"/>
        </w:rPr>
        <w:t>(s</w:t>
      </w:r>
      <w:r w:rsidR="00D57CF9" w:rsidRPr="00F835B8">
        <w:rPr>
          <w:rFonts w:ascii="Verdana" w:hAnsi="Verdana" w:cs="Verdana"/>
          <w:sz w:val="18"/>
          <w:szCs w:val="18"/>
        </w:rPr>
        <w:t xml:space="preserve">łownie: </w:t>
      </w:r>
      <w:r w:rsidR="002E2CF0" w:rsidRPr="00F835B8">
        <w:rPr>
          <w:rFonts w:ascii="Verdana" w:hAnsi="Verdana" w:cs="Verdana"/>
          <w:sz w:val="18"/>
          <w:szCs w:val="18"/>
        </w:rPr>
        <w:t>………………………………………………………………</w:t>
      </w:r>
      <w:r w:rsidR="00023151" w:rsidRPr="00F835B8">
        <w:rPr>
          <w:rFonts w:ascii="Verdana" w:hAnsi="Verdana" w:cs="Verdana"/>
          <w:sz w:val="18"/>
          <w:szCs w:val="18"/>
        </w:rPr>
        <w:t>).</w:t>
      </w:r>
    </w:p>
    <w:p w14:paraId="401E5BA5" w14:textId="77777777" w:rsidR="0097361C" w:rsidRPr="00F835B8"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835B8">
        <w:rPr>
          <w:rFonts w:ascii="Verdana" w:hAnsi="Verdana" w:cs="Verdana"/>
          <w:sz w:val="18"/>
          <w:szCs w:val="18"/>
        </w:rPr>
        <w:t xml:space="preserve">Wykonawca oświadcza, że jest </w:t>
      </w:r>
      <w:r w:rsidR="003E34F6" w:rsidRPr="00F835B8">
        <w:rPr>
          <w:rFonts w:ascii="Verdana" w:hAnsi="Verdana" w:cs="Verdana"/>
          <w:sz w:val="18"/>
          <w:szCs w:val="18"/>
        </w:rPr>
        <w:t>poda</w:t>
      </w:r>
      <w:r w:rsidRPr="00F835B8">
        <w:rPr>
          <w:rFonts w:ascii="Verdana" w:hAnsi="Verdana" w:cs="Verdana"/>
          <w:sz w:val="18"/>
          <w:szCs w:val="18"/>
        </w:rPr>
        <w:t>tnikiem VAT i posiada NIP ……</w:t>
      </w:r>
      <w:r w:rsidR="00D57CF9" w:rsidRPr="00F835B8">
        <w:rPr>
          <w:rFonts w:ascii="Verdana" w:hAnsi="Verdana" w:cs="Verdana"/>
          <w:sz w:val="18"/>
          <w:szCs w:val="18"/>
        </w:rPr>
        <w:t>……</w:t>
      </w:r>
      <w:r w:rsidRPr="00F835B8">
        <w:rPr>
          <w:rFonts w:ascii="Verdana" w:hAnsi="Verdana" w:cs="Verdana"/>
          <w:sz w:val="18"/>
          <w:szCs w:val="18"/>
        </w:rPr>
        <w:t>…., Zamawi</w:t>
      </w:r>
      <w:r w:rsidR="00C3564C" w:rsidRPr="00F835B8">
        <w:rPr>
          <w:rFonts w:ascii="Verdana" w:hAnsi="Verdana" w:cs="Verdana"/>
          <w:sz w:val="18"/>
          <w:szCs w:val="18"/>
        </w:rPr>
        <w:t>a</w:t>
      </w:r>
      <w:r w:rsidR="00270995" w:rsidRPr="00F835B8">
        <w:rPr>
          <w:rFonts w:ascii="Verdana" w:hAnsi="Verdana" w:cs="Verdana"/>
          <w:sz w:val="18"/>
          <w:szCs w:val="18"/>
        </w:rPr>
        <w:t xml:space="preserve">jący oświadcza, że posiada NIP: </w:t>
      </w:r>
      <w:r w:rsidR="00C3564C" w:rsidRPr="00F835B8">
        <w:rPr>
          <w:rFonts w:ascii="Verdana" w:hAnsi="Verdana" w:cs="Verdana"/>
          <w:sz w:val="18"/>
          <w:szCs w:val="18"/>
        </w:rPr>
        <w:t>6750001923</w:t>
      </w:r>
    </w:p>
    <w:p w14:paraId="4725A801" w14:textId="7B0788C7" w:rsidR="00225363" w:rsidRPr="00F835B8" w:rsidRDefault="0097361C" w:rsidP="00997F10">
      <w:pPr>
        <w:pStyle w:val="Akapitzlist"/>
        <w:numPr>
          <w:ilvl w:val="0"/>
          <w:numId w:val="9"/>
        </w:numPr>
        <w:suppressAutoHyphens/>
        <w:spacing w:after="0" w:line="240" w:lineRule="auto"/>
        <w:jc w:val="both"/>
        <w:rPr>
          <w:rFonts w:ascii="Verdana" w:hAnsi="Verdana" w:cs="Verdana"/>
          <w:sz w:val="18"/>
          <w:szCs w:val="16"/>
        </w:rPr>
      </w:pPr>
      <w:r w:rsidRPr="00F835B8">
        <w:rPr>
          <w:rFonts w:ascii="Verdana" w:hAnsi="Verdana" w:cs="Verdana"/>
          <w:sz w:val="18"/>
          <w:szCs w:val="18"/>
        </w:rPr>
        <w:t xml:space="preserve">Strony ustalają, że rozliczenie Wykonawcy za przedmiot </w:t>
      </w:r>
      <w:r w:rsidR="00D57CF9" w:rsidRPr="00F835B8">
        <w:rPr>
          <w:rFonts w:ascii="Verdana" w:hAnsi="Verdana" w:cs="Verdana"/>
          <w:sz w:val="18"/>
          <w:szCs w:val="18"/>
        </w:rPr>
        <w:t>U</w:t>
      </w:r>
      <w:r w:rsidRPr="00F835B8">
        <w:rPr>
          <w:rFonts w:ascii="Verdana" w:hAnsi="Verdana" w:cs="Verdana"/>
          <w:sz w:val="18"/>
          <w:szCs w:val="18"/>
        </w:rPr>
        <w:t xml:space="preserve">mowy </w:t>
      </w:r>
      <w:r w:rsidR="00023151" w:rsidRPr="00F835B8">
        <w:rPr>
          <w:rFonts w:ascii="Verdana" w:hAnsi="Verdana" w:cs="Verdana"/>
          <w:sz w:val="18"/>
          <w:szCs w:val="18"/>
        </w:rPr>
        <w:t>nastąpi jednorazow</w:t>
      </w:r>
      <w:r w:rsidR="0034009B" w:rsidRPr="00F835B8">
        <w:rPr>
          <w:rFonts w:ascii="Verdana" w:hAnsi="Verdana" w:cs="Verdana"/>
          <w:sz w:val="18"/>
          <w:szCs w:val="18"/>
        </w:rPr>
        <w:t>o,</w:t>
      </w:r>
      <w:r w:rsidR="00023151" w:rsidRPr="00F835B8">
        <w:rPr>
          <w:rFonts w:ascii="Verdana" w:hAnsi="Verdana" w:cs="Verdana"/>
          <w:sz w:val="18"/>
          <w:szCs w:val="18"/>
        </w:rPr>
        <w:t xml:space="preserve"> fakturą końcową, wystawioną po wykonaniu wszystkich prac, na podstawie końcowego protokołu odbioru robót, podpisanego przez Kierownika budowy</w:t>
      </w:r>
      <w:r w:rsidR="00F835B8" w:rsidRPr="00F835B8">
        <w:rPr>
          <w:rFonts w:ascii="Verdana" w:hAnsi="Verdana" w:cs="Verdana"/>
          <w:sz w:val="18"/>
          <w:szCs w:val="18"/>
        </w:rPr>
        <w:t xml:space="preserve"> </w:t>
      </w:r>
      <w:r w:rsidR="00023151" w:rsidRPr="00F835B8">
        <w:rPr>
          <w:rFonts w:ascii="Verdana" w:hAnsi="Verdana" w:cs="Verdana"/>
          <w:sz w:val="18"/>
          <w:szCs w:val="18"/>
        </w:rPr>
        <w:t>i nadzór Zamawiającego.</w:t>
      </w:r>
      <w:r w:rsidR="00225363" w:rsidRPr="00F835B8">
        <w:rPr>
          <w:rFonts w:ascii="Verdana" w:hAnsi="Verdana" w:cs="Verdana"/>
          <w:sz w:val="16"/>
          <w:szCs w:val="16"/>
        </w:rPr>
        <w:t xml:space="preserve"> </w:t>
      </w:r>
      <w:r w:rsidR="00225363" w:rsidRPr="00F835B8">
        <w:rPr>
          <w:rFonts w:ascii="Verdana" w:hAnsi="Verdana" w:cs="Verdana"/>
          <w:sz w:val="18"/>
          <w:szCs w:val="16"/>
        </w:rPr>
        <w:t>W protokole odbioru, winien być określony kwotowy udział robót, dostaw lub usług wykonanych przez podwykonawcę/ów. Zapłata nie może przekroczyć wysokości wynagrodzenia należnego Wykonawcy z tytułu wykonanych robót, dostaw lub usług, któr</w:t>
      </w:r>
      <w:r w:rsidR="00FA1B70" w:rsidRPr="00F835B8">
        <w:rPr>
          <w:rFonts w:ascii="Verdana" w:hAnsi="Verdana" w:cs="Verdana"/>
          <w:sz w:val="18"/>
          <w:szCs w:val="16"/>
        </w:rPr>
        <w:t>e</w:t>
      </w:r>
      <w:r w:rsidR="00225363" w:rsidRPr="00F835B8">
        <w:rPr>
          <w:rFonts w:ascii="Verdana" w:hAnsi="Verdana" w:cs="Verdana"/>
          <w:sz w:val="18"/>
          <w:szCs w:val="16"/>
        </w:rPr>
        <w:t xml:space="preserve"> został</w:t>
      </w:r>
      <w:r w:rsidR="00FA1B70" w:rsidRPr="00F835B8">
        <w:rPr>
          <w:rFonts w:ascii="Verdana" w:hAnsi="Verdana" w:cs="Verdana"/>
          <w:sz w:val="18"/>
          <w:szCs w:val="16"/>
        </w:rPr>
        <w:t>o</w:t>
      </w:r>
      <w:r w:rsidR="00225363" w:rsidRPr="00F835B8">
        <w:rPr>
          <w:rFonts w:ascii="Verdana" w:hAnsi="Verdana" w:cs="Verdana"/>
          <w:sz w:val="18"/>
          <w:szCs w:val="16"/>
        </w:rPr>
        <w:t xml:space="preserve"> określon</w:t>
      </w:r>
      <w:r w:rsidR="00FA1B70" w:rsidRPr="00F835B8">
        <w:rPr>
          <w:rFonts w:ascii="Verdana" w:hAnsi="Verdana" w:cs="Verdana"/>
          <w:sz w:val="18"/>
          <w:szCs w:val="16"/>
        </w:rPr>
        <w:t>e</w:t>
      </w:r>
      <w:r w:rsidR="00225363" w:rsidRPr="00F835B8">
        <w:rPr>
          <w:rFonts w:ascii="Verdana" w:hAnsi="Verdana" w:cs="Verdana"/>
          <w:sz w:val="18"/>
          <w:szCs w:val="16"/>
        </w:rPr>
        <w:t xml:space="preserve"> w umowie pomiędzy Zamawiającym a Wykonawcą.</w:t>
      </w:r>
    </w:p>
    <w:p w14:paraId="363A5A39" w14:textId="58CFEE1E" w:rsidR="002E1C4C" w:rsidRPr="00F835B8" w:rsidRDefault="00457DBA" w:rsidP="00457DBA">
      <w:pPr>
        <w:pStyle w:val="Akapitzlist"/>
        <w:numPr>
          <w:ilvl w:val="0"/>
          <w:numId w:val="9"/>
        </w:numPr>
        <w:jc w:val="both"/>
        <w:rPr>
          <w:rFonts w:ascii="Verdana" w:hAnsi="Verdana" w:cs="Verdana"/>
          <w:sz w:val="18"/>
          <w:szCs w:val="18"/>
        </w:rPr>
      </w:pPr>
      <w:r w:rsidRPr="00F835B8">
        <w:rPr>
          <w:rFonts w:ascii="Verdana" w:hAnsi="Verdana" w:cs="Verdana"/>
          <w:sz w:val="18"/>
          <w:szCs w:val="18"/>
        </w:rPr>
        <w:t>Wykonawca nie może dokonywać cesji wierzytelności wynikających z niniejszej Umowy.</w:t>
      </w:r>
    </w:p>
    <w:p w14:paraId="783B5DED" w14:textId="6101E0FC" w:rsidR="00753980" w:rsidRPr="00F93DE6" w:rsidRDefault="0097361C" w:rsidP="00753980">
      <w:pPr>
        <w:pStyle w:val="Akapitzlist"/>
        <w:numPr>
          <w:ilvl w:val="0"/>
          <w:numId w:val="9"/>
        </w:numPr>
        <w:suppressAutoHyphens/>
        <w:spacing w:after="0" w:line="240" w:lineRule="auto"/>
        <w:jc w:val="both"/>
        <w:rPr>
          <w:rFonts w:ascii="Verdana" w:hAnsi="Verdana" w:cs="Verdana"/>
          <w:sz w:val="18"/>
          <w:szCs w:val="18"/>
        </w:rPr>
      </w:pPr>
      <w:r w:rsidRPr="00F835B8">
        <w:rPr>
          <w:rFonts w:ascii="Verdana" w:hAnsi="Verdana" w:cs="Verdana"/>
          <w:sz w:val="18"/>
          <w:szCs w:val="18"/>
        </w:rPr>
        <w:t>Strony uzgodniły, że należnoś</w:t>
      </w:r>
      <w:r w:rsidR="0034009B" w:rsidRPr="00F835B8">
        <w:rPr>
          <w:rFonts w:ascii="Verdana" w:hAnsi="Verdana" w:cs="Verdana"/>
          <w:sz w:val="18"/>
          <w:szCs w:val="18"/>
        </w:rPr>
        <w:t>ć</w:t>
      </w:r>
      <w:r w:rsidRPr="00F835B8">
        <w:rPr>
          <w:rFonts w:ascii="Verdana" w:hAnsi="Verdana" w:cs="Verdana"/>
          <w:sz w:val="18"/>
          <w:szCs w:val="18"/>
        </w:rPr>
        <w:t xml:space="preserve"> za roboty będ</w:t>
      </w:r>
      <w:r w:rsidR="0034009B" w:rsidRPr="00F835B8">
        <w:rPr>
          <w:rFonts w:ascii="Verdana" w:hAnsi="Verdana" w:cs="Verdana"/>
          <w:sz w:val="18"/>
          <w:szCs w:val="18"/>
        </w:rPr>
        <w:t>zie</w:t>
      </w:r>
      <w:r w:rsidR="00C53025" w:rsidRPr="00F835B8">
        <w:rPr>
          <w:rFonts w:ascii="Verdana" w:hAnsi="Verdana" w:cs="Verdana"/>
          <w:sz w:val="18"/>
          <w:szCs w:val="18"/>
        </w:rPr>
        <w:t xml:space="preserve"> realizowan</w:t>
      </w:r>
      <w:r w:rsidR="0034009B" w:rsidRPr="00F835B8">
        <w:rPr>
          <w:rFonts w:ascii="Verdana" w:hAnsi="Verdana" w:cs="Verdana"/>
          <w:sz w:val="18"/>
          <w:szCs w:val="18"/>
        </w:rPr>
        <w:t>a</w:t>
      </w:r>
      <w:r w:rsidR="00C53025" w:rsidRPr="00F835B8">
        <w:rPr>
          <w:rFonts w:ascii="Verdana" w:hAnsi="Verdana" w:cs="Verdana"/>
          <w:sz w:val="18"/>
          <w:szCs w:val="18"/>
        </w:rPr>
        <w:t xml:space="preserve"> w formie przelewu</w:t>
      </w:r>
      <w:r w:rsidRPr="00F835B8">
        <w:rPr>
          <w:rFonts w:ascii="Verdana" w:hAnsi="Verdana" w:cs="Verdana"/>
          <w:sz w:val="18"/>
          <w:szCs w:val="18"/>
        </w:rPr>
        <w:t xml:space="preserve"> w terminie</w:t>
      </w:r>
      <w:r w:rsidR="00A35AC9" w:rsidRPr="00F835B8">
        <w:rPr>
          <w:rFonts w:ascii="Verdana" w:hAnsi="Verdana" w:cs="Verdana"/>
          <w:sz w:val="18"/>
          <w:szCs w:val="18"/>
        </w:rPr>
        <w:t xml:space="preserve"> do</w:t>
      </w:r>
      <w:r w:rsidRPr="00F835B8">
        <w:rPr>
          <w:rFonts w:ascii="Verdana" w:hAnsi="Verdana" w:cs="Verdana"/>
          <w:sz w:val="18"/>
          <w:szCs w:val="18"/>
        </w:rPr>
        <w:t xml:space="preserve"> 21 dni od daty otrzymania </w:t>
      </w:r>
      <w:r w:rsidR="000E16C7" w:rsidRPr="00F835B8">
        <w:rPr>
          <w:rFonts w:ascii="Verdana" w:hAnsi="Verdana" w:cs="Verdana"/>
          <w:sz w:val="18"/>
          <w:szCs w:val="18"/>
        </w:rPr>
        <w:t xml:space="preserve">przez Zamawiającego </w:t>
      </w:r>
      <w:r w:rsidRPr="00F835B8">
        <w:rPr>
          <w:rFonts w:ascii="Verdana" w:hAnsi="Verdana" w:cs="Verdana"/>
          <w:sz w:val="18"/>
          <w:szCs w:val="18"/>
        </w:rPr>
        <w:t>prawidłowo wystawio</w:t>
      </w:r>
      <w:r w:rsidR="00270995" w:rsidRPr="00F835B8">
        <w:rPr>
          <w:rFonts w:ascii="Verdana" w:hAnsi="Verdana" w:cs="Verdana"/>
          <w:sz w:val="18"/>
          <w:szCs w:val="18"/>
        </w:rPr>
        <w:t>n</w:t>
      </w:r>
      <w:r w:rsidR="0034009B" w:rsidRPr="00F835B8">
        <w:rPr>
          <w:rFonts w:ascii="Verdana" w:hAnsi="Verdana" w:cs="Verdana"/>
          <w:sz w:val="18"/>
          <w:szCs w:val="18"/>
        </w:rPr>
        <w:t>ej</w:t>
      </w:r>
      <w:r w:rsidR="00270995" w:rsidRPr="00F835B8">
        <w:rPr>
          <w:rFonts w:ascii="Verdana" w:hAnsi="Verdana" w:cs="Verdana"/>
          <w:sz w:val="18"/>
          <w:szCs w:val="18"/>
        </w:rPr>
        <w:t xml:space="preserve"> faktur</w:t>
      </w:r>
      <w:r w:rsidR="0034009B" w:rsidRPr="00F835B8">
        <w:rPr>
          <w:rFonts w:ascii="Verdana" w:hAnsi="Verdana" w:cs="Verdana"/>
          <w:sz w:val="18"/>
          <w:szCs w:val="18"/>
        </w:rPr>
        <w:t>y</w:t>
      </w:r>
      <w:r w:rsidRPr="00F835B8">
        <w:rPr>
          <w:rFonts w:ascii="Verdana" w:hAnsi="Verdana" w:cs="Verdana"/>
          <w:sz w:val="18"/>
          <w:szCs w:val="18"/>
        </w:rPr>
        <w:t xml:space="preserve"> i pod warunkiem, że oświadczenie lub inny dokument </w:t>
      </w:r>
      <w:r w:rsidR="0034009B" w:rsidRPr="00F835B8">
        <w:rPr>
          <w:rFonts w:ascii="Verdana" w:hAnsi="Verdana" w:cs="Verdana"/>
          <w:sz w:val="18"/>
          <w:szCs w:val="18"/>
        </w:rPr>
        <w:t>P</w:t>
      </w:r>
      <w:r w:rsidRPr="00F835B8">
        <w:rPr>
          <w:rFonts w:ascii="Verdana" w:hAnsi="Verdana" w:cs="Verdana"/>
          <w:sz w:val="18"/>
          <w:szCs w:val="18"/>
        </w:rPr>
        <w:t>odwykonawcy o otrzymaniu zapłaty będzie dołączon</w:t>
      </w:r>
      <w:r w:rsidR="0034009B" w:rsidRPr="00F835B8">
        <w:rPr>
          <w:rFonts w:ascii="Verdana" w:hAnsi="Verdana" w:cs="Verdana"/>
          <w:sz w:val="18"/>
          <w:szCs w:val="18"/>
        </w:rPr>
        <w:t>y</w:t>
      </w:r>
      <w:r w:rsidRPr="00F835B8">
        <w:rPr>
          <w:rFonts w:ascii="Verdana" w:hAnsi="Verdana" w:cs="Verdana"/>
          <w:sz w:val="18"/>
          <w:szCs w:val="18"/>
        </w:rPr>
        <w:t xml:space="preserve"> na co najmniej trzy dni przed upływem terminu płatności. Jeżeli oświadczenie lub inny dokument </w:t>
      </w:r>
      <w:r w:rsidR="000E16C7" w:rsidRPr="00F835B8">
        <w:rPr>
          <w:rFonts w:ascii="Verdana" w:hAnsi="Verdana" w:cs="Verdana"/>
          <w:sz w:val="18"/>
          <w:szCs w:val="18"/>
        </w:rPr>
        <w:t>P</w:t>
      </w:r>
      <w:r w:rsidRPr="00F835B8">
        <w:rPr>
          <w:rFonts w:ascii="Verdana" w:hAnsi="Verdana" w:cs="Verdana"/>
          <w:sz w:val="18"/>
          <w:szCs w:val="18"/>
        </w:rPr>
        <w:t>odwykonawcy o otrzymaniu zapłaty wynagrodzenia</w:t>
      </w:r>
      <w:r w:rsidRPr="00CA0E79">
        <w:rPr>
          <w:rFonts w:ascii="Verdana" w:hAnsi="Verdana" w:cs="Verdana"/>
          <w:sz w:val="18"/>
          <w:szCs w:val="18"/>
        </w:rPr>
        <w:t xml:space="preserve"> zostanie przedłoż</w:t>
      </w:r>
      <w:r w:rsidR="000E16C7" w:rsidRPr="00CA0E79">
        <w:rPr>
          <w:rFonts w:ascii="Verdana" w:hAnsi="Verdana" w:cs="Verdana"/>
          <w:sz w:val="18"/>
          <w:szCs w:val="18"/>
        </w:rPr>
        <w:t>ony w </w:t>
      </w:r>
      <w:r w:rsidRPr="00CA0E79">
        <w:rPr>
          <w:rFonts w:ascii="Verdana" w:hAnsi="Verdana" w:cs="Verdana"/>
          <w:sz w:val="18"/>
          <w:szCs w:val="18"/>
        </w:rPr>
        <w:t>19,20,21</w:t>
      </w:r>
      <w:r w:rsidR="000E16C7" w:rsidRPr="00CA0E79">
        <w:rPr>
          <w:rFonts w:ascii="Verdana" w:hAnsi="Verdana" w:cs="Verdana"/>
          <w:sz w:val="18"/>
          <w:szCs w:val="18"/>
        </w:rPr>
        <w:t xml:space="preserve"> </w:t>
      </w:r>
      <w:r w:rsidRPr="00CA0E79">
        <w:rPr>
          <w:rFonts w:ascii="Verdana" w:hAnsi="Verdana" w:cs="Verdana"/>
          <w:sz w:val="18"/>
          <w:szCs w:val="18"/>
        </w:rPr>
        <w:t>dniu licząc od daty otrzymania faktury</w:t>
      </w:r>
      <w:r w:rsidR="00425404" w:rsidRPr="00CA0E79">
        <w:rPr>
          <w:rFonts w:ascii="Verdana" w:hAnsi="Verdana" w:cs="Verdana"/>
          <w:sz w:val="18"/>
          <w:szCs w:val="18"/>
        </w:rPr>
        <w:t xml:space="preserve"> </w:t>
      </w:r>
      <w:r w:rsidRPr="00CA0E79">
        <w:rPr>
          <w:rFonts w:ascii="Verdana" w:hAnsi="Verdana" w:cs="Verdana"/>
          <w:sz w:val="18"/>
          <w:szCs w:val="18"/>
        </w:rPr>
        <w:t xml:space="preserve">przez Zamawiającego </w:t>
      </w:r>
      <w:r w:rsidRPr="00F93DE6">
        <w:rPr>
          <w:rFonts w:ascii="Verdana" w:hAnsi="Verdana" w:cs="Verdana"/>
          <w:sz w:val="18"/>
          <w:szCs w:val="18"/>
        </w:rPr>
        <w:t>w takim p</w:t>
      </w:r>
      <w:r w:rsidR="00425404" w:rsidRPr="00F93DE6">
        <w:rPr>
          <w:rFonts w:ascii="Verdana" w:hAnsi="Verdana" w:cs="Verdana"/>
          <w:sz w:val="18"/>
          <w:szCs w:val="18"/>
        </w:rPr>
        <w:t>rzypadku termin zapłaty faktury</w:t>
      </w:r>
      <w:r w:rsidRPr="00F93DE6">
        <w:rPr>
          <w:rFonts w:ascii="Verdana" w:hAnsi="Verdana" w:cs="Verdana"/>
          <w:sz w:val="18"/>
          <w:szCs w:val="18"/>
        </w:rPr>
        <w:t xml:space="preserve"> ulega wydłużeniu odpowiednio od 1 do 3 dni bez naliczania odsetek. </w:t>
      </w:r>
      <w:r w:rsidR="00CA0E79" w:rsidRPr="00F93DE6">
        <w:rPr>
          <w:rFonts w:ascii="Verdana" w:hAnsi="Verdana" w:cs="Verdana"/>
          <w:sz w:val="18"/>
          <w:szCs w:val="18"/>
        </w:rPr>
        <w:t xml:space="preserve">Zapłata wynagrodzenia nastąpi przelewem na rachunek Wykonawcy </w:t>
      </w:r>
      <w:r w:rsidR="00FD16DF" w:rsidRPr="00F93DE6">
        <w:rPr>
          <w:rFonts w:ascii="Verdana" w:hAnsi="Verdana" w:cs="Verdana"/>
          <w:sz w:val="18"/>
          <w:szCs w:val="18"/>
        </w:rPr>
        <w:t>wskazany</w:t>
      </w:r>
      <w:r w:rsidR="00CA0E79" w:rsidRPr="00F93DE6">
        <w:rPr>
          <w:rFonts w:ascii="Verdana" w:hAnsi="Verdana" w:cs="Verdana"/>
          <w:sz w:val="18"/>
          <w:szCs w:val="18"/>
        </w:rPr>
        <w:t xml:space="preserve"> na dzień zlecenia przelewu w wykazie podmiotów o którym mowa w art. 96b ust. 1) Ustawy o podatku od towarów i usług.</w:t>
      </w:r>
      <w:r w:rsidR="00753980" w:rsidRPr="00F93DE6">
        <w:rPr>
          <w:rFonts w:ascii="Verdana" w:hAnsi="Verdana" w:cs="Verdana"/>
          <w:sz w:val="18"/>
          <w:szCs w:val="18"/>
        </w:rPr>
        <w:t xml:space="preserve"> W przypadku braku, na dzień zapłaty, numeru rachunku w powyższym wykazie nie mają zastosowania zapisy dotyczące naliczania odsetek ustawowych za nieterminową zapłatę o których mowa w ust. 8</w:t>
      </w:r>
      <w:r w:rsidR="00DB1781">
        <w:rPr>
          <w:rFonts w:ascii="Verdana" w:hAnsi="Verdana" w:cs="Verdana"/>
          <w:sz w:val="18"/>
          <w:szCs w:val="18"/>
        </w:rPr>
        <w:t xml:space="preserve">. </w:t>
      </w:r>
      <w:r w:rsidR="00DB1781" w:rsidRPr="00DB1781">
        <w:rPr>
          <w:rFonts w:ascii="Verdana" w:hAnsi="Verdana" w:cs="Verdana"/>
          <w:sz w:val="18"/>
          <w:szCs w:val="18"/>
        </w:rPr>
        <w:t>Za moment doręczenia faktury ustrukturyzowanej za pośrednictwem Krajowego Systemu e-Faktur (https://ksef.podatki.gov.pl/) uważa się dzień przydzielenia w tym systemie numeru identyfikującego tę fakturę (KSeF ID).</w:t>
      </w:r>
    </w:p>
    <w:p w14:paraId="5F6E6E29" w14:textId="26C724A0" w:rsidR="002E1C4C" w:rsidRPr="00F93DE6" w:rsidRDefault="0097361C" w:rsidP="0069798B">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Warunkiem zapłaty przez Zamawiającego należnego wynagrodzenia za odebrane roboty budowlane jest przedstawienie dowodów zapłaty wymagalnego wynagrodzenia podwykonawcom</w:t>
      </w:r>
      <w:r w:rsidR="0069798B">
        <w:rPr>
          <w:rFonts w:ascii="Verdana" w:hAnsi="Verdana" w:cs="Verdana"/>
          <w:sz w:val="18"/>
          <w:szCs w:val="18"/>
        </w:rPr>
        <w:t xml:space="preserve"> </w:t>
      </w:r>
      <w:r w:rsidR="0069798B" w:rsidRPr="0069798B">
        <w:rPr>
          <w:rFonts w:ascii="Verdana" w:hAnsi="Verdana" w:cs="Verdana"/>
          <w:sz w:val="18"/>
          <w:szCs w:val="18"/>
        </w:rPr>
        <w:t>i dalszym podwykonawcom</w:t>
      </w:r>
      <w:r w:rsidRPr="00F93DE6">
        <w:rPr>
          <w:rFonts w:ascii="Verdana" w:hAnsi="Verdana" w:cs="Verdana"/>
          <w:sz w:val="18"/>
          <w:szCs w:val="18"/>
        </w:rPr>
        <w:t xml:space="preserve">, o których mowa w art. </w:t>
      </w:r>
      <w:r w:rsidR="00921E0A">
        <w:rPr>
          <w:rFonts w:ascii="Verdana" w:hAnsi="Verdana" w:cs="Verdana"/>
          <w:sz w:val="18"/>
          <w:szCs w:val="18"/>
        </w:rPr>
        <w:t>447</w:t>
      </w:r>
      <w:r w:rsidRPr="00F93DE6">
        <w:rPr>
          <w:rFonts w:ascii="Verdana" w:hAnsi="Verdana" w:cs="Verdana"/>
          <w:sz w:val="18"/>
          <w:szCs w:val="18"/>
        </w:rPr>
        <w:t xml:space="preserve"> ust. 1</w:t>
      </w:r>
      <w:r w:rsidR="00921E0A">
        <w:rPr>
          <w:rFonts w:ascii="Verdana" w:hAnsi="Verdana" w:cs="Verdana"/>
          <w:sz w:val="18"/>
          <w:szCs w:val="18"/>
        </w:rPr>
        <w:t xml:space="preserve"> pkt 1</w:t>
      </w:r>
      <w:r w:rsidR="00020164">
        <w:rPr>
          <w:rFonts w:ascii="Verdana" w:hAnsi="Verdana" w:cs="Verdana"/>
          <w:sz w:val="18"/>
          <w:szCs w:val="18"/>
        </w:rPr>
        <w:t xml:space="preserve"> Ustawy Pzp</w:t>
      </w:r>
      <w:r w:rsidRPr="00F93DE6">
        <w:rPr>
          <w:rFonts w:ascii="Verdana" w:hAnsi="Verdana" w:cs="Verdana"/>
          <w:sz w:val="18"/>
          <w:szCs w:val="18"/>
        </w:rPr>
        <w:t>, biorącym udział w realizacji robót budowlanych</w:t>
      </w:r>
      <w:r w:rsidR="00252349" w:rsidRPr="00F93DE6">
        <w:rPr>
          <w:rFonts w:ascii="Verdana" w:hAnsi="Verdana" w:cs="Verdana"/>
          <w:sz w:val="18"/>
          <w:szCs w:val="18"/>
        </w:rPr>
        <w:t>.</w:t>
      </w:r>
    </w:p>
    <w:p w14:paraId="4A0CA5EE" w14:textId="40138016" w:rsidR="002E1C4C" w:rsidRPr="00F93DE6"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cs="Verdana"/>
          <w:sz w:val="18"/>
          <w:szCs w:val="18"/>
        </w:rPr>
        <w:t>W przypadku nieprzedstawienia przez Wykon</w:t>
      </w:r>
      <w:r w:rsidR="007D72F2" w:rsidRPr="00F93DE6">
        <w:rPr>
          <w:rFonts w:ascii="Verdana" w:hAnsi="Verdana" w:cs="Verdana"/>
          <w:sz w:val="18"/>
          <w:szCs w:val="18"/>
        </w:rPr>
        <w:t>awcę wszystkich dowodów zapłaty</w:t>
      </w:r>
      <w:r w:rsidRPr="00F93DE6">
        <w:rPr>
          <w:rFonts w:ascii="Verdana" w:hAnsi="Verdana" w:cs="Verdana"/>
          <w:sz w:val="18"/>
          <w:szCs w:val="18"/>
        </w:rPr>
        <w:t xml:space="preserve">, o których mowa w </w:t>
      </w:r>
      <w:r w:rsidR="00034462" w:rsidRPr="00F93DE6">
        <w:rPr>
          <w:rFonts w:ascii="Verdana" w:hAnsi="Verdana" w:cs="Verdana"/>
          <w:sz w:val="18"/>
          <w:szCs w:val="18"/>
        </w:rPr>
        <w:t>ust.</w:t>
      </w:r>
      <w:r w:rsidRPr="00F93DE6">
        <w:rPr>
          <w:rFonts w:ascii="Verdana" w:hAnsi="Verdana" w:cs="Verdana"/>
          <w:sz w:val="18"/>
          <w:szCs w:val="18"/>
        </w:rPr>
        <w:t xml:space="preserve"> </w:t>
      </w:r>
      <w:r w:rsidR="00997F10" w:rsidRPr="00F93DE6">
        <w:rPr>
          <w:rFonts w:ascii="Verdana" w:hAnsi="Verdana" w:cs="Verdana"/>
          <w:sz w:val="18"/>
          <w:szCs w:val="18"/>
        </w:rPr>
        <w:t>6</w:t>
      </w:r>
      <w:r w:rsidRPr="00F93DE6">
        <w:rPr>
          <w:rFonts w:ascii="Verdana" w:hAnsi="Verdana" w:cs="Verdana"/>
          <w:sz w:val="18"/>
          <w:szCs w:val="18"/>
        </w:rPr>
        <w:t>, wstrzymuje się wypłatę należnego wynagrodzenia</w:t>
      </w:r>
      <w:r w:rsidR="002E1C4C" w:rsidRPr="00F93DE6">
        <w:rPr>
          <w:rFonts w:ascii="Verdana" w:hAnsi="Verdana" w:cs="Verdana"/>
          <w:sz w:val="18"/>
          <w:szCs w:val="18"/>
        </w:rPr>
        <w:t xml:space="preserve"> za odebrane roboty budowlane w </w:t>
      </w:r>
      <w:r w:rsidRPr="00F93DE6">
        <w:rPr>
          <w:rFonts w:ascii="Verdana" w:hAnsi="Verdana" w:cs="Verdana"/>
          <w:sz w:val="18"/>
          <w:szCs w:val="18"/>
        </w:rPr>
        <w:t>części równej sumie kwot wynikających z nieprzedstawionych dowodów zapłaty</w:t>
      </w:r>
      <w:r w:rsidR="00FA1B70" w:rsidRPr="00F93DE6">
        <w:rPr>
          <w:rFonts w:ascii="Verdana" w:eastAsia="Times New Roman" w:hAnsi="Verdana" w:cs="Verdana"/>
          <w:kern w:val="28"/>
          <w:sz w:val="18"/>
          <w:szCs w:val="18"/>
          <w:lang w:eastAsia="pl-PL"/>
        </w:rPr>
        <w:t xml:space="preserve"> z </w:t>
      </w:r>
      <w:r w:rsidR="00997F10" w:rsidRPr="00F93DE6">
        <w:rPr>
          <w:rFonts w:ascii="Verdana" w:eastAsia="Times New Roman" w:hAnsi="Verdana" w:cs="Verdana"/>
          <w:kern w:val="28"/>
          <w:sz w:val="18"/>
          <w:szCs w:val="18"/>
          <w:lang w:eastAsia="pl-PL"/>
        </w:rPr>
        <w:t>uwzględnieniem treści art. 647</w:t>
      </w:r>
      <w:r w:rsidR="00997F10" w:rsidRPr="00F93DE6">
        <w:rPr>
          <w:rFonts w:ascii="Verdana" w:eastAsia="Times New Roman" w:hAnsi="Verdana" w:cs="Verdana"/>
          <w:kern w:val="28"/>
          <w:sz w:val="18"/>
          <w:szCs w:val="18"/>
          <w:vertAlign w:val="superscript"/>
          <w:lang w:eastAsia="pl-PL"/>
        </w:rPr>
        <w:t xml:space="preserve">1 </w:t>
      </w:r>
      <w:r w:rsidR="00997F10" w:rsidRPr="00F93DE6">
        <w:rPr>
          <w:rFonts w:ascii="Verdana" w:eastAsia="Times New Roman" w:hAnsi="Verdana" w:cs="Verdana"/>
          <w:kern w:val="28"/>
          <w:sz w:val="18"/>
          <w:szCs w:val="18"/>
          <w:lang w:eastAsia="pl-PL"/>
        </w:rPr>
        <w:t>§ 3 KC wraz z p</w:t>
      </w:r>
      <w:r w:rsidR="00020164">
        <w:rPr>
          <w:rFonts w:ascii="Verdana" w:eastAsia="Times New Roman" w:hAnsi="Verdana" w:cs="Verdana"/>
          <w:kern w:val="28"/>
          <w:sz w:val="18"/>
          <w:szCs w:val="18"/>
          <w:lang w:eastAsia="pl-PL"/>
        </w:rPr>
        <w:t>ó</w:t>
      </w:r>
      <w:r w:rsidR="00997F10" w:rsidRPr="00F93DE6">
        <w:rPr>
          <w:rFonts w:ascii="Verdana" w:eastAsia="Times New Roman" w:hAnsi="Verdana" w:cs="Verdana"/>
          <w:kern w:val="28"/>
          <w:sz w:val="18"/>
          <w:szCs w:val="18"/>
          <w:lang w:eastAsia="pl-PL"/>
        </w:rPr>
        <w:t>źn. zm.</w:t>
      </w:r>
    </w:p>
    <w:p w14:paraId="38E78A2B" w14:textId="54634010" w:rsidR="0097361C" w:rsidRPr="00DB1781" w:rsidRDefault="0097361C" w:rsidP="0007152F">
      <w:pPr>
        <w:pStyle w:val="Akapitzlist"/>
        <w:numPr>
          <w:ilvl w:val="0"/>
          <w:numId w:val="9"/>
        </w:numPr>
        <w:suppressAutoHyphens/>
        <w:spacing w:after="0" w:line="240" w:lineRule="auto"/>
        <w:jc w:val="both"/>
        <w:rPr>
          <w:rFonts w:ascii="Verdana" w:hAnsi="Verdana" w:cs="Verdana"/>
          <w:sz w:val="18"/>
          <w:szCs w:val="18"/>
        </w:rPr>
      </w:pPr>
      <w:r w:rsidRPr="00F93DE6">
        <w:rPr>
          <w:rFonts w:ascii="Verdana" w:hAnsi="Verdana"/>
          <w:sz w:val="18"/>
          <w:szCs w:val="18"/>
        </w:rPr>
        <w:t xml:space="preserve">Strony postanawiają, że zapłata następuje w dniu obciążenia rachunku </w:t>
      </w:r>
      <w:r w:rsidR="00252349" w:rsidRPr="00F93DE6">
        <w:rPr>
          <w:rFonts w:ascii="Verdana" w:hAnsi="Verdana"/>
          <w:sz w:val="18"/>
          <w:szCs w:val="18"/>
        </w:rPr>
        <w:t>bankowego Zamawiającego</w:t>
      </w:r>
      <w:r w:rsidRPr="00F93DE6">
        <w:rPr>
          <w:rFonts w:ascii="Verdana" w:hAnsi="Verdana"/>
          <w:sz w:val="18"/>
          <w:szCs w:val="18"/>
        </w:rPr>
        <w:t xml:space="preserve">. W przypadku nieterminowej płatności należności Wykonawca ma prawo </w:t>
      </w:r>
      <w:r w:rsidR="00252349" w:rsidRPr="00F93DE6">
        <w:rPr>
          <w:rFonts w:ascii="Verdana" w:hAnsi="Verdana"/>
          <w:sz w:val="18"/>
          <w:szCs w:val="18"/>
        </w:rPr>
        <w:t>naliczyć Zamawiającemu</w:t>
      </w:r>
      <w:r w:rsidRPr="00F93DE6">
        <w:rPr>
          <w:rFonts w:ascii="Verdana" w:hAnsi="Verdana"/>
          <w:sz w:val="18"/>
          <w:szCs w:val="18"/>
        </w:rPr>
        <w:t xml:space="preserve"> odsetki ustawowe za każdy dzień zwłoki.</w:t>
      </w:r>
    </w:p>
    <w:p w14:paraId="7D0B8642" w14:textId="556071E8" w:rsidR="00DB1781" w:rsidRPr="00F835B8" w:rsidRDefault="00DB1781" w:rsidP="00DB1781">
      <w:pPr>
        <w:pStyle w:val="Akapitzlist"/>
        <w:numPr>
          <w:ilvl w:val="0"/>
          <w:numId w:val="9"/>
        </w:numPr>
        <w:suppressAutoHyphens/>
        <w:spacing w:after="0" w:line="240" w:lineRule="auto"/>
        <w:jc w:val="both"/>
        <w:rPr>
          <w:rFonts w:ascii="Verdana" w:hAnsi="Verdana" w:cs="Verdana"/>
          <w:sz w:val="18"/>
          <w:szCs w:val="18"/>
        </w:rPr>
      </w:pPr>
      <w:r w:rsidRPr="00092329">
        <w:rPr>
          <w:rFonts w:ascii="Verdana" w:hAnsi="Verdana" w:cs="Verdana"/>
          <w:sz w:val="18"/>
          <w:szCs w:val="18"/>
        </w:rPr>
        <w:t>Zamawiający zobowiązuje Wykonawcę do wystawiania faktur w postaci faktur ustrukturyzowanych za pośrednictwem Krajowego Systemu e Faktur (KSeF),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Wykonawca wystawi fakturę w KSeF, a w polu „</w:t>
      </w:r>
      <w:r w:rsidRPr="00F835B8">
        <w:rPr>
          <w:rFonts w:ascii="Verdana" w:hAnsi="Verdana" w:cs="Verdana"/>
          <w:sz w:val="18"/>
          <w:szCs w:val="18"/>
        </w:rPr>
        <w:t xml:space="preserve">Podmiot3” poda identyfikator wewnętrzny (IDWew) jednostki Zamawiającego: </w:t>
      </w:r>
      <w:r w:rsidRPr="00F835B8">
        <w:rPr>
          <w:rFonts w:ascii="Verdana" w:hAnsi="Verdana" w:cs="Verdana"/>
          <w:b/>
          <w:sz w:val="18"/>
          <w:szCs w:val="18"/>
        </w:rPr>
        <w:t>6750001923-</w:t>
      </w:r>
      <w:r w:rsidR="00574960" w:rsidRPr="00F835B8">
        <w:rPr>
          <w:rFonts w:ascii="Verdana" w:hAnsi="Verdana" w:cs="Verdana"/>
          <w:b/>
          <w:sz w:val="18"/>
          <w:szCs w:val="18"/>
        </w:rPr>
        <w:t>………….</w:t>
      </w:r>
      <w:r w:rsidRPr="00F835B8">
        <w:rPr>
          <w:rFonts w:ascii="Verdana" w:hAnsi="Verdana" w:cs="Verdana"/>
          <w:b/>
          <w:sz w:val="18"/>
          <w:szCs w:val="18"/>
        </w:rPr>
        <w:t>.</w:t>
      </w:r>
    </w:p>
    <w:p w14:paraId="7E9D8BDD" w14:textId="627345B0" w:rsidR="00DB1781" w:rsidRPr="00F835B8" w:rsidRDefault="00DB1781" w:rsidP="00DB1781">
      <w:pPr>
        <w:pStyle w:val="Akapitzlist"/>
        <w:numPr>
          <w:ilvl w:val="0"/>
          <w:numId w:val="9"/>
        </w:numPr>
        <w:suppressAutoHyphens/>
        <w:spacing w:after="0" w:line="240" w:lineRule="auto"/>
        <w:jc w:val="both"/>
        <w:rPr>
          <w:rFonts w:ascii="Verdana" w:hAnsi="Verdana" w:cs="Verdana"/>
          <w:sz w:val="18"/>
          <w:szCs w:val="18"/>
        </w:rPr>
      </w:pPr>
      <w:r w:rsidRPr="00F835B8">
        <w:rPr>
          <w:rFonts w:ascii="Verdana" w:hAnsi="Verdana" w:cs="Verdana"/>
          <w:sz w:val="18"/>
          <w:szCs w:val="18"/>
        </w:rPr>
        <w:t>Faktura musi zawierać numer zamówienia lub umowy nadany przez Zamawiającego.</w:t>
      </w:r>
    </w:p>
    <w:p w14:paraId="5D6ED1AB" w14:textId="77777777" w:rsidR="00CA0E79" w:rsidRPr="00F93DE6" w:rsidRDefault="00CA0E79" w:rsidP="00CA0E79">
      <w:pPr>
        <w:pStyle w:val="Akapitzlist"/>
        <w:numPr>
          <w:ilvl w:val="0"/>
          <w:numId w:val="9"/>
        </w:numPr>
        <w:suppressAutoHyphens/>
        <w:spacing w:after="0" w:line="240" w:lineRule="auto"/>
        <w:jc w:val="both"/>
        <w:rPr>
          <w:rFonts w:ascii="Verdana" w:hAnsi="Verdana" w:cs="Verdana"/>
          <w:sz w:val="18"/>
          <w:szCs w:val="18"/>
        </w:rPr>
      </w:pPr>
      <w:r w:rsidRPr="00F835B8">
        <w:rPr>
          <w:rFonts w:ascii="Verdana" w:hAnsi="Verdana" w:cs="Verdana"/>
          <w:sz w:val="18"/>
          <w:szCs w:val="18"/>
        </w:rPr>
        <w:lastRenderedPageBreak/>
        <w:t>Jednostką Zamawiającego właściw</w:t>
      </w:r>
      <w:r w:rsidRPr="00F93DE6">
        <w:rPr>
          <w:rFonts w:ascii="Verdana" w:hAnsi="Verdana" w:cs="Verdana"/>
          <w:sz w:val="18"/>
          <w:szCs w:val="18"/>
        </w:rPr>
        <w:t>ą do odbioru od Wykonawcy faktur, oświadczeń Podwykonawcy o otrzymaniu zapłaty oraz innych dokumentów księgowych jest Dział Ekonomiczny AGH.</w:t>
      </w:r>
    </w:p>
    <w:p w14:paraId="3DEEC669" w14:textId="77777777" w:rsidR="0097361C" w:rsidRDefault="0097361C" w:rsidP="00261BFF">
      <w:pPr>
        <w:spacing w:after="0" w:line="240" w:lineRule="auto"/>
        <w:ind w:left="360" w:right="-46"/>
        <w:jc w:val="both"/>
        <w:rPr>
          <w:rFonts w:ascii="Verdana" w:hAnsi="Verdana" w:cs="Verdana"/>
          <w:sz w:val="18"/>
          <w:szCs w:val="18"/>
        </w:rPr>
      </w:pPr>
    </w:p>
    <w:p w14:paraId="265B61BD"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09FFAC35"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389EEFE4"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049F31C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7FAC401A"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2797AA06"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19CD49F3"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3B1DF2A4"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6486F8B8"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65193AE9"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78B0E40D"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164209B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53128261" w14:textId="77777777" w:rsidR="00A03D4B" w:rsidRPr="002E2CF0" w:rsidRDefault="00A03D4B" w:rsidP="00261BFF">
      <w:pPr>
        <w:spacing w:after="0" w:line="240" w:lineRule="auto"/>
        <w:ind w:left="1206"/>
        <w:jc w:val="both"/>
        <w:rPr>
          <w:rFonts w:ascii="Verdana" w:hAnsi="Verdana" w:cs="Verdana"/>
          <w:sz w:val="18"/>
          <w:szCs w:val="18"/>
        </w:rPr>
      </w:pPr>
    </w:p>
    <w:p w14:paraId="5C0ECD97"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62486C05"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895D7E3"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862D17" w:rsidRPr="002E2CF0">
        <w:rPr>
          <w:rFonts w:ascii="Verdana" w:hAnsi="Verdana" w:cs="Verdana"/>
          <w:sz w:val="18"/>
          <w:szCs w:val="18"/>
        </w:rPr>
        <w:t>/robót*</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736547FE"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6DC55CC8"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4101652C"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4B99056E"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2ABB9136" w14:textId="77777777" w:rsidR="00463875" w:rsidRDefault="007A1D4B"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w:t>
      </w:r>
      <w:r w:rsidR="00463875" w:rsidRPr="00001768">
        <w:rPr>
          <w:rFonts w:ascii="Verdana" w:hAnsi="Verdana" w:cs="Verdana"/>
          <w:kern w:val="1"/>
          <w:sz w:val="18"/>
          <w:szCs w:val="18"/>
          <w:lang w:eastAsia="zh-CN"/>
        </w:rPr>
        <w:t>10</w:t>
      </w:r>
    </w:p>
    <w:p w14:paraId="43C5A219" w14:textId="77777777" w:rsidR="001B4EED" w:rsidRPr="000F392F" w:rsidRDefault="001B4EED" w:rsidP="00FA1AAE">
      <w:pPr>
        <w:suppressAutoHyphens/>
        <w:adjustRightInd/>
        <w:spacing w:after="0" w:line="240" w:lineRule="auto"/>
        <w:ind w:firstLine="170"/>
        <w:jc w:val="both"/>
        <w:rPr>
          <w:rFonts w:ascii="Verdana" w:hAnsi="Verdana" w:cs="Verdana"/>
          <w:kern w:val="1"/>
          <w:sz w:val="18"/>
          <w:szCs w:val="18"/>
          <w:lang w:eastAsia="zh-CN"/>
        </w:rPr>
      </w:pPr>
      <w:r w:rsidRPr="000F392F">
        <w:rPr>
          <w:rFonts w:ascii="Verdana" w:eastAsia="Calibri" w:hAnsi="Verdana" w:cs="Verdana"/>
          <w:kern w:val="1"/>
          <w:sz w:val="18"/>
          <w:szCs w:val="18"/>
          <w:lang w:eastAsia="zh-CN"/>
        </w:rPr>
        <w:t xml:space="preserve">Wykonawca oświadcza, że posiada </w:t>
      </w:r>
      <w:r w:rsidRPr="000F392F">
        <w:rPr>
          <w:rFonts w:ascii="Verdana" w:hAnsi="Verdana" w:cs="Verdana"/>
          <w:kern w:val="1"/>
          <w:sz w:val="18"/>
          <w:szCs w:val="18"/>
          <w:lang w:eastAsia="zh-CN"/>
        </w:rPr>
        <w:t>ubezpiecz</w:t>
      </w:r>
      <w:r w:rsidR="002D4A4B" w:rsidRPr="000F392F">
        <w:rPr>
          <w:rFonts w:ascii="Verdana" w:hAnsi="Verdana" w:cs="Verdana"/>
          <w:kern w:val="1"/>
          <w:sz w:val="18"/>
          <w:szCs w:val="18"/>
          <w:lang w:eastAsia="zh-CN"/>
        </w:rPr>
        <w:t>enie odpowiedzialności cywilnej</w:t>
      </w:r>
    </w:p>
    <w:p w14:paraId="1299C43A" w14:textId="77777777" w:rsidR="001B4EED" w:rsidRDefault="001B4EED" w:rsidP="002C0903">
      <w:pPr>
        <w:suppressAutoHyphens/>
        <w:adjustRightInd/>
        <w:spacing w:after="0" w:line="240" w:lineRule="auto"/>
        <w:ind w:left="426" w:hanging="426"/>
        <w:jc w:val="center"/>
        <w:rPr>
          <w:rFonts w:ascii="Verdana" w:hAnsi="Verdana" w:cs="Verdana"/>
          <w:kern w:val="1"/>
          <w:sz w:val="18"/>
          <w:szCs w:val="18"/>
          <w:lang w:eastAsia="zh-CN"/>
        </w:rPr>
      </w:pPr>
    </w:p>
    <w:p w14:paraId="4DDBEF00" w14:textId="77777777" w:rsidR="002C0903" w:rsidRPr="00001768" w:rsidRDefault="002C0903" w:rsidP="002C0903">
      <w:pPr>
        <w:suppressAutoHyphens/>
        <w:adjustRightInd/>
        <w:spacing w:after="0" w:line="240" w:lineRule="auto"/>
        <w:ind w:left="426"/>
        <w:jc w:val="both"/>
        <w:rPr>
          <w:rFonts w:ascii="Verdana" w:hAnsi="Verdana"/>
          <w:kern w:val="1"/>
          <w:sz w:val="18"/>
          <w:szCs w:val="18"/>
          <w:lang w:eastAsia="zh-CN"/>
        </w:rPr>
      </w:pPr>
    </w:p>
    <w:p w14:paraId="6BB28E66" w14:textId="77777777" w:rsidR="00463875" w:rsidRDefault="00463875" w:rsidP="002C0903">
      <w:pPr>
        <w:suppressAutoHyphens/>
        <w:adjustRightInd/>
        <w:spacing w:after="0" w:line="240" w:lineRule="auto"/>
        <w:ind w:left="426" w:hanging="426"/>
        <w:jc w:val="center"/>
        <w:rPr>
          <w:rFonts w:ascii="Verdana" w:hAnsi="Verdana" w:cs="Verdana"/>
          <w:kern w:val="1"/>
          <w:sz w:val="18"/>
          <w:szCs w:val="18"/>
          <w:lang w:eastAsia="zh-CN"/>
        </w:rPr>
      </w:pPr>
      <w:r w:rsidRPr="00001768">
        <w:rPr>
          <w:rFonts w:ascii="Verdana" w:hAnsi="Verdana" w:cs="Verdana"/>
          <w:kern w:val="1"/>
          <w:sz w:val="18"/>
          <w:szCs w:val="18"/>
          <w:lang w:eastAsia="zh-CN"/>
        </w:rPr>
        <w:t>§11</w:t>
      </w:r>
    </w:p>
    <w:p w14:paraId="7CBBA80F" w14:textId="77777777" w:rsidR="00FA1AAE" w:rsidRPr="000F392F" w:rsidRDefault="00EC4B6D" w:rsidP="002A703D">
      <w:pPr>
        <w:suppressAutoHyphens/>
        <w:adjustRightInd/>
        <w:spacing w:after="0" w:line="240" w:lineRule="auto"/>
        <w:ind w:left="426" w:hanging="256"/>
        <w:jc w:val="both"/>
        <w:rPr>
          <w:rFonts w:ascii="Verdana" w:hAnsi="Verdana" w:cs="Verdana"/>
          <w:kern w:val="1"/>
          <w:sz w:val="18"/>
          <w:szCs w:val="18"/>
          <w:lang w:eastAsia="zh-CN"/>
        </w:rPr>
      </w:pPr>
      <w:r w:rsidRPr="000F392F">
        <w:rPr>
          <w:rFonts w:ascii="Verdana" w:hAnsi="Verdana" w:cs="Verdana"/>
          <w:kern w:val="1"/>
          <w:sz w:val="18"/>
          <w:szCs w:val="18"/>
          <w:lang w:eastAsia="zh-CN"/>
        </w:rPr>
        <w:t>Niniejsza Umowa nie wymaga wniesienia zabezpieczenia należytego wykonania umowy</w:t>
      </w:r>
    </w:p>
    <w:p w14:paraId="3461D779"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7D1CF859"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0F49CE8F"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67A75DB8"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0BF822CB" w14:textId="7177568F" w:rsidR="00C82D21" w:rsidRPr="00F835B8" w:rsidRDefault="00C82D21" w:rsidP="00C82D21">
      <w:pPr>
        <w:numPr>
          <w:ilvl w:val="0"/>
          <w:numId w:val="12"/>
        </w:numPr>
        <w:suppressAutoHyphens/>
        <w:spacing w:after="0" w:line="240" w:lineRule="auto"/>
        <w:jc w:val="both"/>
        <w:rPr>
          <w:rFonts w:ascii="Verdana" w:hAnsi="Verdana" w:cs="Verdana"/>
          <w:sz w:val="18"/>
          <w:szCs w:val="18"/>
        </w:rPr>
      </w:pPr>
      <w:r w:rsidRPr="00F835B8">
        <w:rPr>
          <w:rFonts w:ascii="Verdana" w:hAnsi="Verdana" w:cs="Verdana"/>
          <w:sz w:val="18"/>
          <w:szCs w:val="18"/>
        </w:rPr>
        <w:t xml:space="preserve">Wykonawca (Kierownik budowy) zgłosi Zamawiającemu pisemnie gotowość do odbioru końcowego (wpisem do roboczego dziennika budowy oraz odrębnym pismem złożonym w Zespole Obsługi Zadań (z siedzibą w Krakowie przy ul. Reymonta 7, budynek U-2 AGH, pok. 014), co najmniej na </w:t>
      </w:r>
      <w:r w:rsidR="00A45D85" w:rsidRPr="00F835B8">
        <w:rPr>
          <w:rFonts w:ascii="Verdana" w:hAnsi="Verdana"/>
          <w:sz w:val="18"/>
          <w:szCs w:val="18"/>
        </w:rPr>
        <w:t>10</w:t>
      </w:r>
      <w:r w:rsidRPr="00F835B8">
        <w:rPr>
          <w:rFonts w:ascii="Verdana" w:hAnsi="Verdana" w:cs="Verdana"/>
          <w:sz w:val="18"/>
          <w:szCs w:val="18"/>
        </w:rPr>
        <w:t> dni przed terminem określonym w §3 ust.</w:t>
      </w:r>
      <w:r w:rsidRPr="00F835B8">
        <w:rPr>
          <w:rFonts w:ascii="Verdana" w:hAnsi="Verdana"/>
          <w:sz w:val="18"/>
          <w:szCs w:val="18"/>
        </w:rPr>
        <w:t xml:space="preserve"> </w:t>
      </w:r>
      <w:r w:rsidRPr="00F835B8">
        <w:rPr>
          <w:rFonts w:ascii="Verdana" w:hAnsi="Verdana" w:cs="Verdana"/>
          <w:sz w:val="18"/>
          <w:szCs w:val="18"/>
        </w:rPr>
        <w:t>2</w:t>
      </w:r>
      <w:r w:rsidRPr="00F835B8">
        <w:rPr>
          <w:rFonts w:ascii="Verdana" w:hAnsi="Verdana"/>
          <w:sz w:val="18"/>
          <w:szCs w:val="18"/>
        </w:rPr>
        <w:t>.</w:t>
      </w:r>
      <w:r w:rsidRPr="00F835B8">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10147238" w14:textId="77777777" w:rsidR="00C82D21" w:rsidRPr="00753980" w:rsidRDefault="00C82D21" w:rsidP="00C82D21">
      <w:pPr>
        <w:numPr>
          <w:ilvl w:val="0"/>
          <w:numId w:val="12"/>
        </w:numPr>
        <w:suppressAutoHyphens/>
        <w:spacing w:after="0" w:line="240" w:lineRule="auto"/>
        <w:jc w:val="both"/>
        <w:rPr>
          <w:rFonts w:ascii="Verdana" w:hAnsi="Verdana" w:cs="Verdana"/>
          <w:strike/>
          <w:sz w:val="18"/>
          <w:szCs w:val="18"/>
        </w:rPr>
      </w:pPr>
      <w:r w:rsidRPr="00F835B8">
        <w:rPr>
          <w:rFonts w:ascii="Verdana" w:hAnsi="Verdana" w:cs="Verdana"/>
          <w:sz w:val="18"/>
          <w:szCs w:val="18"/>
        </w:rPr>
        <w:t>Zamawiający wyznaczy termin i rozpocznie odbiór końcowy przedmiotu Umowy w ciągu 5 dni roboczych od daty zawiadomienia go o osiągnięciu gotowości do odbioru końcowego,</w:t>
      </w:r>
      <w:r w:rsidRPr="00753980">
        <w:rPr>
          <w:rFonts w:ascii="Verdana" w:hAnsi="Verdana" w:cs="Verdana"/>
          <w:sz w:val="18"/>
          <w:szCs w:val="18"/>
        </w:rPr>
        <w:t xml:space="preserve">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43DA454E"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Jeżeli w toku czynności odbioru końcowego zostaną stwierdzone wady, to Zamawiającemu przysługują następujące uprawnienia:</w:t>
      </w:r>
    </w:p>
    <w:p w14:paraId="734558C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1E6682B2"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 xml:space="preserve">jeżeli wady nie pozwalają na użytkowanie przedmiotu odbioru w sposób odpowiadający jego </w:t>
      </w:r>
      <w:r w:rsidRPr="00001768">
        <w:rPr>
          <w:rFonts w:ascii="Verdana" w:hAnsi="Verdana"/>
          <w:sz w:val="18"/>
          <w:szCs w:val="18"/>
        </w:rPr>
        <w:lastRenderedPageBreak/>
        <w:t>właściwościom i przeznaczeniu, wówczas Zamawiający odmówi dokonania odbioru; nowy termin odbioru zostanie ustalony w trybie określonym w ust. 3 i 4</w:t>
      </w:r>
      <w:r w:rsidR="002A703D">
        <w:rPr>
          <w:rFonts w:ascii="Verdana" w:hAnsi="Verdana"/>
          <w:sz w:val="18"/>
          <w:szCs w:val="18"/>
        </w:rPr>
        <w:t>;</w:t>
      </w:r>
    </w:p>
    <w:p w14:paraId="113FF100"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 </w:t>
      </w:r>
      <w:r w:rsidR="002A703D">
        <w:rPr>
          <w:rFonts w:ascii="Verdana" w:hAnsi="Verdana" w:cs="Verdana"/>
          <w:sz w:val="18"/>
          <w:szCs w:val="18"/>
        </w:rPr>
        <w:t xml:space="preserve"> </w:t>
      </w:r>
    </w:p>
    <w:p w14:paraId="4E1FA34D"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45CBC565" w14:textId="77777777" w:rsidR="00B005D3" w:rsidRPr="00B005D3" w:rsidRDefault="00B005D3" w:rsidP="00E2051E">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87C070D" w14:textId="77777777" w:rsidR="002A703D" w:rsidRPr="00020164"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dostarczyć </w:t>
      </w:r>
      <w:r w:rsidR="0049684D" w:rsidRPr="00020164">
        <w:rPr>
          <w:rFonts w:ascii="Verdana" w:hAnsi="Verdana" w:cs="Verdana"/>
          <w:sz w:val="18"/>
          <w:szCs w:val="18"/>
        </w:rPr>
        <w:t>najpóźniej w ostatnim dniu odbioru końcowego</w:t>
      </w:r>
      <w:r w:rsidRPr="00020164">
        <w:rPr>
          <w:rFonts w:ascii="Verdana" w:hAnsi="Verdana" w:cs="Verdana"/>
          <w:sz w:val="18"/>
          <w:szCs w:val="18"/>
        </w:rPr>
        <w:t>:</w:t>
      </w:r>
    </w:p>
    <w:p w14:paraId="0E54A326" w14:textId="0A409D9E" w:rsidR="00020164" w:rsidRPr="00020164" w:rsidRDefault="00020164" w:rsidP="00020164">
      <w:pPr>
        <w:numPr>
          <w:ilvl w:val="1"/>
          <w:numId w:val="12"/>
        </w:numPr>
        <w:suppressAutoHyphens/>
        <w:spacing w:after="0" w:line="240" w:lineRule="auto"/>
        <w:jc w:val="both"/>
        <w:rPr>
          <w:rFonts w:ascii="Verdana" w:hAnsi="Verdana"/>
          <w:sz w:val="18"/>
          <w:szCs w:val="18"/>
        </w:rPr>
      </w:pPr>
      <w:r w:rsidRPr="00020164">
        <w:rPr>
          <w:rFonts w:ascii="Verdana" w:hAnsi="Verdana" w:cs="Verdana"/>
          <w:sz w:val="18"/>
          <w:szCs w:val="18"/>
        </w:rPr>
        <w:t>2 komplety dokumentów i elementów wymaganych obowiązującymi przepisami prawnymi</w:t>
      </w:r>
      <w:r w:rsidRPr="00020164">
        <w:rPr>
          <w:rFonts w:ascii="Verdana" w:hAnsi="Verdana"/>
          <w:sz w:val="18"/>
          <w:szCs w:val="18"/>
        </w:rPr>
        <w:t xml:space="preserve"> i zapisami specyfikacji warunków zamówienia</w:t>
      </w:r>
      <w:r w:rsidRPr="00020164">
        <w:rPr>
          <w:rFonts w:ascii="Verdana" w:hAnsi="Verdana" w:cs="Verdana"/>
          <w:sz w:val="18"/>
          <w:szCs w:val="18"/>
        </w:rPr>
        <w:t xml:space="preserve"> w zakresie przedmiotu Umowy (wszystkie</w:t>
      </w:r>
      <w:r w:rsidRPr="00020164">
        <w:rPr>
          <w:rFonts w:ascii="Verdana" w:hAnsi="Verdana"/>
          <w:sz w:val="18"/>
          <w:szCs w:val="18"/>
        </w:rPr>
        <w:t xml:space="preserve"> </w:t>
      </w:r>
      <w:r w:rsidRPr="00020164">
        <w:rPr>
          <w:rFonts w:ascii="Verdana" w:hAnsi="Verdana" w:cs="Verdana"/>
          <w:sz w:val="18"/>
          <w:szCs w:val="18"/>
        </w:rPr>
        <w:t>kopie uwierzytelnione</w:t>
      </w:r>
      <w:r w:rsidRPr="00020164">
        <w:rPr>
          <w:rFonts w:ascii="Verdana" w:hAnsi="Verdana"/>
          <w:sz w:val="18"/>
          <w:szCs w:val="18"/>
        </w:rPr>
        <w:t xml:space="preserve"> </w:t>
      </w:r>
      <w:r w:rsidRPr="00020164">
        <w:rPr>
          <w:rFonts w:ascii="Verdana" w:hAnsi="Verdana" w:cs="Verdana"/>
          <w:sz w:val="18"/>
          <w:szCs w:val="18"/>
        </w:rPr>
        <w:t>przez</w:t>
      </w:r>
      <w:r w:rsidRPr="00020164">
        <w:rPr>
          <w:rFonts w:ascii="Verdana" w:hAnsi="Verdana"/>
          <w:sz w:val="18"/>
          <w:szCs w:val="18"/>
        </w:rPr>
        <w:t xml:space="preserve"> </w:t>
      </w:r>
      <w:r w:rsidRPr="00020164">
        <w:rPr>
          <w:rFonts w:ascii="Verdana" w:hAnsi="Verdana" w:cs="Verdana"/>
          <w:sz w:val="18"/>
          <w:szCs w:val="18"/>
        </w:rPr>
        <w:t>Kierownika budowy)</w:t>
      </w:r>
      <w:r w:rsidRPr="00020164">
        <w:rPr>
          <w:rFonts w:ascii="Verdana" w:hAnsi="Verdana"/>
          <w:sz w:val="18"/>
          <w:szCs w:val="18"/>
        </w:rPr>
        <w:t>;</w:t>
      </w:r>
      <w:r w:rsidRPr="00020164">
        <w:rPr>
          <w:rFonts w:ascii="Verdana" w:hAnsi="Verdana" w:cs="Verdana"/>
          <w:sz w:val="18"/>
          <w:szCs w:val="18"/>
        </w:rPr>
        <w:t xml:space="preserve"> w</w:t>
      </w:r>
      <w:r w:rsidRPr="00020164">
        <w:rPr>
          <w:rFonts w:ascii="Verdana" w:hAnsi="Verdana"/>
          <w:sz w:val="18"/>
          <w:szCs w:val="18"/>
        </w:rPr>
        <w:t xml:space="preserve"> szczególności zawierające:</w:t>
      </w:r>
    </w:p>
    <w:p w14:paraId="07E80CCD" w14:textId="3685B2EB"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cs="Verdana"/>
          <w:sz w:val="18"/>
          <w:szCs w:val="18"/>
        </w:rPr>
        <w:t>oświadczenie Kierownika budowy o zakończeniu prac;</w:t>
      </w:r>
    </w:p>
    <w:p w14:paraId="6C3FDC8D"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deklaracje właściwości użytkowych lub deklaracje zgodności na wbudowane materiały i urządzenia;</w:t>
      </w:r>
    </w:p>
    <w:p w14:paraId="68FD036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4D77B1AC" w14:textId="422DA628"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certyfikaty i atesty na zamontowane materiały, urządzenia;</w:t>
      </w:r>
    </w:p>
    <w:p w14:paraId="03E802FB"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protokoły z kontroli poprawności działania wykonanych instalacji spisane przy udziale inspektora nadzoru;</w:t>
      </w:r>
    </w:p>
    <w:p w14:paraId="76C71572"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badania i pomiary instalacji wchodzących w zakres przedmiotu umowy,</w:t>
      </w:r>
    </w:p>
    <w:p w14:paraId="4E8EB471" w14:textId="77777777" w:rsidR="00020164" w:rsidRPr="00020164"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instrukcje konserwacji i eksploatacji zabudowanych materiałów i urządzeń (w języku polskim);</w:t>
      </w:r>
    </w:p>
    <w:p w14:paraId="53AD40F8" w14:textId="77777777" w:rsidR="00020164" w:rsidRPr="00B005D3" w:rsidRDefault="00020164" w:rsidP="00020164">
      <w:pPr>
        <w:numPr>
          <w:ilvl w:val="2"/>
          <w:numId w:val="12"/>
        </w:numPr>
        <w:suppressAutoHyphens/>
        <w:spacing w:after="0" w:line="240" w:lineRule="auto"/>
        <w:jc w:val="both"/>
        <w:rPr>
          <w:rFonts w:ascii="Verdana" w:hAnsi="Verdana"/>
          <w:sz w:val="18"/>
          <w:szCs w:val="18"/>
        </w:rPr>
      </w:pPr>
      <w:r w:rsidRPr="00020164">
        <w:rPr>
          <w:rFonts w:ascii="Verdana" w:hAnsi="Verdana"/>
          <w:sz w:val="18"/>
          <w:szCs w:val="18"/>
        </w:rPr>
        <w:t xml:space="preserve">aktualne pliki wsadowe, licencje bazy  danych, kody administracyjne i serwisowe do urządzeń, instrukcje obsługi,  umożliwiające obsługę administracyjną, konserwację, modyfikację lub rozbudowę instalacji i oprogramowania </w:t>
      </w:r>
      <w:r w:rsidRPr="00B005D3">
        <w:rPr>
          <w:rFonts w:ascii="Verdana" w:hAnsi="Verdana"/>
          <w:sz w:val="18"/>
          <w:szCs w:val="18"/>
        </w:rPr>
        <w:t>po zakończeniu okresu gwarancji i rękojmi.</w:t>
      </w:r>
    </w:p>
    <w:p w14:paraId="38A255D7" w14:textId="77777777" w:rsidR="00020164" w:rsidRPr="00566433" w:rsidRDefault="00020164" w:rsidP="00020164">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2 komplety dokumentacji powykonawczej</w:t>
      </w:r>
      <w:r>
        <w:rPr>
          <w:rFonts w:ascii="Verdana" w:hAnsi="Verdana"/>
          <w:bCs/>
          <w:sz w:val="18"/>
          <w:szCs w:val="18"/>
        </w:rPr>
        <w:t xml:space="preserve"> </w:t>
      </w:r>
      <w:r w:rsidRPr="00D36DB0">
        <w:rPr>
          <w:rFonts w:ascii="Verdana" w:hAnsi="Verdana"/>
          <w:bCs/>
          <w:sz w:val="18"/>
          <w:szCs w:val="18"/>
        </w:rPr>
        <w:t>w formie określonej szczegółowo w SWZ</w:t>
      </w:r>
      <w:r>
        <w:rPr>
          <w:rFonts w:ascii="Verdana" w:hAnsi="Verdana"/>
          <w:bCs/>
          <w:sz w:val="18"/>
          <w:szCs w:val="18"/>
        </w:rPr>
        <w:t>;</w:t>
      </w:r>
    </w:p>
    <w:p w14:paraId="46C3FA96" w14:textId="77777777" w:rsidR="00020164" w:rsidRPr="00C466EA" w:rsidRDefault="00020164" w:rsidP="00020164">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67713265" w14:textId="4DBC7EE0" w:rsidR="00020164" w:rsidRPr="00B07CCD" w:rsidRDefault="00020164" w:rsidP="00020164">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Pr>
          <w:rFonts w:ascii="Verdana" w:hAnsi="Verdana" w:cs="Verdana"/>
          <w:sz w:val="18"/>
          <w:szCs w:val="18"/>
        </w:rPr>
        <w:t>pk</w:t>
      </w:r>
      <w:r w:rsidRPr="00B07CCD">
        <w:rPr>
          <w:rFonts w:ascii="Verdana" w:hAnsi="Verdana" w:cs="Verdana"/>
          <w:sz w:val="18"/>
          <w:szCs w:val="18"/>
        </w:rPr>
        <w:t xml:space="preserve">t. </w:t>
      </w:r>
      <w:r>
        <w:rPr>
          <w:rFonts w:ascii="Verdana" w:hAnsi="Verdana" w:cs="Verdana"/>
          <w:sz w:val="18"/>
          <w:szCs w:val="18"/>
        </w:rPr>
        <w:t>1</w:t>
      </w:r>
      <w:r w:rsidRPr="00B07CCD">
        <w:rPr>
          <w:rFonts w:ascii="Verdana" w:hAnsi="Verdana" w:cs="Verdana"/>
          <w:sz w:val="18"/>
          <w:szCs w:val="18"/>
        </w:rPr>
        <w:t xml:space="preserve">), </w:t>
      </w:r>
      <w:r>
        <w:rPr>
          <w:rFonts w:ascii="Verdana" w:hAnsi="Verdana" w:cs="Verdana"/>
          <w:sz w:val="18"/>
          <w:szCs w:val="18"/>
        </w:rPr>
        <w:t>2</w:t>
      </w:r>
      <w:r w:rsidRPr="00B07CCD">
        <w:rPr>
          <w:rFonts w:ascii="Verdana" w:hAnsi="Verdana" w:cs="Verdana"/>
          <w:sz w:val="18"/>
          <w:szCs w:val="18"/>
        </w:rPr>
        <w:t xml:space="preserve">), </w:t>
      </w:r>
      <w:r>
        <w:rPr>
          <w:rFonts w:ascii="Verdana" w:hAnsi="Verdana" w:cs="Verdana"/>
          <w:sz w:val="18"/>
          <w:szCs w:val="18"/>
        </w:rPr>
        <w:t>3</w:t>
      </w:r>
      <w:r w:rsidRPr="00B07CCD">
        <w:rPr>
          <w:rFonts w:ascii="Verdana" w:hAnsi="Verdana" w:cs="Verdana"/>
          <w:sz w:val="18"/>
          <w:szCs w:val="18"/>
        </w:rPr>
        <w:t xml:space="preserve">) niniejszego ustępu, dostarczoną </w:t>
      </w:r>
      <w:r w:rsidR="00462077">
        <w:rPr>
          <w:rFonts w:ascii="Verdana" w:hAnsi="Verdana" w:cs="Verdana"/>
          <w:sz w:val="18"/>
          <w:szCs w:val="18"/>
        </w:rPr>
        <w:t>na informatycznym nośniku danych</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CA727BA"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33ABFF03" w14:textId="77777777" w:rsidR="00020164" w:rsidRPr="00B07CCD" w:rsidRDefault="00020164" w:rsidP="00020164">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0FB78278" w14:textId="77777777" w:rsidR="00B07CCD" w:rsidRPr="00B07CCD" w:rsidRDefault="00B07CCD" w:rsidP="00B07CCD">
      <w:pPr>
        <w:suppressAutoHyphens/>
        <w:spacing w:after="0" w:line="240" w:lineRule="auto"/>
        <w:ind w:left="567"/>
        <w:jc w:val="both"/>
        <w:rPr>
          <w:rFonts w:ascii="Verdana" w:hAnsi="Verdana"/>
          <w:sz w:val="18"/>
          <w:szCs w:val="18"/>
        </w:rPr>
      </w:pPr>
    </w:p>
    <w:p w14:paraId="1FC39945" w14:textId="77777777" w:rsidR="00A637FE" w:rsidRPr="00566433" w:rsidRDefault="00A637FE" w:rsidP="00566433">
      <w:pPr>
        <w:suppressAutoHyphens/>
        <w:spacing w:after="0" w:line="240" w:lineRule="auto"/>
        <w:jc w:val="both"/>
        <w:rPr>
          <w:rFonts w:ascii="Verdana" w:hAnsi="Verdana" w:cs="Verdana"/>
          <w:vanish/>
          <w:sz w:val="18"/>
          <w:szCs w:val="18"/>
        </w:rPr>
      </w:pPr>
    </w:p>
    <w:p w14:paraId="0562CB0E" w14:textId="77777777" w:rsidR="00A637FE" w:rsidRPr="002A703D" w:rsidRDefault="00A637FE" w:rsidP="002A703D">
      <w:pPr>
        <w:suppressAutoHyphens/>
        <w:spacing w:after="0" w:line="240" w:lineRule="auto"/>
        <w:jc w:val="both"/>
        <w:rPr>
          <w:rFonts w:ascii="Verdana" w:hAnsi="Verdana" w:cs="Verdana"/>
          <w:vanish/>
          <w:sz w:val="18"/>
          <w:szCs w:val="18"/>
        </w:rPr>
      </w:pPr>
    </w:p>
    <w:p w14:paraId="34CE0A41" w14:textId="77777777" w:rsidR="00A637FE" w:rsidRPr="002A703D" w:rsidRDefault="00A637FE" w:rsidP="002A703D">
      <w:pPr>
        <w:suppressAutoHyphens/>
        <w:spacing w:after="0" w:line="240" w:lineRule="auto"/>
        <w:jc w:val="both"/>
        <w:rPr>
          <w:rFonts w:ascii="Verdana" w:hAnsi="Verdana" w:cs="Verdana"/>
          <w:vanish/>
          <w:sz w:val="18"/>
          <w:szCs w:val="18"/>
        </w:rPr>
      </w:pPr>
    </w:p>
    <w:p w14:paraId="62EBF3C5" w14:textId="77777777" w:rsidR="00A637FE" w:rsidRPr="002A703D" w:rsidRDefault="00A637FE" w:rsidP="002A703D">
      <w:pPr>
        <w:suppressAutoHyphens/>
        <w:spacing w:after="0" w:line="240" w:lineRule="auto"/>
        <w:jc w:val="both"/>
        <w:rPr>
          <w:rFonts w:ascii="Verdana" w:hAnsi="Verdana" w:cs="Verdana"/>
          <w:vanish/>
          <w:sz w:val="18"/>
          <w:szCs w:val="18"/>
        </w:rPr>
      </w:pPr>
    </w:p>
    <w:p w14:paraId="6D98A12B" w14:textId="77777777" w:rsidR="00A637FE" w:rsidRPr="002A703D" w:rsidRDefault="00A637FE" w:rsidP="002A703D">
      <w:pPr>
        <w:suppressAutoHyphens/>
        <w:spacing w:after="0" w:line="240" w:lineRule="auto"/>
        <w:jc w:val="both"/>
        <w:rPr>
          <w:rFonts w:ascii="Verdana" w:hAnsi="Verdana" w:cs="Verdana"/>
          <w:vanish/>
          <w:sz w:val="18"/>
          <w:szCs w:val="18"/>
        </w:rPr>
      </w:pPr>
    </w:p>
    <w:p w14:paraId="2946DB82" w14:textId="77777777" w:rsidR="00A637FE" w:rsidRPr="002A703D" w:rsidRDefault="00A637FE" w:rsidP="002A703D">
      <w:pPr>
        <w:suppressAutoHyphens/>
        <w:spacing w:after="0" w:line="240" w:lineRule="auto"/>
        <w:jc w:val="both"/>
        <w:rPr>
          <w:rFonts w:ascii="Verdana" w:hAnsi="Verdana" w:cs="Verdana"/>
          <w:vanish/>
          <w:sz w:val="18"/>
          <w:szCs w:val="18"/>
        </w:rPr>
      </w:pPr>
    </w:p>
    <w:p w14:paraId="5997CC1D" w14:textId="77777777" w:rsidR="00A637FE" w:rsidRPr="002A703D" w:rsidRDefault="00A637FE" w:rsidP="002A703D">
      <w:pPr>
        <w:suppressAutoHyphens/>
        <w:spacing w:after="0" w:line="240" w:lineRule="auto"/>
        <w:jc w:val="both"/>
        <w:rPr>
          <w:rFonts w:ascii="Verdana" w:hAnsi="Verdana" w:cs="Verdana"/>
          <w:vanish/>
          <w:sz w:val="18"/>
          <w:szCs w:val="18"/>
        </w:rPr>
      </w:pPr>
    </w:p>
    <w:p w14:paraId="110FFD37" w14:textId="77777777" w:rsidR="00A637FE" w:rsidRPr="002A703D" w:rsidRDefault="00A637FE" w:rsidP="002A703D">
      <w:pPr>
        <w:suppressAutoHyphens/>
        <w:spacing w:after="0" w:line="240" w:lineRule="auto"/>
        <w:jc w:val="both"/>
        <w:rPr>
          <w:rFonts w:ascii="Verdana" w:hAnsi="Verdana" w:cs="Verdana"/>
          <w:vanish/>
          <w:sz w:val="18"/>
          <w:szCs w:val="18"/>
        </w:rPr>
      </w:pPr>
    </w:p>
    <w:p w14:paraId="6B699379" w14:textId="77777777" w:rsidR="00A637FE" w:rsidRPr="002A703D" w:rsidRDefault="00A637FE" w:rsidP="002A703D">
      <w:pPr>
        <w:suppressAutoHyphens/>
        <w:spacing w:after="0" w:line="240" w:lineRule="auto"/>
        <w:jc w:val="both"/>
        <w:rPr>
          <w:rFonts w:ascii="Verdana" w:hAnsi="Verdana" w:cs="Verdana"/>
          <w:vanish/>
          <w:sz w:val="18"/>
          <w:szCs w:val="18"/>
        </w:rPr>
      </w:pPr>
    </w:p>
    <w:p w14:paraId="3FE9F23F" w14:textId="77777777" w:rsidR="00A637FE" w:rsidRPr="002A703D" w:rsidRDefault="00A637FE" w:rsidP="002A703D">
      <w:pPr>
        <w:suppressAutoHyphens/>
        <w:spacing w:after="0" w:line="240" w:lineRule="auto"/>
        <w:jc w:val="both"/>
        <w:rPr>
          <w:rFonts w:ascii="Verdana" w:hAnsi="Verdana" w:cs="Verdana"/>
          <w:vanish/>
          <w:sz w:val="18"/>
          <w:szCs w:val="18"/>
        </w:rPr>
      </w:pPr>
    </w:p>
    <w:p w14:paraId="1F72F646" w14:textId="77777777" w:rsidR="00A637FE" w:rsidRPr="002A703D" w:rsidRDefault="00A637FE" w:rsidP="002A703D">
      <w:pPr>
        <w:suppressAutoHyphens/>
        <w:spacing w:after="0" w:line="240" w:lineRule="auto"/>
        <w:jc w:val="both"/>
        <w:rPr>
          <w:rFonts w:ascii="Verdana" w:hAnsi="Verdana" w:cs="Verdana"/>
          <w:vanish/>
          <w:sz w:val="18"/>
          <w:szCs w:val="18"/>
        </w:rPr>
      </w:pPr>
    </w:p>
    <w:p w14:paraId="08CE6F91" w14:textId="77777777" w:rsidR="00A637FE" w:rsidRPr="002A703D" w:rsidRDefault="00A637FE" w:rsidP="002A703D">
      <w:pPr>
        <w:suppressAutoHyphens/>
        <w:spacing w:after="0" w:line="240" w:lineRule="auto"/>
        <w:jc w:val="both"/>
        <w:rPr>
          <w:rFonts w:ascii="Verdana" w:hAnsi="Verdana" w:cs="Verdana"/>
          <w:vanish/>
          <w:sz w:val="18"/>
          <w:szCs w:val="18"/>
        </w:rPr>
      </w:pPr>
    </w:p>
    <w:p w14:paraId="61CDCEAD" w14:textId="77777777" w:rsidR="00A637FE" w:rsidRPr="002A703D" w:rsidRDefault="00A637FE" w:rsidP="002A703D">
      <w:pPr>
        <w:suppressAutoHyphens/>
        <w:spacing w:after="0" w:line="240" w:lineRule="auto"/>
        <w:jc w:val="both"/>
        <w:rPr>
          <w:rFonts w:ascii="Verdana" w:hAnsi="Verdana" w:cs="Verdana"/>
          <w:vanish/>
          <w:sz w:val="18"/>
          <w:szCs w:val="18"/>
        </w:rPr>
      </w:pPr>
    </w:p>
    <w:p w14:paraId="6BB9E253" w14:textId="77777777" w:rsidR="00A637FE" w:rsidRPr="002A703D" w:rsidRDefault="00A637FE" w:rsidP="002A703D">
      <w:pPr>
        <w:suppressAutoHyphens/>
        <w:spacing w:after="0" w:line="240" w:lineRule="auto"/>
        <w:jc w:val="both"/>
        <w:rPr>
          <w:rFonts w:ascii="Verdana" w:hAnsi="Verdana" w:cs="Verdana"/>
          <w:vanish/>
          <w:sz w:val="18"/>
          <w:szCs w:val="18"/>
        </w:rPr>
      </w:pPr>
    </w:p>
    <w:p w14:paraId="23DE523C" w14:textId="77777777" w:rsidR="0097361C" w:rsidRPr="00001768" w:rsidRDefault="0097361C" w:rsidP="00A637FE">
      <w:pPr>
        <w:suppressAutoHyphens/>
        <w:spacing w:after="0" w:line="240" w:lineRule="auto"/>
        <w:jc w:val="both"/>
        <w:rPr>
          <w:rFonts w:ascii="Verdana" w:hAnsi="Verdana" w:cs="Verdana"/>
          <w:sz w:val="18"/>
          <w:szCs w:val="18"/>
        </w:rPr>
      </w:pPr>
    </w:p>
    <w:p w14:paraId="4FAA3E8E"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08CCE17A"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32E68381" w14:textId="48F54994" w:rsidR="009A26D3" w:rsidRDefault="007A7EA1" w:rsidP="007A7EA1">
      <w:pPr>
        <w:numPr>
          <w:ilvl w:val="0"/>
          <w:numId w:val="13"/>
        </w:numPr>
        <w:suppressAutoHyphens/>
        <w:spacing w:after="0" w:line="240" w:lineRule="auto"/>
        <w:mirrorIndents/>
        <w:jc w:val="both"/>
        <w:rPr>
          <w:rFonts w:ascii="Verdana" w:hAnsi="Verdana" w:cs="Verdana"/>
          <w:kern w:val="2"/>
          <w:sz w:val="18"/>
          <w:szCs w:val="18"/>
        </w:rPr>
      </w:pPr>
      <w:r w:rsidRPr="007A7EA1">
        <w:rPr>
          <w:rFonts w:ascii="Verdana" w:hAnsi="Verdana" w:cs="Times New Roman"/>
          <w:color w:val="000000" w:themeColor="text1"/>
          <w:sz w:val="18"/>
          <w:szCs w:val="18"/>
        </w:rPr>
        <w:t xml:space="preserve">Wykonawca ponosi odpowiedzialność z tytułu rękojmi za wady fizyczne przedmiotu Umowy, które zostaną stwierdzone przed upływem </w:t>
      </w:r>
      <w:r w:rsidRPr="00F835B8">
        <w:rPr>
          <w:rFonts w:ascii="Verdana" w:hAnsi="Verdana" w:cs="Times New Roman"/>
          <w:color w:val="000000" w:themeColor="text1"/>
          <w:sz w:val="18"/>
          <w:szCs w:val="18"/>
        </w:rPr>
        <w:t xml:space="preserve">okresu </w:t>
      </w:r>
      <w:r w:rsidRPr="00F835B8">
        <w:rPr>
          <w:rFonts w:ascii="Verdana" w:hAnsi="Verdana" w:cs="Times New Roman"/>
          <w:b/>
          <w:color w:val="000000" w:themeColor="text1"/>
          <w:sz w:val="18"/>
          <w:szCs w:val="18"/>
        </w:rPr>
        <w:t>trzech lat</w:t>
      </w:r>
      <w:r w:rsidRPr="00F835B8">
        <w:rPr>
          <w:rFonts w:ascii="Verdana" w:hAnsi="Verdana" w:cs="Times New Roman"/>
          <w:color w:val="000000" w:themeColor="text1"/>
          <w:sz w:val="18"/>
          <w:szCs w:val="18"/>
        </w:rPr>
        <w:t>. Okres rękojmi</w:t>
      </w:r>
      <w:r w:rsidRPr="007A7EA1">
        <w:rPr>
          <w:rFonts w:ascii="Verdana" w:hAnsi="Verdana" w:cs="Times New Roman"/>
          <w:color w:val="000000" w:themeColor="text1"/>
          <w:sz w:val="18"/>
          <w:szCs w:val="18"/>
        </w:rPr>
        <w:t xml:space="preserve"> rozpoczyna się z dniem końcowego odbioru przedmiotu Umowy rozumianego, jako data podpisania protokołu odbioru końcowego przedmiotu Umowy.</w:t>
      </w:r>
    </w:p>
    <w:p w14:paraId="67789EF5"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3AA7B75C"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359D23DF"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lastRenderedPageBreak/>
        <w:t>Wykonawca udziela ……. lat gwarancji na przedmiot Umowy, licząc od dnia podpisania protokołu odbioru końcowego, zgodnie z warunkami określonymi w oświadczeniu gwarancyjnym Wykonawcy-Gwaranta stanowiącym zał. Nr …… do niniejszej Umowy.</w:t>
      </w:r>
    </w:p>
    <w:p w14:paraId="33FA301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00B2CEA0"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08FCBCBE"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2AB01312"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5E1E5CE7"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2E56223" w14:textId="77777777" w:rsidR="00680BA8" w:rsidRDefault="00680BA8" w:rsidP="00680BA8">
      <w:pPr>
        <w:suppressAutoHyphens/>
        <w:spacing w:after="0" w:line="240" w:lineRule="auto"/>
        <w:ind w:left="851"/>
        <w:jc w:val="both"/>
        <w:rPr>
          <w:rFonts w:ascii="Verdana" w:hAnsi="Verdana" w:cs="Verdana"/>
          <w:kern w:val="2"/>
          <w:sz w:val="18"/>
          <w:szCs w:val="18"/>
        </w:rPr>
      </w:pPr>
    </w:p>
    <w:p w14:paraId="01BA09C0"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34F6CA89" w14:textId="6CA3AEB5" w:rsidR="00020164" w:rsidRPr="00001768"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7AC4C8B3" w14:textId="77777777" w:rsidR="00020164" w:rsidRPr="00001768" w:rsidRDefault="00020164" w:rsidP="00020164">
      <w:pPr>
        <w:numPr>
          <w:ilvl w:val="1"/>
          <w:numId w:val="35"/>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A54808C"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6D46F1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EB5FB2D" w14:textId="44F434E2"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 xml:space="preserve">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671CDEF" w14:textId="0630034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w:t>
      </w:r>
      <w:r w:rsidR="00AC12EA" w:rsidRPr="00AC12EA">
        <w:rPr>
          <w:rFonts w:ascii="Verdana" w:hAnsi="Verdana" w:cs="Verdana"/>
          <w:kern w:val="2"/>
          <w:sz w:val="18"/>
          <w:szCs w:val="19"/>
        </w:rPr>
        <w:t xml:space="preserve">z przyczyn występujących po stronie </w:t>
      </w:r>
      <w:r w:rsidRPr="00D36DB0">
        <w:rPr>
          <w:rFonts w:ascii="Verdana" w:hAnsi="Verdana" w:cs="Verdana"/>
          <w:kern w:val="2"/>
          <w:sz w:val="18"/>
          <w:szCs w:val="19"/>
        </w:rPr>
        <w:t>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6F60278"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36C99BB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6F67D1C9"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CE7F417" w14:textId="77777777" w:rsidR="00020164" w:rsidRPr="00D36DB0" w:rsidRDefault="00020164" w:rsidP="00020164">
      <w:pPr>
        <w:numPr>
          <w:ilvl w:val="2"/>
          <w:numId w:val="35"/>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698C221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4004E9C8"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17896930"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w:t>
      </w:r>
      <w:r w:rsidRPr="00D36DB0">
        <w:rPr>
          <w:rFonts w:ascii="Verdana" w:hAnsi="Verdana"/>
          <w:kern w:val="2"/>
          <w:sz w:val="18"/>
          <w:szCs w:val="19"/>
        </w:rPr>
        <w:lastRenderedPageBreak/>
        <w:t>przez nadzór inwestorski lub Zamawiającego przypadek naruszenia przepisów BHP;</w:t>
      </w:r>
    </w:p>
    <w:p w14:paraId="0D950D83"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2A342179" w14:textId="77777777" w:rsidR="00020164" w:rsidRPr="00D36DB0" w:rsidRDefault="00020164" w:rsidP="00020164">
      <w:pPr>
        <w:numPr>
          <w:ilvl w:val="2"/>
          <w:numId w:val="35"/>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0E66EE74" w14:textId="77777777" w:rsidR="00020164" w:rsidRPr="00020164" w:rsidRDefault="00020164" w:rsidP="00020164">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1DD68626" w14:textId="77777777" w:rsidR="00020164" w:rsidRPr="00020164" w:rsidRDefault="00020164" w:rsidP="00020164">
      <w:pPr>
        <w:suppressAutoHyphens/>
        <w:spacing w:after="0" w:line="240" w:lineRule="auto"/>
        <w:ind w:left="907"/>
        <w:jc w:val="both"/>
        <w:rPr>
          <w:rFonts w:ascii="Verdana" w:hAnsi="Verdana"/>
          <w:strike/>
          <w:kern w:val="2"/>
          <w:sz w:val="18"/>
          <w:szCs w:val="18"/>
        </w:rPr>
      </w:pPr>
    </w:p>
    <w:p w14:paraId="49E52783" w14:textId="77777777" w:rsidR="00020164" w:rsidRPr="00020164" w:rsidRDefault="00020164" w:rsidP="00020164">
      <w:pPr>
        <w:numPr>
          <w:ilvl w:val="1"/>
          <w:numId w:val="35"/>
        </w:numPr>
        <w:spacing w:after="0" w:line="240" w:lineRule="auto"/>
        <w:jc w:val="both"/>
        <w:rPr>
          <w:rFonts w:ascii="Verdana" w:hAnsi="Verdana"/>
          <w:kern w:val="2"/>
          <w:sz w:val="18"/>
          <w:szCs w:val="18"/>
        </w:rPr>
      </w:pPr>
      <w:r w:rsidRPr="00020164">
        <w:rPr>
          <w:rFonts w:ascii="Verdana" w:hAnsi="Verdana"/>
          <w:kern w:val="2"/>
          <w:sz w:val="18"/>
          <w:szCs w:val="18"/>
        </w:rPr>
        <w:t>Zamawiający zapłaci Wykonawcy kary umowne:</w:t>
      </w:r>
    </w:p>
    <w:p w14:paraId="77299FE8" w14:textId="77777777" w:rsidR="00020164" w:rsidRPr="00020164" w:rsidRDefault="00020164" w:rsidP="00020164">
      <w:pPr>
        <w:numPr>
          <w:ilvl w:val="2"/>
          <w:numId w:val="35"/>
        </w:numPr>
        <w:suppressAutoHyphens/>
        <w:spacing w:after="0" w:line="240" w:lineRule="auto"/>
        <w:jc w:val="both"/>
        <w:rPr>
          <w:rFonts w:ascii="Verdana" w:hAnsi="Verdana" w:cs="Verdana"/>
          <w:kern w:val="2"/>
          <w:sz w:val="18"/>
          <w:szCs w:val="18"/>
        </w:rPr>
      </w:pPr>
      <w:r w:rsidRPr="00020164">
        <w:rPr>
          <w:rFonts w:ascii="Verdana" w:hAnsi="Verdana" w:cs="Verdana"/>
          <w:kern w:val="2"/>
          <w:sz w:val="18"/>
          <w:szCs w:val="18"/>
        </w:rPr>
        <w:t xml:space="preserve">za zwłokę w przekazaniu terenu budowy /frontu robót/ w wysokości </w:t>
      </w:r>
      <w:r w:rsidRPr="00020164">
        <w:rPr>
          <w:rFonts w:ascii="Verdana" w:hAnsi="Verdana"/>
          <w:b/>
          <w:kern w:val="2"/>
          <w:sz w:val="18"/>
          <w:szCs w:val="18"/>
        </w:rPr>
        <w:t>0,</w:t>
      </w:r>
      <w:r w:rsidRPr="00020164">
        <w:rPr>
          <w:rFonts w:ascii="Verdana" w:hAnsi="Verdana" w:cs="Verdana"/>
          <w:b/>
          <w:kern w:val="2"/>
          <w:sz w:val="18"/>
          <w:szCs w:val="18"/>
        </w:rPr>
        <w:t>2</w:t>
      </w:r>
      <w:r w:rsidRPr="00020164">
        <w:rPr>
          <w:rFonts w:ascii="Verdana" w:hAnsi="Verdana"/>
          <w:b/>
          <w:kern w:val="2"/>
          <w:sz w:val="18"/>
          <w:szCs w:val="18"/>
        </w:rPr>
        <w:t>%</w:t>
      </w:r>
      <w:r w:rsidRPr="00020164">
        <w:rPr>
          <w:rFonts w:ascii="Verdana" w:hAnsi="Verdana" w:cs="Verdana"/>
          <w:kern w:val="2"/>
          <w:sz w:val="18"/>
          <w:szCs w:val="18"/>
        </w:rPr>
        <w:t xml:space="preserve"> całkowitego wynagrodzenia brutto określonego w §7 ust. 1 za każdy rozpoczęty dzień zwłoki;</w:t>
      </w:r>
    </w:p>
    <w:p w14:paraId="12E886E3" w14:textId="71FC1C31"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całości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 xml:space="preserve">Zamawiającego, w wysokości 10% całkowitego wynagrodzenia brutto określonego w §7 ust. 1;  </w:t>
      </w:r>
    </w:p>
    <w:p w14:paraId="7D8B72D3" w14:textId="11AF34F5" w:rsidR="00020164" w:rsidRPr="00020164" w:rsidRDefault="00020164" w:rsidP="00020164">
      <w:pPr>
        <w:numPr>
          <w:ilvl w:val="2"/>
          <w:numId w:val="35"/>
        </w:numPr>
        <w:tabs>
          <w:tab w:val="left" w:pos="1210"/>
        </w:tabs>
        <w:suppressAutoHyphens/>
        <w:spacing w:after="0" w:line="240" w:lineRule="auto"/>
        <w:jc w:val="both"/>
        <w:rPr>
          <w:rFonts w:ascii="Verdana" w:hAnsi="Verdana"/>
          <w:kern w:val="2"/>
          <w:sz w:val="18"/>
          <w:szCs w:val="18"/>
        </w:rPr>
      </w:pPr>
      <w:r w:rsidRPr="00020164">
        <w:rPr>
          <w:rFonts w:ascii="Verdana" w:hAnsi="Verdana" w:cs="Verdana"/>
          <w:kern w:val="2"/>
          <w:sz w:val="18"/>
          <w:szCs w:val="18"/>
        </w:rPr>
        <w:t xml:space="preserve">z tytułu odstąpienia od Umowy w części przez którąkolwiek ze stron </w:t>
      </w:r>
      <w:r w:rsidR="00AC12EA" w:rsidRPr="00AC12EA">
        <w:rPr>
          <w:rFonts w:ascii="Verdana" w:hAnsi="Verdana" w:cs="Verdana"/>
          <w:kern w:val="2"/>
          <w:sz w:val="18"/>
          <w:szCs w:val="18"/>
        </w:rPr>
        <w:t xml:space="preserve">z przyczyn występujących po stronie </w:t>
      </w:r>
      <w:r w:rsidRPr="00020164">
        <w:rPr>
          <w:rFonts w:ascii="Verdana" w:hAnsi="Verdana" w:cs="Verdana"/>
          <w:kern w:val="2"/>
          <w:sz w:val="18"/>
          <w:szCs w:val="18"/>
        </w:rPr>
        <w:t>Zamawiającego, w wysokości 10% od kwoty stanowiącej różnicę pomiędzy wynagrodzeniem brutto za całość przedmiotu Umowy określonego w §7 ust. 1 a wynagrodzeniem brutto za część przedmiotu Umowy wykonanego i odebranego przez Zamawiającego;</w:t>
      </w:r>
    </w:p>
    <w:p w14:paraId="2DA8A971" w14:textId="77777777" w:rsidR="00020164" w:rsidRPr="00020164" w:rsidRDefault="00020164" w:rsidP="00020164">
      <w:pPr>
        <w:pStyle w:val="Akapitzlist"/>
        <w:numPr>
          <w:ilvl w:val="0"/>
          <w:numId w:val="35"/>
        </w:numPr>
        <w:suppressAutoHyphens/>
        <w:spacing w:after="0" w:line="240" w:lineRule="auto"/>
        <w:jc w:val="both"/>
        <w:rPr>
          <w:rFonts w:ascii="Verdana" w:hAnsi="Verdana"/>
          <w:sz w:val="18"/>
        </w:rPr>
      </w:pPr>
      <w:r w:rsidRPr="00020164">
        <w:rPr>
          <w:rFonts w:ascii="Verdana" w:hAnsi="Verdana" w:cs="Verdana"/>
          <w:sz w:val="18"/>
          <w:szCs w:val="18"/>
        </w:rPr>
        <w:t xml:space="preserve">Łączna maksymalna wysokość kar umownych nie przekroczy </w:t>
      </w:r>
      <w:r w:rsidRPr="00020164">
        <w:rPr>
          <w:rFonts w:ascii="Verdana" w:hAnsi="Verdana" w:cs="Verdana"/>
          <w:b/>
          <w:sz w:val="18"/>
          <w:szCs w:val="18"/>
        </w:rPr>
        <w:t>25%</w:t>
      </w:r>
      <w:r w:rsidRPr="00020164">
        <w:rPr>
          <w:rFonts w:ascii="Verdana" w:hAnsi="Verdana" w:cs="Verdana"/>
          <w:sz w:val="18"/>
          <w:szCs w:val="18"/>
        </w:rPr>
        <w:t xml:space="preserve"> całkowitego wynagrodzenia brutto określonego w §7 ust. 1</w:t>
      </w:r>
    </w:p>
    <w:p w14:paraId="3A7923ED" w14:textId="77777777" w:rsidR="00020164"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020164">
        <w:rPr>
          <w:rFonts w:ascii="Verdana" w:hAnsi="Verdana" w:cs="Verdana"/>
          <w:sz w:val="18"/>
          <w:szCs w:val="18"/>
        </w:rPr>
        <w:t xml:space="preserve">Jeżeli kary umowne nie pokryją poniesionej szkody, Strony niniejszej </w:t>
      </w:r>
      <w:r w:rsidRPr="009F62C2">
        <w:rPr>
          <w:rFonts w:ascii="Verdana" w:hAnsi="Verdana" w:cs="Verdana"/>
          <w:sz w:val="18"/>
          <w:szCs w:val="18"/>
        </w:rPr>
        <w:t xml:space="preserve">Umowy zastrzegają sobie prawo do dochodzenia odszkodowania uzupełniającego na zasadach określonych w art. 471 k.c. do wysokości poniesionej szkody. </w:t>
      </w:r>
    </w:p>
    <w:p w14:paraId="546406B3" w14:textId="77777777" w:rsidR="00020164" w:rsidRPr="008B6EF2" w:rsidRDefault="00020164" w:rsidP="00020164">
      <w:pPr>
        <w:pStyle w:val="Akapitzlist"/>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1C61E56F" w14:textId="77777777" w:rsidR="00020164" w:rsidRDefault="00020164" w:rsidP="00020164">
      <w:pPr>
        <w:numPr>
          <w:ilvl w:val="0"/>
          <w:numId w:val="35"/>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72AB9615" w14:textId="77777777" w:rsidR="00020164" w:rsidRPr="008B6EF2" w:rsidRDefault="00020164" w:rsidP="00020164">
      <w:pPr>
        <w:numPr>
          <w:ilvl w:val="0"/>
          <w:numId w:val="35"/>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6DFB9E20" w14:textId="541E9995" w:rsidR="001E25BE" w:rsidRPr="00001768" w:rsidRDefault="001E25BE" w:rsidP="00020164">
      <w:pPr>
        <w:numPr>
          <w:ilvl w:val="0"/>
          <w:numId w:val="14"/>
        </w:numPr>
        <w:suppressAutoHyphens/>
        <w:spacing w:after="0" w:line="240" w:lineRule="auto"/>
        <w:jc w:val="both"/>
        <w:rPr>
          <w:rFonts w:ascii="Verdana" w:hAnsi="Verdana" w:cs="Verdana"/>
          <w:sz w:val="18"/>
          <w:szCs w:val="18"/>
        </w:rPr>
      </w:pPr>
    </w:p>
    <w:p w14:paraId="70DF9E56"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693FA682"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604881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08786C">
        <w:rPr>
          <w:rFonts w:ascii="Verdana" w:hAnsi="Verdana" w:cs="Verdana"/>
          <w:b/>
          <w:kern w:val="2"/>
          <w:sz w:val="18"/>
          <w:szCs w:val="18"/>
        </w:rPr>
        <w:t xml:space="preserve">prawo odstąpienia od </w:t>
      </w:r>
      <w:r w:rsidR="006A6913" w:rsidRPr="0008786C">
        <w:rPr>
          <w:rFonts w:ascii="Verdana" w:hAnsi="Verdana" w:cs="Verdana"/>
          <w:b/>
          <w:kern w:val="2"/>
          <w:sz w:val="18"/>
          <w:szCs w:val="18"/>
        </w:rPr>
        <w:t>U</w:t>
      </w:r>
      <w:r w:rsidRPr="0008786C">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6A1DAD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08786C">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7A41BC70"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08786C">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27590515"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08786C">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66B246A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07DBEA84"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051544AD"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08786C">
        <w:rPr>
          <w:rFonts w:ascii="Verdana" w:hAnsi="Verdana" w:cs="Verdana"/>
          <w:b/>
          <w:kern w:val="2"/>
          <w:sz w:val="18"/>
          <w:szCs w:val="18"/>
        </w:rPr>
        <w:t>nie</w:t>
      </w:r>
      <w:r w:rsidR="005C3F8D" w:rsidRPr="0008786C">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 </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CFAF34A"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08786C">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lastRenderedPageBreak/>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00F14C7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08786C">
        <w:rPr>
          <w:rFonts w:ascii="Verdana" w:hAnsi="Verdana"/>
          <w:b/>
          <w:kern w:val="2"/>
          <w:sz w:val="18"/>
          <w:szCs w:val="18"/>
        </w:rPr>
        <w:t>rozwią</w:t>
      </w:r>
      <w:r w:rsidR="00B74765" w:rsidRPr="0008786C">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członków konsorcjum</w:t>
      </w:r>
      <w:r w:rsidR="00ED1C8E">
        <w:rPr>
          <w:rFonts w:ascii="Verdana" w:hAnsi="Verdana"/>
          <w:kern w:val="2"/>
          <w:sz w:val="18"/>
          <w:szCs w:val="18"/>
        </w:rPr>
        <w:t>;</w:t>
      </w:r>
    </w:p>
    <w:p w14:paraId="035631D8"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08786C">
        <w:rPr>
          <w:rFonts w:ascii="Verdana" w:hAnsi="Verdana" w:cs="Verdana"/>
          <w:b/>
          <w:kern w:val="2"/>
          <w:sz w:val="18"/>
          <w:szCs w:val="18"/>
        </w:rPr>
        <w:t xml:space="preserve">trzykrotnego dokonywania bezpośredniej zapłaty </w:t>
      </w:r>
      <w:r w:rsidR="00693E40" w:rsidRPr="0008786C">
        <w:rPr>
          <w:rFonts w:ascii="Verdana" w:hAnsi="Verdana" w:cs="Verdana"/>
          <w:b/>
          <w:kern w:val="2"/>
          <w:sz w:val="18"/>
          <w:szCs w:val="18"/>
        </w:rPr>
        <w:t>P</w:t>
      </w:r>
      <w:r w:rsidRPr="0008786C">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ę większą niż 5% wartości Umowy;</w:t>
      </w:r>
    </w:p>
    <w:p w14:paraId="4B0CBEF3" w14:textId="3B24726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2A556484"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148A8BA4" w14:textId="4DDFFA54"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E60201">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5F53AE60" w14:textId="7B67DFAB"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4E871BC" w14:textId="77777777" w:rsidR="0097361C" w:rsidRPr="00001768" w:rsidRDefault="0097361C" w:rsidP="00001768">
      <w:pPr>
        <w:spacing w:after="0" w:line="240" w:lineRule="auto"/>
        <w:mirrorIndents/>
        <w:jc w:val="both"/>
        <w:rPr>
          <w:rFonts w:ascii="Verdana" w:hAnsi="Verdana" w:cs="Verdana"/>
          <w:kern w:val="2"/>
          <w:sz w:val="18"/>
          <w:szCs w:val="18"/>
        </w:rPr>
      </w:pPr>
    </w:p>
    <w:p w14:paraId="38D0723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7BC623F6" w14:textId="77777777" w:rsidR="0097361C" w:rsidRPr="00F835B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 xml:space="preserve">mowy Wykonawcę oraz Zamawiającego obciążają następujące </w:t>
      </w:r>
      <w:r w:rsidRPr="00F835B8">
        <w:rPr>
          <w:rFonts w:ascii="Verdana" w:hAnsi="Verdana" w:cs="Verdana"/>
          <w:kern w:val="2"/>
          <w:sz w:val="18"/>
          <w:szCs w:val="18"/>
        </w:rPr>
        <w:t>obowiązki:</w:t>
      </w:r>
    </w:p>
    <w:p w14:paraId="42E36A03" w14:textId="0A85F366" w:rsidR="0097361C" w:rsidRPr="00F835B8" w:rsidRDefault="0097361C" w:rsidP="0007152F">
      <w:pPr>
        <w:numPr>
          <w:ilvl w:val="0"/>
          <w:numId w:val="16"/>
        </w:numPr>
        <w:suppressAutoHyphens/>
        <w:spacing w:after="0" w:line="240" w:lineRule="auto"/>
        <w:jc w:val="both"/>
        <w:rPr>
          <w:rFonts w:ascii="Verdana" w:hAnsi="Verdana" w:cs="Verdana"/>
          <w:kern w:val="2"/>
          <w:sz w:val="18"/>
          <w:szCs w:val="18"/>
        </w:rPr>
      </w:pPr>
      <w:r w:rsidRPr="00F835B8">
        <w:rPr>
          <w:rFonts w:ascii="Verdana" w:hAnsi="Verdana" w:cs="Verdana"/>
          <w:kern w:val="2"/>
          <w:sz w:val="18"/>
          <w:szCs w:val="18"/>
        </w:rPr>
        <w:t xml:space="preserve">W terminie </w:t>
      </w:r>
      <w:r w:rsidR="0008786C" w:rsidRPr="00F835B8">
        <w:rPr>
          <w:rFonts w:ascii="Verdana" w:hAnsi="Verdana" w:cs="Verdana"/>
          <w:kern w:val="2"/>
          <w:sz w:val="18"/>
          <w:szCs w:val="18"/>
        </w:rPr>
        <w:t xml:space="preserve">14 </w:t>
      </w:r>
      <w:r w:rsidRPr="00F835B8">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0EDF6F9B" w14:textId="4073CE16" w:rsidR="0097361C" w:rsidRPr="00F835B8" w:rsidRDefault="0097361C" w:rsidP="0007152F">
      <w:pPr>
        <w:numPr>
          <w:ilvl w:val="0"/>
          <w:numId w:val="16"/>
        </w:numPr>
        <w:suppressAutoHyphens/>
        <w:spacing w:after="0" w:line="240" w:lineRule="auto"/>
        <w:jc w:val="both"/>
        <w:rPr>
          <w:rFonts w:ascii="Verdana" w:hAnsi="Verdana" w:cs="Verdana"/>
          <w:kern w:val="2"/>
          <w:sz w:val="18"/>
          <w:szCs w:val="18"/>
        </w:rPr>
      </w:pPr>
      <w:r w:rsidRPr="00F835B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F835B8">
        <w:rPr>
          <w:rFonts w:ascii="Verdana" w:hAnsi="Verdana" w:cs="Verdana"/>
          <w:kern w:val="2"/>
          <w:sz w:val="18"/>
          <w:szCs w:val="18"/>
        </w:rPr>
        <w:t>5</w:t>
      </w:r>
      <w:r w:rsidR="00ED6027" w:rsidRPr="00F835B8">
        <w:rPr>
          <w:rFonts w:ascii="Verdana" w:hAnsi="Verdana" w:cs="Verdana"/>
          <w:kern w:val="2"/>
          <w:sz w:val="18"/>
          <w:szCs w:val="18"/>
        </w:rPr>
        <w:t xml:space="preserve"> </w:t>
      </w:r>
      <w:r w:rsidR="0041275B" w:rsidRPr="00F835B8">
        <w:rPr>
          <w:rFonts w:ascii="Verdana" w:hAnsi="Verdana" w:cs="Verdana"/>
          <w:kern w:val="2"/>
          <w:sz w:val="18"/>
          <w:szCs w:val="18"/>
        </w:rPr>
        <w:t xml:space="preserve">ust. 1 </w:t>
      </w:r>
      <w:r w:rsidR="00693E40" w:rsidRPr="00F835B8">
        <w:rPr>
          <w:rFonts w:ascii="Verdana" w:hAnsi="Verdana" w:cs="Verdana"/>
          <w:kern w:val="2"/>
          <w:sz w:val="18"/>
          <w:szCs w:val="18"/>
        </w:rPr>
        <w:t>lit</w:t>
      </w:r>
      <w:r w:rsidR="009E1940" w:rsidRPr="00F835B8">
        <w:rPr>
          <w:rFonts w:ascii="Verdana" w:hAnsi="Verdana" w:cs="Verdana"/>
          <w:kern w:val="2"/>
          <w:sz w:val="18"/>
          <w:szCs w:val="18"/>
        </w:rPr>
        <w:t xml:space="preserve">. </w:t>
      </w:r>
      <w:r w:rsidR="00DE7B32" w:rsidRPr="00F835B8">
        <w:rPr>
          <w:rFonts w:ascii="Verdana" w:hAnsi="Verdana" w:cs="Verdana"/>
          <w:kern w:val="2"/>
          <w:sz w:val="18"/>
          <w:szCs w:val="18"/>
        </w:rPr>
        <w:t>b</w:t>
      </w:r>
      <w:r w:rsidR="0041275B" w:rsidRPr="00F835B8">
        <w:rPr>
          <w:rFonts w:ascii="Verdana" w:hAnsi="Verdana" w:cs="Verdana"/>
          <w:kern w:val="2"/>
          <w:sz w:val="18"/>
          <w:szCs w:val="18"/>
        </w:rPr>
        <w:t>)÷</w:t>
      </w:r>
      <w:r w:rsidR="00E60201" w:rsidRPr="00F835B8">
        <w:rPr>
          <w:rFonts w:ascii="Verdana" w:hAnsi="Verdana" w:cs="Verdana"/>
          <w:kern w:val="2"/>
          <w:sz w:val="18"/>
          <w:szCs w:val="18"/>
        </w:rPr>
        <w:t>j</w:t>
      </w:r>
      <w:r w:rsidRPr="00F835B8">
        <w:rPr>
          <w:rFonts w:ascii="Verdana" w:hAnsi="Verdana" w:cs="Verdana"/>
          <w:kern w:val="2"/>
          <w:sz w:val="18"/>
          <w:szCs w:val="18"/>
        </w:rPr>
        <w:t>) koszty te ponosi Wykonawca.</w:t>
      </w:r>
    </w:p>
    <w:p w14:paraId="727C6455" w14:textId="77777777" w:rsidR="0097361C" w:rsidRPr="00F835B8" w:rsidRDefault="0097361C" w:rsidP="0007152F">
      <w:pPr>
        <w:numPr>
          <w:ilvl w:val="0"/>
          <w:numId w:val="16"/>
        </w:numPr>
        <w:suppressAutoHyphens/>
        <w:spacing w:after="0" w:line="240" w:lineRule="auto"/>
        <w:jc w:val="both"/>
        <w:rPr>
          <w:rFonts w:ascii="Verdana" w:hAnsi="Verdana" w:cs="Verdana"/>
          <w:kern w:val="2"/>
          <w:sz w:val="18"/>
          <w:szCs w:val="18"/>
        </w:rPr>
      </w:pPr>
      <w:r w:rsidRPr="00F835B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F835B8">
        <w:rPr>
          <w:rFonts w:ascii="Verdana" w:hAnsi="Verdana" w:cs="Verdana"/>
          <w:kern w:val="2"/>
          <w:sz w:val="18"/>
          <w:szCs w:val="18"/>
        </w:rPr>
        <w:t>nieobjętych</w:t>
      </w:r>
      <w:r w:rsidRPr="00F835B8">
        <w:rPr>
          <w:rFonts w:ascii="Verdana" w:hAnsi="Verdana" w:cs="Verdana"/>
          <w:kern w:val="2"/>
          <w:sz w:val="18"/>
          <w:szCs w:val="18"/>
        </w:rPr>
        <w:t xml:space="preserve"> niniejszą Umową, jeżeli odstąpienie od Umowy nastąpiło z przyczyn niezależnych od niego.</w:t>
      </w:r>
    </w:p>
    <w:p w14:paraId="5757992F" w14:textId="77777777" w:rsidR="0097361C" w:rsidRPr="00F835B8" w:rsidRDefault="0097361C" w:rsidP="0007152F">
      <w:pPr>
        <w:numPr>
          <w:ilvl w:val="0"/>
          <w:numId w:val="16"/>
        </w:numPr>
        <w:suppressAutoHyphens/>
        <w:spacing w:after="0" w:line="240" w:lineRule="auto"/>
        <w:jc w:val="both"/>
        <w:rPr>
          <w:rFonts w:ascii="Verdana" w:hAnsi="Verdana" w:cs="Verdana"/>
          <w:kern w:val="2"/>
          <w:sz w:val="18"/>
          <w:szCs w:val="18"/>
        </w:rPr>
      </w:pPr>
      <w:r w:rsidRPr="00F835B8">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18714B83" w14:textId="34DD9F76" w:rsidR="0097361C" w:rsidRPr="00F835B8" w:rsidRDefault="0097361C" w:rsidP="0007152F">
      <w:pPr>
        <w:numPr>
          <w:ilvl w:val="0"/>
          <w:numId w:val="16"/>
        </w:numPr>
        <w:suppressAutoHyphens/>
        <w:spacing w:after="0" w:line="240" w:lineRule="auto"/>
        <w:jc w:val="both"/>
        <w:rPr>
          <w:rFonts w:ascii="Verdana" w:hAnsi="Verdana" w:cs="Verdana"/>
          <w:kern w:val="2"/>
          <w:sz w:val="18"/>
          <w:szCs w:val="18"/>
        </w:rPr>
      </w:pPr>
      <w:r w:rsidRPr="00F835B8">
        <w:rPr>
          <w:rFonts w:ascii="Verdana" w:hAnsi="Verdana" w:cs="Verdana"/>
          <w:kern w:val="2"/>
          <w:sz w:val="18"/>
          <w:szCs w:val="18"/>
        </w:rPr>
        <w:t xml:space="preserve">Wykonawca niezwłocznie, a najpóźniej w terminie </w:t>
      </w:r>
      <w:r w:rsidR="0008786C" w:rsidRPr="00F835B8">
        <w:rPr>
          <w:rFonts w:ascii="Verdana" w:hAnsi="Verdana" w:cs="Verdana"/>
          <w:kern w:val="2"/>
          <w:sz w:val="18"/>
          <w:szCs w:val="18"/>
        </w:rPr>
        <w:t>14</w:t>
      </w:r>
      <w:r w:rsidRPr="00F835B8">
        <w:rPr>
          <w:rFonts w:ascii="Verdana" w:hAnsi="Verdana" w:cs="Verdana"/>
          <w:kern w:val="2"/>
          <w:sz w:val="18"/>
          <w:szCs w:val="18"/>
        </w:rPr>
        <w:t xml:space="preserve"> dni od daty odstąpienia od </w:t>
      </w:r>
      <w:r w:rsidR="00693E40" w:rsidRPr="00F835B8">
        <w:rPr>
          <w:rFonts w:ascii="Verdana" w:hAnsi="Verdana" w:cs="Verdana"/>
          <w:kern w:val="2"/>
          <w:sz w:val="18"/>
          <w:szCs w:val="18"/>
        </w:rPr>
        <w:t>U</w:t>
      </w:r>
      <w:r w:rsidR="00582A18" w:rsidRPr="00F835B8">
        <w:rPr>
          <w:rFonts w:ascii="Verdana" w:hAnsi="Verdana" w:cs="Verdana"/>
          <w:kern w:val="2"/>
          <w:sz w:val="18"/>
          <w:szCs w:val="18"/>
        </w:rPr>
        <w:t>mowy, usunie z </w:t>
      </w:r>
      <w:r w:rsidRPr="00F835B8">
        <w:rPr>
          <w:rFonts w:ascii="Verdana" w:hAnsi="Verdana" w:cs="Verdana"/>
          <w:kern w:val="2"/>
          <w:sz w:val="18"/>
          <w:szCs w:val="18"/>
        </w:rPr>
        <w:t xml:space="preserve">terenu budowy urządzenia zaplecza technicznego przez niego dostarczone lub wzniesione. </w:t>
      </w:r>
    </w:p>
    <w:p w14:paraId="102D9F43" w14:textId="77777777" w:rsidR="0097361C" w:rsidRPr="00F835B8" w:rsidRDefault="0097361C" w:rsidP="0007152F">
      <w:pPr>
        <w:numPr>
          <w:ilvl w:val="0"/>
          <w:numId w:val="16"/>
        </w:numPr>
        <w:suppressAutoHyphens/>
        <w:spacing w:after="0" w:line="240" w:lineRule="auto"/>
        <w:jc w:val="both"/>
        <w:rPr>
          <w:rFonts w:ascii="Verdana" w:hAnsi="Verdana" w:cs="Verdana"/>
          <w:kern w:val="2"/>
          <w:sz w:val="18"/>
          <w:szCs w:val="18"/>
        </w:rPr>
      </w:pPr>
      <w:r w:rsidRPr="00F835B8">
        <w:rPr>
          <w:rFonts w:ascii="Verdana" w:hAnsi="Verdana" w:cs="Verdana"/>
          <w:kern w:val="2"/>
          <w:sz w:val="18"/>
          <w:szCs w:val="18"/>
        </w:rPr>
        <w:t>Zamawiający w razie odstąpienia od Umowy z przyczyn, za które Wykonawca nie ponosi odpowiedzialności, zobowiązany jest do:</w:t>
      </w:r>
    </w:p>
    <w:p w14:paraId="44A93BA0"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sidR="00582A18">
        <w:rPr>
          <w:rFonts w:ascii="Verdana" w:hAnsi="Verdana" w:cs="Verdana"/>
          <w:kern w:val="2"/>
          <w:sz w:val="18"/>
          <w:szCs w:val="18"/>
        </w:rPr>
        <w:t>;</w:t>
      </w:r>
    </w:p>
    <w:p w14:paraId="403726D1"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sidR="00582A18">
        <w:rPr>
          <w:rFonts w:ascii="Verdana" w:hAnsi="Verdana" w:cs="Verdana"/>
          <w:kern w:val="2"/>
          <w:sz w:val="18"/>
          <w:szCs w:val="18"/>
        </w:rPr>
        <w:t>;</w:t>
      </w:r>
    </w:p>
    <w:p w14:paraId="35DFA573"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56834805"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33B88429"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3EDAFD53" w14:textId="4F3C1E70" w:rsidR="0097361C" w:rsidRPr="00001768" w:rsidRDefault="0097361C" w:rsidP="009D7614">
      <w:pPr>
        <w:numPr>
          <w:ilvl w:val="0"/>
          <w:numId w:val="33"/>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7A1E71F5" w14:textId="2FF4DF5D" w:rsidR="009D7614" w:rsidRPr="009D7614" w:rsidRDefault="005E74AD" w:rsidP="009D7614">
      <w:pPr>
        <w:numPr>
          <w:ilvl w:val="0"/>
          <w:numId w:val="33"/>
        </w:numPr>
        <w:suppressAutoHyphens/>
        <w:spacing w:after="0" w:line="240" w:lineRule="auto"/>
        <w:jc w:val="both"/>
        <w:rPr>
          <w:rFonts w:ascii="Verdana" w:hAnsi="Verdana" w:cs="Verdana"/>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9D7614">
        <w:rPr>
          <w:rFonts w:ascii="Verdana" w:hAnsi="Verdana" w:cs="Verdana"/>
          <w:kern w:val="2"/>
          <w:sz w:val="18"/>
          <w:szCs w:val="18"/>
        </w:rPr>
        <w:t xml:space="preserve">  </w:t>
      </w:r>
    </w:p>
    <w:p w14:paraId="263A7BD3" w14:textId="0C6BCCD4" w:rsidR="0097361C" w:rsidRPr="009D7614" w:rsidRDefault="0097361C" w:rsidP="009D7614">
      <w:pPr>
        <w:numPr>
          <w:ilvl w:val="0"/>
          <w:numId w:val="33"/>
        </w:numPr>
        <w:suppressAutoHyphens/>
        <w:spacing w:after="0" w:line="240" w:lineRule="auto"/>
        <w:jc w:val="both"/>
        <w:rPr>
          <w:rFonts w:ascii="Verdana" w:hAnsi="Verdana" w:cs="Verdana"/>
          <w:kern w:val="2"/>
          <w:sz w:val="18"/>
          <w:szCs w:val="18"/>
        </w:rPr>
      </w:pPr>
      <w:r w:rsidRPr="009D7614">
        <w:rPr>
          <w:rFonts w:ascii="Verdana" w:hAnsi="Verdana" w:cs="Verdana"/>
          <w:kern w:val="2"/>
          <w:sz w:val="18"/>
          <w:szCs w:val="18"/>
        </w:rPr>
        <w:t>Dopuszcza się możliwość zmiany ustaleń niniejszej Umowy</w:t>
      </w:r>
      <w:r w:rsidR="00A17D10">
        <w:rPr>
          <w:rFonts w:ascii="Verdana" w:hAnsi="Verdana" w:cs="Verdana"/>
          <w:kern w:val="2"/>
          <w:sz w:val="18"/>
          <w:szCs w:val="18"/>
        </w:rPr>
        <w:t>,</w:t>
      </w:r>
      <w:r w:rsidR="00C2503D" w:rsidRPr="009D7614">
        <w:rPr>
          <w:rFonts w:ascii="Verdana" w:hAnsi="Verdana" w:cs="Verdana"/>
          <w:kern w:val="2"/>
          <w:sz w:val="18"/>
          <w:szCs w:val="18"/>
        </w:rPr>
        <w:t xml:space="preserve"> bez przeprowadzania nowego postępowania o udzielenie zamówienia,</w:t>
      </w:r>
      <w:r w:rsidRPr="009D7614">
        <w:rPr>
          <w:rFonts w:ascii="Verdana" w:hAnsi="Verdana" w:cs="Verdana"/>
          <w:kern w:val="2"/>
          <w:sz w:val="18"/>
          <w:szCs w:val="18"/>
        </w:rPr>
        <w:t xml:space="preserve"> Wykonawcy w następującym zakresie: </w:t>
      </w:r>
    </w:p>
    <w:p w14:paraId="214A4DC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20C01FCE"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1CE0C572" w14:textId="18BB8FB4" w:rsidR="0069798B"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lastRenderedPageBreak/>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E618F1">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Pr>
          <w:rFonts w:ascii="Verdana" w:hAnsi="Verdana" w:cs="Verdana"/>
          <w:bCs/>
          <w:kern w:val="2"/>
          <w:sz w:val="18"/>
          <w:szCs w:val="18"/>
        </w:rPr>
        <w:t>W</w:t>
      </w:r>
      <w:r w:rsidR="00DC3587" w:rsidRPr="00DC3587">
        <w:rPr>
          <w:rFonts w:ascii="Verdana" w:hAnsi="Verdana" w:cs="Verdana"/>
          <w:bCs/>
          <w:kern w:val="2"/>
          <w:sz w:val="18"/>
          <w:szCs w:val="18"/>
        </w:rPr>
        <w:t>ykonawcy</w:t>
      </w:r>
      <w:r w:rsidR="00DC3587">
        <w:rPr>
          <w:rFonts w:ascii="Verdana" w:hAnsi="Verdana" w:cs="Verdana"/>
          <w:bCs/>
          <w:kern w:val="2"/>
          <w:sz w:val="18"/>
          <w:szCs w:val="18"/>
        </w:rPr>
        <w:t>.</w:t>
      </w:r>
    </w:p>
    <w:p w14:paraId="24E330EE"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4BCA85F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55EC7E6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32BB9FC0"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241A8F6D"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4D1CB181"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1BE955A6"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2EC9C2C4" w14:textId="511BAB92" w:rsidR="0097361C" w:rsidRPr="00BD2751" w:rsidRDefault="0097361C" w:rsidP="00951DC2">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BD2751">
        <w:rPr>
          <w:rFonts w:ascii="Verdana" w:hAnsi="Verdana" w:cs="Verdana"/>
          <w:bCs/>
          <w:kern w:val="2"/>
          <w:sz w:val="18"/>
          <w:szCs w:val="18"/>
        </w:rPr>
        <w:t>;</w:t>
      </w:r>
    </w:p>
    <w:p w14:paraId="1BD24D83" w14:textId="4F4A437F" w:rsidR="00BD2751" w:rsidRDefault="00BD2751" w:rsidP="00951DC2">
      <w:pPr>
        <w:numPr>
          <w:ilvl w:val="2"/>
          <w:numId w:val="17"/>
        </w:numPr>
        <w:suppressAutoHyphens/>
        <w:spacing w:after="0" w:line="240" w:lineRule="auto"/>
        <w:jc w:val="both"/>
        <w:rPr>
          <w:rFonts w:ascii="Verdana" w:hAnsi="Verdana" w:cs="Verdana"/>
          <w:kern w:val="2"/>
          <w:sz w:val="18"/>
          <w:szCs w:val="18"/>
        </w:rPr>
      </w:pPr>
      <w:r w:rsidRPr="00BD2751">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6F0C2CD6" w14:textId="5A554D49" w:rsidR="00951DC2" w:rsidRPr="00951DC2" w:rsidRDefault="00951DC2" w:rsidP="00951DC2">
      <w:pPr>
        <w:pStyle w:val="Akapitzlist"/>
        <w:numPr>
          <w:ilvl w:val="2"/>
          <w:numId w:val="17"/>
        </w:numPr>
        <w:spacing w:after="0" w:line="240" w:lineRule="auto"/>
        <w:rPr>
          <w:rFonts w:ascii="Verdana" w:eastAsia="Times New Roman" w:hAnsi="Verdana" w:cs="Verdana"/>
          <w:kern w:val="2"/>
          <w:sz w:val="18"/>
          <w:szCs w:val="18"/>
          <w:lang w:eastAsia="pl-PL"/>
        </w:rPr>
      </w:pPr>
      <w:r w:rsidRPr="00951DC2">
        <w:rPr>
          <w:rFonts w:ascii="Verdana" w:eastAsia="Times New Roman" w:hAnsi="Verdana" w:cs="Verdana"/>
          <w:kern w:val="2"/>
          <w:sz w:val="18"/>
          <w:szCs w:val="18"/>
          <w:lang w:eastAsia="pl-PL"/>
        </w:rPr>
        <w:t>następstwem okoliczności leżących po stronie Zamawiającego, takich jak czasowe ograniczenie dostępu do pomieszczeń w których mają być wykonywane roboty, zawieszenie robót lub innymi przeszkodami dającymi się przypisać Zamawiającemu</w:t>
      </w:r>
      <w:r>
        <w:rPr>
          <w:rFonts w:ascii="Verdana" w:eastAsia="Times New Roman" w:hAnsi="Verdana" w:cs="Verdana"/>
          <w:kern w:val="2"/>
          <w:sz w:val="18"/>
          <w:szCs w:val="18"/>
          <w:lang w:eastAsia="pl-PL"/>
        </w:rPr>
        <w:t>.</w:t>
      </w:r>
    </w:p>
    <w:p w14:paraId="739AD9DE"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20AD24B2"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25D65049"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6D1877E7"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716B2EDB"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3819CC82" w14:textId="565C3D45"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r w:rsidR="00951DC2">
        <w:rPr>
          <w:rFonts w:ascii="Verdana" w:hAnsi="Verdana" w:cs="Verdana"/>
          <w:kern w:val="2"/>
          <w:sz w:val="18"/>
          <w:szCs w:val="18"/>
        </w:rPr>
        <w:t>.</w:t>
      </w:r>
    </w:p>
    <w:p w14:paraId="1CEA0A8C" w14:textId="7BBA751C"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951DC2">
        <w:rPr>
          <w:rFonts w:ascii="Verdana" w:hAnsi="Verdana" w:cs="Verdana"/>
          <w:kern w:val="2"/>
          <w:sz w:val="18"/>
          <w:szCs w:val="18"/>
        </w:rPr>
        <w:t>.</w:t>
      </w:r>
    </w:p>
    <w:p w14:paraId="2D0E0D44" w14:textId="522D5D0B"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951DC2">
        <w:rPr>
          <w:rFonts w:ascii="Verdana" w:hAnsi="Verdana" w:cs="Verdana"/>
          <w:kern w:val="2"/>
          <w:sz w:val="18"/>
          <w:szCs w:val="18"/>
        </w:rPr>
        <w:t>.</w:t>
      </w:r>
    </w:p>
    <w:p w14:paraId="0A1FF661"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65A4139A" w14:textId="77777777" w:rsidR="0038627F" w:rsidRPr="006E0DA7" w:rsidRDefault="0038627F" w:rsidP="007B6EEA">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463F29E8"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408970CB" w14:textId="42AE3F4C" w:rsidR="0064738E" w:rsidRPr="00AC35AA"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21FAF601" w14:textId="77777777" w:rsidR="0064738E" w:rsidRPr="0064738E" w:rsidRDefault="0064738E" w:rsidP="009D7614">
      <w:pPr>
        <w:numPr>
          <w:ilvl w:val="0"/>
          <w:numId w:val="33"/>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715D5C18" w14:textId="4DB294EE" w:rsidR="009D7614"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9D7614">
        <w:rPr>
          <w:rFonts w:ascii="Verdana" w:hAnsi="Verdana" w:cs="Verdana"/>
          <w:kern w:val="2"/>
          <w:sz w:val="18"/>
          <w:szCs w:val="18"/>
        </w:rPr>
        <w:t>obliczenie kosztów zmian zgodnie z zasadami określonymi w ust. 7, jeżeli zmiana będzie miała wpływ na wynagrodzenie Wykonawcy</w:t>
      </w:r>
      <w:r w:rsidRPr="00F93DE6">
        <w:rPr>
          <w:rFonts w:ascii="Verdana" w:hAnsi="Verdana" w:cs="Verdana"/>
          <w:kern w:val="2"/>
          <w:sz w:val="18"/>
          <w:szCs w:val="18"/>
        </w:rPr>
        <w:t xml:space="preserve">, opis wpływu </w:t>
      </w:r>
      <w:r w:rsidRPr="00DE4BE3">
        <w:rPr>
          <w:rFonts w:ascii="Verdana" w:hAnsi="Verdana" w:cs="Verdana"/>
          <w:kern w:val="2"/>
          <w:sz w:val="18"/>
          <w:szCs w:val="18"/>
        </w:rPr>
        <w:lastRenderedPageBreak/>
        <w:t xml:space="preserve">zmiany na </w:t>
      </w:r>
      <w:r w:rsidR="00FB23AA" w:rsidRPr="00DE4BE3">
        <w:rPr>
          <w:rFonts w:ascii="Verdana" w:hAnsi="Verdana" w:cs="Verdana"/>
          <w:kern w:val="2"/>
          <w:sz w:val="18"/>
          <w:szCs w:val="18"/>
        </w:rPr>
        <w:t>termin realizacji</w:t>
      </w:r>
      <w:r w:rsidRPr="00DE4BE3">
        <w:rPr>
          <w:rFonts w:ascii="Verdana" w:hAnsi="Verdana" w:cs="Verdana"/>
          <w:kern w:val="2"/>
          <w:sz w:val="18"/>
          <w:szCs w:val="18"/>
        </w:rPr>
        <w:t>.</w:t>
      </w:r>
      <w:r w:rsidR="00C82D21" w:rsidRPr="00DE4BE3">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DE4BE3">
          <w:rPr>
            <w:rFonts w:ascii="Verdana" w:hAnsi="Verdana"/>
            <w:sz w:val="18"/>
            <w:szCs w:val="18"/>
          </w:rPr>
          <w:t>http://di.adm.agh.edu.pl/public/dla-wykonawcy/Wniosek_o_wprowadzenie_zmian_w_umowie.docx</w:t>
        </w:r>
      </w:hyperlink>
      <w:r w:rsidR="00C82D21" w:rsidRPr="00DE4BE3">
        <w:rPr>
          <w:rFonts w:ascii="Verdana" w:hAnsi="Verdana" w:cs="Verdana"/>
          <w:kern w:val="2"/>
          <w:sz w:val="18"/>
          <w:szCs w:val="18"/>
        </w:rPr>
        <w:t xml:space="preserve"> ) w Zespole Obsługi Zadań z</w:t>
      </w:r>
      <w:r w:rsidR="0008786C" w:rsidRPr="00DE4BE3">
        <w:rPr>
          <w:rFonts w:ascii="Verdana" w:hAnsi="Verdana" w:cs="Verdana"/>
          <w:kern w:val="2"/>
          <w:sz w:val="18"/>
          <w:szCs w:val="18"/>
        </w:rPr>
        <w:t> </w:t>
      </w:r>
      <w:r w:rsidR="00C82D21" w:rsidRPr="00DE4BE3">
        <w:rPr>
          <w:rFonts w:ascii="Verdana" w:hAnsi="Verdana" w:cs="Verdana"/>
          <w:kern w:val="2"/>
          <w:sz w:val="18"/>
          <w:szCs w:val="18"/>
        </w:rPr>
        <w:t>siedzibą w Krakowie przy ul. Reymonta 7, budynek U-2 AGH, pok. 014.</w:t>
      </w:r>
    </w:p>
    <w:p w14:paraId="11E2586D" w14:textId="6B5685F1"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b/>
          <w:kern w:val="2"/>
          <w:sz w:val="18"/>
          <w:szCs w:val="18"/>
        </w:rPr>
        <w:t>Podstawę obliczenia kosztów zmiany mającej wpływ na wynagrodzenie Wykonawcy stanowić będzie zatwierdzony przez Zamawiającego:</w:t>
      </w:r>
    </w:p>
    <w:p w14:paraId="57571D68" w14:textId="1A4178E8" w:rsidR="0008786C" w:rsidRPr="00DE4BE3" w:rsidRDefault="0008786C" w:rsidP="0008786C">
      <w:pPr>
        <w:pStyle w:val="Akapitzlist"/>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protokół nadzoru autorskiego, jeżeli wynika on ze zmiany w dokumentacji na podstawie której należy wykonać roboty stanowiącą załącznik do SWZ;</w:t>
      </w:r>
    </w:p>
    <w:p w14:paraId="37EC2D74" w14:textId="70EE2D9B" w:rsidR="0008786C" w:rsidRPr="00DE4BE3" w:rsidRDefault="0008786C" w:rsidP="0008786C">
      <w:pPr>
        <w:numPr>
          <w:ilvl w:val="2"/>
          <w:numId w:val="38"/>
        </w:numPr>
        <w:suppressAutoHyphens/>
        <w:spacing w:after="0" w:line="240" w:lineRule="auto"/>
        <w:ind w:left="851" w:hanging="284"/>
        <w:jc w:val="both"/>
        <w:rPr>
          <w:rFonts w:ascii="Verdana" w:hAnsi="Verdana" w:cs="Verdana"/>
          <w:kern w:val="2"/>
          <w:sz w:val="18"/>
          <w:szCs w:val="18"/>
        </w:rPr>
      </w:pPr>
      <w:r w:rsidRPr="00DE4BE3">
        <w:rPr>
          <w:rFonts w:ascii="Verdana" w:hAnsi="Verdana" w:cs="Verdana"/>
          <w:kern w:val="2"/>
          <w:sz w:val="18"/>
          <w:szCs w:val="18"/>
        </w:rPr>
        <w:t>kosztorys ofertowy (ewentualnych robót dodatkowych, robót zaniechanych i/lub robót zamienny)  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 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4B72F04" w14:textId="22EBF2D5" w:rsidR="0064738E" w:rsidRPr="00DE4BE3" w:rsidRDefault="0064738E" w:rsidP="009D7614">
      <w:pPr>
        <w:numPr>
          <w:ilvl w:val="0"/>
          <w:numId w:val="33"/>
        </w:numPr>
        <w:suppressAutoHyphens/>
        <w:spacing w:after="0" w:line="240" w:lineRule="auto"/>
        <w:jc w:val="both"/>
        <w:rPr>
          <w:rFonts w:ascii="Verdana" w:hAnsi="Verdana" w:cs="Verdana"/>
          <w:kern w:val="2"/>
          <w:sz w:val="18"/>
          <w:szCs w:val="18"/>
        </w:rPr>
      </w:pPr>
      <w:r w:rsidRPr="00DE4BE3">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2D3C6714" w14:textId="77777777" w:rsidR="0008786C" w:rsidRDefault="0008786C" w:rsidP="0008786C">
      <w:pPr>
        <w:suppressAutoHyphens/>
        <w:spacing w:after="0" w:line="240" w:lineRule="auto"/>
        <w:jc w:val="both"/>
        <w:rPr>
          <w:rFonts w:ascii="Verdana" w:hAnsi="Verdana" w:cs="Verdana"/>
          <w:kern w:val="2"/>
          <w:sz w:val="18"/>
          <w:szCs w:val="18"/>
        </w:rPr>
      </w:pPr>
    </w:p>
    <w:p w14:paraId="688D43C4" w14:textId="37886E4C" w:rsidR="0008786C" w:rsidRPr="00997A2F" w:rsidRDefault="0008786C" w:rsidP="0008786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sidR="001E5D36">
        <w:rPr>
          <w:rFonts w:ascii="Verdana" w:hAnsi="Verdana" w:cs="Verdana"/>
          <w:kern w:val="2"/>
          <w:sz w:val="18"/>
          <w:szCs w:val="18"/>
        </w:rPr>
        <w:t>8</w:t>
      </w:r>
    </w:p>
    <w:p w14:paraId="171DC830"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C959C6C"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29EC3E9"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FCE920A"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C58604" w14:textId="77777777" w:rsidR="0008786C"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3EB30F03" w14:textId="77777777" w:rsidR="0008786C"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7653AB78" w14:textId="77777777" w:rsidR="0008786C" w:rsidRPr="00560BC2" w:rsidRDefault="0008786C" w:rsidP="0008786C">
      <w:pPr>
        <w:numPr>
          <w:ilvl w:val="1"/>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z ramienia Wykonawcy - ……………………………………………..</w:t>
      </w:r>
    </w:p>
    <w:p w14:paraId="02E62271" w14:textId="77777777" w:rsidR="0008786C" w:rsidRPr="00560BC2" w:rsidRDefault="0008786C" w:rsidP="0008786C">
      <w:pPr>
        <w:numPr>
          <w:ilvl w:val="0"/>
          <w:numId w:val="39"/>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5137935" w14:textId="77777777" w:rsidR="0008786C" w:rsidRPr="00997A2F" w:rsidRDefault="0008786C" w:rsidP="0008786C">
      <w:pPr>
        <w:suppressAutoHyphens/>
        <w:spacing w:after="0" w:line="240" w:lineRule="auto"/>
        <w:jc w:val="both"/>
        <w:rPr>
          <w:rFonts w:ascii="Verdana" w:hAnsi="Verdana" w:cs="Verdana"/>
          <w:kern w:val="2"/>
          <w:sz w:val="18"/>
          <w:szCs w:val="18"/>
        </w:rPr>
      </w:pPr>
    </w:p>
    <w:p w14:paraId="3A0FF5F2" w14:textId="77777777"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29835C8F" w14:textId="1F64A964" w:rsidR="0008786C" w:rsidRPr="005C02CC" w:rsidRDefault="00DC1EFC" w:rsidP="0008786C">
      <w:pPr>
        <w:spacing w:after="0" w:line="240" w:lineRule="auto"/>
        <w:jc w:val="center"/>
        <w:rPr>
          <w:rFonts w:ascii="Verdana" w:hAnsi="Verdana" w:cs="Verdana"/>
          <w:kern w:val="2"/>
          <w:sz w:val="18"/>
          <w:szCs w:val="18"/>
        </w:rPr>
      </w:pPr>
      <w:r w:rsidRPr="005C02CC">
        <w:rPr>
          <w:rFonts w:ascii="Verdana" w:hAnsi="Verdana" w:cs="Verdana"/>
          <w:kern w:val="2"/>
          <w:sz w:val="18"/>
          <w:szCs w:val="18"/>
        </w:rPr>
        <w:t>§</w:t>
      </w:r>
      <w:r w:rsidR="001E5D36">
        <w:rPr>
          <w:rFonts w:ascii="Verdana" w:hAnsi="Verdana" w:cs="Verdana"/>
          <w:kern w:val="2"/>
          <w:sz w:val="18"/>
          <w:szCs w:val="18"/>
        </w:rPr>
        <w:t>19</w:t>
      </w:r>
    </w:p>
    <w:p w14:paraId="5CA8A7C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17ABE47C"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62F9ADED" w14:textId="7E891657" w:rsidR="00DC1EFC" w:rsidRDefault="00DC1EFC" w:rsidP="00CC3881">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CC3881">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CE444F">
        <w:rPr>
          <w:rFonts w:ascii="Verdana" w:hAnsi="Verdana" w:cs="Verdana"/>
          <w:kern w:val="2"/>
          <w:sz w:val="18"/>
          <w:szCs w:val="18"/>
        </w:rPr>
        <w:t xml:space="preserve">z których jeden otrzymuje </w:t>
      </w:r>
      <w:r w:rsidR="00CC3881" w:rsidRPr="00CC3881">
        <w:rPr>
          <w:rFonts w:ascii="Verdana" w:hAnsi="Verdana" w:cs="Verdana"/>
          <w:kern w:val="2"/>
          <w:sz w:val="18"/>
          <w:szCs w:val="18"/>
        </w:rPr>
        <w:t>Wykonawca a drugi Zamawiający</w:t>
      </w:r>
      <w:r>
        <w:rPr>
          <w:rFonts w:ascii="Verdana" w:hAnsi="Verdana" w:cs="Verdana"/>
          <w:kern w:val="2"/>
          <w:sz w:val="18"/>
          <w:szCs w:val="18"/>
        </w:rPr>
        <w:t>.</w:t>
      </w:r>
    </w:p>
    <w:p w14:paraId="61829076"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BA226A1" w14:textId="77777777" w:rsidR="0097361C" w:rsidRDefault="0097361C" w:rsidP="00001768">
      <w:pPr>
        <w:spacing w:after="0" w:line="240" w:lineRule="auto"/>
        <w:mirrorIndents/>
        <w:jc w:val="both"/>
        <w:rPr>
          <w:rFonts w:ascii="Verdana" w:hAnsi="Verdana" w:cs="Verdana"/>
          <w:b/>
          <w:bCs/>
          <w:sz w:val="18"/>
          <w:szCs w:val="18"/>
        </w:rPr>
      </w:pPr>
    </w:p>
    <w:p w14:paraId="17AD93B2" w14:textId="77777777" w:rsidR="00FA1B70" w:rsidRPr="00001768" w:rsidRDefault="00FA1B70" w:rsidP="00001768">
      <w:pPr>
        <w:spacing w:after="0" w:line="240" w:lineRule="auto"/>
        <w:mirrorIndents/>
        <w:jc w:val="both"/>
        <w:rPr>
          <w:rFonts w:ascii="Verdana" w:hAnsi="Verdana" w:cs="Verdana"/>
          <w:b/>
          <w:bCs/>
          <w:sz w:val="18"/>
          <w:szCs w:val="18"/>
        </w:rPr>
      </w:pPr>
    </w:p>
    <w:p w14:paraId="024FD5B6"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0DE4B5B7" w14:textId="77777777" w:rsidR="0072175A" w:rsidRDefault="0072175A" w:rsidP="00252F29">
      <w:pPr>
        <w:spacing w:after="0" w:line="240" w:lineRule="auto"/>
        <w:ind w:firstLine="282"/>
        <w:mirrorIndents/>
        <w:jc w:val="both"/>
        <w:rPr>
          <w:rFonts w:ascii="Verdana" w:hAnsi="Verdana" w:cs="Verdana"/>
          <w:b/>
          <w:bCs/>
          <w:sz w:val="18"/>
          <w:szCs w:val="18"/>
        </w:rPr>
      </w:pPr>
    </w:p>
    <w:p w14:paraId="66204FF1" w14:textId="77777777" w:rsidR="0072175A" w:rsidRDefault="0072175A" w:rsidP="00252F29">
      <w:pPr>
        <w:spacing w:after="0" w:line="240" w:lineRule="auto"/>
        <w:ind w:firstLine="282"/>
        <w:mirrorIndents/>
        <w:jc w:val="both"/>
        <w:rPr>
          <w:rFonts w:ascii="Verdana" w:hAnsi="Verdana" w:cs="Verdana"/>
          <w:b/>
          <w:bCs/>
          <w:sz w:val="18"/>
          <w:szCs w:val="18"/>
        </w:rPr>
      </w:pPr>
    </w:p>
    <w:p w14:paraId="2DBF0D7D" w14:textId="77777777" w:rsidR="0072175A" w:rsidRDefault="0072175A" w:rsidP="00252F29">
      <w:pPr>
        <w:spacing w:after="0" w:line="240" w:lineRule="auto"/>
        <w:ind w:firstLine="282"/>
        <w:mirrorIndents/>
        <w:jc w:val="both"/>
        <w:rPr>
          <w:rFonts w:ascii="Verdana" w:hAnsi="Verdana" w:cs="Verdana"/>
          <w:b/>
          <w:bCs/>
          <w:sz w:val="18"/>
          <w:szCs w:val="18"/>
        </w:rPr>
      </w:pPr>
    </w:p>
    <w:p w14:paraId="6B62F1B3" w14:textId="77777777" w:rsidR="0072175A" w:rsidRDefault="0072175A" w:rsidP="00252F29">
      <w:pPr>
        <w:spacing w:after="0" w:line="240" w:lineRule="auto"/>
        <w:ind w:firstLine="282"/>
        <w:mirrorIndents/>
        <w:jc w:val="both"/>
        <w:rPr>
          <w:rFonts w:ascii="Verdana" w:hAnsi="Verdana" w:cs="Verdana"/>
          <w:b/>
          <w:bCs/>
          <w:sz w:val="18"/>
          <w:szCs w:val="18"/>
        </w:rPr>
      </w:pPr>
    </w:p>
    <w:p w14:paraId="02F2C34E" w14:textId="1E58B983"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80A4E5D" w14:textId="77777777" w:rsidR="00512D5F" w:rsidRDefault="00512D5F" w:rsidP="00252F29">
      <w:pPr>
        <w:spacing w:after="0" w:line="240" w:lineRule="auto"/>
        <w:ind w:firstLine="282"/>
        <w:mirrorIndents/>
        <w:jc w:val="both"/>
        <w:rPr>
          <w:rFonts w:ascii="Verdana" w:hAnsi="Verdana" w:cs="Verdana"/>
          <w:b/>
          <w:bCs/>
          <w:sz w:val="18"/>
          <w:szCs w:val="18"/>
        </w:rPr>
      </w:pPr>
    </w:p>
    <w:p w14:paraId="19219836" w14:textId="77777777" w:rsidR="00512D5F" w:rsidRDefault="00512D5F" w:rsidP="00252F29">
      <w:pPr>
        <w:spacing w:after="0" w:line="240" w:lineRule="auto"/>
        <w:ind w:firstLine="282"/>
        <w:mirrorIndents/>
        <w:jc w:val="both"/>
        <w:rPr>
          <w:rFonts w:ascii="Verdana" w:hAnsi="Verdana" w:cs="Verdana"/>
          <w:b/>
          <w:bCs/>
          <w:sz w:val="18"/>
          <w:szCs w:val="18"/>
        </w:rPr>
      </w:pPr>
    </w:p>
    <w:p w14:paraId="296FEF7D" w14:textId="77777777" w:rsidR="00512D5F" w:rsidRDefault="00512D5F" w:rsidP="00252F29">
      <w:pPr>
        <w:spacing w:after="0" w:line="240" w:lineRule="auto"/>
        <w:ind w:firstLine="282"/>
        <w:mirrorIndents/>
        <w:jc w:val="both"/>
        <w:rPr>
          <w:rFonts w:ascii="Verdana" w:hAnsi="Verdana" w:cs="Verdana"/>
          <w:b/>
          <w:bCs/>
          <w:sz w:val="18"/>
          <w:szCs w:val="18"/>
        </w:rPr>
      </w:pPr>
    </w:p>
    <w:p w14:paraId="7194DBDC"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388AA2C9" w14:textId="77777777" w:rsidR="00512D5F" w:rsidRPr="00270F8A" w:rsidRDefault="00512D5F" w:rsidP="00512D5F">
      <w:pPr>
        <w:spacing w:after="0" w:line="240" w:lineRule="auto"/>
        <w:mirrorIndents/>
        <w:jc w:val="right"/>
        <w:rPr>
          <w:rFonts w:ascii="Verdana" w:hAnsi="Verdana"/>
          <w:sz w:val="16"/>
          <w:szCs w:val="16"/>
        </w:rPr>
      </w:pPr>
      <w:r w:rsidRPr="00270F8A">
        <w:rPr>
          <w:rFonts w:ascii="Verdana" w:hAnsi="Verdana"/>
          <w:sz w:val="16"/>
          <w:szCs w:val="16"/>
        </w:rPr>
        <w:lastRenderedPageBreak/>
        <w:t>Załącznik Nr 1 do umowy</w:t>
      </w:r>
    </w:p>
    <w:p w14:paraId="769D0D3C" w14:textId="77777777" w:rsidR="00512D5F" w:rsidRPr="00EC7C7C" w:rsidRDefault="00512D5F" w:rsidP="00512D5F">
      <w:pPr>
        <w:spacing w:after="0" w:line="240" w:lineRule="auto"/>
        <w:mirrorIndents/>
        <w:jc w:val="right"/>
        <w:rPr>
          <w:rFonts w:ascii="Verdana" w:hAnsi="Verdana"/>
          <w:sz w:val="18"/>
          <w:szCs w:val="18"/>
        </w:rPr>
      </w:pPr>
    </w:p>
    <w:p w14:paraId="6DCB8F23" w14:textId="77777777" w:rsidR="00B005D3" w:rsidRPr="00EC7C7C" w:rsidRDefault="00B005D3" w:rsidP="00B005D3">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54CD245A" w14:textId="77777777" w:rsidR="00B005D3" w:rsidRPr="00EC7C7C" w:rsidRDefault="00B005D3" w:rsidP="00B005D3">
      <w:pPr>
        <w:spacing w:after="0" w:line="240" w:lineRule="auto"/>
        <w:mirrorIndents/>
        <w:jc w:val="both"/>
        <w:rPr>
          <w:rFonts w:ascii="Verdana" w:hAnsi="Verdana"/>
          <w:sz w:val="18"/>
          <w:szCs w:val="18"/>
        </w:rPr>
      </w:pPr>
    </w:p>
    <w:p w14:paraId="1231BE67" w14:textId="77777777" w:rsidR="00B005D3" w:rsidRPr="00EC7C7C" w:rsidRDefault="00B005D3" w:rsidP="00B005D3">
      <w:pPr>
        <w:spacing w:after="0" w:line="240" w:lineRule="auto"/>
        <w:mirrorIndents/>
        <w:jc w:val="both"/>
        <w:rPr>
          <w:rFonts w:ascii="Verdana" w:hAnsi="Verdana"/>
          <w:sz w:val="18"/>
          <w:szCs w:val="18"/>
        </w:rPr>
      </w:pPr>
    </w:p>
    <w:p w14:paraId="40F9957D"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Wykonawca-Gwarant: ………………………………………………………………………………………………………………………,</w:t>
      </w:r>
    </w:p>
    <w:p w14:paraId="2FFD9EC6"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reprezentowany przez: ……………………………………………………………………………………………………………………….,</w:t>
      </w:r>
    </w:p>
    <w:p w14:paraId="63C6AC08" w14:textId="77777777" w:rsidR="00B005D3" w:rsidRPr="00EC7C7C" w:rsidRDefault="00B005D3" w:rsidP="00B005D3">
      <w:pPr>
        <w:spacing w:after="0" w:line="360" w:lineRule="auto"/>
        <w:jc w:val="both"/>
        <w:rPr>
          <w:rFonts w:ascii="Verdana" w:hAnsi="Verdana"/>
          <w:sz w:val="18"/>
          <w:szCs w:val="18"/>
        </w:rPr>
      </w:pPr>
      <w:r w:rsidRPr="00EC7C7C">
        <w:rPr>
          <w:rFonts w:ascii="Verdana" w:hAnsi="Verdana"/>
          <w:sz w:val="18"/>
          <w:szCs w:val="18"/>
        </w:rPr>
        <w:t>zwany dalej „Wykonawcą-Gwarantem”</w:t>
      </w:r>
    </w:p>
    <w:p w14:paraId="448750B0"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4D32ABBB" w14:textId="0B3A3695" w:rsidR="00B005D3" w:rsidRPr="00EC7C7C" w:rsidRDefault="00B005D3" w:rsidP="0002411B">
      <w:pPr>
        <w:spacing w:line="276" w:lineRule="auto"/>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02411B">
        <w:rPr>
          <w:rFonts w:ascii="Verdana" w:hAnsi="Verdana"/>
          <w:bCs/>
          <w:i/>
          <w:iCs/>
          <w:sz w:val="18"/>
          <w:szCs w:val="18"/>
        </w:rPr>
        <w:t>„</w:t>
      </w:r>
      <w:r w:rsidR="0002411B" w:rsidRPr="0002411B">
        <w:rPr>
          <w:rFonts w:ascii="Verdana" w:hAnsi="Verdana"/>
          <w:bCs/>
          <w:i/>
          <w:iCs/>
          <w:sz w:val="18"/>
          <w:szCs w:val="18"/>
        </w:rPr>
        <w:t xml:space="preserve">Wykonanie instalacji klimatyzacji dla pomieszczeń 1.1, 1.8, 1.9, 2.1 w paw.B-7, AGH </w:t>
      </w:r>
      <w:r w:rsidR="00DA0862" w:rsidRPr="0002411B">
        <w:rPr>
          <w:rFonts w:ascii="Verdana" w:hAnsi="Verdana"/>
          <w:bCs/>
          <w:i/>
          <w:iCs/>
          <w:sz w:val="18"/>
          <w:szCs w:val="18"/>
        </w:rPr>
        <w:t>Krakowie</w:t>
      </w:r>
      <w:r w:rsidRPr="0002411B">
        <w:rPr>
          <w:rFonts w:ascii="Verdana" w:hAnsi="Verdana"/>
          <w:bCs/>
          <w:i/>
          <w:iCs/>
          <w:sz w:val="18"/>
          <w:szCs w:val="18"/>
        </w:rPr>
        <w:t xml:space="preserve">”, </w:t>
      </w:r>
      <w:r w:rsidRPr="00EC7C7C">
        <w:rPr>
          <w:rFonts w:ascii="Verdana" w:hAnsi="Verdana"/>
          <w:sz w:val="18"/>
          <w:szCs w:val="18"/>
        </w:rPr>
        <w:t>zwana dalej „Umową”.</w:t>
      </w:r>
    </w:p>
    <w:p w14:paraId="5A92C9B4"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7FC39CEB"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02A14AF9"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26946813" w14:textId="77777777" w:rsidR="00B005D3" w:rsidRPr="00635F1E" w:rsidRDefault="00B005D3" w:rsidP="00B005D3">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73F9023D"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2FBB68FA"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C1E3AEE"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1357412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8A9FB65"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0E8A09F9"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30D1B77" w14:textId="5AECCA68"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DA0862">
        <w:rPr>
          <w:rFonts w:ascii="Verdana" w:hAnsi="Verdana"/>
          <w:bCs/>
          <w:sz w:val="18"/>
          <w:szCs w:val="18"/>
        </w:rPr>
        <w:t>„</w:t>
      </w:r>
      <w:r w:rsidR="00DA0862" w:rsidRPr="00DA0862">
        <w:rPr>
          <w:rFonts w:ascii="Verdana" w:hAnsi="Verdana"/>
          <w:bCs/>
          <w:i/>
          <w:sz w:val="18"/>
          <w:szCs w:val="18"/>
        </w:rPr>
        <w:t>„Wykonanie instalacji klimatyzacji dla pomieszczeń 1.1, 1.8, 1.9, 2.1 w paw.B-7, AGH Krakowie</w:t>
      </w:r>
      <w:r w:rsidR="00DA0862" w:rsidRPr="00DA0862">
        <w:rPr>
          <w:rFonts w:ascii="Verdana" w:hAnsi="Verdana"/>
          <w:b/>
          <w:i/>
          <w:sz w:val="18"/>
          <w:szCs w:val="18"/>
        </w:rPr>
        <w:t>”</w:t>
      </w:r>
      <w:r w:rsidRPr="00EC7C7C">
        <w:rPr>
          <w:rFonts w:ascii="Verdana" w:hAnsi="Verdana"/>
          <w:sz w:val="18"/>
          <w:szCs w:val="18"/>
        </w:rPr>
        <w:t>, znajdujące się na terenie AGH w Krakowie przy al. Mickiewicza 30.</w:t>
      </w:r>
    </w:p>
    <w:p w14:paraId="023C3372"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380FE8EC" w14:textId="77777777" w:rsidR="00B005D3"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35D13557" w14:textId="77777777" w:rsidR="00B005D3" w:rsidRPr="00EC7C7C" w:rsidRDefault="00B005D3" w:rsidP="00B005D3">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527F5C7A" w14:textId="77777777" w:rsidR="00B005D3" w:rsidRPr="00EC7C7C"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554FCB85" w14:textId="77777777" w:rsidR="00B005D3" w:rsidRPr="00EC7C7C" w:rsidRDefault="00B005D3" w:rsidP="00B005D3">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4999874"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lastRenderedPageBreak/>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6D1767B1" w14:textId="77777777" w:rsidR="00B005D3" w:rsidRPr="008958D6" w:rsidRDefault="00B005D3" w:rsidP="00B005D3">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1806FDAC" w14:textId="77777777" w:rsidR="00B005D3" w:rsidRPr="00DA086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DA0862">
        <w:rPr>
          <w:rFonts w:ascii="Verdana" w:hAnsi="Verdana"/>
          <w:sz w:val="18"/>
          <w:szCs w:val="18"/>
        </w:rPr>
        <w:t>niezbędnych do zgodnego z prawem użytkowania elementów i urządzeń podlegających uregulowaniu w polskim prawie**,</w:t>
      </w:r>
    </w:p>
    <w:p w14:paraId="200AA2AD" w14:textId="77777777" w:rsidR="00B005D3" w:rsidRPr="00DA0862" w:rsidRDefault="00B005D3" w:rsidP="00B005D3">
      <w:pPr>
        <w:pStyle w:val="Akapitzlist"/>
        <w:numPr>
          <w:ilvl w:val="0"/>
          <w:numId w:val="26"/>
        </w:numPr>
        <w:spacing w:after="0" w:line="240" w:lineRule="auto"/>
        <w:ind w:left="1134" w:hanging="425"/>
        <w:contextualSpacing w:val="0"/>
        <w:jc w:val="both"/>
        <w:rPr>
          <w:rFonts w:ascii="Verdana" w:hAnsi="Verdana"/>
          <w:sz w:val="18"/>
          <w:szCs w:val="18"/>
        </w:rPr>
      </w:pPr>
      <w:r w:rsidRPr="00DA0862">
        <w:rPr>
          <w:rFonts w:ascii="Verdana" w:hAnsi="Verdana"/>
          <w:sz w:val="18"/>
          <w:szCs w:val="18"/>
        </w:rPr>
        <w:t>zapewniających pozostawanie eksploatowanych elementów w niepogorszonej (w stosunku do wynikających z normalnej eksploatacji) funkcjonalności i stanie***,</w:t>
      </w:r>
    </w:p>
    <w:p w14:paraId="10634C3D" w14:textId="4D76B4BE" w:rsidR="0008786C" w:rsidRPr="00DA0862" w:rsidRDefault="00B005D3" w:rsidP="0008786C">
      <w:pPr>
        <w:pStyle w:val="Akapitzlist"/>
        <w:numPr>
          <w:ilvl w:val="0"/>
          <w:numId w:val="26"/>
        </w:numPr>
        <w:spacing w:after="0" w:line="240" w:lineRule="auto"/>
        <w:ind w:left="1134" w:hanging="425"/>
        <w:contextualSpacing w:val="0"/>
        <w:jc w:val="both"/>
        <w:rPr>
          <w:rFonts w:ascii="Verdana" w:hAnsi="Verdana"/>
          <w:sz w:val="18"/>
          <w:szCs w:val="18"/>
        </w:rPr>
      </w:pPr>
      <w:r w:rsidRPr="00DA0862">
        <w:rPr>
          <w:rFonts w:ascii="Verdana" w:hAnsi="Verdana"/>
          <w:sz w:val="18"/>
          <w:szCs w:val="18"/>
        </w:rPr>
        <w:t>konserwacyjnych i obsługowych urządzeń klimatyzacyjnych (w szczególności czyszczenie, odgrzybianie, sprawdzanie i uzupełnianie czynnika chłodniczego) minimum 2 raz w roku (w kwietniu i listopadzie). Czynności te winny być realizowane zgodnie przepisami Ustawy z dnia 15 maja 2015 o substancjach zubożających warstwę ozonową oraz niektórych fluorowanych gazach cieplarnianych*</w:t>
      </w:r>
      <w:r w:rsidR="0008786C" w:rsidRPr="00DA0862">
        <w:rPr>
          <w:rFonts w:ascii="Verdana" w:hAnsi="Verdana"/>
          <w:sz w:val="18"/>
          <w:szCs w:val="18"/>
        </w:rPr>
        <w:t>,</w:t>
      </w:r>
    </w:p>
    <w:p w14:paraId="0F2A262F" w14:textId="46B45D12" w:rsidR="0008786C" w:rsidRPr="00DA0862" w:rsidRDefault="0008786C" w:rsidP="0008786C">
      <w:pPr>
        <w:pStyle w:val="Akapitzlist"/>
        <w:numPr>
          <w:ilvl w:val="0"/>
          <w:numId w:val="26"/>
        </w:numPr>
        <w:spacing w:after="0" w:line="240" w:lineRule="auto"/>
        <w:ind w:left="1134" w:hanging="425"/>
        <w:contextualSpacing w:val="0"/>
        <w:jc w:val="both"/>
        <w:rPr>
          <w:rFonts w:ascii="Verdana" w:hAnsi="Verdana"/>
          <w:sz w:val="18"/>
          <w:szCs w:val="18"/>
        </w:rPr>
      </w:pPr>
      <w:r w:rsidRPr="00DA0862">
        <w:rPr>
          <w:rFonts w:ascii="Verdana" w:hAnsi="Verdana"/>
          <w:sz w:val="18"/>
          <w:szCs w:val="18"/>
        </w:rPr>
        <w:t>corocznych przeglądów gwarancyjnych, prób i badań, których zakres określony jest w DTR-kach, instrukcjach eksploatacji urządzeń i innych przepisach Prawnych w terminie wskazanym przez Zamawiającego, które winny zostać potwierdzone stosownymi protokołami.</w:t>
      </w:r>
    </w:p>
    <w:p w14:paraId="32504964" w14:textId="77777777" w:rsidR="0008786C" w:rsidRPr="00DA0862" w:rsidRDefault="0008786C" w:rsidP="0008786C">
      <w:pPr>
        <w:spacing w:after="0" w:line="240" w:lineRule="auto"/>
        <w:ind w:left="709"/>
        <w:jc w:val="both"/>
        <w:rPr>
          <w:rFonts w:ascii="Verdana" w:hAnsi="Verdana"/>
          <w:sz w:val="18"/>
          <w:szCs w:val="18"/>
        </w:rPr>
      </w:pPr>
    </w:p>
    <w:p w14:paraId="75FD55BA" w14:textId="21FC5100" w:rsidR="00B005D3" w:rsidRPr="00DA0862" w:rsidRDefault="00C83C45" w:rsidP="00B005D3">
      <w:pPr>
        <w:spacing w:after="0" w:line="240" w:lineRule="auto"/>
        <w:ind w:left="709"/>
        <w:jc w:val="both"/>
        <w:rPr>
          <w:rFonts w:ascii="Verdana" w:hAnsi="Verdana"/>
          <w:sz w:val="18"/>
          <w:szCs w:val="18"/>
        </w:rPr>
      </w:pPr>
      <w:r w:rsidRPr="00DA0862">
        <w:rPr>
          <w:rFonts w:ascii="Verdana" w:hAnsi="Verdana"/>
          <w:sz w:val="18"/>
          <w:szCs w:val="18"/>
        </w:rPr>
        <w:t>Koszty tych czynności (materiał, robocizna, urządzenia, elementy, części itp.) ponosi Wykonawca-Gwarant, a Zamawiający wyłącznie koszty materiałów eksploatacyjnych wynikających z dokumentacji urządzenia.</w:t>
      </w:r>
      <w:r w:rsidR="00B005D3" w:rsidRPr="00DA0862">
        <w:rPr>
          <w:rFonts w:ascii="Verdana" w:hAnsi="Verdana"/>
          <w:sz w:val="18"/>
          <w:szCs w:val="18"/>
        </w:rPr>
        <w:t xml:space="preserve"> Prowadzenie przez Zamawiającego pozostałych czynności eksploatacyjnych urządzeń nie powoduje utraty praw gwarancyjnych.</w:t>
      </w:r>
    </w:p>
    <w:p w14:paraId="5D7C3F93" w14:textId="77777777" w:rsidR="00B005D3" w:rsidRPr="00DA0862" w:rsidRDefault="00B005D3" w:rsidP="00B005D3">
      <w:pPr>
        <w:pStyle w:val="Akapitzlist"/>
        <w:numPr>
          <w:ilvl w:val="1"/>
          <w:numId w:val="19"/>
        </w:numPr>
        <w:spacing w:after="0" w:line="240" w:lineRule="auto"/>
        <w:contextualSpacing w:val="0"/>
        <w:jc w:val="both"/>
        <w:rPr>
          <w:rFonts w:ascii="Verdana" w:hAnsi="Verdana"/>
          <w:sz w:val="18"/>
          <w:szCs w:val="18"/>
        </w:rPr>
      </w:pPr>
      <w:r w:rsidRPr="00DA0862">
        <w:rPr>
          <w:rFonts w:ascii="Verdana" w:hAnsi="Verdana"/>
          <w:sz w:val="18"/>
          <w:szCs w:val="18"/>
        </w:rPr>
        <w:t xml:space="preserve">Wykonawca-Gwarant, zobowiązany jest do opracowania i przekazania Zamawiającemu, wraz z dokumentacją powykonawczą, szczegółowego harmonogramu czynności konserwacyjnych, o których mowa w lit. c).  </w:t>
      </w:r>
    </w:p>
    <w:p w14:paraId="5E46FD00" w14:textId="77777777" w:rsidR="00B005D3" w:rsidRPr="00DA0862" w:rsidRDefault="00B005D3" w:rsidP="00B005D3">
      <w:pPr>
        <w:pStyle w:val="Akapitzlist"/>
        <w:numPr>
          <w:ilvl w:val="1"/>
          <w:numId w:val="19"/>
        </w:numPr>
        <w:spacing w:after="0" w:line="240" w:lineRule="auto"/>
        <w:contextualSpacing w:val="0"/>
        <w:jc w:val="both"/>
        <w:rPr>
          <w:rFonts w:ascii="Verdana" w:hAnsi="Verdana"/>
          <w:sz w:val="18"/>
          <w:szCs w:val="18"/>
        </w:rPr>
      </w:pPr>
      <w:r w:rsidRPr="00DA0862">
        <w:rPr>
          <w:rFonts w:ascii="Verdana" w:hAnsi="Verdana"/>
          <w:sz w:val="18"/>
          <w:szCs w:val="18"/>
        </w:rPr>
        <w:t>W przypadku wystąpienia wad zagrażających bezpieczeństwu ludzi lub mienia lub wyłączających z eksploatacji budynek, jego część lub element Wykonawca-Gwarant w trybie natychmiastowym zabezpieczy miejsce wystąpienia wady i w czasie nie dłuższym niż 3 godziny od powiadomienia o wadzie telefonicznie lub e-mailem przystąpi do usuwania wady i zakończy jej usuwanie w uzasadnionym technicznie terminie wyznaczonym przez Zamawiającego.</w:t>
      </w:r>
    </w:p>
    <w:p w14:paraId="7B012DB4" w14:textId="77777777" w:rsidR="00B005D3" w:rsidRPr="00DA0862" w:rsidRDefault="00B005D3" w:rsidP="00B005D3">
      <w:pPr>
        <w:pStyle w:val="Akapitzlist"/>
        <w:numPr>
          <w:ilvl w:val="1"/>
          <w:numId w:val="19"/>
        </w:numPr>
        <w:spacing w:after="0" w:line="240" w:lineRule="auto"/>
        <w:contextualSpacing w:val="0"/>
        <w:jc w:val="both"/>
        <w:rPr>
          <w:rFonts w:ascii="Verdana" w:hAnsi="Verdana"/>
          <w:sz w:val="18"/>
          <w:szCs w:val="18"/>
        </w:rPr>
      </w:pPr>
      <w:r w:rsidRPr="00DA0862">
        <w:rPr>
          <w:rFonts w:ascii="Verdana" w:hAnsi="Verdana"/>
          <w:sz w:val="18"/>
          <w:szCs w:val="18"/>
        </w:rPr>
        <w:t>Wykonawca-Gwarant zobowiązuje się do wymiany wadliwego zespołu/elementu na wolny od wad po dwóch nieskutecznych naprawach w okresie gwarancyjnym.</w:t>
      </w:r>
    </w:p>
    <w:p w14:paraId="51B5A2A2" w14:textId="77777777" w:rsidR="00B005D3" w:rsidRPr="00DA0862" w:rsidRDefault="00B005D3" w:rsidP="00B005D3">
      <w:pPr>
        <w:pStyle w:val="Akapitzlist"/>
        <w:numPr>
          <w:ilvl w:val="1"/>
          <w:numId w:val="19"/>
        </w:numPr>
        <w:spacing w:after="0" w:line="240" w:lineRule="auto"/>
        <w:contextualSpacing w:val="0"/>
        <w:jc w:val="both"/>
        <w:rPr>
          <w:rFonts w:ascii="Verdana" w:hAnsi="Verdana"/>
          <w:sz w:val="18"/>
          <w:szCs w:val="18"/>
        </w:rPr>
      </w:pPr>
      <w:r w:rsidRPr="00DA0862">
        <w:rPr>
          <w:rFonts w:ascii="Verdana" w:hAnsi="Verdana"/>
          <w:sz w:val="18"/>
          <w:szCs w:val="18"/>
        </w:rPr>
        <w:t>W przypadku wystąpienia innych wad niż wymienione w lit. e) Wykonawca-Gwarant przystąpi do usuwania wady w czasie nie dłuższym niż 48 godzin od powiadomienia o wadzie (telefonicznie lub e-mailem) i zakończy jej usuwanie w uzasadnionym technicznie terminie wyznaczonym przez Zamawiającego.</w:t>
      </w:r>
    </w:p>
    <w:p w14:paraId="58049878" w14:textId="77777777" w:rsidR="00B005D3" w:rsidRPr="00DA0862" w:rsidRDefault="00B005D3" w:rsidP="00B005D3">
      <w:pPr>
        <w:pStyle w:val="Akapitzlist"/>
        <w:numPr>
          <w:ilvl w:val="1"/>
          <w:numId w:val="19"/>
        </w:numPr>
        <w:spacing w:after="0" w:line="240" w:lineRule="auto"/>
        <w:contextualSpacing w:val="0"/>
        <w:jc w:val="both"/>
        <w:rPr>
          <w:rFonts w:ascii="Verdana" w:hAnsi="Verdana"/>
          <w:sz w:val="18"/>
          <w:szCs w:val="18"/>
        </w:rPr>
      </w:pPr>
      <w:r w:rsidRPr="00DA0862">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7B7855D" w14:textId="77777777" w:rsidR="00B005D3" w:rsidRPr="00DA0862" w:rsidRDefault="00B005D3" w:rsidP="00B005D3">
      <w:pPr>
        <w:pStyle w:val="Akapitzlist"/>
        <w:numPr>
          <w:ilvl w:val="1"/>
          <w:numId w:val="19"/>
        </w:numPr>
        <w:spacing w:after="0" w:line="240" w:lineRule="auto"/>
        <w:contextualSpacing w:val="0"/>
        <w:jc w:val="both"/>
        <w:rPr>
          <w:rFonts w:ascii="Verdana" w:hAnsi="Verdana"/>
          <w:sz w:val="18"/>
          <w:szCs w:val="18"/>
        </w:rPr>
      </w:pPr>
      <w:r w:rsidRPr="00DA0862">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4FF2AF2D" w14:textId="77777777" w:rsidR="00B005D3" w:rsidRPr="00DA0862" w:rsidRDefault="00B005D3" w:rsidP="00B005D3">
      <w:pPr>
        <w:pStyle w:val="Akapitzlist"/>
        <w:numPr>
          <w:ilvl w:val="0"/>
          <w:numId w:val="19"/>
        </w:numPr>
        <w:spacing w:after="0" w:line="240" w:lineRule="auto"/>
        <w:contextualSpacing w:val="0"/>
        <w:jc w:val="both"/>
        <w:rPr>
          <w:rFonts w:ascii="Verdana" w:hAnsi="Verdana"/>
          <w:sz w:val="18"/>
          <w:szCs w:val="18"/>
        </w:rPr>
      </w:pPr>
      <w:r w:rsidRPr="00DA0862">
        <w:rPr>
          <w:rFonts w:ascii="Verdana" w:hAnsi="Verdana"/>
          <w:sz w:val="18"/>
          <w:szCs w:val="18"/>
        </w:rPr>
        <w:t>W przypadku nie usunięcia wad w terminach określonych w pkt 14 lit. e) i g), Wykonawca-Gwarant zapłaci Zamawiającemu kary umowne zgodnie z zapisami §14 ust. 1 pkt. 1) lit. b) Umowy.</w:t>
      </w:r>
    </w:p>
    <w:p w14:paraId="6C2E941E" w14:textId="77777777" w:rsidR="00B005D3" w:rsidRPr="00635F1E" w:rsidRDefault="00B005D3" w:rsidP="00B005D3">
      <w:pPr>
        <w:pStyle w:val="Akapitzlist"/>
        <w:numPr>
          <w:ilvl w:val="0"/>
          <w:numId w:val="19"/>
        </w:numPr>
        <w:rPr>
          <w:rFonts w:ascii="Verdana" w:hAnsi="Verdana"/>
          <w:sz w:val="18"/>
          <w:szCs w:val="18"/>
        </w:rPr>
      </w:pPr>
      <w:r w:rsidRPr="00DA0862">
        <w:rPr>
          <w:rFonts w:ascii="Verdana" w:hAnsi="Verdana"/>
          <w:sz w:val="18"/>
          <w:szCs w:val="18"/>
        </w:rPr>
        <w:t>Wykonawca-Gwarant nie może odmówić usunięcia wad bez względu na wysokość związanych z tym ko</w:t>
      </w:r>
      <w:r w:rsidRPr="00635F1E">
        <w:rPr>
          <w:rFonts w:ascii="Verdana" w:hAnsi="Verdana"/>
          <w:sz w:val="18"/>
          <w:szCs w:val="18"/>
        </w:rPr>
        <w:t>sztów.</w:t>
      </w:r>
    </w:p>
    <w:p w14:paraId="20E45C23" w14:textId="77777777" w:rsidR="00B005D3" w:rsidRPr="00635F1E" w:rsidRDefault="00B005D3" w:rsidP="00B80076">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41431F28" w14:textId="77777777" w:rsidR="00B005D3" w:rsidRPr="00635F1E" w:rsidRDefault="00B005D3" w:rsidP="00B80076">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5A69E04D" w14:textId="77777777" w:rsidR="00B005D3" w:rsidRPr="00635F1E" w:rsidRDefault="00B005D3" w:rsidP="00B80076">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42DA80BA" w14:textId="2A7EF5B7" w:rsidR="00B005D3" w:rsidRPr="00635F1E" w:rsidRDefault="00B005D3" w:rsidP="00B005D3">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Wykonawca-Gwarant zobowiązany jest każdorazowo po usunięciu zgłoszonej przez Zamawiającego wady do złożenia w Zespole Obsługi Zadań (z siedzibą w Krakowie przy ul. Reymonta 7, budynek U-2 AGH, pok. 014), protokołu</w:t>
      </w:r>
      <w:r w:rsidR="0EFC2A5A" w:rsidRPr="7F8D5596">
        <w:rPr>
          <w:rFonts w:ascii="Verdana" w:hAnsi="Verdana" w:cs="Verdana"/>
          <w:sz w:val="18"/>
          <w:szCs w:val="18"/>
        </w:rPr>
        <w:t>,</w:t>
      </w:r>
      <w:r w:rsidRPr="7F8D5596">
        <w:rPr>
          <w:rFonts w:ascii="Verdana" w:hAnsi="Verdana" w:cs="Verdana"/>
          <w:sz w:val="18"/>
          <w:szCs w:val="18"/>
        </w:rPr>
        <w:t xml:space="preserve"> o którym mowa w pkt. 4 wraz z kopią powiadomienia o wystąpieniu wady. </w:t>
      </w:r>
    </w:p>
    <w:p w14:paraId="0F3CABC7" w14:textId="77777777" w:rsidR="00B005D3" w:rsidRPr="00635F1E" w:rsidRDefault="00B005D3" w:rsidP="00B005D3">
      <w:pPr>
        <w:spacing w:after="0" w:line="240" w:lineRule="auto"/>
        <w:jc w:val="both"/>
        <w:rPr>
          <w:rFonts w:ascii="Verdana" w:hAnsi="Verdana"/>
          <w:sz w:val="18"/>
          <w:szCs w:val="18"/>
          <w:u w:val="single"/>
        </w:rPr>
      </w:pPr>
    </w:p>
    <w:p w14:paraId="5B08B5D1" w14:textId="77777777" w:rsidR="00B005D3" w:rsidRPr="00635F1E" w:rsidRDefault="00B005D3" w:rsidP="00B005D3">
      <w:pPr>
        <w:spacing w:after="0" w:line="240" w:lineRule="auto"/>
        <w:jc w:val="both"/>
        <w:rPr>
          <w:rFonts w:ascii="Verdana" w:hAnsi="Verdana"/>
          <w:sz w:val="18"/>
          <w:szCs w:val="18"/>
          <w:u w:val="single"/>
        </w:rPr>
      </w:pPr>
    </w:p>
    <w:p w14:paraId="16DEB4AB" w14:textId="77777777" w:rsidR="00B005D3" w:rsidRPr="00635F1E" w:rsidRDefault="00B005D3" w:rsidP="00B005D3">
      <w:pPr>
        <w:spacing w:after="0" w:line="240" w:lineRule="auto"/>
        <w:jc w:val="both"/>
        <w:rPr>
          <w:rFonts w:ascii="Verdana" w:hAnsi="Verdana"/>
          <w:sz w:val="18"/>
          <w:szCs w:val="18"/>
          <w:u w:val="single"/>
        </w:rPr>
      </w:pPr>
    </w:p>
    <w:p w14:paraId="0AD9C6F4" w14:textId="77777777" w:rsidR="00B005D3" w:rsidRPr="00635F1E" w:rsidRDefault="00B005D3" w:rsidP="00B005D3">
      <w:pPr>
        <w:spacing w:after="0" w:line="240" w:lineRule="auto"/>
        <w:jc w:val="both"/>
        <w:rPr>
          <w:rFonts w:ascii="Verdana" w:hAnsi="Verdana"/>
          <w:sz w:val="18"/>
          <w:szCs w:val="18"/>
        </w:rPr>
      </w:pPr>
    </w:p>
    <w:p w14:paraId="5C2FE593" w14:textId="77777777" w:rsidR="00B005D3" w:rsidRPr="00635F1E" w:rsidRDefault="00B005D3" w:rsidP="00B005D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sidR="0049684D">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5CBFF9E7" w14:textId="721070A4" w:rsidR="00B005D3" w:rsidRPr="00635F1E" w:rsidRDefault="00B005D3" w:rsidP="7F8D5596">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w:t>
      </w:r>
      <w:r w:rsidR="0049684D" w:rsidRPr="7F8D5596">
        <w:rPr>
          <w:rFonts w:ascii="Verdana" w:eastAsia="Calibri" w:hAnsi="Verdana" w:cs="Times New Roman"/>
          <w:i/>
          <w:iCs/>
          <w:kern w:val="0"/>
          <w:sz w:val="14"/>
          <w:szCs w:val="14"/>
          <w:lang w:eastAsia="en-US"/>
        </w:rPr>
        <w:t>, instrukcji obsługi</w:t>
      </w:r>
      <w:r w:rsidRPr="7F8D5596">
        <w:rPr>
          <w:rFonts w:ascii="Verdana" w:eastAsia="Calibri" w:hAnsi="Verdana" w:cs="Times New Roman"/>
          <w:i/>
          <w:iCs/>
          <w:kern w:val="0"/>
          <w:sz w:val="14"/>
          <w:szCs w:val="14"/>
          <w:lang w:eastAsia="en-US"/>
        </w:rPr>
        <w:t xml:space="preserve"> urządzenia), które zapewniają ich bezpieczną eksploatację i trwałość w okresie gwarancji. Szczegółowy zakres powyższych czynności jest uzależniony od konkretnych modeli/typów urządzeń, których zaoferowanie leży w gestii Wykonawcy-Gwaranta.</w:t>
      </w:r>
    </w:p>
    <w:p w14:paraId="4B1F511A"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5F9C3DC"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023141B"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1F3B1409" w14:textId="77777777" w:rsidR="00B005D3"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562C75D1" w14:textId="77777777" w:rsidR="00B005D3" w:rsidRPr="00D207A9" w:rsidRDefault="00B005D3" w:rsidP="00B005D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64355AD" w14:textId="77777777" w:rsidR="00B005D3" w:rsidRPr="00EC7C7C" w:rsidRDefault="00B005D3" w:rsidP="00B005D3">
      <w:pPr>
        <w:spacing w:after="0" w:line="240" w:lineRule="auto"/>
        <w:jc w:val="both"/>
        <w:rPr>
          <w:rFonts w:ascii="Verdana" w:hAnsi="Verdana"/>
          <w:sz w:val="18"/>
          <w:szCs w:val="18"/>
        </w:rPr>
      </w:pPr>
    </w:p>
    <w:p w14:paraId="7C9891EE" w14:textId="77777777" w:rsidR="00B005D3" w:rsidRPr="00EC7C7C" w:rsidRDefault="00B005D3" w:rsidP="00B005D3">
      <w:pPr>
        <w:spacing w:after="0" w:line="240" w:lineRule="auto"/>
        <w:jc w:val="both"/>
        <w:rPr>
          <w:rFonts w:ascii="Verdana" w:hAnsi="Verdana"/>
          <w:sz w:val="18"/>
          <w:szCs w:val="18"/>
        </w:rPr>
      </w:pPr>
      <w:r w:rsidRPr="00EC7C7C">
        <w:rPr>
          <w:rFonts w:ascii="Verdana" w:hAnsi="Verdana"/>
          <w:sz w:val="18"/>
          <w:szCs w:val="18"/>
        </w:rPr>
        <w:t>Miejscowość, …………………………., dnia ……………………………</w:t>
      </w:r>
    </w:p>
    <w:p w14:paraId="1A965116" w14:textId="77777777" w:rsidR="00B005D3" w:rsidRDefault="00B005D3" w:rsidP="00B005D3">
      <w:pPr>
        <w:spacing w:after="0" w:line="240" w:lineRule="auto"/>
        <w:jc w:val="both"/>
        <w:rPr>
          <w:rFonts w:ascii="Verdana" w:hAnsi="Verdana"/>
          <w:sz w:val="18"/>
          <w:szCs w:val="18"/>
        </w:rPr>
      </w:pPr>
    </w:p>
    <w:p w14:paraId="7DF4E37C" w14:textId="77777777" w:rsidR="00B005D3" w:rsidRDefault="00B005D3" w:rsidP="00B005D3">
      <w:pPr>
        <w:spacing w:after="0" w:line="240" w:lineRule="auto"/>
        <w:jc w:val="both"/>
        <w:rPr>
          <w:rFonts w:ascii="Verdana" w:hAnsi="Verdana"/>
          <w:sz w:val="18"/>
          <w:szCs w:val="18"/>
        </w:rPr>
      </w:pPr>
    </w:p>
    <w:p w14:paraId="44FB30F8" w14:textId="77777777" w:rsidR="00B005D3" w:rsidRDefault="00B005D3" w:rsidP="00B005D3">
      <w:pPr>
        <w:spacing w:after="0" w:line="240" w:lineRule="auto"/>
        <w:jc w:val="both"/>
        <w:rPr>
          <w:rFonts w:ascii="Verdana" w:hAnsi="Verdana"/>
          <w:sz w:val="18"/>
          <w:szCs w:val="18"/>
        </w:rPr>
      </w:pPr>
    </w:p>
    <w:p w14:paraId="2C0BBC2B" w14:textId="689FB353" w:rsidR="00B005D3" w:rsidRPr="00EC7C7C" w:rsidRDefault="00B005D3" w:rsidP="00B005D3">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73C6C874" w14:textId="77777777" w:rsidR="00B005D3" w:rsidRPr="00001768" w:rsidRDefault="00B005D3" w:rsidP="00B005D3">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p w14:paraId="1DA6542E" w14:textId="77777777" w:rsidR="00512D5F" w:rsidRPr="00001768" w:rsidRDefault="00512D5F" w:rsidP="00B005D3">
      <w:pPr>
        <w:spacing w:after="0" w:line="240" w:lineRule="auto"/>
        <w:mirrorIndents/>
        <w:jc w:val="center"/>
        <w:rPr>
          <w:rFonts w:ascii="Verdana" w:hAnsi="Verdana"/>
          <w:sz w:val="18"/>
          <w:szCs w:val="18"/>
        </w:rPr>
      </w:pPr>
    </w:p>
    <w:sectPr w:rsidR="00512D5F" w:rsidRPr="00001768" w:rsidSect="00252D96">
      <w:headerReference w:type="default" r:id="rId14"/>
      <w:footerReference w:type="default" r:id="rId15"/>
      <w:headerReference w:type="first" r:id="rId16"/>
      <w:footerReference w:type="first" r:id="rId17"/>
      <w:pgSz w:w="11905" w:h="16838"/>
      <w:pgMar w:top="993" w:right="1418" w:bottom="1418"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F09C12" w14:textId="77777777" w:rsidR="00033DC4" w:rsidRDefault="00033DC4" w:rsidP="00467FC3">
      <w:pPr>
        <w:spacing w:after="0" w:line="240" w:lineRule="auto"/>
      </w:pPr>
      <w:r>
        <w:separator/>
      </w:r>
    </w:p>
  </w:endnote>
  <w:endnote w:type="continuationSeparator" w:id="0">
    <w:p w14:paraId="40686754" w14:textId="77777777" w:rsidR="00033DC4" w:rsidRDefault="00033DC4" w:rsidP="00467F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11D2A" w14:textId="77777777" w:rsidR="00F15C21" w:rsidRPr="00E35709" w:rsidRDefault="00F15C2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3C88D143" w14:textId="1968DCAD" w:rsidR="00F15C21" w:rsidRPr="00C3564C" w:rsidRDefault="00F15C2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sidR="00512D5F">
      <w:rPr>
        <w:color w:val="BFBFBF" w:themeColor="background1" w:themeShade="BF"/>
        <w:kern w:val="0"/>
      </w:rPr>
      <w:t>M</w:t>
    </w:r>
    <w:r w:rsidRPr="00C3564C">
      <w:rPr>
        <w:color w:val="BFBFBF" w:themeColor="background1" w:themeShade="BF"/>
        <w:kern w:val="0"/>
      </w:rPr>
      <w:t>-</w:t>
    </w:r>
    <w:r w:rsidR="00076D6F">
      <w:rPr>
        <w:color w:val="BFBFBF" w:themeColor="background1" w:themeShade="BF"/>
        <w:kern w:val="0"/>
      </w:rPr>
      <w:t>3</w:t>
    </w:r>
    <w:r w:rsidR="00D62EDA">
      <w:rPr>
        <w:color w:val="BFBFBF" w:themeColor="background1" w:themeShade="BF"/>
        <w:kern w:val="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5840" w14:textId="77777777" w:rsidR="00B05B63" w:rsidRPr="00E35709" w:rsidRDefault="00B05B63" w:rsidP="00B05B63">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448C88EF" w14:textId="3AA51984" w:rsidR="00B05B63" w:rsidRPr="00C3564C" w:rsidRDefault="00B05B63" w:rsidP="00B05B63">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Pr="00C3564C">
      <w:rPr>
        <w:color w:val="BFBFBF" w:themeColor="background1" w:themeShade="BF"/>
        <w:kern w:val="0"/>
      </w:rPr>
      <w:t>-</w:t>
    </w:r>
    <w:r w:rsidR="00E76E85">
      <w:rPr>
        <w:color w:val="BFBFBF" w:themeColor="background1" w:themeShade="BF"/>
        <w:kern w:val="0"/>
      </w:rPr>
      <w:t>3</w:t>
    </w:r>
    <w:r w:rsidR="00D62EDA">
      <w:rPr>
        <w:color w:val="BFBFBF" w:themeColor="background1" w:themeShade="BF"/>
        <w:kern w:val="0"/>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B3FF6" w14:textId="77777777" w:rsidR="00033DC4" w:rsidRDefault="00033DC4" w:rsidP="00467FC3">
      <w:pPr>
        <w:spacing w:after="0" w:line="240" w:lineRule="auto"/>
      </w:pPr>
      <w:r>
        <w:separator/>
      </w:r>
    </w:p>
  </w:footnote>
  <w:footnote w:type="continuationSeparator" w:id="0">
    <w:p w14:paraId="20AD25DF" w14:textId="77777777" w:rsidR="00033DC4" w:rsidRDefault="00033DC4" w:rsidP="00467F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B57FC" w14:textId="0F7DC3F1" w:rsidR="00B05B63" w:rsidRDefault="00B05B63" w:rsidP="00B05B63">
    <w:pPr>
      <w:pStyle w:val="Nagwek"/>
      <w:tabs>
        <w:tab w:val="clear" w:pos="9072"/>
        <w:tab w:val="left" w:pos="3735"/>
        <w:tab w:val="right" w:pos="9069"/>
      </w:tabs>
    </w:pPr>
    <w:r>
      <w:rPr>
        <w:sz w:val="18"/>
        <w:szCs w:val="18"/>
      </w:rPr>
      <w:tab/>
    </w:r>
    <w:r>
      <w:rPr>
        <w:sz w:val="18"/>
        <w:szCs w:val="18"/>
      </w:rPr>
      <w:tab/>
    </w:r>
    <w:r>
      <w:rPr>
        <w:sz w:val="18"/>
        <w:szCs w:val="1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74774" w14:textId="3AB4CE98" w:rsidR="00B05B63" w:rsidRPr="00DB1781" w:rsidRDefault="00DB1781" w:rsidP="00DB1781">
    <w:pPr>
      <w:pStyle w:val="Nagwek"/>
    </w:pPr>
    <w:r>
      <w:rPr>
        <w:sz w:val="18"/>
        <w:szCs w:val="18"/>
      </w:rPr>
      <w:t>Numer zamówienia………………………………….</w:t>
    </w:r>
    <w:r>
      <w:rPr>
        <w:sz w:val="18"/>
        <w:szCs w:val="18"/>
      </w:rPr>
      <w:tab/>
      <w:t xml:space="preserve"> </w:t>
    </w:r>
    <w:r>
      <w:rPr>
        <w:sz w:val="18"/>
        <w:szCs w:val="18"/>
      </w:rPr>
      <w:tab/>
    </w: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0FEF6718"/>
    <w:multiLevelType w:val="multilevel"/>
    <w:tmpl w:val="BF3A9FF2"/>
    <w:lvl w:ilvl="0">
      <w:start w:val="2"/>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7" w15:restartNumberingAfterBreak="0">
    <w:nsid w:val="107F06BD"/>
    <w:multiLevelType w:val="multilevel"/>
    <w:tmpl w:val="9086E62A"/>
    <w:numStyleLink w:val="Styldoumwv2"/>
  </w:abstractNum>
  <w:abstractNum w:abstractNumId="38"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114C4A4E"/>
    <w:multiLevelType w:val="multilevel"/>
    <w:tmpl w:val="9086E62A"/>
    <w:numStyleLink w:val="Styldoumwv2"/>
  </w:abstractNum>
  <w:abstractNum w:abstractNumId="40" w15:restartNumberingAfterBreak="0">
    <w:nsid w:val="140B2A3A"/>
    <w:multiLevelType w:val="multilevel"/>
    <w:tmpl w:val="9086E62A"/>
    <w:numStyleLink w:val="Styldoumwv2"/>
  </w:abstractNum>
  <w:abstractNum w:abstractNumId="41"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2" w15:restartNumberingAfterBreak="0">
    <w:nsid w:val="19BE50EE"/>
    <w:multiLevelType w:val="multilevel"/>
    <w:tmpl w:val="9086E62A"/>
    <w:numStyleLink w:val="Styldoumwv2"/>
  </w:abstractNum>
  <w:abstractNum w:abstractNumId="43" w15:restartNumberingAfterBreak="0">
    <w:nsid w:val="1ADC0F30"/>
    <w:multiLevelType w:val="multilevel"/>
    <w:tmpl w:val="9086E62A"/>
    <w:numStyleLink w:val="Styldoumwv2"/>
  </w:abstractNum>
  <w:abstractNum w:abstractNumId="44" w15:restartNumberingAfterBreak="0">
    <w:nsid w:val="208F560D"/>
    <w:multiLevelType w:val="multilevel"/>
    <w:tmpl w:val="5B009212"/>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4D10DD9"/>
    <w:multiLevelType w:val="multilevel"/>
    <w:tmpl w:val="9086E62A"/>
    <w:numStyleLink w:val="Styldoumwv2"/>
  </w:abstractNum>
  <w:abstractNum w:abstractNumId="46"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8"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B9A6BAD"/>
    <w:multiLevelType w:val="multilevel"/>
    <w:tmpl w:val="34A286FE"/>
    <w:numStyleLink w:val="Styl4"/>
  </w:abstractNum>
  <w:abstractNum w:abstractNumId="50"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1" w15:restartNumberingAfterBreak="0">
    <w:nsid w:val="2F5B03EA"/>
    <w:multiLevelType w:val="hybridMultilevel"/>
    <w:tmpl w:val="8F6C8D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15:restartNumberingAfterBreak="0">
    <w:nsid w:val="45633C4D"/>
    <w:multiLevelType w:val="multilevel"/>
    <w:tmpl w:val="9086E62A"/>
    <w:numStyleLink w:val="Styldoumwv2"/>
  </w:abstractNum>
  <w:abstractNum w:abstractNumId="54" w15:restartNumberingAfterBreak="0">
    <w:nsid w:val="4B622B2F"/>
    <w:multiLevelType w:val="hybridMultilevel"/>
    <w:tmpl w:val="B98E0C9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CB66BEC0">
      <w:start w:val="1"/>
      <w:numFmt w:val="lowerLetter"/>
      <w:lvlText w:val="%3)"/>
      <w:lvlJc w:val="right"/>
      <w:pPr>
        <w:ind w:left="2160" w:hanging="180"/>
      </w:pPr>
      <w:rPr>
        <w:rFonts w:ascii="Verdana" w:eastAsia="Times New Roman" w:hAnsi="Verdana" w:cs="Verdana"/>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CCD153C"/>
    <w:multiLevelType w:val="multilevel"/>
    <w:tmpl w:val="1AE29B2E"/>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8"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9"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0" w15:restartNumberingAfterBreak="0">
    <w:nsid w:val="5DE97FCA"/>
    <w:multiLevelType w:val="multilevel"/>
    <w:tmpl w:val="9086E62A"/>
    <w:numStyleLink w:val="Styldoumwv2"/>
  </w:abstractNum>
  <w:abstractNum w:abstractNumId="61"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4"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71023914"/>
    <w:multiLevelType w:val="multilevel"/>
    <w:tmpl w:val="9086E62A"/>
    <w:numStyleLink w:val="Styldoumwv2"/>
  </w:abstractNum>
  <w:abstractNum w:abstractNumId="66" w15:restartNumberingAfterBreak="0">
    <w:nsid w:val="75A50E92"/>
    <w:multiLevelType w:val="multilevel"/>
    <w:tmpl w:val="9086E62A"/>
    <w:numStyleLink w:val="Styldoumwv2"/>
  </w:abstractNum>
  <w:abstractNum w:abstractNumId="67" w15:restartNumberingAfterBreak="0">
    <w:nsid w:val="772937A5"/>
    <w:multiLevelType w:val="multilevel"/>
    <w:tmpl w:val="D122BCFC"/>
    <w:lvl w:ilvl="0">
      <w:start w:val="1"/>
      <w:numFmt w:val="decimal"/>
      <w:lvlText w:val="%1."/>
      <w:lvlJc w:val="left"/>
      <w:pPr>
        <w:ind w:left="170" w:hanging="170"/>
      </w:pPr>
      <w:rPr>
        <w:rFonts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9"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0"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1"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16cid:durableId="29537437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5672603">
    <w:abstractNumId w:val="56"/>
  </w:num>
  <w:num w:numId="3" w16cid:durableId="1943757304">
    <w:abstractNumId w:val="48"/>
  </w:num>
  <w:num w:numId="4" w16cid:durableId="1747386531">
    <w:abstractNumId w:val="39"/>
  </w:num>
  <w:num w:numId="5" w16cid:durableId="836069121">
    <w:abstractNumId w:val="42"/>
  </w:num>
  <w:num w:numId="6" w16cid:durableId="1577129283">
    <w:abstractNumId w:val="65"/>
  </w:num>
  <w:num w:numId="7" w16cid:durableId="682635829">
    <w:abstractNumId w:val="34"/>
  </w:num>
  <w:num w:numId="8" w16cid:durableId="134568149">
    <w:abstractNumId w:val="45"/>
  </w:num>
  <w:num w:numId="9" w16cid:durableId="992294901">
    <w:abstractNumId w:val="35"/>
  </w:num>
  <w:num w:numId="10" w16cid:durableId="1354647186">
    <w:abstractNumId w:val="37"/>
  </w:num>
  <w:num w:numId="11" w16cid:durableId="812143995">
    <w:abstractNumId w:val="43"/>
  </w:num>
  <w:num w:numId="12" w16cid:durableId="1219509813">
    <w:abstractNumId w:val="66"/>
  </w:num>
  <w:num w:numId="13" w16cid:durableId="2096045595">
    <w:abstractNumId w:val="40"/>
  </w:num>
  <w:num w:numId="14" w16cid:durableId="49427919">
    <w:abstractNumId w:val="60"/>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16cid:durableId="2074615751">
    <w:abstractNumId w:val="50"/>
  </w:num>
  <w:num w:numId="16" w16cid:durableId="767577505">
    <w:abstractNumId w:val="41"/>
  </w:num>
  <w:num w:numId="17" w16cid:durableId="720980949">
    <w:abstractNumId w:val="53"/>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lvlOverride w:ilvl="2">
      <w:lvl w:ilvl="2">
        <w:start w:val="1"/>
        <w:numFmt w:val="lowerLetter"/>
        <w:lvlText w:val="%3)"/>
        <w:lvlJc w:val="center"/>
        <w:pPr>
          <w:ind w:left="907" w:hanging="170"/>
        </w:pPr>
        <w:rPr>
          <w:rFonts w:hint="default"/>
          <w:b w:val="0"/>
          <w:bCs w:val="0"/>
          <w:i/>
          <w:iCs/>
        </w:rPr>
      </w:lvl>
    </w:lvlOverride>
  </w:num>
  <w:num w:numId="18" w16cid:durableId="1058630315">
    <w:abstractNumId w:val="69"/>
  </w:num>
  <w:num w:numId="19" w16cid:durableId="1645625270">
    <w:abstractNumId w:val="59"/>
  </w:num>
  <w:num w:numId="20" w16cid:durableId="531694907">
    <w:abstractNumId w:val="64"/>
  </w:num>
  <w:num w:numId="21" w16cid:durableId="339937651">
    <w:abstractNumId w:val="63"/>
  </w:num>
  <w:num w:numId="22" w16cid:durableId="1930656392">
    <w:abstractNumId w:val="49"/>
  </w:num>
  <w:num w:numId="23" w16cid:durableId="370038405">
    <w:abstractNumId w:val="57"/>
  </w:num>
  <w:num w:numId="24" w16cid:durableId="1824925832">
    <w:abstractNumId w:val="38"/>
  </w:num>
  <w:num w:numId="25" w16cid:durableId="295961136">
    <w:abstractNumId w:val="68"/>
  </w:num>
  <w:num w:numId="26" w16cid:durableId="1109205897">
    <w:abstractNumId w:val="71"/>
  </w:num>
  <w:num w:numId="27" w16cid:durableId="79789271">
    <w:abstractNumId w:val="52"/>
  </w:num>
  <w:num w:numId="28" w16cid:durableId="684674459">
    <w:abstractNumId w:val="58"/>
  </w:num>
  <w:num w:numId="29" w16cid:durableId="1928804516">
    <w:abstractNumId w:val="45"/>
  </w:num>
  <w:num w:numId="30" w16cid:durableId="1882401967">
    <w:abstractNumId w:val="53"/>
  </w:num>
  <w:num w:numId="31" w16cid:durableId="2120484183">
    <w:abstractNumId w:val="36"/>
  </w:num>
  <w:num w:numId="32" w16cid:durableId="965238935">
    <w:abstractNumId w:val="67"/>
  </w:num>
  <w:num w:numId="33" w16cid:durableId="1402752058">
    <w:abstractNumId w:val="55"/>
  </w:num>
  <w:num w:numId="34" w16cid:durableId="806362483">
    <w:abstractNumId w:val="44"/>
  </w:num>
  <w:num w:numId="35" w16cid:durableId="89813125">
    <w:abstractNumId w:val="60"/>
  </w:num>
  <w:num w:numId="36" w16cid:durableId="1009142290">
    <w:abstractNumId w:val="62"/>
  </w:num>
  <w:num w:numId="37" w16cid:durableId="1112094185">
    <w:abstractNumId w:val="51"/>
  </w:num>
  <w:num w:numId="38" w16cid:durableId="1018967503">
    <w:abstractNumId w:val="54"/>
  </w:num>
  <w:num w:numId="39" w16cid:durableId="1869902575">
    <w:abstractNumId w:val="4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618B"/>
    <w:rsid w:val="00006A5A"/>
    <w:rsid w:val="00012FE2"/>
    <w:rsid w:val="00013FBB"/>
    <w:rsid w:val="00014296"/>
    <w:rsid w:val="00014340"/>
    <w:rsid w:val="0001566A"/>
    <w:rsid w:val="000168BE"/>
    <w:rsid w:val="00016ADA"/>
    <w:rsid w:val="00016B9D"/>
    <w:rsid w:val="00020042"/>
    <w:rsid w:val="00020164"/>
    <w:rsid w:val="000213B3"/>
    <w:rsid w:val="0002263D"/>
    <w:rsid w:val="00022F9F"/>
    <w:rsid w:val="00023151"/>
    <w:rsid w:val="00024018"/>
    <w:rsid w:val="0002411B"/>
    <w:rsid w:val="0002493F"/>
    <w:rsid w:val="00025DE7"/>
    <w:rsid w:val="00026919"/>
    <w:rsid w:val="00027D31"/>
    <w:rsid w:val="00030BC3"/>
    <w:rsid w:val="000319A6"/>
    <w:rsid w:val="00032BA4"/>
    <w:rsid w:val="00033356"/>
    <w:rsid w:val="00033748"/>
    <w:rsid w:val="00033D31"/>
    <w:rsid w:val="00033DC4"/>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6D6F"/>
    <w:rsid w:val="00077D08"/>
    <w:rsid w:val="000802A3"/>
    <w:rsid w:val="0008076D"/>
    <w:rsid w:val="000864A2"/>
    <w:rsid w:val="000866B5"/>
    <w:rsid w:val="00086703"/>
    <w:rsid w:val="00086886"/>
    <w:rsid w:val="0008786C"/>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54A6"/>
    <w:rsid w:val="00155685"/>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5D36"/>
    <w:rsid w:val="001E62C8"/>
    <w:rsid w:val="001E6CF4"/>
    <w:rsid w:val="001E77C6"/>
    <w:rsid w:val="001E7CC1"/>
    <w:rsid w:val="001F0215"/>
    <w:rsid w:val="001F0CE5"/>
    <w:rsid w:val="001F1F6B"/>
    <w:rsid w:val="001F29D7"/>
    <w:rsid w:val="001F3680"/>
    <w:rsid w:val="001F46BF"/>
    <w:rsid w:val="001F4F5E"/>
    <w:rsid w:val="001F5BD2"/>
    <w:rsid w:val="001F5F05"/>
    <w:rsid w:val="002022F7"/>
    <w:rsid w:val="0020403F"/>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5393"/>
    <w:rsid w:val="002453C3"/>
    <w:rsid w:val="00250F05"/>
    <w:rsid w:val="00252349"/>
    <w:rsid w:val="00252D96"/>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0F8A"/>
    <w:rsid w:val="002713DF"/>
    <w:rsid w:val="0027294D"/>
    <w:rsid w:val="002734E8"/>
    <w:rsid w:val="002734FB"/>
    <w:rsid w:val="00273740"/>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7718"/>
    <w:rsid w:val="00312D86"/>
    <w:rsid w:val="00313665"/>
    <w:rsid w:val="00315561"/>
    <w:rsid w:val="00317354"/>
    <w:rsid w:val="003177BB"/>
    <w:rsid w:val="00317C72"/>
    <w:rsid w:val="003201F7"/>
    <w:rsid w:val="00321458"/>
    <w:rsid w:val="003228A4"/>
    <w:rsid w:val="00323700"/>
    <w:rsid w:val="00324335"/>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9F0"/>
    <w:rsid w:val="003937E6"/>
    <w:rsid w:val="0039421E"/>
    <w:rsid w:val="0039498D"/>
    <w:rsid w:val="003979B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3F7CBF"/>
    <w:rsid w:val="0040126F"/>
    <w:rsid w:val="004035FF"/>
    <w:rsid w:val="00403A75"/>
    <w:rsid w:val="00405CBA"/>
    <w:rsid w:val="0040791B"/>
    <w:rsid w:val="00411189"/>
    <w:rsid w:val="00411312"/>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108"/>
    <w:rsid w:val="00452448"/>
    <w:rsid w:val="00453A36"/>
    <w:rsid w:val="00454569"/>
    <w:rsid w:val="00457DBA"/>
    <w:rsid w:val="00457FBF"/>
    <w:rsid w:val="0046013C"/>
    <w:rsid w:val="00462077"/>
    <w:rsid w:val="00463875"/>
    <w:rsid w:val="00463C1F"/>
    <w:rsid w:val="00464DCE"/>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84D"/>
    <w:rsid w:val="004A0630"/>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5217"/>
    <w:rsid w:val="004C761B"/>
    <w:rsid w:val="004C7916"/>
    <w:rsid w:val="004C7B2A"/>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A06"/>
    <w:rsid w:val="00546406"/>
    <w:rsid w:val="00547610"/>
    <w:rsid w:val="005504EE"/>
    <w:rsid w:val="00550CCA"/>
    <w:rsid w:val="00552210"/>
    <w:rsid w:val="005547DD"/>
    <w:rsid w:val="00554C8C"/>
    <w:rsid w:val="0055582E"/>
    <w:rsid w:val="0055589F"/>
    <w:rsid w:val="005558D4"/>
    <w:rsid w:val="0056359B"/>
    <w:rsid w:val="0056372F"/>
    <w:rsid w:val="00566433"/>
    <w:rsid w:val="00567475"/>
    <w:rsid w:val="0057053D"/>
    <w:rsid w:val="005731D1"/>
    <w:rsid w:val="00574960"/>
    <w:rsid w:val="00574E53"/>
    <w:rsid w:val="00575D8E"/>
    <w:rsid w:val="00580927"/>
    <w:rsid w:val="00582A18"/>
    <w:rsid w:val="005830F2"/>
    <w:rsid w:val="005845F1"/>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3BA"/>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40AB"/>
    <w:rsid w:val="006A6913"/>
    <w:rsid w:val="006A6927"/>
    <w:rsid w:val="006B32F6"/>
    <w:rsid w:val="006B3EDD"/>
    <w:rsid w:val="006B7462"/>
    <w:rsid w:val="006C0440"/>
    <w:rsid w:val="006C06D5"/>
    <w:rsid w:val="006C0B2B"/>
    <w:rsid w:val="006C23FE"/>
    <w:rsid w:val="006C382D"/>
    <w:rsid w:val="006C78A2"/>
    <w:rsid w:val="006D088A"/>
    <w:rsid w:val="006D4A3C"/>
    <w:rsid w:val="006D54D5"/>
    <w:rsid w:val="006D609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A7EA1"/>
    <w:rsid w:val="007B1229"/>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7B98"/>
    <w:rsid w:val="00837CE5"/>
    <w:rsid w:val="00843196"/>
    <w:rsid w:val="0084351E"/>
    <w:rsid w:val="00844D8C"/>
    <w:rsid w:val="0084605E"/>
    <w:rsid w:val="00847D0A"/>
    <w:rsid w:val="00851029"/>
    <w:rsid w:val="00853162"/>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D1461"/>
    <w:rsid w:val="008D1613"/>
    <w:rsid w:val="008D1BF7"/>
    <w:rsid w:val="008D224F"/>
    <w:rsid w:val="008D6E29"/>
    <w:rsid w:val="008D6E9E"/>
    <w:rsid w:val="008E1809"/>
    <w:rsid w:val="008E2353"/>
    <w:rsid w:val="008E2AD2"/>
    <w:rsid w:val="008E6F95"/>
    <w:rsid w:val="008E7A64"/>
    <w:rsid w:val="008F0F2A"/>
    <w:rsid w:val="008F24CB"/>
    <w:rsid w:val="008F4045"/>
    <w:rsid w:val="008F481A"/>
    <w:rsid w:val="008F4D21"/>
    <w:rsid w:val="008F50CF"/>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1CFC"/>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1DC2"/>
    <w:rsid w:val="00953262"/>
    <w:rsid w:val="00953B54"/>
    <w:rsid w:val="009556D8"/>
    <w:rsid w:val="0095706B"/>
    <w:rsid w:val="009618A1"/>
    <w:rsid w:val="00961D36"/>
    <w:rsid w:val="00963D40"/>
    <w:rsid w:val="00964687"/>
    <w:rsid w:val="009649C7"/>
    <w:rsid w:val="00964C40"/>
    <w:rsid w:val="009658A8"/>
    <w:rsid w:val="009703C5"/>
    <w:rsid w:val="00970743"/>
    <w:rsid w:val="0097361C"/>
    <w:rsid w:val="009736DA"/>
    <w:rsid w:val="00973A1D"/>
    <w:rsid w:val="00974E45"/>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D7614"/>
    <w:rsid w:val="009E0028"/>
    <w:rsid w:val="009E0BD4"/>
    <w:rsid w:val="009E0CFF"/>
    <w:rsid w:val="009E15D2"/>
    <w:rsid w:val="009E1940"/>
    <w:rsid w:val="009E4379"/>
    <w:rsid w:val="009E784A"/>
    <w:rsid w:val="009E7F48"/>
    <w:rsid w:val="009F1BFA"/>
    <w:rsid w:val="009F1C88"/>
    <w:rsid w:val="009F3F33"/>
    <w:rsid w:val="009F62C2"/>
    <w:rsid w:val="00A0261C"/>
    <w:rsid w:val="00A0264F"/>
    <w:rsid w:val="00A03D4B"/>
    <w:rsid w:val="00A07A3C"/>
    <w:rsid w:val="00A10546"/>
    <w:rsid w:val="00A10A18"/>
    <w:rsid w:val="00A12123"/>
    <w:rsid w:val="00A13783"/>
    <w:rsid w:val="00A14341"/>
    <w:rsid w:val="00A147D5"/>
    <w:rsid w:val="00A152E3"/>
    <w:rsid w:val="00A15847"/>
    <w:rsid w:val="00A17D10"/>
    <w:rsid w:val="00A220BD"/>
    <w:rsid w:val="00A27B0C"/>
    <w:rsid w:val="00A3051C"/>
    <w:rsid w:val="00A31619"/>
    <w:rsid w:val="00A34649"/>
    <w:rsid w:val="00A35AC9"/>
    <w:rsid w:val="00A3636B"/>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968AF"/>
    <w:rsid w:val="00AA11B7"/>
    <w:rsid w:val="00AA2C9E"/>
    <w:rsid w:val="00AA3878"/>
    <w:rsid w:val="00AA5A21"/>
    <w:rsid w:val="00AA7250"/>
    <w:rsid w:val="00AA7B59"/>
    <w:rsid w:val="00AB11D7"/>
    <w:rsid w:val="00AB1932"/>
    <w:rsid w:val="00AB254D"/>
    <w:rsid w:val="00AC0C04"/>
    <w:rsid w:val="00AC12EA"/>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63"/>
    <w:rsid w:val="00B05BB2"/>
    <w:rsid w:val="00B068E3"/>
    <w:rsid w:val="00B0738A"/>
    <w:rsid w:val="00B0774C"/>
    <w:rsid w:val="00B07B18"/>
    <w:rsid w:val="00B07CCD"/>
    <w:rsid w:val="00B1005B"/>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23FE"/>
    <w:rsid w:val="00B33CB8"/>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076"/>
    <w:rsid w:val="00B80BB9"/>
    <w:rsid w:val="00B80C86"/>
    <w:rsid w:val="00B82532"/>
    <w:rsid w:val="00B840A5"/>
    <w:rsid w:val="00B84424"/>
    <w:rsid w:val="00B85190"/>
    <w:rsid w:val="00B86009"/>
    <w:rsid w:val="00B86A6F"/>
    <w:rsid w:val="00B9069A"/>
    <w:rsid w:val="00B9109D"/>
    <w:rsid w:val="00B93B2B"/>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751"/>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2DD9"/>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1701"/>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C0E05"/>
    <w:rsid w:val="00CC1D8C"/>
    <w:rsid w:val="00CC3881"/>
    <w:rsid w:val="00CC6F2C"/>
    <w:rsid w:val="00CC7E4D"/>
    <w:rsid w:val="00CD04C1"/>
    <w:rsid w:val="00CD14CE"/>
    <w:rsid w:val="00CD153D"/>
    <w:rsid w:val="00CD37E2"/>
    <w:rsid w:val="00CD3B17"/>
    <w:rsid w:val="00CD4558"/>
    <w:rsid w:val="00CD529D"/>
    <w:rsid w:val="00CD56F8"/>
    <w:rsid w:val="00CE1428"/>
    <w:rsid w:val="00CE1441"/>
    <w:rsid w:val="00CE29D6"/>
    <w:rsid w:val="00CE41A3"/>
    <w:rsid w:val="00CE444F"/>
    <w:rsid w:val="00CE4FDC"/>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3ECA"/>
    <w:rsid w:val="00D14938"/>
    <w:rsid w:val="00D14C14"/>
    <w:rsid w:val="00D17A84"/>
    <w:rsid w:val="00D17BDC"/>
    <w:rsid w:val="00D17E5D"/>
    <w:rsid w:val="00D2087F"/>
    <w:rsid w:val="00D21F0A"/>
    <w:rsid w:val="00D24520"/>
    <w:rsid w:val="00D2494F"/>
    <w:rsid w:val="00D26A1E"/>
    <w:rsid w:val="00D27F7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0B2A"/>
    <w:rsid w:val="00D522C1"/>
    <w:rsid w:val="00D5478A"/>
    <w:rsid w:val="00D553CC"/>
    <w:rsid w:val="00D55426"/>
    <w:rsid w:val="00D55E12"/>
    <w:rsid w:val="00D57CF9"/>
    <w:rsid w:val="00D61B7F"/>
    <w:rsid w:val="00D62EDA"/>
    <w:rsid w:val="00D65950"/>
    <w:rsid w:val="00D67A4B"/>
    <w:rsid w:val="00D70E58"/>
    <w:rsid w:val="00D715CC"/>
    <w:rsid w:val="00D83E6C"/>
    <w:rsid w:val="00D84985"/>
    <w:rsid w:val="00D8544A"/>
    <w:rsid w:val="00D87EA7"/>
    <w:rsid w:val="00D87F1B"/>
    <w:rsid w:val="00D90CD7"/>
    <w:rsid w:val="00D92293"/>
    <w:rsid w:val="00D970AC"/>
    <w:rsid w:val="00D970CE"/>
    <w:rsid w:val="00DA0862"/>
    <w:rsid w:val="00DA1AD7"/>
    <w:rsid w:val="00DA3834"/>
    <w:rsid w:val="00DA555D"/>
    <w:rsid w:val="00DA74D3"/>
    <w:rsid w:val="00DA7B4D"/>
    <w:rsid w:val="00DA7BEF"/>
    <w:rsid w:val="00DB1781"/>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4BE3"/>
    <w:rsid w:val="00DE5AD2"/>
    <w:rsid w:val="00DE7B32"/>
    <w:rsid w:val="00DF1243"/>
    <w:rsid w:val="00DF12BC"/>
    <w:rsid w:val="00DF2FB0"/>
    <w:rsid w:val="00DF3246"/>
    <w:rsid w:val="00DF402C"/>
    <w:rsid w:val="00DF70DA"/>
    <w:rsid w:val="00E00874"/>
    <w:rsid w:val="00E03D06"/>
    <w:rsid w:val="00E03D3C"/>
    <w:rsid w:val="00E03F12"/>
    <w:rsid w:val="00E05B6D"/>
    <w:rsid w:val="00E06207"/>
    <w:rsid w:val="00E0669A"/>
    <w:rsid w:val="00E06FDC"/>
    <w:rsid w:val="00E0705E"/>
    <w:rsid w:val="00E100B4"/>
    <w:rsid w:val="00E1403C"/>
    <w:rsid w:val="00E14A51"/>
    <w:rsid w:val="00E16289"/>
    <w:rsid w:val="00E1666E"/>
    <w:rsid w:val="00E17F9F"/>
    <w:rsid w:val="00E2035D"/>
    <w:rsid w:val="00E20D80"/>
    <w:rsid w:val="00E218FB"/>
    <w:rsid w:val="00E232DA"/>
    <w:rsid w:val="00E23CAD"/>
    <w:rsid w:val="00E2547F"/>
    <w:rsid w:val="00E2611C"/>
    <w:rsid w:val="00E26F51"/>
    <w:rsid w:val="00E306AB"/>
    <w:rsid w:val="00E30A35"/>
    <w:rsid w:val="00E35709"/>
    <w:rsid w:val="00E35C92"/>
    <w:rsid w:val="00E36BAE"/>
    <w:rsid w:val="00E36FDB"/>
    <w:rsid w:val="00E3736D"/>
    <w:rsid w:val="00E375F3"/>
    <w:rsid w:val="00E40D78"/>
    <w:rsid w:val="00E432AA"/>
    <w:rsid w:val="00E43A0C"/>
    <w:rsid w:val="00E43D7E"/>
    <w:rsid w:val="00E4445B"/>
    <w:rsid w:val="00E44721"/>
    <w:rsid w:val="00E44C51"/>
    <w:rsid w:val="00E4503E"/>
    <w:rsid w:val="00E45825"/>
    <w:rsid w:val="00E46396"/>
    <w:rsid w:val="00E47E47"/>
    <w:rsid w:val="00E51126"/>
    <w:rsid w:val="00E54F9E"/>
    <w:rsid w:val="00E55571"/>
    <w:rsid w:val="00E60201"/>
    <w:rsid w:val="00E60468"/>
    <w:rsid w:val="00E618F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76E85"/>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E0EAD"/>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4550"/>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237C"/>
    <w:rsid w:val="00F65EA1"/>
    <w:rsid w:val="00F70872"/>
    <w:rsid w:val="00F708EA"/>
    <w:rsid w:val="00F70D21"/>
    <w:rsid w:val="00F71054"/>
    <w:rsid w:val="00F73535"/>
    <w:rsid w:val="00F7373D"/>
    <w:rsid w:val="00F73C5A"/>
    <w:rsid w:val="00F76996"/>
    <w:rsid w:val="00F76EC6"/>
    <w:rsid w:val="00F77EF2"/>
    <w:rsid w:val="00F82E9D"/>
    <w:rsid w:val="00F835B8"/>
    <w:rsid w:val="00F90151"/>
    <w:rsid w:val="00F91FBC"/>
    <w:rsid w:val="00F935CF"/>
    <w:rsid w:val="00F93771"/>
    <w:rsid w:val="00F93DE6"/>
    <w:rsid w:val="00F945CD"/>
    <w:rsid w:val="00F948B1"/>
    <w:rsid w:val="00F96D2C"/>
    <w:rsid w:val="00FA03A4"/>
    <w:rsid w:val="00FA1654"/>
    <w:rsid w:val="00FA1798"/>
    <w:rsid w:val="00FA1AAE"/>
    <w:rsid w:val="00FA1B70"/>
    <w:rsid w:val="00FA3382"/>
    <w:rsid w:val="00FA40FE"/>
    <w:rsid w:val="00FA6526"/>
    <w:rsid w:val="00FA65DB"/>
    <w:rsid w:val="00FB0A34"/>
    <w:rsid w:val="00FB0B35"/>
    <w:rsid w:val="00FB23AA"/>
    <w:rsid w:val="00FB2698"/>
    <w:rsid w:val="00FB303C"/>
    <w:rsid w:val="00FB35AA"/>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138596"/>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020164"/>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5CF4B9-D2BA-43F4-9610-D4A61020E6CA}">
  <ds:schemaRefs>
    <ds:schemaRef ds:uri="http://schemas.openxmlformats.org/officeDocument/2006/bibliography"/>
  </ds:schemaRefs>
</ds:datastoreItem>
</file>

<file path=customXml/itemProps2.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4.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6CBF83A-A450-45DE-825E-FF43BB19A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10164</Words>
  <Characters>60990</Characters>
  <Application>Microsoft Office Word</Application>
  <DocSecurity>0</DocSecurity>
  <Lines>508</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Sylwia Lempart</cp:lastModifiedBy>
  <cp:revision>2</cp:revision>
  <cp:lastPrinted>2017-02-28T07:44:00Z</cp:lastPrinted>
  <dcterms:created xsi:type="dcterms:W3CDTF">2026-07-29T13:26:00Z</dcterms:created>
  <dcterms:modified xsi:type="dcterms:W3CDTF">2026-07-29T13:26:00Z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