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DB1781">
        <w:rPr>
          <w:rFonts w:ascii="Verdana" w:hAnsi="Verdana" w:cs="Verdana"/>
          <w:sz w:val="18"/>
          <w:szCs w:val="18"/>
        </w:rPr>
        <w:t>25</w:t>
      </w:r>
      <w:r w:rsidR="00DB1781" w:rsidRPr="00B3584E">
        <w:rPr>
          <w:rFonts w:ascii="Verdana" w:hAnsi="Verdana" w:cs="Verdana"/>
          <w:sz w:val="18"/>
          <w:szCs w:val="18"/>
        </w:rPr>
        <w:t>.…………)</w:t>
      </w:r>
      <w:r w:rsidR="00020164" w:rsidRPr="00B3584E">
        <w:rPr>
          <w:rFonts w:ascii="Verdana" w:hAnsi="Verdana" w:cs="Verdana"/>
          <w:sz w:val="18"/>
          <w:szCs w:val="18"/>
        </w:rPr>
        <w:t>, o który</w:t>
      </w:r>
      <w:r w:rsidR="00020164" w:rsidRPr="00020164">
        <w:rPr>
          <w:rFonts w:ascii="Verdana" w:hAnsi="Verdana" w:cs="Verdana"/>
          <w:sz w:val="18"/>
          <w:szCs w:val="18"/>
        </w:rPr>
        <w:t>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CF90866" w14:textId="51E5C667" w:rsidR="0097361C" w:rsidRPr="00001768" w:rsidRDefault="0097361C" w:rsidP="00001768">
      <w:pPr>
        <w:spacing w:after="0" w:line="240" w:lineRule="auto"/>
        <w:mirrorIndents/>
        <w:jc w:val="both"/>
        <w:rPr>
          <w:rFonts w:ascii="Verdana" w:hAnsi="Verdana"/>
          <w:b/>
          <w:bCs/>
          <w:iCs/>
          <w:color w:val="000000"/>
          <w:sz w:val="18"/>
          <w:szCs w:val="18"/>
        </w:rPr>
      </w:pPr>
      <w:r w:rsidRPr="00001768">
        <w:rPr>
          <w:rFonts w:ascii="Verdana" w:hAnsi="Verdana" w:cs="Verdana"/>
          <w:sz w:val="18"/>
          <w:szCs w:val="18"/>
        </w:rPr>
        <w:t>Przedmiotem umowy jest</w:t>
      </w:r>
      <w:r w:rsidR="0075617C">
        <w:rPr>
          <w:rFonts w:ascii="Verdana" w:hAnsi="Verdana" w:cs="Verdana"/>
          <w:sz w:val="18"/>
          <w:szCs w:val="18"/>
        </w:rPr>
        <w:t>:</w:t>
      </w:r>
      <w:r w:rsidRPr="00001768">
        <w:rPr>
          <w:rFonts w:ascii="Verdana" w:hAnsi="Verdana" w:cs="Verdana"/>
          <w:sz w:val="18"/>
          <w:szCs w:val="18"/>
        </w:rPr>
        <w:t xml:space="preserve"> </w:t>
      </w:r>
      <w:r w:rsidR="0075617C" w:rsidRPr="0062345C">
        <w:rPr>
          <w:rFonts w:ascii="Verdana" w:hAnsi="Verdana"/>
          <w:b/>
          <w:bCs/>
          <w:sz w:val="20"/>
          <w:szCs w:val="20"/>
        </w:rPr>
        <w:t>Remont korytarza parteru w pawilonie B-2 AGH w Krakowie</w:t>
      </w:r>
    </w:p>
    <w:p w14:paraId="6188FEAF" w14:textId="77777777" w:rsidR="0097361C" w:rsidRPr="0075617C" w:rsidRDefault="0097361C" w:rsidP="00001768">
      <w:pPr>
        <w:spacing w:after="0" w:line="240" w:lineRule="auto"/>
        <w:mirrorIndents/>
        <w:jc w:val="both"/>
        <w:rPr>
          <w:rFonts w:ascii="Verdana" w:hAnsi="Verdana" w:cs="Verdana"/>
          <w:sz w:val="18"/>
          <w:szCs w:val="18"/>
        </w:rPr>
      </w:pPr>
      <w:r w:rsidRPr="0075617C">
        <w:rPr>
          <w:rFonts w:ascii="Verdana" w:hAnsi="Verdana" w:cs="Verdana"/>
          <w:sz w:val="18"/>
          <w:szCs w:val="18"/>
        </w:rPr>
        <w:t xml:space="preserve">(zwanej dalej Umową)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57811A1E"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w:t>
      </w:r>
      <w:r w:rsidR="00ED58CB">
        <w:rPr>
          <w:rFonts w:ascii="Verdana" w:hAnsi="Verdana" w:cs="Verdana"/>
          <w:sz w:val="18"/>
          <w:szCs w:val="18"/>
        </w:rPr>
        <w:t>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B3584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B3584E">
        <w:rPr>
          <w:rFonts w:ascii="Verdana" w:hAnsi="Verdana" w:cs="Verdana"/>
          <w:sz w:val="18"/>
          <w:szCs w:val="18"/>
        </w:rPr>
        <w:t xml:space="preserve">Termin przekazania placu budowy i rozpoczęcia robót stanowiących przedmiot Umowy ustala się na dzień: ………… </w:t>
      </w:r>
      <w:bookmarkStart w:id="0" w:name="_Hlk157425662"/>
      <w:r w:rsidRPr="00B3584E">
        <w:rPr>
          <w:rFonts w:ascii="Verdana" w:eastAsia="Times New Roman" w:hAnsi="Verdana" w:cs="Verdana"/>
          <w:i/>
          <w:kern w:val="28"/>
          <w:sz w:val="18"/>
          <w:szCs w:val="18"/>
          <w:lang w:eastAsia="pl-PL"/>
        </w:rPr>
        <w:t>(do …… dni od daty zawarcia umowy)</w:t>
      </w:r>
      <w:bookmarkEnd w:id="0"/>
      <w:r w:rsidRPr="00B3584E">
        <w:rPr>
          <w:rFonts w:ascii="Verdana" w:hAnsi="Verdana" w:cs="Verdana"/>
          <w:sz w:val="18"/>
          <w:szCs w:val="18"/>
        </w:rPr>
        <w:t>.</w:t>
      </w:r>
    </w:p>
    <w:p w14:paraId="0E8A3237" w14:textId="77777777" w:rsidR="00020164" w:rsidRPr="00B3584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B3584E">
        <w:rPr>
          <w:rFonts w:ascii="Verdana" w:hAnsi="Verdana" w:cs="Verdana"/>
          <w:sz w:val="18"/>
          <w:szCs w:val="18"/>
        </w:rPr>
        <w:t>Termin wykonania</w:t>
      </w:r>
      <w:r w:rsidRPr="00B3584E">
        <w:rPr>
          <w:rFonts w:ascii="Verdana" w:hAnsi="Verdana"/>
          <w:sz w:val="18"/>
          <w:szCs w:val="18"/>
        </w:rPr>
        <w:t xml:space="preserve"> całości</w:t>
      </w:r>
      <w:r w:rsidRPr="00B3584E">
        <w:rPr>
          <w:rFonts w:ascii="Verdana" w:hAnsi="Verdana" w:cs="Verdana"/>
          <w:sz w:val="18"/>
          <w:szCs w:val="18"/>
        </w:rPr>
        <w:t xml:space="preserve"> przedmiotu Umowy ustala się do dnia ……………(do …… dni od daty zawarcia umowy).</w:t>
      </w:r>
    </w:p>
    <w:p w14:paraId="6B8C26C4" w14:textId="4717C814" w:rsidR="0097361C" w:rsidRPr="00B3584E"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B3584E">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B3584E">
        <w:rPr>
          <w:rFonts w:ascii="Verdana" w:eastAsia="Times New Roman" w:hAnsi="Verdana" w:cs="Calibri"/>
          <w:kern w:val="28"/>
          <w:sz w:val="18"/>
          <w:szCs w:val="18"/>
          <w:lang w:eastAsia="pl-PL"/>
        </w:rPr>
        <w:t>Za dni robocze uznaje się dni od poniedziałku do piątku, za wyjątkiem dni ustawowo wolnych od</w:t>
      </w:r>
      <w:r w:rsidRPr="00C61701">
        <w:rPr>
          <w:rFonts w:ascii="Verdana" w:eastAsia="Times New Roman" w:hAnsi="Verdana" w:cs="Calibri"/>
          <w:kern w:val="28"/>
          <w:sz w:val="18"/>
          <w:szCs w:val="18"/>
          <w:lang w:eastAsia="pl-PL"/>
        </w:rPr>
        <w:t xml:space="preserve">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394265BA"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B3584E">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4345505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771BE879" w:rsidR="00D2087F" w:rsidRPr="002B7DBA" w:rsidRDefault="0097361C" w:rsidP="002B7DBA">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w:t>
      </w:r>
      <w:r w:rsidR="002B7DBA">
        <w:rPr>
          <w:rFonts w:ascii="Verdana" w:hAnsi="Verdana"/>
          <w:sz w:val="18"/>
          <w:szCs w:val="18"/>
        </w:rPr>
        <w:t xml:space="preserve">a </w:t>
      </w:r>
      <w:r w:rsidR="00CB0BCB" w:rsidRPr="002B7DBA">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lastRenderedPageBreak/>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xml:space="preserve">, w oparciu o umowę </w:t>
      </w:r>
      <w:r w:rsidR="00851029">
        <w:rPr>
          <w:rFonts w:ascii="Verdana" w:hAnsi="Verdana" w:cs="Verdana"/>
          <w:sz w:val="18"/>
          <w:szCs w:val="18"/>
        </w:rPr>
        <w:lastRenderedPageBreak/>
        <w:t>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w:t>
      </w:r>
      <w:r w:rsidRPr="00056AE0">
        <w:rPr>
          <w:rFonts w:ascii="Verdana" w:hAnsi="Verdana" w:cs="Verdana"/>
          <w:sz w:val="18"/>
          <w:szCs w:val="18"/>
        </w:rPr>
        <w:lastRenderedPageBreak/>
        <w:t>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lastRenderedPageBreak/>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t>
      </w:r>
      <w:r w:rsidRPr="001F46BF">
        <w:rPr>
          <w:rFonts w:ascii="Verdana" w:hAnsi="Verdana" w:cs="Verdana"/>
          <w:sz w:val="18"/>
          <w:szCs w:val="18"/>
        </w:rPr>
        <w:lastRenderedPageBreak/>
        <w:t xml:space="preserve">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3C96D903" w:rsidR="00225363" w:rsidRPr="00B3584E"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t>
      </w:r>
      <w:r w:rsidR="00023151" w:rsidRPr="00B3584E">
        <w:rPr>
          <w:rFonts w:ascii="Verdana" w:hAnsi="Verdana" w:cs="Verdana"/>
          <w:sz w:val="18"/>
          <w:szCs w:val="18"/>
        </w:rPr>
        <w:t>wykonaniu wszystkich prac, na podstawie końcowego protokołu odbioru robót, podpisanego przez Kierownika budowy i nadzór Zamawiającego.</w:t>
      </w:r>
      <w:r w:rsidR="00225363" w:rsidRPr="00B3584E">
        <w:rPr>
          <w:rFonts w:ascii="Verdana" w:hAnsi="Verdana" w:cs="Verdana"/>
          <w:sz w:val="16"/>
          <w:szCs w:val="16"/>
        </w:rPr>
        <w:t xml:space="preserve"> </w:t>
      </w:r>
      <w:r w:rsidR="00225363" w:rsidRPr="00B3584E">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B3584E">
        <w:rPr>
          <w:rFonts w:ascii="Verdana" w:hAnsi="Verdana" w:cs="Verdana"/>
          <w:sz w:val="18"/>
          <w:szCs w:val="16"/>
        </w:rPr>
        <w:t>e</w:t>
      </w:r>
      <w:r w:rsidR="00225363" w:rsidRPr="00B3584E">
        <w:rPr>
          <w:rFonts w:ascii="Verdana" w:hAnsi="Verdana" w:cs="Verdana"/>
          <w:sz w:val="18"/>
          <w:szCs w:val="16"/>
        </w:rPr>
        <w:t xml:space="preserve"> został</w:t>
      </w:r>
      <w:r w:rsidR="00FA1B70" w:rsidRPr="00B3584E">
        <w:rPr>
          <w:rFonts w:ascii="Verdana" w:hAnsi="Verdana" w:cs="Verdana"/>
          <w:sz w:val="18"/>
          <w:szCs w:val="16"/>
        </w:rPr>
        <w:t>o</w:t>
      </w:r>
      <w:r w:rsidR="00225363" w:rsidRPr="00B3584E">
        <w:rPr>
          <w:rFonts w:ascii="Verdana" w:hAnsi="Verdana" w:cs="Verdana"/>
          <w:sz w:val="18"/>
          <w:szCs w:val="16"/>
        </w:rPr>
        <w:t xml:space="preserve"> określon</w:t>
      </w:r>
      <w:r w:rsidR="00FA1B70" w:rsidRPr="00B3584E">
        <w:rPr>
          <w:rFonts w:ascii="Verdana" w:hAnsi="Verdana" w:cs="Verdana"/>
          <w:sz w:val="18"/>
          <w:szCs w:val="16"/>
        </w:rPr>
        <w:t>e</w:t>
      </w:r>
      <w:r w:rsidR="00225363" w:rsidRPr="00B3584E">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092329"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lastRenderedPageBreak/>
        <w:t>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w:t>
      </w:r>
      <w:r w:rsidRPr="00B3584E">
        <w:rPr>
          <w:rFonts w:ascii="Verdana" w:hAnsi="Verdana" w:cs="Verdana"/>
          <w:sz w:val="18"/>
          <w:szCs w:val="18"/>
        </w:rPr>
        <w:t xml:space="preserve">, a w polu „Podmiot3” poda identyfikator wewnętrzny (IDWew) jednostki Zamawiającego: </w:t>
      </w:r>
      <w:r w:rsidRPr="00B3584E">
        <w:rPr>
          <w:rFonts w:ascii="Verdana" w:hAnsi="Verdana" w:cs="Verdana"/>
          <w:b/>
          <w:sz w:val="18"/>
          <w:szCs w:val="18"/>
        </w:rPr>
        <w:t>6750001923-</w:t>
      </w:r>
      <w:r w:rsidR="00574960" w:rsidRPr="00B3584E">
        <w:rPr>
          <w:rFonts w:ascii="Verdana" w:hAnsi="Verdana" w:cs="Verdana"/>
          <w:b/>
          <w:sz w:val="18"/>
          <w:szCs w:val="18"/>
        </w:rPr>
        <w:t>………….</w:t>
      </w:r>
      <w:r w:rsidRPr="00B3584E">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3E0F8ED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B3584E">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B4E34" w14:textId="77777777" w:rsidR="002B7DBA" w:rsidRDefault="002B7DBA" w:rsidP="002C0903">
      <w:pPr>
        <w:suppressAutoHyphens/>
        <w:adjustRightInd/>
        <w:spacing w:after="0" w:line="240" w:lineRule="auto"/>
        <w:ind w:left="426" w:hanging="426"/>
        <w:jc w:val="center"/>
        <w:rPr>
          <w:rFonts w:ascii="Verdana" w:hAnsi="Verdana" w:cs="Verdana"/>
          <w:kern w:val="1"/>
          <w:sz w:val="18"/>
          <w:szCs w:val="18"/>
          <w:lang w:eastAsia="zh-CN"/>
        </w:rPr>
      </w:pPr>
    </w:p>
    <w:p w14:paraId="2ABB9136" w14:textId="16160DC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5DB853D6"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2B7DBA">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03752611"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2B7DBA">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7777777" w:rsidR="00C82D21" w:rsidRPr="002B7DBA" w:rsidRDefault="00C82D21" w:rsidP="002B7DBA">
      <w:pPr>
        <w:numPr>
          <w:ilvl w:val="0"/>
          <w:numId w:val="12"/>
        </w:numPr>
        <w:shd w:val="clear" w:color="auto" w:fill="FFFFFF" w:themeFill="background1"/>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w:t>
      </w:r>
      <w:r w:rsidRPr="002B7DBA">
        <w:rPr>
          <w:rFonts w:ascii="Verdana" w:hAnsi="Verdana" w:cs="Verdana"/>
          <w:sz w:val="18"/>
          <w:szCs w:val="18"/>
        </w:rPr>
        <w:t xml:space="preserve">najmniej na </w:t>
      </w:r>
      <w:r w:rsidR="00A45D85" w:rsidRPr="002B7DBA">
        <w:rPr>
          <w:rFonts w:ascii="Verdana" w:hAnsi="Verdana"/>
          <w:sz w:val="18"/>
          <w:szCs w:val="18"/>
        </w:rPr>
        <w:t>10</w:t>
      </w:r>
      <w:r w:rsidRPr="002B7DBA">
        <w:rPr>
          <w:rFonts w:ascii="Verdana" w:hAnsi="Verdana" w:cs="Verdana"/>
          <w:sz w:val="18"/>
          <w:szCs w:val="18"/>
        </w:rPr>
        <w:t> dni przed terminem określonym w §3 ust.</w:t>
      </w:r>
      <w:r w:rsidRPr="002B7DBA">
        <w:rPr>
          <w:rFonts w:ascii="Verdana" w:hAnsi="Verdana"/>
          <w:sz w:val="18"/>
          <w:szCs w:val="18"/>
        </w:rPr>
        <w:t xml:space="preserve"> </w:t>
      </w:r>
      <w:r w:rsidRPr="002B7DBA">
        <w:rPr>
          <w:rFonts w:ascii="Verdana" w:hAnsi="Verdana" w:cs="Verdana"/>
          <w:sz w:val="18"/>
          <w:szCs w:val="18"/>
        </w:rPr>
        <w:t>2</w:t>
      </w:r>
      <w:r w:rsidRPr="002B7DBA">
        <w:rPr>
          <w:rFonts w:ascii="Verdana" w:hAnsi="Verdana"/>
          <w:sz w:val="18"/>
          <w:szCs w:val="18"/>
        </w:rPr>
        <w:t>.</w:t>
      </w:r>
      <w:r w:rsidRPr="002B7DBA">
        <w:rPr>
          <w:rFonts w:ascii="Verdana" w:hAnsi="Verdana" w:cs="Verdana"/>
          <w:sz w:val="18"/>
          <w:szCs w:val="18"/>
        </w:rPr>
        <w:t xml:space="preserve"> Potwierdzenie tego zgłoszenia lub brak ustosunkowania się przez Zamawiającego w terminie 3 dni roboczych od daty dokonania zgłoszenia</w:t>
      </w:r>
      <w:r w:rsidRPr="00753980">
        <w:rPr>
          <w:rFonts w:ascii="Verdana" w:hAnsi="Verdana" w:cs="Verdana"/>
          <w:sz w:val="18"/>
          <w:szCs w:val="18"/>
        </w:rPr>
        <w:t xml:space="preserve"> </w:t>
      </w:r>
      <w:r w:rsidRPr="002B7DBA">
        <w:rPr>
          <w:rFonts w:ascii="Verdana" w:hAnsi="Verdana" w:cs="Verdana"/>
          <w:sz w:val="18"/>
          <w:szCs w:val="18"/>
        </w:rPr>
        <w:t xml:space="preserve">oznaczać będzie osiągnięcie przez Wykonawcę gotowości do odbioru w dacie pisemnego zgłoszenia. </w:t>
      </w:r>
    </w:p>
    <w:p w14:paraId="10147238" w14:textId="77777777" w:rsidR="00C82D21" w:rsidRPr="002B7DBA" w:rsidRDefault="00C82D21" w:rsidP="002B7DBA">
      <w:pPr>
        <w:numPr>
          <w:ilvl w:val="0"/>
          <w:numId w:val="12"/>
        </w:numPr>
        <w:shd w:val="clear" w:color="auto" w:fill="FFFFFF" w:themeFill="background1"/>
        <w:suppressAutoHyphens/>
        <w:spacing w:after="0" w:line="240" w:lineRule="auto"/>
        <w:jc w:val="both"/>
        <w:rPr>
          <w:rFonts w:ascii="Verdana" w:hAnsi="Verdana" w:cs="Verdana"/>
          <w:strike/>
          <w:sz w:val="18"/>
          <w:szCs w:val="18"/>
        </w:rPr>
      </w:pPr>
      <w:r w:rsidRPr="002B7DBA">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w:t>
      </w:r>
      <w:r w:rsidRPr="002B7DBA">
        <w:rPr>
          <w:rFonts w:ascii="Verdana" w:hAnsi="Verdana" w:cs="Verdana"/>
          <w:sz w:val="18"/>
          <w:szCs w:val="18"/>
        </w:rPr>
        <w:lastRenderedPageBreak/>
        <w:t xml:space="preserve">Inspekcji Sanitarnej, Państwowej Straży Pożarnej - w przypadku gdy są one wymagane.  Odbiór zakończy się nie później niż w terminie określonym w §3 ust. 2. </w:t>
      </w:r>
    </w:p>
    <w:p w14:paraId="43DA454E" w14:textId="77777777" w:rsidR="00F531A3" w:rsidRPr="00001768" w:rsidRDefault="00F531A3" w:rsidP="002B7DBA">
      <w:pPr>
        <w:numPr>
          <w:ilvl w:val="0"/>
          <w:numId w:val="12"/>
        </w:numPr>
        <w:shd w:val="clear" w:color="auto" w:fill="FFFFFF" w:themeFill="background1"/>
        <w:suppressAutoHyphens/>
        <w:spacing w:after="0" w:line="240" w:lineRule="auto"/>
        <w:jc w:val="both"/>
        <w:rPr>
          <w:rFonts w:ascii="Verdana" w:hAnsi="Verdana" w:cs="Verdana"/>
          <w:sz w:val="18"/>
          <w:szCs w:val="18"/>
        </w:rPr>
      </w:pPr>
      <w:r w:rsidRPr="002B7DBA">
        <w:rPr>
          <w:rFonts w:ascii="Verdana" w:hAnsi="Verdana" w:cs="Verdana"/>
          <w:sz w:val="18"/>
          <w:szCs w:val="18"/>
        </w:rPr>
        <w:t>Jeżeli w toku czynności odbioru końcowego zostaną stwierdzone wady, to Zamawiającemu</w:t>
      </w:r>
      <w:r w:rsidRPr="00001768">
        <w:rPr>
          <w:rFonts w:ascii="Verdana" w:hAnsi="Verdana" w:cs="Verdana"/>
          <w:sz w:val="18"/>
          <w:szCs w:val="18"/>
        </w:rPr>
        <w:t xml:space="preserve">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509445B5"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77674A24"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2B7DBA">
        <w:rPr>
          <w:rFonts w:ascii="Verdana" w:hAnsi="Verdana" w:cs="Verdana"/>
          <w:sz w:val="18"/>
          <w:szCs w:val="18"/>
        </w:rPr>
        <w:t xml:space="preserve"> </w:t>
      </w:r>
      <w:r w:rsidRPr="00020164">
        <w:rPr>
          <w:rFonts w:ascii="Verdana" w:hAnsi="Verdana" w:cs="Verdana"/>
          <w:sz w:val="18"/>
          <w:szCs w:val="18"/>
        </w:rPr>
        <w:t>o zakończeniu prac;</w:t>
      </w:r>
    </w:p>
    <w:p w14:paraId="6C3FDC8D" w14:textId="32C9045D"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w:t>
      </w:r>
      <w:r w:rsidR="002B7DBA">
        <w:rPr>
          <w:rFonts w:ascii="Verdana" w:hAnsi="Verdana"/>
          <w:sz w:val="18"/>
          <w:szCs w:val="18"/>
        </w:rPr>
        <w:t>;</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2B7DBA"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użytkowanie obiektu </w:t>
      </w:r>
      <w:r w:rsidR="00E9721E" w:rsidRPr="002B7DBA">
        <w:rPr>
          <w:rFonts w:ascii="Verdana" w:hAnsi="Verdana" w:cs="Verdana"/>
          <w:kern w:val="2"/>
          <w:sz w:val="18"/>
          <w:szCs w:val="18"/>
        </w:rPr>
        <w:t>zgodnie z </w:t>
      </w:r>
      <w:r w:rsidR="0069798B" w:rsidRPr="002B7DBA">
        <w:rPr>
          <w:rFonts w:ascii="Verdana" w:hAnsi="Verdana" w:cs="Verdana"/>
          <w:kern w:val="2"/>
          <w:sz w:val="18"/>
          <w:szCs w:val="18"/>
        </w:rPr>
        <w:t>jego</w:t>
      </w:r>
      <w:r w:rsidRPr="002B7DBA">
        <w:rPr>
          <w:rFonts w:ascii="Verdana" w:hAnsi="Verdana" w:cs="Verdana"/>
          <w:kern w:val="2"/>
          <w:sz w:val="18"/>
          <w:szCs w:val="18"/>
        </w:rPr>
        <w:t xml:space="preserve"> przeznaczeniem.</w:t>
      </w:r>
    </w:p>
    <w:p w14:paraId="32E68381" w14:textId="48F54994" w:rsidR="009A26D3" w:rsidRPr="002B7DBA"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2B7DBA">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2B7DBA">
        <w:rPr>
          <w:rFonts w:ascii="Verdana" w:hAnsi="Verdana" w:cs="Times New Roman"/>
          <w:b/>
          <w:color w:val="000000" w:themeColor="text1"/>
          <w:sz w:val="18"/>
          <w:szCs w:val="18"/>
        </w:rPr>
        <w:t>trzech lat</w:t>
      </w:r>
      <w:r w:rsidRPr="002B7DB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2B7DBA">
        <w:rPr>
          <w:rFonts w:ascii="Verdana" w:hAnsi="Verdana" w:cs="Times New Roman"/>
          <w:sz w:val="18"/>
          <w:szCs w:val="18"/>
        </w:rPr>
        <w:t xml:space="preserve">W razie stwierdzenia w okresie rękojmi, o którym mowa w </w:t>
      </w:r>
      <w:r w:rsidR="00FC240A" w:rsidRPr="002B7DBA">
        <w:rPr>
          <w:rFonts w:ascii="Verdana" w:hAnsi="Verdana" w:cs="Times New Roman"/>
          <w:sz w:val="18"/>
          <w:szCs w:val="18"/>
        </w:rPr>
        <w:t>ust.</w:t>
      </w:r>
      <w:r w:rsidRPr="002B7DBA">
        <w:rPr>
          <w:rFonts w:ascii="Verdana" w:hAnsi="Verdana" w:cs="Times New Roman"/>
          <w:sz w:val="18"/>
          <w:szCs w:val="18"/>
        </w:rPr>
        <w:t xml:space="preserve"> 2</w:t>
      </w:r>
      <w:r w:rsidRPr="009A26D3">
        <w:rPr>
          <w:rFonts w:ascii="Verdana" w:hAnsi="Verdana" w:cs="Times New Roman"/>
          <w:sz w:val="18"/>
          <w:szCs w:val="18"/>
        </w:rPr>
        <w:t xml:space="preserve">, wad przedmiotu </w:t>
      </w:r>
      <w:r w:rsidR="008C44E5" w:rsidRPr="009A26D3">
        <w:rPr>
          <w:rFonts w:ascii="Verdana" w:hAnsi="Verdana" w:cs="Times New Roman"/>
          <w:sz w:val="18"/>
          <w:szCs w:val="18"/>
        </w:rPr>
        <w:t>U</w:t>
      </w:r>
      <w:r w:rsidRPr="009A26D3">
        <w:rPr>
          <w:rFonts w:ascii="Verdana" w:hAnsi="Verdana" w:cs="Times New Roman"/>
          <w:sz w:val="18"/>
          <w:szCs w:val="18"/>
        </w:rPr>
        <w:t xml:space="preserve">mowy, </w:t>
      </w:r>
      <w:r w:rsidRPr="009A26D3">
        <w:rPr>
          <w:rFonts w:ascii="Verdana" w:hAnsi="Verdana" w:cs="Times New Roman"/>
          <w:sz w:val="18"/>
          <w:szCs w:val="18"/>
        </w:rPr>
        <w:lastRenderedPageBreak/>
        <w:t>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w:t>
      </w:r>
      <w:r w:rsidRPr="00D36DB0">
        <w:rPr>
          <w:rFonts w:ascii="Verdana" w:hAnsi="Verdana"/>
          <w:kern w:val="2"/>
          <w:sz w:val="18"/>
          <w:szCs w:val="19"/>
        </w:rPr>
        <w:lastRenderedPageBreak/>
        <w:t xml:space="preserve">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2B7DBA"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2B7DBA">
        <w:rPr>
          <w:rFonts w:ascii="Verdana" w:hAnsi="Verdana" w:cs="Verdana"/>
          <w:kern w:val="2"/>
          <w:sz w:val="18"/>
          <w:szCs w:val="18"/>
        </w:rPr>
        <w:t>obowiązki:</w:t>
      </w:r>
    </w:p>
    <w:p w14:paraId="42E36A03" w14:textId="0A85F366"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 xml:space="preserve">W terminie </w:t>
      </w:r>
      <w:r w:rsidR="0008786C" w:rsidRPr="002B7DBA">
        <w:rPr>
          <w:rFonts w:ascii="Verdana" w:hAnsi="Verdana" w:cs="Verdana"/>
          <w:kern w:val="2"/>
          <w:sz w:val="18"/>
          <w:szCs w:val="18"/>
        </w:rPr>
        <w:t xml:space="preserve">14 </w:t>
      </w:r>
      <w:r w:rsidRPr="002B7DBA">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B7DBA">
        <w:rPr>
          <w:rFonts w:ascii="Verdana" w:hAnsi="Verdana" w:cs="Verdana"/>
          <w:kern w:val="2"/>
          <w:sz w:val="18"/>
          <w:szCs w:val="18"/>
        </w:rPr>
        <w:t>5</w:t>
      </w:r>
      <w:r w:rsidR="00ED6027" w:rsidRPr="002B7DBA">
        <w:rPr>
          <w:rFonts w:ascii="Verdana" w:hAnsi="Verdana" w:cs="Verdana"/>
          <w:kern w:val="2"/>
          <w:sz w:val="18"/>
          <w:szCs w:val="18"/>
        </w:rPr>
        <w:t xml:space="preserve"> </w:t>
      </w:r>
      <w:r w:rsidR="0041275B" w:rsidRPr="002B7DBA">
        <w:rPr>
          <w:rFonts w:ascii="Verdana" w:hAnsi="Verdana" w:cs="Verdana"/>
          <w:kern w:val="2"/>
          <w:sz w:val="18"/>
          <w:szCs w:val="18"/>
        </w:rPr>
        <w:t xml:space="preserve">ust. 1 </w:t>
      </w:r>
      <w:r w:rsidR="00693E40" w:rsidRPr="002B7DBA">
        <w:rPr>
          <w:rFonts w:ascii="Verdana" w:hAnsi="Verdana" w:cs="Verdana"/>
          <w:kern w:val="2"/>
          <w:sz w:val="18"/>
          <w:szCs w:val="18"/>
        </w:rPr>
        <w:t>lit</w:t>
      </w:r>
      <w:r w:rsidR="009E1940" w:rsidRPr="002B7DBA">
        <w:rPr>
          <w:rFonts w:ascii="Verdana" w:hAnsi="Verdana" w:cs="Verdana"/>
          <w:kern w:val="2"/>
          <w:sz w:val="18"/>
          <w:szCs w:val="18"/>
        </w:rPr>
        <w:t xml:space="preserve">. </w:t>
      </w:r>
      <w:r w:rsidR="00DE7B32" w:rsidRPr="002B7DBA">
        <w:rPr>
          <w:rFonts w:ascii="Verdana" w:hAnsi="Verdana" w:cs="Verdana"/>
          <w:kern w:val="2"/>
          <w:sz w:val="18"/>
          <w:szCs w:val="18"/>
        </w:rPr>
        <w:t>b</w:t>
      </w:r>
      <w:r w:rsidR="0041275B" w:rsidRPr="002B7DBA">
        <w:rPr>
          <w:rFonts w:ascii="Verdana" w:hAnsi="Verdana" w:cs="Verdana"/>
          <w:kern w:val="2"/>
          <w:sz w:val="18"/>
          <w:szCs w:val="18"/>
        </w:rPr>
        <w:t>)÷</w:t>
      </w:r>
      <w:r w:rsidR="00E60201" w:rsidRPr="002B7DBA">
        <w:rPr>
          <w:rFonts w:ascii="Verdana" w:hAnsi="Verdana" w:cs="Verdana"/>
          <w:kern w:val="2"/>
          <w:sz w:val="18"/>
          <w:szCs w:val="18"/>
        </w:rPr>
        <w:t>j</w:t>
      </w:r>
      <w:r w:rsidRPr="002B7DBA">
        <w:rPr>
          <w:rFonts w:ascii="Verdana" w:hAnsi="Verdana" w:cs="Verdana"/>
          <w:kern w:val="2"/>
          <w:sz w:val="18"/>
          <w:szCs w:val="18"/>
        </w:rPr>
        <w:t>) koszty te ponosi Wykonawca.</w:t>
      </w:r>
    </w:p>
    <w:p w14:paraId="727C6455" w14:textId="77777777"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B7DBA">
        <w:rPr>
          <w:rFonts w:ascii="Verdana" w:hAnsi="Verdana" w:cs="Verdana"/>
          <w:kern w:val="2"/>
          <w:sz w:val="18"/>
          <w:szCs w:val="18"/>
        </w:rPr>
        <w:t>nieobjętych</w:t>
      </w:r>
      <w:r w:rsidRPr="002B7DBA">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 xml:space="preserve">Wykonawca niezwłocznie, a najpóźniej w terminie </w:t>
      </w:r>
      <w:r w:rsidR="0008786C" w:rsidRPr="002B7DBA">
        <w:rPr>
          <w:rFonts w:ascii="Verdana" w:hAnsi="Verdana" w:cs="Verdana"/>
          <w:kern w:val="2"/>
          <w:sz w:val="18"/>
          <w:szCs w:val="18"/>
        </w:rPr>
        <w:t>14</w:t>
      </w:r>
      <w:r w:rsidRPr="002B7DBA">
        <w:rPr>
          <w:rFonts w:ascii="Verdana" w:hAnsi="Verdana" w:cs="Verdana"/>
          <w:kern w:val="2"/>
          <w:sz w:val="18"/>
          <w:szCs w:val="18"/>
        </w:rPr>
        <w:t xml:space="preserve"> dni od daty odstąpienia od </w:t>
      </w:r>
      <w:r w:rsidR="00693E40" w:rsidRPr="002B7DBA">
        <w:rPr>
          <w:rFonts w:ascii="Verdana" w:hAnsi="Verdana" w:cs="Verdana"/>
          <w:kern w:val="2"/>
          <w:sz w:val="18"/>
          <w:szCs w:val="18"/>
        </w:rPr>
        <w:t>U</w:t>
      </w:r>
      <w:r w:rsidR="00582A18" w:rsidRPr="002B7DBA">
        <w:rPr>
          <w:rFonts w:ascii="Verdana" w:hAnsi="Verdana" w:cs="Verdana"/>
          <w:kern w:val="2"/>
          <w:sz w:val="18"/>
          <w:szCs w:val="18"/>
        </w:rPr>
        <w:t>mowy, usunie z </w:t>
      </w:r>
      <w:r w:rsidRPr="002B7DBA">
        <w:rPr>
          <w:rFonts w:ascii="Verdana" w:hAnsi="Verdana" w:cs="Verdana"/>
          <w:kern w:val="2"/>
          <w:sz w:val="18"/>
          <w:szCs w:val="18"/>
        </w:rPr>
        <w:t xml:space="preserve">terenu budowy urządzenia zaplecza technicznego przez niego dostarczone lub wzniesione. </w:t>
      </w:r>
    </w:p>
    <w:p w14:paraId="102D9F43" w14:textId="77777777" w:rsidR="0097361C" w:rsidRPr="002B7DBA" w:rsidRDefault="0097361C" w:rsidP="0007152F">
      <w:pPr>
        <w:numPr>
          <w:ilvl w:val="0"/>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2B7DBA" w:rsidRDefault="0097361C" w:rsidP="0007152F">
      <w:pPr>
        <w:numPr>
          <w:ilvl w:val="1"/>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dokonania odbioru robót przerwanych oraz do zapłaty wynagrodzenia za roboty, które zostały wykonane do dnia odstąpienia</w:t>
      </w:r>
      <w:r w:rsidR="00582A18" w:rsidRPr="002B7DBA">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2B7DBA">
        <w:rPr>
          <w:rFonts w:ascii="Verdana" w:hAnsi="Verdana" w:cs="Verdana"/>
          <w:kern w:val="2"/>
          <w:sz w:val="18"/>
          <w:szCs w:val="18"/>
        </w:rPr>
        <w:t>odkupienia materiałów i urządzeń określonych w ust. 3 niniejszego paragrafu Umowy, których nie da się zagospodarować</w:t>
      </w:r>
      <w:r w:rsidRPr="00001768">
        <w:rPr>
          <w:rFonts w:ascii="Verdana" w:hAnsi="Verdana" w:cs="Verdana"/>
          <w:kern w:val="2"/>
          <w:sz w:val="18"/>
          <w:szCs w:val="18"/>
        </w:rPr>
        <w:t xml:space="preserve">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85D8B3A" w14:textId="77777777" w:rsidR="00B418EA" w:rsidRDefault="00B418EA" w:rsidP="00723C31">
      <w:pPr>
        <w:spacing w:after="0" w:line="240" w:lineRule="auto"/>
        <w:mirrorIndents/>
        <w:jc w:val="center"/>
        <w:rPr>
          <w:rFonts w:ascii="Verdana" w:hAnsi="Verdana" w:cs="Verdana"/>
          <w:kern w:val="2"/>
          <w:sz w:val="18"/>
          <w:szCs w:val="18"/>
        </w:rPr>
      </w:pPr>
    </w:p>
    <w:p w14:paraId="33B88429" w14:textId="7E1C8D16" w:rsid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C73E3FD" w14:textId="77777777" w:rsidR="002B7DBA" w:rsidRPr="00723C31" w:rsidRDefault="002B7DBA" w:rsidP="00723C31">
      <w:pPr>
        <w:spacing w:after="0" w:line="240" w:lineRule="auto"/>
        <w:mirrorIndents/>
        <w:jc w:val="center"/>
        <w:rPr>
          <w:rFonts w:ascii="Verdana" w:hAnsi="Verdana"/>
          <w:kern w:val="2"/>
          <w:sz w:val="18"/>
          <w:szCs w:val="18"/>
        </w:rPr>
      </w:pP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lastRenderedPageBreak/>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w:t>
      </w:r>
      <w:r w:rsidRPr="0064738E">
        <w:rPr>
          <w:rFonts w:ascii="Verdana" w:hAnsi="Verdana" w:cs="Verdana"/>
          <w:b/>
          <w:kern w:val="2"/>
          <w:sz w:val="18"/>
          <w:szCs w:val="18"/>
        </w:rPr>
        <w:lastRenderedPageBreak/>
        <w:t xml:space="preserve">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19069F2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2B7DBA" w:rsidRPr="002B7DBA">
        <w:rPr>
          <w:rFonts w:ascii="Verdana" w:hAnsi="Verdana"/>
          <w:i/>
          <w:iCs/>
          <w:sz w:val="20"/>
          <w:szCs w:val="20"/>
        </w:rPr>
        <w:t>Remont korytarza parteru w pawilonie B-2 AGH w Krakowie</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53FB694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2B7DBA" w:rsidRPr="002B7DBA">
        <w:rPr>
          <w:rFonts w:ascii="Verdana" w:hAnsi="Verdana"/>
          <w:i/>
          <w:iCs/>
          <w:sz w:val="20"/>
          <w:szCs w:val="20"/>
        </w:rPr>
        <w:t>Remont korytarza parteru w pawilonie B-2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t>
      </w:r>
      <w:r w:rsidRPr="002B7DBA">
        <w:rPr>
          <w:rFonts w:ascii="Verdana" w:hAnsi="Verdana"/>
          <w:sz w:val="18"/>
          <w:szCs w:val="18"/>
        </w:rPr>
        <w:t xml:space="preserve">w zakresie obsługi i konserwacji wbudowanych / zainstalowanych elementów tj. przed rozpoczęciem eksploatacji. </w:t>
      </w:r>
    </w:p>
    <w:p w14:paraId="6D1767B1"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Wykonawca-Gwarant zobowiązany jest do wykonywania czynności:</w:t>
      </w:r>
    </w:p>
    <w:p w14:paraId="1806FDAC" w14:textId="77777777" w:rsidR="00B005D3" w:rsidRPr="002B7DB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2B7DBA">
        <w:rPr>
          <w:rFonts w:ascii="Verdana" w:hAnsi="Verdana"/>
          <w:sz w:val="18"/>
          <w:szCs w:val="18"/>
        </w:rPr>
        <w:t>niezbędnych do zgodnego z prawem użytkowania elementów i urządzeń podlegających uregulowaniu w polskim prawie**,</w:t>
      </w:r>
    </w:p>
    <w:p w14:paraId="200AA2AD" w14:textId="77777777" w:rsidR="00B005D3" w:rsidRPr="002B7DB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2B7DBA">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2B7DBA"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2B7DBA">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2B7DBA" w:rsidRDefault="0008786C" w:rsidP="0008786C">
      <w:pPr>
        <w:spacing w:after="0" w:line="240" w:lineRule="auto"/>
        <w:ind w:left="709"/>
        <w:jc w:val="both"/>
        <w:rPr>
          <w:rFonts w:ascii="Verdana" w:hAnsi="Verdana"/>
          <w:sz w:val="18"/>
          <w:szCs w:val="18"/>
        </w:rPr>
      </w:pPr>
    </w:p>
    <w:p w14:paraId="75FD55BA" w14:textId="21FC5100" w:rsidR="00B005D3" w:rsidRPr="002B7DBA" w:rsidRDefault="00C83C45" w:rsidP="00B005D3">
      <w:pPr>
        <w:spacing w:after="0" w:line="240" w:lineRule="auto"/>
        <w:ind w:left="709"/>
        <w:jc w:val="both"/>
        <w:rPr>
          <w:rFonts w:ascii="Verdana" w:hAnsi="Verdana"/>
          <w:sz w:val="18"/>
          <w:szCs w:val="18"/>
        </w:rPr>
      </w:pPr>
      <w:r w:rsidRPr="002B7DBA">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2B7DBA">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2B7DBA"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2B7DBA">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w:t>
      </w:r>
      <w:r w:rsidRPr="00EC7C7C">
        <w:rPr>
          <w:rFonts w:ascii="Verdana" w:hAnsi="Verdana"/>
          <w:sz w:val="18"/>
          <w:szCs w:val="18"/>
        </w:rPr>
        <w:t xml:space="preserve">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0BB29FD8"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41324" w14:textId="77777777" w:rsidR="00433342" w:rsidRDefault="00433342" w:rsidP="00467FC3">
      <w:pPr>
        <w:spacing w:after="0" w:line="240" w:lineRule="auto"/>
      </w:pPr>
      <w:r>
        <w:separator/>
      </w:r>
    </w:p>
  </w:endnote>
  <w:endnote w:type="continuationSeparator" w:id="0">
    <w:p w14:paraId="45BE653D" w14:textId="77777777" w:rsidR="00433342" w:rsidRDefault="00433342"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3E380" w14:textId="77777777" w:rsidR="00433342" w:rsidRDefault="00433342" w:rsidP="00467FC3">
      <w:pPr>
        <w:spacing w:after="0" w:line="240" w:lineRule="auto"/>
      </w:pPr>
      <w:r>
        <w:separator/>
      </w:r>
    </w:p>
  </w:footnote>
  <w:footnote w:type="continuationSeparator" w:id="0">
    <w:p w14:paraId="1EC93C78" w14:textId="77777777" w:rsidR="00433342" w:rsidRDefault="00433342"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60657199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8206413">
    <w:abstractNumId w:val="56"/>
  </w:num>
  <w:num w:numId="3" w16cid:durableId="339427404">
    <w:abstractNumId w:val="48"/>
  </w:num>
  <w:num w:numId="4" w16cid:durableId="1046222133">
    <w:abstractNumId w:val="39"/>
  </w:num>
  <w:num w:numId="5" w16cid:durableId="903763503">
    <w:abstractNumId w:val="42"/>
  </w:num>
  <w:num w:numId="6" w16cid:durableId="1144397130">
    <w:abstractNumId w:val="65"/>
  </w:num>
  <w:num w:numId="7" w16cid:durableId="1942176251">
    <w:abstractNumId w:val="34"/>
  </w:num>
  <w:num w:numId="8" w16cid:durableId="394623305">
    <w:abstractNumId w:val="45"/>
  </w:num>
  <w:num w:numId="9" w16cid:durableId="1695576483">
    <w:abstractNumId w:val="35"/>
  </w:num>
  <w:num w:numId="10" w16cid:durableId="1220481280">
    <w:abstractNumId w:val="37"/>
  </w:num>
  <w:num w:numId="11" w16cid:durableId="1375302047">
    <w:abstractNumId w:val="43"/>
  </w:num>
  <w:num w:numId="12" w16cid:durableId="1045520787">
    <w:abstractNumId w:val="66"/>
  </w:num>
  <w:num w:numId="13" w16cid:durableId="715660906">
    <w:abstractNumId w:val="40"/>
  </w:num>
  <w:num w:numId="14" w16cid:durableId="682443251">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164587309">
    <w:abstractNumId w:val="50"/>
  </w:num>
  <w:num w:numId="16" w16cid:durableId="58867784">
    <w:abstractNumId w:val="41"/>
  </w:num>
  <w:num w:numId="17" w16cid:durableId="2019455588">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39661562">
    <w:abstractNumId w:val="69"/>
  </w:num>
  <w:num w:numId="19" w16cid:durableId="1226182522">
    <w:abstractNumId w:val="59"/>
  </w:num>
  <w:num w:numId="20" w16cid:durableId="820316953">
    <w:abstractNumId w:val="64"/>
  </w:num>
  <w:num w:numId="21" w16cid:durableId="1178619953">
    <w:abstractNumId w:val="63"/>
  </w:num>
  <w:num w:numId="22" w16cid:durableId="1992901482">
    <w:abstractNumId w:val="49"/>
  </w:num>
  <w:num w:numId="23" w16cid:durableId="290288235">
    <w:abstractNumId w:val="57"/>
  </w:num>
  <w:num w:numId="24" w16cid:durableId="1173641576">
    <w:abstractNumId w:val="38"/>
  </w:num>
  <w:num w:numId="25" w16cid:durableId="1716347597">
    <w:abstractNumId w:val="68"/>
  </w:num>
  <w:num w:numId="26" w16cid:durableId="372729497">
    <w:abstractNumId w:val="71"/>
  </w:num>
  <w:num w:numId="27" w16cid:durableId="346638998">
    <w:abstractNumId w:val="52"/>
  </w:num>
  <w:num w:numId="28" w16cid:durableId="747194039">
    <w:abstractNumId w:val="58"/>
  </w:num>
  <w:num w:numId="29" w16cid:durableId="837235036">
    <w:abstractNumId w:val="45"/>
  </w:num>
  <w:num w:numId="30" w16cid:durableId="612133725">
    <w:abstractNumId w:val="53"/>
  </w:num>
  <w:num w:numId="31" w16cid:durableId="1294171359">
    <w:abstractNumId w:val="36"/>
  </w:num>
  <w:num w:numId="32" w16cid:durableId="280452313">
    <w:abstractNumId w:val="67"/>
  </w:num>
  <w:num w:numId="33" w16cid:durableId="334916705">
    <w:abstractNumId w:val="55"/>
  </w:num>
  <w:num w:numId="34" w16cid:durableId="1591810790">
    <w:abstractNumId w:val="44"/>
  </w:num>
  <w:num w:numId="35" w16cid:durableId="1369722053">
    <w:abstractNumId w:val="60"/>
  </w:num>
  <w:num w:numId="36" w16cid:durableId="1415129415">
    <w:abstractNumId w:val="62"/>
  </w:num>
  <w:num w:numId="37" w16cid:durableId="962661447">
    <w:abstractNumId w:val="51"/>
  </w:num>
  <w:num w:numId="38" w16cid:durableId="1914464876">
    <w:abstractNumId w:val="54"/>
  </w:num>
  <w:num w:numId="39" w16cid:durableId="1325745394">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01BC"/>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B7DBA"/>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342"/>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39CB"/>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5617C"/>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584E"/>
    <w:rsid w:val="00B372FD"/>
    <w:rsid w:val="00B3767E"/>
    <w:rsid w:val="00B418EA"/>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07D0C"/>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58CB"/>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1744C"/>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706"/>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4.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10029</Words>
  <Characters>60178</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8</cp:revision>
  <cp:lastPrinted>2017-02-28T07:44:00Z</cp:lastPrinted>
  <dcterms:created xsi:type="dcterms:W3CDTF">2026-07-16T09:05:00Z</dcterms:created>
  <dcterms:modified xsi:type="dcterms:W3CDTF">2026-07-24T09:42:00Z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