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0D4542" w14:textId="77777777"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14:paraId="672A6659" w14:textId="77777777" w:rsidR="00001768" w:rsidRPr="00001768" w:rsidRDefault="00001768" w:rsidP="00001768">
      <w:pPr>
        <w:spacing w:after="0" w:line="240" w:lineRule="auto"/>
        <w:mirrorIndents/>
        <w:jc w:val="right"/>
        <w:rPr>
          <w:rFonts w:ascii="Verdana" w:hAnsi="Verdana"/>
          <w:sz w:val="18"/>
          <w:szCs w:val="18"/>
        </w:rPr>
      </w:pPr>
    </w:p>
    <w:p w14:paraId="731BE716"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0A37501D" w14:textId="77777777" w:rsidR="0097361C" w:rsidRPr="00001768" w:rsidRDefault="0097361C" w:rsidP="00001768">
      <w:pPr>
        <w:spacing w:after="0" w:line="240" w:lineRule="auto"/>
        <w:mirrorIndents/>
        <w:jc w:val="both"/>
        <w:rPr>
          <w:rFonts w:ascii="Verdana" w:hAnsi="Verdana"/>
          <w:b/>
          <w:sz w:val="18"/>
          <w:szCs w:val="18"/>
        </w:rPr>
      </w:pPr>
    </w:p>
    <w:p w14:paraId="4C46E9FF"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5DAB6C7B"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5FBB383B"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3E57F775"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39F8522A"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00A613AE"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01A6D881"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59100136"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2DF0DFDB"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77026B1A"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55F186C3"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392D1C59" w14:textId="166597DB" w:rsidR="00020164" w:rsidRPr="00020164" w:rsidRDefault="0097361C" w:rsidP="00020164">
      <w:pPr>
        <w:spacing w:after="0" w:line="240" w:lineRule="auto"/>
        <w:jc w:val="both"/>
        <w:rPr>
          <w:rFonts w:ascii="Verdana" w:hAnsi="Verdana" w:cs="Verdana"/>
          <w:sz w:val="18"/>
          <w:szCs w:val="18"/>
        </w:rPr>
      </w:pPr>
      <w:r w:rsidRPr="003B29BB">
        <w:rPr>
          <w:rFonts w:ascii="Verdana" w:hAnsi="Verdana" w:cs="Verdana"/>
          <w:sz w:val="18"/>
          <w:szCs w:val="18"/>
        </w:rPr>
        <w:t xml:space="preserve">na podstawie dokonanego przez Zamawiającego wyboru oferty Wykonawcy w </w:t>
      </w:r>
      <w:r w:rsidR="00324335" w:rsidRPr="003B29BB">
        <w:rPr>
          <w:rFonts w:ascii="Verdana" w:hAnsi="Verdana" w:cs="Verdana"/>
          <w:sz w:val="18"/>
          <w:szCs w:val="18"/>
        </w:rPr>
        <w:t xml:space="preserve">trybie </w:t>
      </w:r>
      <w:r w:rsidR="00155685" w:rsidRPr="003B29BB">
        <w:rPr>
          <w:rFonts w:ascii="Verdana" w:hAnsi="Verdana" w:cs="Verdana"/>
          <w:sz w:val="18"/>
          <w:szCs w:val="18"/>
        </w:rPr>
        <w:t>podstawowym</w:t>
      </w:r>
      <w:r w:rsidR="00020164" w:rsidRPr="003B29BB">
        <w:rPr>
          <w:rFonts w:ascii="Verdana" w:hAnsi="Verdana" w:cs="Verdana"/>
          <w:sz w:val="18"/>
          <w:szCs w:val="18"/>
        </w:rPr>
        <w:t xml:space="preserve"> </w:t>
      </w:r>
      <w:r w:rsidR="00DB1781" w:rsidRPr="003B29BB">
        <w:rPr>
          <w:rFonts w:ascii="Verdana" w:hAnsi="Verdana" w:cs="Verdana"/>
          <w:sz w:val="18"/>
          <w:szCs w:val="18"/>
        </w:rPr>
        <w:t>(w postępowaniu nr KC-DE-zp.25.…………)</w:t>
      </w:r>
      <w:r w:rsidR="00020164" w:rsidRPr="003B29BB">
        <w:rPr>
          <w:rFonts w:ascii="Verdana" w:hAnsi="Verdana" w:cs="Verdana"/>
          <w:sz w:val="18"/>
          <w:szCs w:val="18"/>
        </w:rPr>
        <w:t>, o którym mowa w art. 275 ustawy Prawo zamówień publicznych, została zawarta umowa o następującej treści:</w:t>
      </w:r>
    </w:p>
    <w:p w14:paraId="13C043E3" w14:textId="3335FCB9" w:rsidR="00324335" w:rsidRDefault="00324335" w:rsidP="000A1D56">
      <w:pPr>
        <w:spacing w:after="0" w:line="240" w:lineRule="auto"/>
        <w:jc w:val="both"/>
        <w:rPr>
          <w:rFonts w:ascii="Verdana" w:hAnsi="Verdana" w:cs="Verdana"/>
          <w:sz w:val="18"/>
          <w:szCs w:val="18"/>
        </w:rPr>
      </w:pPr>
    </w:p>
    <w:p w14:paraId="5DE6C0E1" w14:textId="77777777" w:rsidR="00324335" w:rsidRDefault="00324335" w:rsidP="000A1D56">
      <w:pPr>
        <w:spacing w:after="0" w:line="240" w:lineRule="auto"/>
        <w:jc w:val="both"/>
        <w:rPr>
          <w:rFonts w:ascii="Verdana" w:hAnsi="Verdana" w:cs="Verdana"/>
          <w:sz w:val="18"/>
          <w:szCs w:val="18"/>
        </w:rPr>
      </w:pPr>
    </w:p>
    <w:p w14:paraId="02EB378F" w14:textId="77777777" w:rsidR="00001768" w:rsidRPr="00001768" w:rsidRDefault="00001768" w:rsidP="00001768">
      <w:pPr>
        <w:spacing w:after="0" w:line="240" w:lineRule="auto"/>
        <w:mirrorIndents/>
        <w:jc w:val="both"/>
        <w:rPr>
          <w:rFonts w:ascii="Verdana" w:hAnsi="Verdana" w:cs="Verdana"/>
          <w:sz w:val="18"/>
          <w:szCs w:val="18"/>
        </w:rPr>
      </w:pPr>
    </w:p>
    <w:p w14:paraId="585D32C3"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78C72E00" w14:textId="77777777" w:rsidR="00E943A5" w:rsidRDefault="0097361C" w:rsidP="00E943A5">
      <w:pPr>
        <w:shd w:val="clear" w:color="auto" w:fill="FFFFFF"/>
        <w:spacing w:after="0" w:line="276" w:lineRule="auto"/>
        <w:ind w:left="11" w:hanging="11"/>
        <w:jc w:val="both"/>
        <w:rPr>
          <w:rFonts w:ascii="Verdana" w:hAnsi="Verdana" w:cs="Times New Roman"/>
          <w:b/>
          <w:kern w:val="0"/>
          <w:sz w:val="18"/>
          <w:szCs w:val="18"/>
          <w:lang w:eastAsia="ar-SA"/>
        </w:rPr>
      </w:pPr>
      <w:r w:rsidRPr="00001768">
        <w:rPr>
          <w:rFonts w:ascii="Verdana" w:hAnsi="Verdana" w:cs="Verdana"/>
          <w:sz w:val="18"/>
          <w:szCs w:val="18"/>
        </w:rPr>
        <w:t>Przedmiotem umowy jest</w:t>
      </w:r>
      <w:r w:rsidR="003B29BB">
        <w:rPr>
          <w:rFonts w:ascii="Verdana" w:hAnsi="Verdana" w:cs="Verdana"/>
          <w:sz w:val="18"/>
          <w:szCs w:val="18"/>
        </w:rPr>
        <w:t xml:space="preserve">: </w:t>
      </w:r>
      <w:r w:rsidR="003B29BB" w:rsidRPr="009460CC">
        <w:rPr>
          <w:rFonts w:ascii="Verdana" w:hAnsi="Verdana"/>
          <w:b/>
          <w:bCs/>
          <w:sz w:val="18"/>
          <w:szCs w:val="18"/>
        </w:rPr>
        <w:t>Remont schodów wraz z remontem fragmentu elewacji północnej pawilonu U-2 AGH w Krakowie</w:t>
      </w:r>
      <w:r w:rsidR="003B29BB">
        <w:rPr>
          <w:rFonts w:ascii="Verdana" w:hAnsi="Verdana"/>
          <w:b/>
          <w:bCs/>
          <w:sz w:val="18"/>
          <w:szCs w:val="18"/>
        </w:rPr>
        <w:t xml:space="preserve"> </w:t>
      </w:r>
      <w:r w:rsidR="00E943A5" w:rsidRPr="00E943A5">
        <w:rPr>
          <w:rFonts w:ascii="Verdana" w:hAnsi="Verdana" w:cs="Times New Roman"/>
          <w:b/>
          <w:kern w:val="0"/>
          <w:sz w:val="18"/>
          <w:szCs w:val="18"/>
          <w:lang w:eastAsia="ar-SA"/>
        </w:rPr>
        <w:t>z podziałem na</w:t>
      </w:r>
      <w:r w:rsidR="00E943A5">
        <w:rPr>
          <w:rFonts w:ascii="Verdana" w:hAnsi="Verdana" w:cs="Times New Roman"/>
          <w:b/>
          <w:kern w:val="0"/>
          <w:sz w:val="18"/>
          <w:szCs w:val="18"/>
          <w:lang w:eastAsia="ar-SA"/>
        </w:rPr>
        <w:t>:</w:t>
      </w:r>
    </w:p>
    <w:p w14:paraId="05B33EF9" w14:textId="488380DE" w:rsidR="00E943A5" w:rsidRDefault="00E943A5" w:rsidP="00E943A5">
      <w:pPr>
        <w:pStyle w:val="Akapitzlist"/>
        <w:numPr>
          <w:ilvl w:val="3"/>
          <w:numId w:val="40"/>
        </w:numPr>
        <w:shd w:val="clear" w:color="auto" w:fill="FFFFFF"/>
        <w:spacing w:after="0"/>
        <w:ind w:left="426"/>
        <w:jc w:val="both"/>
        <w:rPr>
          <w:rFonts w:ascii="Verdana" w:hAnsi="Verdana"/>
          <w:bCs/>
          <w:iCs/>
          <w:sz w:val="18"/>
          <w:szCs w:val="18"/>
          <w:lang w:eastAsia="ar-SA"/>
        </w:rPr>
      </w:pPr>
      <w:r w:rsidRPr="00E943A5">
        <w:rPr>
          <w:rFonts w:ascii="Verdana" w:hAnsi="Verdana"/>
          <w:bCs/>
          <w:iCs/>
          <w:sz w:val="18"/>
          <w:szCs w:val="18"/>
          <w:lang w:eastAsia="ar-SA"/>
        </w:rPr>
        <w:t xml:space="preserve">Etap I - remont schodów do pawilonu U-2 po stronie północnej </w:t>
      </w:r>
    </w:p>
    <w:p w14:paraId="24CB2067" w14:textId="77F39724" w:rsidR="00E943A5" w:rsidRPr="00E943A5" w:rsidRDefault="00E943A5" w:rsidP="00E943A5">
      <w:pPr>
        <w:pStyle w:val="Akapitzlist"/>
        <w:numPr>
          <w:ilvl w:val="3"/>
          <w:numId w:val="40"/>
        </w:numPr>
        <w:shd w:val="clear" w:color="auto" w:fill="FFFFFF"/>
        <w:spacing w:after="0"/>
        <w:ind w:left="426"/>
        <w:jc w:val="both"/>
        <w:rPr>
          <w:rFonts w:ascii="Verdana" w:hAnsi="Verdana"/>
          <w:bCs/>
          <w:iCs/>
          <w:sz w:val="18"/>
          <w:szCs w:val="18"/>
          <w:lang w:eastAsia="ar-SA"/>
        </w:rPr>
      </w:pPr>
      <w:r w:rsidRPr="00E943A5">
        <w:rPr>
          <w:rFonts w:ascii="Verdana" w:hAnsi="Verdana"/>
          <w:bCs/>
          <w:iCs/>
          <w:sz w:val="18"/>
          <w:szCs w:val="18"/>
          <w:lang w:eastAsia="ar-SA"/>
        </w:rPr>
        <w:t xml:space="preserve">Etap  II – remont fragmentu elewacji północnej pawilonu U-2 AGH </w:t>
      </w:r>
    </w:p>
    <w:p w14:paraId="6188FEAF" w14:textId="1FA6D075" w:rsidR="0097361C" w:rsidRPr="00001768" w:rsidRDefault="0097361C" w:rsidP="003B29BB">
      <w:pPr>
        <w:spacing w:line="276" w:lineRule="auto"/>
        <w:rPr>
          <w:rFonts w:ascii="Verdana" w:hAnsi="Verdana" w:cs="Verdana"/>
          <w:sz w:val="18"/>
          <w:szCs w:val="18"/>
        </w:rPr>
      </w:pPr>
      <w:r w:rsidRPr="003B29BB">
        <w:rPr>
          <w:rFonts w:ascii="Verdana" w:hAnsi="Verdana" w:cs="Verdana"/>
          <w:sz w:val="18"/>
          <w:szCs w:val="18"/>
        </w:rPr>
        <w:t>(zwanej dalej Umową)</w:t>
      </w:r>
      <w:r w:rsidRPr="00001768">
        <w:rPr>
          <w:rFonts w:ascii="Verdana" w:hAnsi="Verdana" w:cs="Verdana"/>
          <w:bCs/>
          <w:sz w:val="18"/>
          <w:szCs w:val="18"/>
        </w:rPr>
        <w:t xml:space="preserve">                                  </w:t>
      </w:r>
    </w:p>
    <w:p w14:paraId="6A05A809" w14:textId="77777777" w:rsidR="0097361C" w:rsidRPr="00001768" w:rsidRDefault="0097361C" w:rsidP="00001768">
      <w:pPr>
        <w:tabs>
          <w:tab w:val="left" w:pos="0"/>
        </w:tabs>
        <w:spacing w:after="0" w:line="240" w:lineRule="auto"/>
        <w:mirrorIndents/>
        <w:jc w:val="both"/>
        <w:rPr>
          <w:rFonts w:ascii="Verdana" w:hAnsi="Verdana"/>
          <w:sz w:val="18"/>
          <w:szCs w:val="18"/>
        </w:rPr>
      </w:pPr>
    </w:p>
    <w:p w14:paraId="5CEE1DEE"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7B119F30" w14:textId="0C3644B3"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w:t>
      </w:r>
      <w:r w:rsidR="005845F1">
        <w:rPr>
          <w:rFonts w:ascii="Verdana" w:hAnsi="Verdana" w:cs="Verdana"/>
          <w:sz w:val="18"/>
          <w:szCs w:val="18"/>
        </w:rPr>
        <w:t>kosztorysami ofertowymi</w:t>
      </w:r>
      <w:r w:rsidRPr="4E54F750">
        <w:rPr>
          <w:rFonts w:ascii="Verdana" w:hAnsi="Verdana" w:cs="Verdana"/>
          <w:sz w:val="18"/>
          <w:szCs w:val="18"/>
        </w:rPr>
        <w:t>, stanowiące integralną część Umowy.</w:t>
      </w:r>
    </w:p>
    <w:p w14:paraId="47192EF0" w14:textId="49670B39" w:rsidR="0097361C" w:rsidRPr="0049684D" w:rsidRDefault="0049684D" w:rsidP="00001768">
      <w:pPr>
        <w:numPr>
          <w:ilvl w:val="0"/>
          <w:numId w:val="4"/>
        </w:numPr>
        <w:suppressAutoHyphens/>
        <w:spacing w:after="0" w:line="240" w:lineRule="auto"/>
        <w:mirrorIndents/>
        <w:jc w:val="both"/>
        <w:rPr>
          <w:rFonts w:ascii="Verdana" w:hAnsi="Verdana" w:cs="Verdana"/>
          <w:sz w:val="18"/>
          <w:szCs w:val="18"/>
        </w:rPr>
      </w:pPr>
      <w:r w:rsidRPr="7F8D559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5A39BBE3" w14:textId="77777777" w:rsidR="00DA74D3" w:rsidRPr="00001768" w:rsidRDefault="00DA74D3" w:rsidP="00001768">
      <w:pPr>
        <w:spacing w:after="0" w:line="240" w:lineRule="auto"/>
        <w:mirrorIndents/>
        <w:jc w:val="both"/>
        <w:rPr>
          <w:rFonts w:ascii="Verdana" w:hAnsi="Verdana" w:cs="Verdana"/>
          <w:sz w:val="18"/>
          <w:szCs w:val="18"/>
        </w:rPr>
      </w:pPr>
    </w:p>
    <w:p w14:paraId="5E5ACB6B" w14:textId="77777777" w:rsidR="0097361C" w:rsidRPr="003B29BB" w:rsidRDefault="0097361C" w:rsidP="00001768">
      <w:pPr>
        <w:spacing w:after="0" w:line="240" w:lineRule="auto"/>
        <w:mirrorIndents/>
        <w:jc w:val="center"/>
        <w:rPr>
          <w:rFonts w:ascii="Verdana" w:hAnsi="Verdana" w:cs="Verdana"/>
          <w:sz w:val="18"/>
          <w:szCs w:val="18"/>
        </w:rPr>
      </w:pPr>
      <w:r w:rsidRPr="003B29BB">
        <w:rPr>
          <w:rFonts w:ascii="Verdana" w:hAnsi="Verdana" w:cs="Verdana"/>
          <w:sz w:val="18"/>
          <w:szCs w:val="18"/>
        </w:rPr>
        <w:t>§3</w:t>
      </w:r>
    </w:p>
    <w:p w14:paraId="6478EF88" w14:textId="77777777" w:rsidR="00020164" w:rsidRPr="003B29BB"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3B29BB">
        <w:rPr>
          <w:rFonts w:ascii="Verdana" w:hAnsi="Verdana" w:cs="Verdana"/>
          <w:sz w:val="18"/>
          <w:szCs w:val="18"/>
        </w:rPr>
        <w:t xml:space="preserve">Termin przekazania placu budowy i rozpoczęcia robót stanowiących przedmiot Umowy ustala się na dzień: ………… </w:t>
      </w:r>
      <w:bookmarkStart w:id="0" w:name="_Hlk157425662"/>
      <w:r w:rsidRPr="003B29BB">
        <w:rPr>
          <w:rFonts w:ascii="Verdana" w:eastAsia="Times New Roman" w:hAnsi="Verdana" w:cs="Verdana"/>
          <w:i/>
          <w:kern w:val="28"/>
          <w:sz w:val="18"/>
          <w:szCs w:val="18"/>
          <w:lang w:eastAsia="pl-PL"/>
        </w:rPr>
        <w:t>(do …… dni od daty zawarcia umowy)</w:t>
      </w:r>
      <w:bookmarkEnd w:id="0"/>
      <w:r w:rsidRPr="003B29BB">
        <w:rPr>
          <w:rFonts w:ascii="Verdana" w:hAnsi="Verdana" w:cs="Verdana"/>
          <w:sz w:val="18"/>
          <w:szCs w:val="18"/>
        </w:rPr>
        <w:t>.</w:t>
      </w:r>
    </w:p>
    <w:p w14:paraId="0E8A3237" w14:textId="77777777" w:rsidR="00020164" w:rsidRPr="003B29BB"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3B29BB">
        <w:rPr>
          <w:rFonts w:ascii="Verdana" w:hAnsi="Verdana" w:cs="Verdana"/>
          <w:sz w:val="18"/>
          <w:szCs w:val="18"/>
        </w:rPr>
        <w:t>Termin wykonania</w:t>
      </w:r>
      <w:r w:rsidRPr="003B29BB">
        <w:rPr>
          <w:rFonts w:ascii="Verdana" w:hAnsi="Verdana"/>
          <w:sz w:val="18"/>
          <w:szCs w:val="18"/>
        </w:rPr>
        <w:t xml:space="preserve"> całości</w:t>
      </w:r>
      <w:r w:rsidRPr="003B29BB">
        <w:rPr>
          <w:rFonts w:ascii="Verdana" w:hAnsi="Verdana" w:cs="Verdana"/>
          <w:sz w:val="18"/>
          <w:szCs w:val="18"/>
        </w:rPr>
        <w:t xml:space="preserve"> przedmiotu Umowy ustala się do dnia ……………(do …… dni od daty zawarcia umowy).</w:t>
      </w:r>
    </w:p>
    <w:p w14:paraId="6B8C26C4" w14:textId="4717C814" w:rsidR="0097361C" w:rsidRPr="003B29BB"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3B29BB">
        <w:rPr>
          <w:rFonts w:ascii="Verdana" w:hAnsi="Verdana"/>
          <w:sz w:val="18"/>
          <w:szCs w:val="18"/>
        </w:rPr>
        <w:t>Za termin wykonania przedmiotu Umowy uważa się dzień zakończenia prac przez Komisję Odbioru w trybie określonym w §12 niniejszej Umowy.</w:t>
      </w:r>
    </w:p>
    <w:p w14:paraId="76637530" w14:textId="21FFCF1F" w:rsidR="00C61701" w:rsidRPr="00C61701" w:rsidRDefault="00C61701" w:rsidP="00C61701">
      <w:pPr>
        <w:pStyle w:val="Akapitzlist"/>
        <w:numPr>
          <w:ilvl w:val="0"/>
          <w:numId w:val="5"/>
        </w:numPr>
        <w:rPr>
          <w:rFonts w:ascii="Verdana" w:eastAsia="Times New Roman" w:hAnsi="Verdana" w:cs="Calibri"/>
          <w:kern w:val="28"/>
          <w:sz w:val="18"/>
          <w:szCs w:val="18"/>
          <w:lang w:eastAsia="pl-PL"/>
        </w:rPr>
      </w:pPr>
      <w:r w:rsidRPr="003B29BB">
        <w:rPr>
          <w:rFonts w:ascii="Verdana" w:eastAsia="Times New Roman" w:hAnsi="Verdana" w:cs="Calibri"/>
          <w:kern w:val="28"/>
          <w:sz w:val="18"/>
          <w:szCs w:val="18"/>
          <w:lang w:eastAsia="pl-PL"/>
        </w:rPr>
        <w:t>Za dni robocze uznaje się dni od poniedziałku do piątku, za wyjątkiem dni ustawowo wolnych od</w:t>
      </w:r>
      <w:r w:rsidRPr="00C61701">
        <w:rPr>
          <w:rFonts w:ascii="Verdana" w:eastAsia="Times New Roman" w:hAnsi="Verdana" w:cs="Calibri"/>
          <w:kern w:val="28"/>
          <w:sz w:val="18"/>
          <w:szCs w:val="18"/>
          <w:lang w:eastAsia="pl-PL"/>
        </w:rPr>
        <w:t xml:space="preserve"> pracy.</w:t>
      </w:r>
    </w:p>
    <w:p w14:paraId="402D133A"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0559F4A0"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38D03D0B"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3B00297"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630EAE9E"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20ECD508"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044D5760"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lastRenderedPageBreak/>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19F4BBD"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3FB7D677" w14:textId="77777777" w:rsidR="00B05B63" w:rsidRDefault="00B05B63" w:rsidP="000A3637">
      <w:pPr>
        <w:spacing w:after="0" w:line="240" w:lineRule="auto"/>
        <w:mirrorIndents/>
        <w:jc w:val="center"/>
        <w:rPr>
          <w:rFonts w:ascii="Verdana" w:hAnsi="Verdana" w:cs="Verdana"/>
          <w:sz w:val="18"/>
          <w:szCs w:val="18"/>
        </w:rPr>
      </w:pPr>
    </w:p>
    <w:p w14:paraId="36567C78" w14:textId="5E6E1210"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14:paraId="3F2FFE6C"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37F0379C"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5728EE30" w14:textId="5B6D579A"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oświadczenia kierownika budowy</w:t>
      </w:r>
      <w:r w:rsidR="003B29BB">
        <w:rPr>
          <w:rFonts w:ascii="Verdana" w:hAnsi="Verdana" w:cs="Verdana"/>
          <w:sz w:val="18"/>
          <w:szCs w:val="18"/>
        </w:rPr>
        <w:t xml:space="preserve"> </w:t>
      </w:r>
      <w:r w:rsidRPr="002E2CF0">
        <w:rPr>
          <w:rFonts w:ascii="Verdana" w:hAnsi="Verdana" w:cs="Verdana"/>
          <w:sz w:val="18"/>
          <w:szCs w:val="18"/>
        </w:rPr>
        <w:t>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8F5D598"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3423DE0D" w14:textId="236D7D31"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0D2F8ABE" w14:textId="46475835"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473C9D60" w14:textId="7FAEE3C8"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6E5BB2D3" w14:textId="58D817BE"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020164">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72062544"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26C66222" w14:textId="0CC68D95"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 dziennika budowy będącego do</w:t>
      </w:r>
      <w:r w:rsidR="00D2087F" w:rsidRPr="002E2CF0">
        <w:rPr>
          <w:rFonts w:ascii="Verdana" w:hAnsi="Verdana"/>
          <w:sz w:val="18"/>
          <w:szCs w:val="18"/>
        </w:rPr>
        <w:t>kumentacją robót realizowanych.</w:t>
      </w:r>
    </w:p>
    <w:p w14:paraId="21CA9874" w14:textId="3832506A"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 dziennika budowy.</w:t>
      </w:r>
    </w:p>
    <w:p w14:paraId="168A928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61FC7EDF"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3A2E4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1363781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32BFFF39" w14:textId="2DA9FC81"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Zgłoszenie właściwemu Inspektorowi Nadzoru do sprawdzenia lub odbioru wykonanych robót ulegających zakryciu bądź zamknięciu, potwierdzonych wpisem do roboczego dziennika budowy. W przypadku braku takiego zgłoszenia, Wykonawca jest zobowiązany, na żądanie Inspektora Nadzoru, odkryć wykonane fragmenty robót, a następnie przywrócić stan poprzedni na własny koszt. </w:t>
      </w:r>
    </w:p>
    <w:p w14:paraId="03161CC2" w14:textId="7D43D0B0"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 dziennika budowy.</w:t>
      </w:r>
    </w:p>
    <w:p w14:paraId="741B203E" w14:textId="1AC36A0A"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6AA04793"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56A6754D" w14:textId="67F99722" w:rsidR="00D2087F" w:rsidRPr="003B29BB" w:rsidRDefault="0097361C" w:rsidP="003B29BB">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lastRenderedPageBreak/>
        <w:t xml:space="preserve">Przeprowadzenie </w:t>
      </w:r>
      <w:r w:rsidR="00F73C5A" w:rsidRPr="00D2087F">
        <w:rPr>
          <w:rFonts w:ascii="Verdana" w:hAnsi="Verdana"/>
          <w:sz w:val="18"/>
          <w:szCs w:val="18"/>
        </w:rPr>
        <w:t xml:space="preserve">i uzyskanie </w:t>
      </w:r>
      <w:r w:rsidRPr="00D2087F">
        <w:rPr>
          <w:rFonts w:ascii="Verdana" w:hAnsi="Verdana"/>
          <w:sz w:val="18"/>
          <w:szCs w:val="18"/>
        </w:rPr>
        <w:t xml:space="preserve">wynikających z obowiązujących przepisów oraz zapisów specyfikacji warunków </w:t>
      </w:r>
      <w:r w:rsidR="00B1105B" w:rsidRPr="00D2087F">
        <w:rPr>
          <w:rFonts w:ascii="Verdana" w:hAnsi="Verdana"/>
          <w:sz w:val="18"/>
          <w:szCs w:val="18"/>
        </w:rPr>
        <w:t>zamówieni</w:t>
      </w:r>
      <w:r w:rsidR="00411F9E">
        <w:rPr>
          <w:rFonts w:ascii="Verdana" w:hAnsi="Verdana"/>
          <w:sz w:val="18"/>
          <w:szCs w:val="18"/>
        </w:rPr>
        <w:t xml:space="preserve"> </w:t>
      </w:r>
      <w:r w:rsidR="00B1105B" w:rsidRPr="003B29BB">
        <w:rPr>
          <w:rFonts w:ascii="Verdana" w:hAnsi="Verdana" w:cs="Verdana"/>
          <w:sz w:val="18"/>
          <w:szCs w:val="18"/>
        </w:rPr>
        <w:t>procedur</w:t>
      </w:r>
      <w:r w:rsidR="00CB0BCB" w:rsidRPr="003B29BB">
        <w:rPr>
          <w:rFonts w:ascii="Verdana" w:hAnsi="Verdana" w:cs="Verdana"/>
          <w:sz w:val="18"/>
          <w:szCs w:val="18"/>
        </w:rPr>
        <w:t xml:space="preserve"> zgłoszeniowych w jednostkach administracji Zamawiającego, umożliwiających użytkowanie przedmiotu Umowy.</w:t>
      </w:r>
    </w:p>
    <w:p w14:paraId="69D56B68"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11AB35A4"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2083E249"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376D3C5F"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0A5C4A52"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58CF30FD"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433BED6C" w14:textId="77777777" w:rsidR="006F6E70" w:rsidRDefault="005B6B14" w:rsidP="006F6E70">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p>
    <w:p w14:paraId="2D0BD251" w14:textId="005B2235" w:rsidR="00887EBB" w:rsidRPr="006F6E70" w:rsidRDefault="00FC4FD0" w:rsidP="006F6E70">
      <w:pPr>
        <w:suppressAutoHyphens/>
        <w:spacing w:after="0" w:line="240" w:lineRule="auto"/>
        <w:jc w:val="both"/>
        <w:rPr>
          <w:rFonts w:ascii="Verdana" w:hAnsi="Verdana"/>
          <w:sz w:val="18"/>
          <w:szCs w:val="18"/>
        </w:rPr>
      </w:pPr>
      <w:r w:rsidRPr="006F6E70">
        <w:rPr>
          <w:rFonts w:ascii="Verdana" w:hAnsi="Verdana"/>
          <w:sz w:val="18"/>
          <w:szCs w:val="18"/>
        </w:rPr>
        <w:t>objętych</w:t>
      </w:r>
      <w:r w:rsidR="00F2799F" w:rsidRPr="006F6E70">
        <w:rPr>
          <w:rFonts w:ascii="Verdana" w:hAnsi="Verdana"/>
          <w:sz w:val="18"/>
          <w:szCs w:val="18"/>
        </w:rPr>
        <w:t xml:space="preserve"> przedmiotem </w:t>
      </w:r>
      <w:r w:rsidR="00A3051C" w:rsidRPr="006F6E70">
        <w:rPr>
          <w:rFonts w:ascii="Verdana" w:hAnsi="Verdana"/>
          <w:sz w:val="18"/>
          <w:szCs w:val="18"/>
        </w:rPr>
        <w:t>Umowy</w:t>
      </w:r>
      <w:r w:rsidR="00887EBB" w:rsidRPr="006F6E70">
        <w:rPr>
          <w:rFonts w:ascii="Verdana" w:hAnsi="Verdana"/>
          <w:sz w:val="18"/>
          <w:szCs w:val="18"/>
        </w:rPr>
        <w:t>.</w:t>
      </w:r>
    </w:p>
    <w:p w14:paraId="7DEDB123"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4C533DD" w14:textId="79EF0DDE"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357F432F" w14:textId="77777777" w:rsidR="002E353E"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Stosowanie widocznego oznakowania pracowników przebywających na terenie budowy (oznakowanie ubrań roboczych, kamizelek odblaskowych), samochodów, ciężkiego sprzętu, itp.</w:t>
      </w:r>
    </w:p>
    <w:p w14:paraId="0E27B00A" w14:textId="77777777" w:rsidR="00430900" w:rsidRDefault="00430900" w:rsidP="00430900">
      <w:pPr>
        <w:pStyle w:val="Akapitzlist"/>
        <w:spacing w:after="0" w:line="240" w:lineRule="auto"/>
        <w:ind w:left="170"/>
        <w:jc w:val="both"/>
        <w:rPr>
          <w:rFonts w:ascii="Verdana" w:hAnsi="Verdana"/>
          <w:sz w:val="18"/>
          <w:szCs w:val="18"/>
        </w:rPr>
      </w:pPr>
    </w:p>
    <w:p w14:paraId="774C71BE"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7C2B78F2" w14:textId="632C38E4"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7B1229">
        <w:rPr>
          <w:rFonts w:ascii="Verdana" w:hAnsi="Verdana" w:cs="Verdana"/>
          <w:sz w:val="18"/>
          <w:szCs w:val="18"/>
        </w:rPr>
        <w:t>2</w:t>
      </w:r>
      <w:r w:rsidRPr="00AC35AA">
        <w:rPr>
          <w:rFonts w:ascii="Verdana" w:hAnsi="Verdana" w:cs="Verdana"/>
          <w:sz w:val="18"/>
          <w:szCs w:val="18"/>
        </w:rPr>
        <w:t xml:space="preserve"> niniejszego paragrafu.</w:t>
      </w:r>
    </w:p>
    <w:p w14:paraId="3076209C"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0D2F4B9A"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5BD550B5" w14:textId="57830FC5"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5845F1">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5845F1">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14:paraId="461A8D07"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4259732B"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0084FE8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51E5856C"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14:paraId="2929904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okres rękojmi i gwarancji winien być nie krótszy niż okres rękojmi i gwarancji udzielonej </w:t>
      </w:r>
      <w:r w:rsidRPr="00056AE0">
        <w:rPr>
          <w:rFonts w:ascii="Verdana" w:hAnsi="Verdana" w:cs="Verdana"/>
          <w:sz w:val="18"/>
          <w:szCs w:val="18"/>
        </w:rPr>
        <w:lastRenderedPageBreak/>
        <w:t>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27A0AED1"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15A0A610" w14:textId="5563EC85"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1F0DBB59"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6D411DD2"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w przypadku wykonywania przez Podwykonawcę robót budowlanych wskazanych w załączniku nr 15 do ustawy z dnia 11 marca 2004 r. o podatku od towarów i usług (Dz. U. z 2018 r. poz. 2174 z późn.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3FC9AE8C"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53D8002B"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081CDD63"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3E68230D"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5644487A"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50749799" w14:textId="3B232850"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120DB0A9" w14:textId="12E83708"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1E788B3A"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22A389EA"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2503945F"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50E2DC35"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lastRenderedPageBreak/>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1C5EEE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5A2B380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2655B9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7F11C7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79772B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5253B21A"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05B2E9E5"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1985E9BB"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6C7B5F99"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0A0206E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2DFEC1E4"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1B917444"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57C6232"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020164">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020164">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020164">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4EB346BE"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ma obowiązek doprowadzenia do zmiany umowy o podwykonawstwo w przypadku określonym w ust. </w:t>
      </w:r>
      <w:r w:rsidRPr="00020164">
        <w:rPr>
          <w:rFonts w:ascii="Verdana" w:hAnsi="Verdana" w:cs="Verdana"/>
          <w:b/>
          <w:sz w:val="18"/>
          <w:szCs w:val="18"/>
        </w:rPr>
        <w:t>1</w:t>
      </w:r>
      <w:r w:rsidR="00F12CE1" w:rsidRPr="00020164">
        <w:rPr>
          <w:rFonts w:ascii="Verdana" w:hAnsi="Verdana" w:cs="Verdana"/>
          <w:b/>
          <w:sz w:val="18"/>
          <w:szCs w:val="18"/>
        </w:rPr>
        <w:t>3</w:t>
      </w:r>
      <w:r w:rsidRPr="00020164">
        <w:rPr>
          <w:rFonts w:ascii="Verdana" w:hAnsi="Verdana" w:cs="Verdana"/>
          <w:b/>
          <w:sz w:val="18"/>
          <w:szCs w:val="18"/>
        </w:rPr>
        <w:t xml:space="preserve"> oraz</w:t>
      </w:r>
      <w:r w:rsidRPr="008601CF">
        <w:rPr>
          <w:rFonts w:ascii="Verdana" w:hAnsi="Verdana" w:cs="Verdana"/>
          <w:sz w:val="18"/>
          <w:szCs w:val="18"/>
        </w:rPr>
        <w:t xml:space="preserve">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zawierającej termin zapłaty wynagrodzenia dłuższy niż 1</w:t>
      </w:r>
      <w:r w:rsidR="00C82D21">
        <w:rPr>
          <w:rFonts w:ascii="Verdana" w:hAnsi="Verdana" w:cs="Verdana"/>
          <w:sz w:val="18"/>
          <w:szCs w:val="18"/>
        </w:rPr>
        <w:t>3</w:t>
      </w:r>
      <w:r w:rsidRPr="008601CF">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14:paraId="5B6F4D48" w14:textId="2B777E43"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przedłoży, wraz z kopią umowy </w:t>
      </w:r>
      <w:r w:rsidR="00E43D7E">
        <w:rPr>
          <w:rFonts w:ascii="Verdana" w:hAnsi="Verdana" w:cs="Verdana"/>
          <w:sz w:val="18"/>
          <w:szCs w:val="18"/>
        </w:rPr>
        <w:t>o</w:t>
      </w:r>
      <w:r w:rsidRPr="008601CF">
        <w:rPr>
          <w:rFonts w:ascii="Verdana" w:hAnsi="Verdana" w:cs="Verdana"/>
          <w:sz w:val="18"/>
          <w:szCs w:val="18"/>
        </w:rPr>
        <w:t xml:space="preserve">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359E7BAC"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04CC8A1B"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61E0507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60D4801D" w14:textId="77777777" w:rsidR="005845F1" w:rsidRPr="005845F1"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w:t>
      </w:r>
      <w:r w:rsidRPr="008601CF">
        <w:rPr>
          <w:rFonts w:ascii="Verdana" w:hAnsi="Verdana" w:cs="Verdana"/>
          <w:sz w:val="18"/>
          <w:szCs w:val="18"/>
        </w:rPr>
        <w:lastRenderedPageBreak/>
        <w:t>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14:paraId="45DB943C" w14:textId="3E5F15CF" w:rsidR="008601CF" w:rsidRPr="008601CF" w:rsidRDefault="0097361C" w:rsidP="005845F1">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002CA96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46B7449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14:paraId="54E182B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5F9418B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5B7F1B5B"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22F3B08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49E857B4"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5F93C5B7"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w przypadku wykonywania przez Podwykonawcę robót budowlanych opisanych w załączniku nr 15 do ustawy z dnia 11 marca 2004 r. o podatku od towarów i usług (Dz. U. z 2018 r. poz. 2174 z późn. zm.) oświadczenie winno zawierać określenie dokonanej na rzecz Podwykonawcy zapłaty kwoty brutto ze wskazaniem podstawy prawnej stosowania rozliczenia w ramach mechanizmu podzielonej płatności</w:t>
      </w:r>
    </w:p>
    <w:p w14:paraId="44EAFD9C" w14:textId="77777777" w:rsidR="000F7E15" w:rsidRDefault="000F7E15" w:rsidP="000F7E15">
      <w:pPr>
        <w:spacing w:after="0" w:line="240" w:lineRule="auto"/>
        <w:jc w:val="both"/>
        <w:rPr>
          <w:rFonts w:ascii="Verdana" w:hAnsi="Verdana" w:cs="Verdana"/>
          <w:i/>
          <w:sz w:val="18"/>
          <w:szCs w:val="18"/>
        </w:rPr>
      </w:pPr>
    </w:p>
    <w:p w14:paraId="58E05D76"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29F35C24"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3B95C919"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74EB3BA5"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47824447"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3 KC wraz z poźn. zm.</w:t>
      </w:r>
    </w:p>
    <w:p w14:paraId="51F8D434"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4B375838"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0D07D5C9"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6D5F031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7792112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64D9AAC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059593DC" w14:textId="77777777" w:rsidR="00BC3E26" w:rsidRPr="00BC3E26" w:rsidRDefault="0097361C" w:rsidP="005660E6">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2DE1A6D0" w14:textId="77777777" w:rsidR="00BC3E26"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w:t>
      </w:r>
      <w:r w:rsidRPr="00BC3E26">
        <w:rPr>
          <w:rFonts w:ascii="Verdana" w:hAnsi="Verdana" w:cs="Verdana"/>
          <w:kern w:val="2"/>
          <w:sz w:val="18"/>
          <w:szCs w:val="18"/>
        </w:rPr>
        <w:lastRenderedPageBreak/>
        <w:t xml:space="preserve">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7429768A" w14:textId="77777777" w:rsidR="001F46BF"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35ED4A2D"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1D901697" w14:textId="42F0E2F4"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054062DC" w14:textId="2E3F812F"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7DAD4FEC" w14:textId="59131277" w:rsidR="001F46BF" w:rsidRDefault="0097361C" w:rsidP="00AD0E9C">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020164">
        <w:rPr>
          <w:rFonts w:ascii="Verdana" w:hAnsi="Verdana" w:cs="Verdana"/>
          <w:sz w:val="18"/>
          <w:szCs w:val="18"/>
        </w:rPr>
        <w:t>.</w:t>
      </w:r>
    </w:p>
    <w:p w14:paraId="7577F8F3"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169679CA"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Postanowienia ust. 1 – 32 obowiązują Wykonawcę przy zawieraniu umów z Podwykonawcami i Dalszymi Podwykonawcami.</w:t>
      </w:r>
    </w:p>
    <w:p w14:paraId="4BB83938" w14:textId="77777777" w:rsidR="00020164" w:rsidRPr="0069798B" w:rsidRDefault="00020164" w:rsidP="00020164">
      <w:pPr>
        <w:pStyle w:val="Akapitzlist"/>
        <w:spacing w:after="0" w:line="240" w:lineRule="auto"/>
        <w:ind w:left="170"/>
        <w:jc w:val="both"/>
        <w:rPr>
          <w:rFonts w:ascii="Verdana" w:hAnsi="Verdana" w:cs="Verdana"/>
          <w:sz w:val="18"/>
          <w:szCs w:val="18"/>
        </w:rPr>
      </w:pPr>
    </w:p>
    <w:p w14:paraId="4B94D5A5" w14:textId="77777777" w:rsidR="00D715CC" w:rsidRPr="00001768" w:rsidRDefault="00D715CC" w:rsidP="00261BFF">
      <w:pPr>
        <w:tabs>
          <w:tab w:val="left" w:pos="425"/>
        </w:tabs>
        <w:spacing w:after="0" w:line="240" w:lineRule="auto"/>
        <w:ind w:left="426"/>
        <w:jc w:val="both"/>
        <w:rPr>
          <w:rFonts w:ascii="Verdana" w:hAnsi="Verdana" w:cs="Verdana"/>
          <w:sz w:val="18"/>
          <w:szCs w:val="18"/>
        </w:rPr>
      </w:pPr>
    </w:p>
    <w:p w14:paraId="04C0DBDF"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04401FE9" w14:textId="3758EA30" w:rsidR="00E943A5" w:rsidRDefault="0097361C" w:rsidP="00E943A5">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wynagrodzenie umowne brutto za przedmiot </w:t>
      </w:r>
      <w:r w:rsidR="00D57CF9" w:rsidRPr="00AC35AA">
        <w:rPr>
          <w:rFonts w:ascii="Verdana" w:hAnsi="Verdana" w:cs="Verdana"/>
          <w:sz w:val="18"/>
          <w:szCs w:val="18"/>
        </w:rPr>
        <w:t>U</w:t>
      </w:r>
      <w:r w:rsidRPr="00AC35AA">
        <w:rPr>
          <w:rFonts w:ascii="Verdana" w:hAnsi="Verdana" w:cs="Verdana"/>
          <w:sz w:val="18"/>
          <w:szCs w:val="18"/>
        </w:rPr>
        <w:t>mowy szczeg</w:t>
      </w:r>
      <w:r w:rsidR="00D57CF9" w:rsidRPr="00AC35AA">
        <w:rPr>
          <w:rFonts w:ascii="Verdana" w:hAnsi="Verdana" w:cs="Verdana"/>
          <w:sz w:val="18"/>
          <w:szCs w:val="18"/>
        </w:rPr>
        <w:t>ółowo określony w </w:t>
      </w:r>
      <w:r w:rsidR="00C53025" w:rsidRPr="00AC35AA">
        <w:rPr>
          <w:rFonts w:ascii="Verdana" w:hAnsi="Verdana" w:cs="Verdana"/>
          <w:sz w:val="18"/>
          <w:szCs w:val="18"/>
        </w:rPr>
        <w:t>§1 i</w:t>
      </w:r>
      <w:r w:rsidRPr="00AC35AA">
        <w:rPr>
          <w:rFonts w:ascii="Verdana" w:hAnsi="Verdana" w:cs="Verdana"/>
          <w:sz w:val="18"/>
          <w:szCs w:val="18"/>
        </w:rPr>
        <w:t xml:space="preserve"> §2 na kwotę </w:t>
      </w:r>
      <w:r w:rsidR="002E2CF0" w:rsidRPr="00AC35AA">
        <w:rPr>
          <w:rFonts w:ascii="Verdana" w:hAnsi="Verdana" w:cs="Verdana"/>
          <w:sz w:val="18"/>
          <w:szCs w:val="18"/>
        </w:rPr>
        <w:t>……………………</w:t>
      </w:r>
      <w:r w:rsidRPr="00AC35AA">
        <w:rPr>
          <w:rFonts w:ascii="Verdana" w:hAnsi="Verdana" w:cs="Verdana"/>
          <w:sz w:val="18"/>
          <w:szCs w:val="18"/>
        </w:rPr>
        <w:t xml:space="preserve"> zł</w:t>
      </w:r>
      <w:r w:rsidRPr="00AC35AA">
        <w:rPr>
          <w:rFonts w:ascii="Verdana" w:hAnsi="Verdana"/>
          <w:bCs/>
          <w:sz w:val="18"/>
          <w:szCs w:val="18"/>
        </w:rPr>
        <w:t xml:space="preserve"> </w:t>
      </w:r>
      <w:r w:rsidRPr="00AC35AA">
        <w:rPr>
          <w:rFonts w:ascii="Verdana" w:hAnsi="Verdana" w:cs="Verdana"/>
          <w:sz w:val="18"/>
          <w:szCs w:val="18"/>
        </w:rPr>
        <w:t>(s</w:t>
      </w:r>
      <w:r w:rsidR="00D57CF9" w:rsidRPr="00AC35AA">
        <w:rPr>
          <w:rFonts w:ascii="Verdana" w:hAnsi="Verdana" w:cs="Verdana"/>
          <w:sz w:val="18"/>
          <w:szCs w:val="18"/>
        </w:rPr>
        <w:t xml:space="preserve">łownie: </w:t>
      </w:r>
      <w:r w:rsidR="002E2CF0" w:rsidRPr="00AC35AA">
        <w:rPr>
          <w:rFonts w:ascii="Verdana" w:hAnsi="Verdana" w:cs="Verdana"/>
          <w:sz w:val="18"/>
          <w:szCs w:val="18"/>
        </w:rPr>
        <w:t>………………………………………………………………</w:t>
      </w:r>
      <w:r w:rsidR="00023151" w:rsidRPr="00AC35AA">
        <w:rPr>
          <w:rFonts w:ascii="Verdana" w:hAnsi="Verdana" w:cs="Verdana"/>
          <w:sz w:val="18"/>
          <w:szCs w:val="18"/>
        </w:rPr>
        <w:t>)</w:t>
      </w:r>
      <w:r w:rsidR="0081519D">
        <w:rPr>
          <w:rFonts w:ascii="Verdana" w:hAnsi="Verdana" w:cs="Verdana"/>
          <w:sz w:val="18"/>
          <w:szCs w:val="18"/>
        </w:rPr>
        <w:t xml:space="preserve"> w tym: </w:t>
      </w:r>
    </w:p>
    <w:p w14:paraId="020177EE" w14:textId="6D7A2A17" w:rsidR="0081519D" w:rsidRPr="0081519D" w:rsidRDefault="0081519D" w:rsidP="0081519D">
      <w:pPr>
        <w:pStyle w:val="Akapitzlist"/>
        <w:suppressAutoHyphens/>
        <w:spacing w:after="0" w:line="240" w:lineRule="auto"/>
        <w:ind w:left="170"/>
        <w:jc w:val="both"/>
        <w:rPr>
          <w:rFonts w:ascii="Verdana" w:hAnsi="Verdana" w:cs="Verdana"/>
          <w:sz w:val="18"/>
          <w:szCs w:val="18"/>
        </w:rPr>
      </w:pPr>
      <w:r w:rsidRPr="0081519D">
        <w:rPr>
          <w:rFonts w:ascii="Verdana" w:hAnsi="Verdana" w:cs="Verdana"/>
          <w:sz w:val="18"/>
          <w:szCs w:val="18"/>
        </w:rPr>
        <w:t>•</w:t>
      </w:r>
      <w:r w:rsidRPr="0081519D">
        <w:rPr>
          <w:rFonts w:ascii="Verdana" w:hAnsi="Verdana" w:cs="Verdana"/>
          <w:sz w:val="18"/>
          <w:szCs w:val="18"/>
        </w:rPr>
        <w:tab/>
        <w:t xml:space="preserve">Etap I </w:t>
      </w:r>
      <w:r>
        <w:rPr>
          <w:rFonts w:ascii="Verdana" w:hAnsi="Verdana" w:cs="Verdana"/>
          <w:sz w:val="18"/>
          <w:szCs w:val="18"/>
        </w:rPr>
        <w:t>……………………</w:t>
      </w:r>
    </w:p>
    <w:p w14:paraId="1AD82B5D" w14:textId="58DBB72D" w:rsidR="0081519D" w:rsidRDefault="0081519D" w:rsidP="0081519D">
      <w:pPr>
        <w:pStyle w:val="Akapitzlist"/>
        <w:suppressAutoHyphens/>
        <w:spacing w:after="0" w:line="240" w:lineRule="auto"/>
        <w:ind w:left="170"/>
        <w:jc w:val="both"/>
        <w:rPr>
          <w:rFonts w:ascii="Verdana" w:hAnsi="Verdana" w:cs="Verdana"/>
          <w:sz w:val="18"/>
          <w:szCs w:val="18"/>
        </w:rPr>
      </w:pPr>
      <w:r w:rsidRPr="0081519D">
        <w:rPr>
          <w:rFonts w:ascii="Verdana" w:hAnsi="Verdana" w:cs="Verdana"/>
          <w:sz w:val="18"/>
          <w:szCs w:val="18"/>
        </w:rPr>
        <w:t>•</w:t>
      </w:r>
      <w:r w:rsidRPr="0081519D">
        <w:rPr>
          <w:rFonts w:ascii="Verdana" w:hAnsi="Verdana" w:cs="Verdana"/>
          <w:sz w:val="18"/>
          <w:szCs w:val="18"/>
        </w:rPr>
        <w:tab/>
        <w:t xml:space="preserve">Etap  II </w:t>
      </w:r>
      <w:r>
        <w:rPr>
          <w:rFonts w:ascii="Verdana" w:hAnsi="Verdana" w:cs="Verdana"/>
          <w:sz w:val="18"/>
          <w:szCs w:val="18"/>
        </w:rPr>
        <w:t>……………………..</w:t>
      </w:r>
    </w:p>
    <w:p w14:paraId="401E5BA5"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p>
    <w:p w14:paraId="4725A801" w14:textId="01F3076B" w:rsidR="00225363" w:rsidRPr="00AC35AA" w:rsidRDefault="0097361C" w:rsidP="00997F10">
      <w:pPr>
        <w:pStyle w:val="Akapitzlist"/>
        <w:numPr>
          <w:ilvl w:val="0"/>
          <w:numId w:val="9"/>
        </w:numPr>
        <w:suppressAutoHyphens/>
        <w:spacing w:after="0" w:line="240" w:lineRule="auto"/>
        <w:jc w:val="both"/>
        <w:rPr>
          <w:rFonts w:ascii="Verdana" w:hAnsi="Verdana" w:cs="Verdana"/>
          <w:sz w:val="18"/>
          <w:szCs w:val="16"/>
        </w:rPr>
      </w:pPr>
      <w:r w:rsidRPr="00AC35AA">
        <w:rPr>
          <w:rFonts w:ascii="Verdana" w:hAnsi="Verdana" w:cs="Verdana"/>
          <w:sz w:val="18"/>
          <w:szCs w:val="18"/>
        </w:rPr>
        <w:t xml:space="preserve">Strony ustalają, że </w:t>
      </w:r>
      <w:r w:rsidRPr="0081519D">
        <w:rPr>
          <w:rFonts w:ascii="Verdana" w:hAnsi="Verdana" w:cs="Verdana"/>
          <w:sz w:val="18"/>
          <w:szCs w:val="18"/>
        </w:rPr>
        <w:t xml:space="preserve">rozliczenie Wykonawcy za przedmiot </w:t>
      </w:r>
      <w:r w:rsidR="00D57CF9" w:rsidRPr="0081519D">
        <w:rPr>
          <w:rFonts w:ascii="Verdana" w:hAnsi="Verdana" w:cs="Verdana"/>
          <w:sz w:val="18"/>
          <w:szCs w:val="18"/>
        </w:rPr>
        <w:t>U</w:t>
      </w:r>
      <w:r w:rsidRPr="0081519D">
        <w:rPr>
          <w:rFonts w:ascii="Verdana" w:hAnsi="Verdana" w:cs="Verdana"/>
          <w:sz w:val="18"/>
          <w:szCs w:val="18"/>
        </w:rPr>
        <w:t xml:space="preserve">mowy </w:t>
      </w:r>
      <w:r w:rsidR="00023151" w:rsidRPr="0081519D">
        <w:rPr>
          <w:rFonts w:ascii="Verdana" w:hAnsi="Verdana" w:cs="Verdana"/>
          <w:sz w:val="18"/>
          <w:szCs w:val="18"/>
        </w:rPr>
        <w:t>nastąpi jednorazow</w:t>
      </w:r>
      <w:r w:rsidR="0034009B" w:rsidRPr="0081519D">
        <w:rPr>
          <w:rFonts w:ascii="Verdana" w:hAnsi="Verdana" w:cs="Verdana"/>
          <w:sz w:val="18"/>
          <w:szCs w:val="18"/>
        </w:rPr>
        <w:t>o,</w:t>
      </w:r>
      <w:r w:rsidR="00023151" w:rsidRPr="0081519D">
        <w:rPr>
          <w:rFonts w:ascii="Verdana" w:hAnsi="Verdana" w:cs="Verdana"/>
          <w:sz w:val="18"/>
          <w:szCs w:val="18"/>
        </w:rPr>
        <w:t xml:space="preserve"> fakturą końcową, wystawioną </w:t>
      </w:r>
      <w:r w:rsidR="006B7F10">
        <w:rPr>
          <w:rFonts w:ascii="Verdana" w:hAnsi="Verdana" w:cs="Verdana"/>
          <w:sz w:val="18"/>
          <w:szCs w:val="18"/>
        </w:rPr>
        <w:t xml:space="preserve">(oddzielnie dla Etapu i </w:t>
      </w:r>
      <w:proofErr w:type="spellStart"/>
      <w:r w:rsidR="006B7F10">
        <w:rPr>
          <w:rFonts w:ascii="Verdana" w:hAnsi="Verdana" w:cs="Verdana"/>
          <w:sz w:val="18"/>
          <w:szCs w:val="18"/>
        </w:rPr>
        <w:t>i</w:t>
      </w:r>
      <w:proofErr w:type="spellEnd"/>
      <w:r w:rsidR="006B7F10">
        <w:rPr>
          <w:rFonts w:ascii="Verdana" w:hAnsi="Verdana" w:cs="Verdana"/>
          <w:sz w:val="18"/>
          <w:szCs w:val="18"/>
        </w:rPr>
        <w:t xml:space="preserve"> Etapu II) </w:t>
      </w:r>
      <w:r w:rsidR="00023151" w:rsidRPr="0081519D">
        <w:rPr>
          <w:rFonts w:ascii="Verdana" w:hAnsi="Verdana" w:cs="Verdana"/>
          <w:sz w:val="18"/>
          <w:szCs w:val="18"/>
        </w:rPr>
        <w:t>po wykonaniu wszystkich prac, na podstawie końcowego protokołu odbioru robót, podpisanego przez Kierownika budowy i nadzór Zamawiającego.</w:t>
      </w:r>
      <w:r w:rsidR="00225363" w:rsidRPr="0081519D">
        <w:rPr>
          <w:rFonts w:ascii="Verdana" w:hAnsi="Verdana" w:cs="Verdana"/>
          <w:sz w:val="16"/>
          <w:szCs w:val="16"/>
        </w:rPr>
        <w:t xml:space="preserve"> </w:t>
      </w:r>
      <w:r w:rsidR="00225363" w:rsidRPr="0081519D">
        <w:rPr>
          <w:rFonts w:ascii="Verdana" w:hAnsi="Verdana" w:cs="Verdana"/>
          <w:sz w:val="18"/>
          <w:szCs w:val="16"/>
        </w:rPr>
        <w:t>W protokole odbioru, winien być określony kwotowy udział robót, dostaw lub usług wykonanych przez podwykonawcę/ów. Zapłata nie może przekroczyć wysokości wynagrodzenia należnego Wykonawcy z tytułu wykonanych robót, dostaw lub usług, któr</w:t>
      </w:r>
      <w:r w:rsidR="00FA1B70" w:rsidRPr="0081519D">
        <w:rPr>
          <w:rFonts w:ascii="Verdana" w:hAnsi="Verdana" w:cs="Verdana"/>
          <w:sz w:val="18"/>
          <w:szCs w:val="16"/>
        </w:rPr>
        <w:t>e</w:t>
      </w:r>
      <w:r w:rsidR="00225363" w:rsidRPr="00AC35AA">
        <w:rPr>
          <w:rFonts w:ascii="Verdana" w:hAnsi="Verdana" w:cs="Verdana"/>
          <w:sz w:val="18"/>
          <w:szCs w:val="16"/>
        </w:rPr>
        <w:t xml:space="preserve"> został</w:t>
      </w:r>
      <w:r w:rsidR="00FA1B70" w:rsidRPr="00AC35AA">
        <w:rPr>
          <w:rFonts w:ascii="Verdana" w:hAnsi="Verdana" w:cs="Verdana"/>
          <w:sz w:val="18"/>
          <w:szCs w:val="16"/>
        </w:rPr>
        <w:t>o</w:t>
      </w:r>
      <w:r w:rsidR="00225363" w:rsidRPr="00AC35AA">
        <w:rPr>
          <w:rFonts w:ascii="Verdana" w:hAnsi="Verdana" w:cs="Verdana"/>
          <w:sz w:val="18"/>
          <w:szCs w:val="16"/>
        </w:rPr>
        <w:t xml:space="preserve"> określon</w:t>
      </w:r>
      <w:r w:rsidR="00FA1B70" w:rsidRPr="00AC35AA">
        <w:rPr>
          <w:rFonts w:ascii="Verdana" w:hAnsi="Verdana" w:cs="Verdana"/>
          <w:sz w:val="18"/>
          <w:szCs w:val="16"/>
        </w:rPr>
        <w:t>e</w:t>
      </w:r>
      <w:r w:rsidR="00225363" w:rsidRPr="00AC35AA">
        <w:rPr>
          <w:rFonts w:ascii="Verdana" w:hAnsi="Verdana" w:cs="Verdana"/>
          <w:sz w:val="18"/>
          <w:szCs w:val="16"/>
        </w:rPr>
        <w:t xml:space="preserve"> w umowie pomiędzy Zamawiającym a Wykonawcą.</w:t>
      </w:r>
    </w:p>
    <w:p w14:paraId="363A5A39" w14:textId="58CFEE1E" w:rsidR="002E1C4C" w:rsidRPr="00457DBA" w:rsidRDefault="00457DBA" w:rsidP="00457DBA">
      <w:pPr>
        <w:pStyle w:val="Akapitzlist"/>
        <w:numPr>
          <w:ilvl w:val="0"/>
          <w:numId w:val="9"/>
        </w:numPr>
        <w:jc w:val="both"/>
        <w:rPr>
          <w:rFonts w:ascii="Verdana" w:hAnsi="Verdana" w:cs="Verdana"/>
          <w:sz w:val="18"/>
          <w:szCs w:val="18"/>
        </w:rPr>
      </w:pPr>
      <w:r w:rsidRPr="00457DBA">
        <w:rPr>
          <w:rFonts w:ascii="Verdana" w:hAnsi="Verdana" w:cs="Verdana"/>
          <w:sz w:val="18"/>
          <w:szCs w:val="18"/>
        </w:rPr>
        <w:t>Wykonawca nie może dokonywać cesji wierzytelności wyn</w:t>
      </w:r>
      <w:r>
        <w:rPr>
          <w:rFonts w:ascii="Verdana" w:hAnsi="Verdana" w:cs="Verdana"/>
          <w:sz w:val="18"/>
          <w:szCs w:val="18"/>
        </w:rPr>
        <w:t>ikających z niniejszej Umowy.</w:t>
      </w:r>
    </w:p>
    <w:p w14:paraId="783B5DED" w14:textId="6101E0FC" w:rsidR="00753980" w:rsidRPr="00F93DE6" w:rsidRDefault="0097361C" w:rsidP="00753980">
      <w:pPr>
        <w:pStyle w:val="Akapitzlist"/>
        <w:numPr>
          <w:ilvl w:val="0"/>
          <w:numId w:val="9"/>
        </w:numPr>
        <w:suppressAutoHyphens/>
        <w:spacing w:after="0" w:line="240" w:lineRule="auto"/>
        <w:jc w:val="both"/>
        <w:rPr>
          <w:rFonts w:ascii="Verdana" w:hAnsi="Verdana" w:cs="Verdana"/>
          <w:sz w:val="18"/>
          <w:szCs w:val="18"/>
        </w:rPr>
      </w:pPr>
      <w:r w:rsidRPr="00CA0E79">
        <w:rPr>
          <w:rFonts w:ascii="Verdana" w:hAnsi="Verdana" w:cs="Verdana"/>
          <w:sz w:val="18"/>
          <w:szCs w:val="18"/>
        </w:rPr>
        <w:t>Strony uzgodniły, że należnoś</w:t>
      </w:r>
      <w:r w:rsidR="0034009B" w:rsidRPr="00CA0E79">
        <w:rPr>
          <w:rFonts w:ascii="Verdana" w:hAnsi="Verdana" w:cs="Verdana"/>
          <w:sz w:val="18"/>
          <w:szCs w:val="18"/>
        </w:rPr>
        <w:t>ć</w:t>
      </w:r>
      <w:r w:rsidRPr="00CA0E79">
        <w:rPr>
          <w:rFonts w:ascii="Verdana" w:hAnsi="Verdana" w:cs="Verdana"/>
          <w:sz w:val="18"/>
          <w:szCs w:val="18"/>
        </w:rPr>
        <w:t xml:space="preserve"> za roboty będ</w:t>
      </w:r>
      <w:r w:rsidR="0034009B" w:rsidRPr="00CA0E79">
        <w:rPr>
          <w:rFonts w:ascii="Verdana" w:hAnsi="Verdana" w:cs="Verdana"/>
          <w:sz w:val="18"/>
          <w:szCs w:val="18"/>
        </w:rPr>
        <w:t>zie</w:t>
      </w:r>
      <w:r w:rsidR="00C53025" w:rsidRPr="00CA0E79">
        <w:rPr>
          <w:rFonts w:ascii="Verdana" w:hAnsi="Verdana" w:cs="Verdana"/>
          <w:sz w:val="18"/>
          <w:szCs w:val="18"/>
        </w:rPr>
        <w:t xml:space="preserve"> realizowan</w:t>
      </w:r>
      <w:r w:rsidR="0034009B" w:rsidRPr="00CA0E79">
        <w:rPr>
          <w:rFonts w:ascii="Verdana" w:hAnsi="Verdana" w:cs="Verdana"/>
          <w:sz w:val="18"/>
          <w:szCs w:val="18"/>
        </w:rPr>
        <w:t>a</w:t>
      </w:r>
      <w:r w:rsidR="00C53025" w:rsidRPr="00CA0E79">
        <w:rPr>
          <w:rFonts w:ascii="Verdana" w:hAnsi="Verdana" w:cs="Verdana"/>
          <w:sz w:val="18"/>
          <w:szCs w:val="18"/>
        </w:rPr>
        <w:t xml:space="preserve"> w formie przelewu</w:t>
      </w:r>
      <w:r w:rsidRPr="00CA0E79">
        <w:rPr>
          <w:rFonts w:ascii="Verdana" w:hAnsi="Verdana" w:cs="Verdana"/>
          <w:sz w:val="18"/>
          <w:szCs w:val="18"/>
        </w:rPr>
        <w:t xml:space="preserve"> w terminie</w:t>
      </w:r>
      <w:r w:rsidR="00A35AC9" w:rsidRPr="00CA0E79">
        <w:rPr>
          <w:rFonts w:ascii="Verdana" w:hAnsi="Verdana" w:cs="Verdana"/>
          <w:sz w:val="18"/>
          <w:szCs w:val="18"/>
        </w:rPr>
        <w:t xml:space="preserve"> do</w:t>
      </w:r>
      <w:r w:rsidRPr="00CA0E79">
        <w:rPr>
          <w:rFonts w:ascii="Verdana" w:hAnsi="Verdana" w:cs="Verdana"/>
          <w:sz w:val="18"/>
          <w:szCs w:val="18"/>
        </w:rPr>
        <w:t xml:space="preserve"> 21 dni od daty otrzymania </w:t>
      </w:r>
      <w:r w:rsidR="000E16C7" w:rsidRPr="00CA0E79">
        <w:rPr>
          <w:rFonts w:ascii="Verdana" w:hAnsi="Verdana" w:cs="Verdana"/>
          <w:sz w:val="18"/>
          <w:szCs w:val="18"/>
        </w:rPr>
        <w:t xml:space="preserve">przez Zamawiającego </w:t>
      </w:r>
      <w:r w:rsidRPr="00CA0E79">
        <w:rPr>
          <w:rFonts w:ascii="Verdana" w:hAnsi="Verdana" w:cs="Verdana"/>
          <w:sz w:val="18"/>
          <w:szCs w:val="18"/>
        </w:rPr>
        <w:t>prawidłowo wystawio</w:t>
      </w:r>
      <w:r w:rsidR="00270995" w:rsidRPr="00CA0E79">
        <w:rPr>
          <w:rFonts w:ascii="Verdana" w:hAnsi="Verdana" w:cs="Verdana"/>
          <w:sz w:val="18"/>
          <w:szCs w:val="18"/>
        </w:rPr>
        <w:t>n</w:t>
      </w:r>
      <w:r w:rsidR="0034009B" w:rsidRPr="00CA0E79">
        <w:rPr>
          <w:rFonts w:ascii="Verdana" w:hAnsi="Verdana" w:cs="Verdana"/>
          <w:sz w:val="18"/>
          <w:szCs w:val="18"/>
        </w:rPr>
        <w:t>ej</w:t>
      </w:r>
      <w:r w:rsidR="00270995" w:rsidRPr="00CA0E79">
        <w:rPr>
          <w:rFonts w:ascii="Verdana" w:hAnsi="Verdana" w:cs="Verdana"/>
          <w:sz w:val="18"/>
          <w:szCs w:val="18"/>
        </w:rPr>
        <w:t xml:space="preserve"> faktur</w:t>
      </w:r>
      <w:r w:rsidR="0034009B" w:rsidRPr="00CA0E79">
        <w:rPr>
          <w:rFonts w:ascii="Verdana" w:hAnsi="Verdana" w:cs="Verdana"/>
          <w:sz w:val="18"/>
          <w:szCs w:val="18"/>
        </w:rPr>
        <w:t>y</w:t>
      </w:r>
      <w:r w:rsidRPr="00CA0E79">
        <w:rPr>
          <w:rFonts w:ascii="Verdana" w:hAnsi="Verdana" w:cs="Verdana"/>
          <w:sz w:val="18"/>
          <w:szCs w:val="18"/>
        </w:rPr>
        <w:t xml:space="preserve"> i pod warunkiem, że oświadczenie lub inny dokument </w:t>
      </w:r>
      <w:r w:rsidR="0034009B" w:rsidRPr="00CA0E79">
        <w:rPr>
          <w:rFonts w:ascii="Verdana" w:hAnsi="Verdana" w:cs="Verdana"/>
          <w:sz w:val="18"/>
          <w:szCs w:val="18"/>
        </w:rPr>
        <w:t>P</w:t>
      </w:r>
      <w:r w:rsidRPr="00CA0E79">
        <w:rPr>
          <w:rFonts w:ascii="Verdana" w:hAnsi="Verdana" w:cs="Verdana"/>
          <w:sz w:val="18"/>
          <w:szCs w:val="18"/>
        </w:rPr>
        <w:t>odwykonawcy o otrzymaniu zapłaty będzie dołączon</w:t>
      </w:r>
      <w:r w:rsidR="0034009B" w:rsidRPr="00CA0E79">
        <w:rPr>
          <w:rFonts w:ascii="Verdana" w:hAnsi="Verdana" w:cs="Verdana"/>
          <w:sz w:val="18"/>
          <w:szCs w:val="18"/>
        </w:rPr>
        <w:t>y</w:t>
      </w:r>
      <w:r w:rsidRPr="00CA0E79">
        <w:rPr>
          <w:rFonts w:ascii="Verdana" w:hAnsi="Verdana" w:cs="Verdana"/>
          <w:sz w:val="18"/>
          <w:szCs w:val="18"/>
        </w:rPr>
        <w:t xml:space="preserve"> na co najmniej trzy dni przed upływem terminu płatności. Jeżeli oświadczenie lub inny dokument </w:t>
      </w:r>
      <w:r w:rsidR="000E16C7" w:rsidRPr="00CA0E79">
        <w:rPr>
          <w:rFonts w:ascii="Verdana" w:hAnsi="Verdana" w:cs="Verdana"/>
          <w:sz w:val="18"/>
          <w:szCs w:val="18"/>
        </w:rPr>
        <w:t>P</w:t>
      </w:r>
      <w:r w:rsidRPr="00CA0E79">
        <w:rPr>
          <w:rFonts w:ascii="Verdana" w:hAnsi="Verdana" w:cs="Verdana"/>
          <w:sz w:val="18"/>
          <w:szCs w:val="18"/>
        </w:rPr>
        <w:t>odwykonawcy o otrzymaniu zapłaty wynagrodzenia zostanie przedłoż</w:t>
      </w:r>
      <w:r w:rsidR="000E16C7" w:rsidRPr="00CA0E79">
        <w:rPr>
          <w:rFonts w:ascii="Verdana" w:hAnsi="Verdana" w:cs="Verdana"/>
          <w:sz w:val="18"/>
          <w:szCs w:val="18"/>
        </w:rPr>
        <w:t>ony w </w:t>
      </w:r>
      <w:r w:rsidRPr="00CA0E79">
        <w:rPr>
          <w:rFonts w:ascii="Verdana" w:hAnsi="Verdana" w:cs="Verdana"/>
          <w:sz w:val="18"/>
          <w:szCs w:val="18"/>
        </w:rPr>
        <w:t>19,20,21</w:t>
      </w:r>
      <w:r w:rsidR="000E16C7" w:rsidRPr="00CA0E79">
        <w:rPr>
          <w:rFonts w:ascii="Verdana" w:hAnsi="Verdana" w:cs="Verdana"/>
          <w:sz w:val="18"/>
          <w:szCs w:val="18"/>
        </w:rPr>
        <w:t xml:space="preserve"> </w:t>
      </w:r>
      <w:r w:rsidRPr="00CA0E79">
        <w:rPr>
          <w:rFonts w:ascii="Verdana" w:hAnsi="Verdana" w:cs="Verdana"/>
          <w:sz w:val="18"/>
          <w:szCs w:val="18"/>
        </w:rPr>
        <w:t>dniu licząc od daty otrzymania faktury</w:t>
      </w:r>
      <w:r w:rsidR="00425404" w:rsidRPr="00CA0E79">
        <w:rPr>
          <w:rFonts w:ascii="Verdana" w:hAnsi="Verdana" w:cs="Verdana"/>
          <w:sz w:val="18"/>
          <w:szCs w:val="18"/>
        </w:rPr>
        <w:t xml:space="preserve"> </w:t>
      </w:r>
      <w:r w:rsidRPr="00CA0E79">
        <w:rPr>
          <w:rFonts w:ascii="Verdana" w:hAnsi="Verdana" w:cs="Verdana"/>
          <w:sz w:val="18"/>
          <w:szCs w:val="18"/>
        </w:rPr>
        <w:t xml:space="preserve">przez Zamawiającego </w:t>
      </w:r>
      <w:r w:rsidRPr="00F93DE6">
        <w:rPr>
          <w:rFonts w:ascii="Verdana" w:hAnsi="Verdana" w:cs="Verdana"/>
          <w:sz w:val="18"/>
          <w:szCs w:val="18"/>
        </w:rPr>
        <w:t>w takim p</w:t>
      </w:r>
      <w:r w:rsidR="00425404" w:rsidRPr="00F93DE6">
        <w:rPr>
          <w:rFonts w:ascii="Verdana" w:hAnsi="Verdana" w:cs="Verdana"/>
          <w:sz w:val="18"/>
          <w:szCs w:val="18"/>
        </w:rPr>
        <w:t>rzypadku termin zapłaty faktury</w:t>
      </w:r>
      <w:r w:rsidRPr="00F93DE6">
        <w:rPr>
          <w:rFonts w:ascii="Verdana" w:hAnsi="Verdana" w:cs="Verdana"/>
          <w:sz w:val="18"/>
          <w:szCs w:val="18"/>
        </w:rPr>
        <w:t xml:space="preserve"> ulega wydłużeniu odpowiednio od 1 do 3 dni bez naliczania odsetek. </w:t>
      </w:r>
      <w:r w:rsidR="00CA0E79" w:rsidRPr="00F93DE6">
        <w:rPr>
          <w:rFonts w:ascii="Verdana" w:hAnsi="Verdana" w:cs="Verdana"/>
          <w:sz w:val="18"/>
          <w:szCs w:val="18"/>
        </w:rPr>
        <w:t xml:space="preserve">Zapłata wynagrodzenia nastąpi przelewem na rachunek Wykonawcy </w:t>
      </w:r>
      <w:r w:rsidR="00FD16DF" w:rsidRPr="00F93DE6">
        <w:rPr>
          <w:rFonts w:ascii="Verdana" w:hAnsi="Verdana" w:cs="Verdana"/>
          <w:sz w:val="18"/>
          <w:szCs w:val="18"/>
        </w:rPr>
        <w:t>wskazany</w:t>
      </w:r>
      <w:r w:rsidR="00CA0E79" w:rsidRPr="00F93DE6">
        <w:rPr>
          <w:rFonts w:ascii="Verdana" w:hAnsi="Verdana" w:cs="Verdana"/>
          <w:sz w:val="18"/>
          <w:szCs w:val="18"/>
        </w:rPr>
        <w:t xml:space="preserve"> na dzień zlecenia przelewu w wykazie podmiotów o którym mowa w art. 96b ust. 1) Ustawy o podatku od towarów i usług.</w:t>
      </w:r>
      <w:r w:rsidR="00753980" w:rsidRPr="00F93DE6">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8</w:t>
      </w:r>
      <w:r w:rsidR="00DB1781">
        <w:rPr>
          <w:rFonts w:ascii="Verdana" w:hAnsi="Verdana" w:cs="Verdana"/>
          <w:sz w:val="18"/>
          <w:szCs w:val="18"/>
        </w:rPr>
        <w:t xml:space="preserve">. </w:t>
      </w:r>
      <w:r w:rsidR="00DB1781" w:rsidRPr="00DB1781">
        <w:rPr>
          <w:rFonts w:ascii="Verdana" w:hAnsi="Verdana" w:cs="Verdana"/>
          <w:sz w:val="18"/>
          <w:szCs w:val="18"/>
        </w:rPr>
        <w:t>Za moment doręczenia faktury ustrukturyzowanej za pośrednictwem Krajowego Systemu e-Faktur (https://ksef.podatki.gov.pl/) uważa się dzień przydzielenia w tym systemie numeru identyfikującego tę fakturę (KSeF ID).</w:t>
      </w:r>
    </w:p>
    <w:p w14:paraId="5F6E6E29" w14:textId="26C724A0" w:rsidR="002E1C4C" w:rsidRPr="00F93DE6" w:rsidRDefault="0097361C" w:rsidP="0069798B">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Warunkiem zapłaty przez Zamawiającego należnego wynagrodzenia za odebrane roboty budowlane jest przedstawienie dowodów zapłaty wymagalnego wynagrodzenia podwykonawcom</w:t>
      </w:r>
      <w:r w:rsidR="0069798B">
        <w:rPr>
          <w:rFonts w:ascii="Verdana" w:hAnsi="Verdana" w:cs="Verdana"/>
          <w:sz w:val="18"/>
          <w:szCs w:val="18"/>
        </w:rPr>
        <w:t xml:space="preserve"> </w:t>
      </w:r>
      <w:r w:rsidR="0069798B" w:rsidRPr="0069798B">
        <w:rPr>
          <w:rFonts w:ascii="Verdana" w:hAnsi="Verdana" w:cs="Verdana"/>
          <w:sz w:val="18"/>
          <w:szCs w:val="18"/>
        </w:rPr>
        <w:t>i dalszym podwykonawcom</w:t>
      </w:r>
      <w:r w:rsidRPr="00F93DE6">
        <w:rPr>
          <w:rFonts w:ascii="Verdana" w:hAnsi="Verdana" w:cs="Verdana"/>
          <w:sz w:val="18"/>
          <w:szCs w:val="18"/>
        </w:rPr>
        <w:t xml:space="preserve">, o których mowa w art. </w:t>
      </w:r>
      <w:r w:rsidR="00921E0A">
        <w:rPr>
          <w:rFonts w:ascii="Verdana" w:hAnsi="Verdana" w:cs="Verdana"/>
          <w:sz w:val="18"/>
          <w:szCs w:val="18"/>
        </w:rPr>
        <w:t>447</w:t>
      </w:r>
      <w:r w:rsidRPr="00F93DE6">
        <w:rPr>
          <w:rFonts w:ascii="Verdana" w:hAnsi="Verdana" w:cs="Verdana"/>
          <w:sz w:val="18"/>
          <w:szCs w:val="18"/>
        </w:rPr>
        <w:t xml:space="preserve"> ust. 1</w:t>
      </w:r>
      <w:r w:rsidR="00921E0A">
        <w:rPr>
          <w:rFonts w:ascii="Verdana" w:hAnsi="Verdana" w:cs="Verdana"/>
          <w:sz w:val="18"/>
          <w:szCs w:val="18"/>
        </w:rPr>
        <w:t xml:space="preserve"> pkt 1</w:t>
      </w:r>
      <w:r w:rsidR="00020164">
        <w:rPr>
          <w:rFonts w:ascii="Verdana" w:hAnsi="Verdana" w:cs="Verdana"/>
          <w:sz w:val="18"/>
          <w:szCs w:val="18"/>
        </w:rPr>
        <w:t xml:space="preserve"> Ustawy Pzp</w:t>
      </w:r>
      <w:r w:rsidRPr="00F93DE6">
        <w:rPr>
          <w:rFonts w:ascii="Verdana" w:hAnsi="Verdana" w:cs="Verdana"/>
          <w:sz w:val="18"/>
          <w:szCs w:val="18"/>
        </w:rPr>
        <w:t>, biorącym udział w realizacji robót budowlanych</w:t>
      </w:r>
      <w:r w:rsidR="00252349" w:rsidRPr="00F93DE6">
        <w:rPr>
          <w:rFonts w:ascii="Verdana" w:hAnsi="Verdana" w:cs="Verdana"/>
          <w:sz w:val="18"/>
          <w:szCs w:val="18"/>
        </w:rPr>
        <w:t>.</w:t>
      </w:r>
    </w:p>
    <w:p w14:paraId="4A0CA5EE" w14:textId="40138016" w:rsidR="002E1C4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lastRenderedPageBreak/>
        <w:t>W przypadku nieprzedstawienia przez Wykon</w:t>
      </w:r>
      <w:r w:rsidR="007D72F2" w:rsidRPr="00F93DE6">
        <w:rPr>
          <w:rFonts w:ascii="Verdana" w:hAnsi="Verdana" w:cs="Verdana"/>
          <w:sz w:val="18"/>
          <w:szCs w:val="18"/>
        </w:rPr>
        <w:t>awcę wszystkich dowodów zapłaty</w:t>
      </w:r>
      <w:r w:rsidRPr="00F93DE6">
        <w:rPr>
          <w:rFonts w:ascii="Verdana" w:hAnsi="Verdana" w:cs="Verdana"/>
          <w:sz w:val="18"/>
          <w:szCs w:val="18"/>
        </w:rPr>
        <w:t xml:space="preserve">, o których mowa w </w:t>
      </w:r>
      <w:r w:rsidR="00034462" w:rsidRPr="00F93DE6">
        <w:rPr>
          <w:rFonts w:ascii="Verdana" w:hAnsi="Verdana" w:cs="Verdana"/>
          <w:sz w:val="18"/>
          <w:szCs w:val="18"/>
        </w:rPr>
        <w:t>ust.</w:t>
      </w:r>
      <w:r w:rsidRPr="00F93DE6">
        <w:rPr>
          <w:rFonts w:ascii="Verdana" w:hAnsi="Verdana" w:cs="Verdana"/>
          <w:sz w:val="18"/>
          <w:szCs w:val="18"/>
        </w:rPr>
        <w:t xml:space="preserve"> </w:t>
      </w:r>
      <w:r w:rsidR="00997F10" w:rsidRPr="00F93DE6">
        <w:rPr>
          <w:rFonts w:ascii="Verdana" w:hAnsi="Verdana" w:cs="Verdana"/>
          <w:sz w:val="18"/>
          <w:szCs w:val="18"/>
        </w:rPr>
        <w:t>6</w:t>
      </w:r>
      <w:r w:rsidRPr="00F93DE6">
        <w:rPr>
          <w:rFonts w:ascii="Verdana" w:hAnsi="Verdana" w:cs="Verdana"/>
          <w:sz w:val="18"/>
          <w:szCs w:val="18"/>
        </w:rPr>
        <w:t>, wstrzymuje się wypłatę należnego wynagrodzenia</w:t>
      </w:r>
      <w:r w:rsidR="002E1C4C" w:rsidRPr="00F93DE6">
        <w:rPr>
          <w:rFonts w:ascii="Verdana" w:hAnsi="Verdana" w:cs="Verdana"/>
          <w:sz w:val="18"/>
          <w:szCs w:val="18"/>
        </w:rPr>
        <w:t xml:space="preserve"> za odebrane roboty budowlane w </w:t>
      </w:r>
      <w:r w:rsidRPr="00F93DE6">
        <w:rPr>
          <w:rFonts w:ascii="Verdana" w:hAnsi="Verdana" w:cs="Verdana"/>
          <w:sz w:val="18"/>
          <w:szCs w:val="18"/>
        </w:rPr>
        <w:t>części równej sumie kwot wynikających z nieprzedstawionych dowodów zapłaty</w:t>
      </w:r>
      <w:r w:rsidR="00FA1B70" w:rsidRPr="00F93DE6">
        <w:rPr>
          <w:rFonts w:ascii="Verdana" w:eastAsia="Times New Roman" w:hAnsi="Verdana" w:cs="Verdana"/>
          <w:kern w:val="28"/>
          <w:sz w:val="18"/>
          <w:szCs w:val="18"/>
          <w:lang w:eastAsia="pl-PL"/>
        </w:rPr>
        <w:t xml:space="preserve"> z </w:t>
      </w:r>
      <w:r w:rsidR="00997F10" w:rsidRPr="00F93DE6">
        <w:rPr>
          <w:rFonts w:ascii="Verdana" w:eastAsia="Times New Roman" w:hAnsi="Verdana" w:cs="Verdana"/>
          <w:kern w:val="28"/>
          <w:sz w:val="18"/>
          <w:szCs w:val="18"/>
          <w:lang w:eastAsia="pl-PL"/>
        </w:rPr>
        <w:t>uwzględnieniem treści art. 647</w:t>
      </w:r>
      <w:r w:rsidR="00997F10" w:rsidRPr="00F93DE6">
        <w:rPr>
          <w:rFonts w:ascii="Verdana" w:eastAsia="Times New Roman" w:hAnsi="Verdana" w:cs="Verdana"/>
          <w:kern w:val="28"/>
          <w:sz w:val="18"/>
          <w:szCs w:val="18"/>
          <w:vertAlign w:val="superscript"/>
          <w:lang w:eastAsia="pl-PL"/>
        </w:rPr>
        <w:t xml:space="preserve">1 </w:t>
      </w:r>
      <w:r w:rsidR="00997F10" w:rsidRPr="00F93DE6">
        <w:rPr>
          <w:rFonts w:ascii="Verdana" w:eastAsia="Times New Roman" w:hAnsi="Verdana" w:cs="Verdana"/>
          <w:kern w:val="28"/>
          <w:sz w:val="18"/>
          <w:szCs w:val="18"/>
          <w:lang w:eastAsia="pl-PL"/>
        </w:rPr>
        <w:t>§ 3 KC wraz z p</w:t>
      </w:r>
      <w:r w:rsidR="00020164">
        <w:rPr>
          <w:rFonts w:ascii="Verdana" w:eastAsia="Times New Roman" w:hAnsi="Verdana" w:cs="Verdana"/>
          <w:kern w:val="28"/>
          <w:sz w:val="18"/>
          <w:szCs w:val="18"/>
          <w:lang w:eastAsia="pl-PL"/>
        </w:rPr>
        <w:t>ó</w:t>
      </w:r>
      <w:r w:rsidR="00997F10" w:rsidRPr="00F93DE6">
        <w:rPr>
          <w:rFonts w:ascii="Verdana" w:eastAsia="Times New Roman" w:hAnsi="Verdana" w:cs="Verdana"/>
          <w:kern w:val="28"/>
          <w:sz w:val="18"/>
          <w:szCs w:val="18"/>
          <w:lang w:eastAsia="pl-PL"/>
        </w:rPr>
        <w:t>źn. zm.</w:t>
      </w:r>
    </w:p>
    <w:p w14:paraId="38E78A2B" w14:textId="54634010" w:rsidR="0097361C" w:rsidRPr="00DB1781"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sz w:val="18"/>
          <w:szCs w:val="18"/>
        </w:rPr>
        <w:t xml:space="preserve">Strony postanawiają, że zapłata następuje w dniu obciążenia rachunku </w:t>
      </w:r>
      <w:r w:rsidR="00252349" w:rsidRPr="00F93DE6">
        <w:rPr>
          <w:rFonts w:ascii="Verdana" w:hAnsi="Verdana"/>
          <w:sz w:val="18"/>
          <w:szCs w:val="18"/>
        </w:rPr>
        <w:t>bankowego Zamawiającego</w:t>
      </w:r>
      <w:r w:rsidRPr="00F93DE6">
        <w:rPr>
          <w:rFonts w:ascii="Verdana" w:hAnsi="Verdana"/>
          <w:sz w:val="18"/>
          <w:szCs w:val="18"/>
        </w:rPr>
        <w:t xml:space="preserve">. W przypadku nieterminowej płatności należności Wykonawca ma prawo </w:t>
      </w:r>
      <w:r w:rsidR="00252349" w:rsidRPr="00F93DE6">
        <w:rPr>
          <w:rFonts w:ascii="Verdana" w:hAnsi="Verdana"/>
          <w:sz w:val="18"/>
          <w:szCs w:val="18"/>
        </w:rPr>
        <w:t>naliczyć Zamawiającemu</w:t>
      </w:r>
      <w:r w:rsidRPr="00F93DE6">
        <w:rPr>
          <w:rFonts w:ascii="Verdana" w:hAnsi="Verdana"/>
          <w:sz w:val="18"/>
          <w:szCs w:val="18"/>
        </w:rPr>
        <w:t xml:space="preserve"> odsetki ustawowe za każdy dzień zwłoki.</w:t>
      </w:r>
    </w:p>
    <w:p w14:paraId="7D0B8642" w14:textId="556071E8" w:rsidR="00DB1781" w:rsidRPr="0081519D" w:rsidRDefault="00DB1781" w:rsidP="00DB1781">
      <w:pPr>
        <w:pStyle w:val="Akapitzlist"/>
        <w:numPr>
          <w:ilvl w:val="0"/>
          <w:numId w:val="9"/>
        </w:numPr>
        <w:suppressAutoHyphens/>
        <w:spacing w:after="0" w:line="240" w:lineRule="auto"/>
        <w:jc w:val="both"/>
        <w:rPr>
          <w:rFonts w:ascii="Verdana" w:hAnsi="Verdana" w:cs="Verdana"/>
          <w:sz w:val="18"/>
          <w:szCs w:val="18"/>
        </w:rPr>
      </w:pPr>
      <w:r w:rsidRPr="00092329">
        <w:rPr>
          <w:rFonts w:ascii="Verdana" w:hAnsi="Verdana" w:cs="Verdana"/>
          <w:sz w:val="18"/>
          <w:szCs w:val="18"/>
        </w:rPr>
        <w:t xml:space="preserve">Zamawiający zobowiązuje Wykonawcę do wystawiania faktur w postaci faktur ustrukturyzowanych za pośrednictwem Krajowego Systemu e Faktur (KSeF),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(KSeF), Wykonawca wystawi fakturę w KSeF, a w polu „Podmiot3” poda identyfikator wewnętrzny (IDWew) jednostki Zamawiającego: </w:t>
      </w:r>
      <w:r w:rsidRPr="00DB1781">
        <w:rPr>
          <w:rFonts w:ascii="Verdana" w:hAnsi="Verdana" w:cs="Verdana"/>
          <w:b/>
          <w:sz w:val="18"/>
          <w:szCs w:val="18"/>
        </w:rPr>
        <w:t>6750001923</w:t>
      </w:r>
      <w:r w:rsidRPr="0081519D">
        <w:rPr>
          <w:rFonts w:ascii="Verdana" w:hAnsi="Verdana" w:cs="Verdana"/>
          <w:b/>
          <w:sz w:val="18"/>
          <w:szCs w:val="18"/>
        </w:rPr>
        <w:t>-</w:t>
      </w:r>
      <w:r w:rsidR="00574960" w:rsidRPr="0081519D">
        <w:rPr>
          <w:rFonts w:ascii="Verdana" w:hAnsi="Verdana" w:cs="Verdana"/>
          <w:b/>
          <w:sz w:val="18"/>
          <w:szCs w:val="18"/>
        </w:rPr>
        <w:t>………….</w:t>
      </w:r>
      <w:r w:rsidRPr="0081519D">
        <w:rPr>
          <w:rFonts w:ascii="Verdana" w:hAnsi="Verdana" w:cs="Verdana"/>
          <w:b/>
          <w:sz w:val="18"/>
          <w:szCs w:val="18"/>
        </w:rPr>
        <w:t>.</w:t>
      </w:r>
    </w:p>
    <w:p w14:paraId="7E9D8BDD" w14:textId="627345B0" w:rsidR="00DB1781" w:rsidRPr="00DB1781" w:rsidRDefault="00DB1781" w:rsidP="00DB1781">
      <w:pPr>
        <w:pStyle w:val="Akapitzlist"/>
        <w:numPr>
          <w:ilvl w:val="0"/>
          <w:numId w:val="9"/>
        </w:numPr>
        <w:suppressAutoHyphens/>
        <w:spacing w:after="0" w:line="240" w:lineRule="auto"/>
        <w:jc w:val="both"/>
        <w:rPr>
          <w:rFonts w:ascii="Verdana" w:hAnsi="Verdana" w:cs="Verdana"/>
          <w:sz w:val="18"/>
          <w:szCs w:val="18"/>
        </w:rPr>
      </w:pPr>
      <w:r w:rsidRPr="00092329">
        <w:rPr>
          <w:rFonts w:ascii="Verdana" w:hAnsi="Verdana" w:cs="Verdana"/>
          <w:sz w:val="18"/>
          <w:szCs w:val="18"/>
        </w:rPr>
        <w:t>Faktura musi zawierać numer zamówienia lub umowy nadany przez Zamawiającego.</w:t>
      </w:r>
    </w:p>
    <w:p w14:paraId="5D6ED1AB" w14:textId="77777777" w:rsidR="00CA0E79" w:rsidRPr="00F93DE6" w:rsidRDefault="00CA0E79" w:rsidP="00CA0E79">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3DEEC669" w14:textId="77777777" w:rsidR="0097361C" w:rsidRDefault="0097361C" w:rsidP="00261BFF">
      <w:pPr>
        <w:spacing w:after="0" w:line="240" w:lineRule="auto"/>
        <w:ind w:left="360" w:right="-46"/>
        <w:jc w:val="both"/>
        <w:rPr>
          <w:rFonts w:ascii="Verdana" w:hAnsi="Verdana" w:cs="Verdana"/>
          <w:sz w:val="18"/>
          <w:szCs w:val="18"/>
        </w:rPr>
      </w:pPr>
    </w:p>
    <w:p w14:paraId="45FB0818" w14:textId="77777777" w:rsidR="00F03BE6" w:rsidRPr="00001768" w:rsidRDefault="00F03BE6" w:rsidP="00261BFF">
      <w:pPr>
        <w:spacing w:after="0" w:line="240" w:lineRule="auto"/>
        <w:ind w:left="360" w:right="-46"/>
        <w:jc w:val="both"/>
        <w:rPr>
          <w:rFonts w:ascii="Verdana" w:hAnsi="Verdana" w:cs="Verdana"/>
          <w:sz w:val="18"/>
          <w:szCs w:val="18"/>
        </w:rPr>
      </w:pPr>
    </w:p>
    <w:p w14:paraId="265B61BD"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09FFAC35"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389EEFE4"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049F31CB"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7FAC401A"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2797AA06"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19CD49F3"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3B1DF2A4"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6486F8B8"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65193AE9"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5C0ECD97" w14:textId="77777777" w:rsidR="0097361C" w:rsidRPr="0081519D" w:rsidRDefault="0097361C" w:rsidP="0081519D">
      <w:pPr>
        <w:spacing w:after="0" w:line="240" w:lineRule="auto"/>
        <w:jc w:val="both"/>
        <w:rPr>
          <w:rFonts w:ascii="Verdana" w:hAnsi="Verdana" w:cs="Verdana"/>
          <w:sz w:val="18"/>
          <w:szCs w:val="18"/>
        </w:rPr>
      </w:pPr>
      <w:r w:rsidRPr="0081519D">
        <w:rPr>
          <w:rFonts w:ascii="Verdana" w:hAnsi="Verdana" w:cs="Verdana"/>
          <w:sz w:val="18"/>
          <w:szCs w:val="18"/>
        </w:rPr>
        <w:t>a w przypadku ich nieobecności inne osoby wyznaczone przez Zamawiającego.</w:t>
      </w:r>
    </w:p>
    <w:p w14:paraId="62486C05" w14:textId="77777777"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14:paraId="2895D7E3" w14:textId="63664CAB"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w:t>
      </w:r>
      <w:r w:rsidR="009669DE">
        <w:rPr>
          <w:rFonts w:ascii="Verdana" w:hAnsi="Verdana" w:cs="Verdana"/>
          <w:sz w:val="18"/>
          <w:szCs w:val="18"/>
        </w:rPr>
        <w:t xml:space="preserve"> </w:t>
      </w:r>
      <w:r w:rsidRPr="002E2CF0">
        <w:rPr>
          <w:rFonts w:ascii="Verdana" w:hAnsi="Verdana" w:cs="Verdana"/>
          <w:sz w:val="18"/>
          <w:szCs w:val="18"/>
        </w:rPr>
        <w:t>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14:paraId="6DC55CC8" w14:textId="77777777" w:rsidR="0097361C" w:rsidRPr="002E2C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14:paraId="4101652C" w14:textId="77777777" w:rsidR="0097361C" w:rsidRDefault="0097361C" w:rsidP="00261BFF">
      <w:pPr>
        <w:tabs>
          <w:tab w:val="left" w:pos="180"/>
          <w:tab w:val="left" w:pos="360"/>
        </w:tabs>
        <w:spacing w:after="0" w:line="240" w:lineRule="auto"/>
        <w:ind w:left="426"/>
        <w:jc w:val="both"/>
        <w:rPr>
          <w:rFonts w:ascii="Verdana" w:hAnsi="Verdana" w:cs="Verdana"/>
          <w:strike/>
          <w:sz w:val="18"/>
          <w:szCs w:val="18"/>
        </w:rPr>
      </w:pPr>
    </w:p>
    <w:p w14:paraId="2ABB9136" w14:textId="77777777" w:rsidR="00463875" w:rsidRDefault="007A1D4B"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w:t>
      </w:r>
      <w:r w:rsidR="00463875" w:rsidRPr="00001768">
        <w:rPr>
          <w:rFonts w:ascii="Verdana" w:hAnsi="Verdana" w:cs="Verdana"/>
          <w:kern w:val="1"/>
          <w:sz w:val="18"/>
          <w:szCs w:val="18"/>
          <w:lang w:eastAsia="zh-CN"/>
        </w:rPr>
        <w:t>10</w:t>
      </w:r>
    </w:p>
    <w:p w14:paraId="43C5A219" w14:textId="6370562E" w:rsidR="001B4EED" w:rsidRPr="000F392F" w:rsidRDefault="001B4EED" w:rsidP="00FA1AAE">
      <w:pPr>
        <w:suppressAutoHyphens/>
        <w:adjustRightInd/>
        <w:spacing w:after="0" w:line="240" w:lineRule="auto"/>
        <w:ind w:firstLine="170"/>
        <w:jc w:val="both"/>
        <w:rPr>
          <w:rFonts w:ascii="Verdana" w:hAnsi="Verdana" w:cs="Verdana"/>
          <w:kern w:val="1"/>
          <w:sz w:val="18"/>
          <w:szCs w:val="18"/>
          <w:lang w:eastAsia="zh-CN"/>
        </w:rPr>
      </w:pPr>
      <w:r w:rsidRPr="000F392F">
        <w:rPr>
          <w:rFonts w:ascii="Verdana" w:eastAsia="Calibri" w:hAnsi="Verdana" w:cs="Verdana"/>
          <w:kern w:val="1"/>
          <w:sz w:val="18"/>
          <w:szCs w:val="18"/>
          <w:lang w:eastAsia="zh-CN"/>
        </w:rPr>
        <w:t xml:space="preserve">Wykonawca oświadcza, że posiada </w:t>
      </w:r>
      <w:r w:rsidRPr="000F392F">
        <w:rPr>
          <w:rFonts w:ascii="Verdana" w:hAnsi="Verdana" w:cs="Verdana"/>
          <w:kern w:val="1"/>
          <w:sz w:val="18"/>
          <w:szCs w:val="18"/>
          <w:lang w:eastAsia="zh-CN"/>
        </w:rPr>
        <w:t>ubezpiecz</w:t>
      </w:r>
      <w:r w:rsidR="002D4A4B" w:rsidRPr="000F392F">
        <w:rPr>
          <w:rFonts w:ascii="Verdana" w:hAnsi="Verdana" w:cs="Verdana"/>
          <w:kern w:val="1"/>
          <w:sz w:val="18"/>
          <w:szCs w:val="18"/>
          <w:lang w:eastAsia="zh-CN"/>
        </w:rPr>
        <w:t>enie odpowiedzialności cywilnej</w:t>
      </w:r>
      <w:r w:rsidR="006B7F10">
        <w:rPr>
          <w:rFonts w:ascii="Verdana" w:hAnsi="Verdana" w:cs="Verdana"/>
          <w:kern w:val="1"/>
          <w:sz w:val="18"/>
          <w:szCs w:val="18"/>
          <w:lang w:eastAsia="zh-CN"/>
        </w:rPr>
        <w:t>.</w:t>
      </w:r>
    </w:p>
    <w:p w14:paraId="1299C43A" w14:textId="77777777" w:rsidR="001B4EED" w:rsidRDefault="001B4EED" w:rsidP="002C0903">
      <w:pPr>
        <w:suppressAutoHyphens/>
        <w:adjustRightInd/>
        <w:spacing w:after="0" w:line="240" w:lineRule="auto"/>
        <w:ind w:left="426" w:hanging="426"/>
        <w:jc w:val="center"/>
        <w:rPr>
          <w:rFonts w:ascii="Verdana" w:hAnsi="Verdana" w:cs="Verdana"/>
          <w:kern w:val="1"/>
          <w:sz w:val="18"/>
          <w:szCs w:val="18"/>
          <w:lang w:eastAsia="zh-CN"/>
        </w:rPr>
      </w:pPr>
    </w:p>
    <w:p w14:paraId="6BB28E66" w14:textId="77777777" w:rsidR="00463875" w:rsidRDefault="00463875"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§11</w:t>
      </w:r>
    </w:p>
    <w:p w14:paraId="7CBBA80F" w14:textId="67A71966" w:rsidR="00FA1AAE" w:rsidRPr="000F392F" w:rsidRDefault="00EC4B6D" w:rsidP="002A703D">
      <w:pPr>
        <w:suppressAutoHyphens/>
        <w:adjustRightInd/>
        <w:spacing w:after="0" w:line="240" w:lineRule="auto"/>
        <w:ind w:left="426" w:hanging="256"/>
        <w:jc w:val="both"/>
        <w:rPr>
          <w:rFonts w:ascii="Verdana" w:hAnsi="Verdana" w:cs="Verdana"/>
          <w:kern w:val="1"/>
          <w:sz w:val="18"/>
          <w:szCs w:val="18"/>
          <w:lang w:eastAsia="zh-CN"/>
        </w:rPr>
      </w:pPr>
      <w:r w:rsidRPr="000F392F">
        <w:rPr>
          <w:rFonts w:ascii="Verdana" w:hAnsi="Verdana" w:cs="Verdana"/>
          <w:kern w:val="1"/>
          <w:sz w:val="18"/>
          <w:szCs w:val="18"/>
          <w:lang w:eastAsia="zh-CN"/>
        </w:rPr>
        <w:t>Niniejsza Umowa nie wymaga wniesienia zabezpieczenia należytego wykonania umowy</w:t>
      </w:r>
      <w:r w:rsidR="006B7F10">
        <w:rPr>
          <w:rFonts w:ascii="Verdana" w:hAnsi="Verdana" w:cs="Verdana"/>
          <w:kern w:val="1"/>
          <w:sz w:val="18"/>
          <w:szCs w:val="18"/>
          <w:lang w:eastAsia="zh-CN"/>
        </w:rPr>
        <w:t>.</w:t>
      </w:r>
    </w:p>
    <w:p w14:paraId="3461D779" w14:textId="77777777" w:rsidR="00FA1AAE"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14:paraId="7D1CF859"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14:paraId="0F49CE8F" w14:textId="77777777" w:rsidR="00F531A3" w:rsidRPr="00001768" w:rsidRDefault="00F531A3" w:rsidP="0007152F">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14:paraId="67A75DB8" w14:textId="77777777" w:rsidR="00F531A3" w:rsidRPr="00753980"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w:t>
      </w:r>
      <w:r w:rsidR="002C0903" w:rsidRPr="00753980">
        <w:rPr>
          <w:rFonts w:ascii="Verdana" w:hAnsi="Verdana" w:cs="Verdana"/>
          <w:sz w:val="18"/>
          <w:szCs w:val="18"/>
        </w:rPr>
        <w:t xml:space="preserve"> Wykonawcę w sposób opisany w §</w:t>
      </w:r>
      <w:r w:rsidRPr="00753980">
        <w:rPr>
          <w:rFonts w:ascii="Verdana" w:hAnsi="Verdana" w:cs="Verdana"/>
          <w:sz w:val="18"/>
          <w:szCs w:val="18"/>
        </w:rPr>
        <w:t>5 ust. 11.</w:t>
      </w:r>
    </w:p>
    <w:p w14:paraId="0BF822CB" w14:textId="3F343FA3" w:rsidR="00C82D21" w:rsidRPr="009669DE" w:rsidRDefault="00C82D21" w:rsidP="00C82D21">
      <w:pPr>
        <w:numPr>
          <w:ilvl w:val="0"/>
          <w:numId w:val="12"/>
        </w:numPr>
        <w:suppressAutoHyphens/>
        <w:spacing w:after="0" w:line="240" w:lineRule="auto"/>
        <w:jc w:val="both"/>
        <w:rPr>
          <w:rFonts w:ascii="Verdana" w:hAnsi="Verdana" w:cs="Verdana"/>
          <w:sz w:val="18"/>
          <w:szCs w:val="18"/>
        </w:rPr>
      </w:pPr>
      <w:r w:rsidRPr="00753980">
        <w:rPr>
          <w:rFonts w:ascii="Verdana" w:hAnsi="Verdana" w:cs="Verdana"/>
          <w:sz w:val="18"/>
          <w:szCs w:val="18"/>
        </w:rPr>
        <w:t xml:space="preserve">Wykonawca (Kierownik budowy) zgłosi Zamawiającemu pisemnie gotowość do odbioru końcowego (wpisem do roboczego dziennika budowy oraz odrębnym pismem złożonym w Zespole Obsługi </w:t>
      </w:r>
      <w:r w:rsidRPr="009669DE">
        <w:rPr>
          <w:rFonts w:ascii="Verdana" w:hAnsi="Verdana" w:cs="Verdana"/>
          <w:sz w:val="18"/>
          <w:szCs w:val="18"/>
        </w:rPr>
        <w:t xml:space="preserve">Zadań (z siedzibą w Krakowie przy ul. Reymonta 7, budynek U-2 AGH, pok. 014), co najmniej na </w:t>
      </w:r>
      <w:r w:rsidR="00A45D85" w:rsidRPr="009669DE">
        <w:rPr>
          <w:rFonts w:ascii="Verdana" w:hAnsi="Verdana"/>
          <w:sz w:val="18"/>
          <w:szCs w:val="18"/>
        </w:rPr>
        <w:t>10</w:t>
      </w:r>
      <w:r w:rsidRPr="009669DE">
        <w:rPr>
          <w:rFonts w:ascii="Verdana" w:hAnsi="Verdana" w:cs="Verdana"/>
          <w:sz w:val="18"/>
          <w:szCs w:val="18"/>
        </w:rPr>
        <w:t> dni przed terminem określonym w §3 ust.</w:t>
      </w:r>
      <w:r w:rsidRPr="009669DE">
        <w:rPr>
          <w:rFonts w:ascii="Verdana" w:hAnsi="Verdana"/>
          <w:sz w:val="18"/>
          <w:szCs w:val="18"/>
        </w:rPr>
        <w:t xml:space="preserve"> </w:t>
      </w:r>
      <w:r w:rsidRPr="009669DE">
        <w:rPr>
          <w:rFonts w:ascii="Verdana" w:hAnsi="Verdana" w:cs="Verdana"/>
          <w:sz w:val="18"/>
          <w:szCs w:val="18"/>
        </w:rPr>
        <w:t>2</w:t>
      </w:r>
      <w:r w:rsidRPr="009669DE">
        <w:rPr>
          <w:rFonts w:ascii="Verdana" w:hAnsi="Verdana"/>
          <w:sz w:val="18"/>
          <w:szCs w:val="18"/>
        </w:rPr>
        <w:t>.</w:t>
      </w:r>
      <w:r w:rsidRPr="009669DE">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10147238" w14:textId="77777777" w:rsidR="00C82D21" w:rsidRPr="00753980" w:rsidRDefault="00C82D21" w:rsidP="00C82D21">
      <w:pPr>
        <w:numPr>
          <w:ilvl w:val="0"/>
          <w:numId w:val="12"/>
        </w:numPr>
        <w:suppressAutoHyphens/>
        <w:spacing w:after="0" w:line="240" w:lineRule="auto"/>
        <w:jc w:val="both"/>
        <w:rPr>
          <w:rFonts w:ascii="Verdana" w:hAnsi="Verdana" w:cs="Verdana"/>
          <w:strike/>
          <w:sz w:val="18"/>
          <w:szCs w:val="18"/>
        </w:rPr>
      </w:pPr>
      <w:r w:rsidRPr="009669DE">
        <w:rPr>
          <w:rFonts w:ascii="Verdana" w:hAnsi="Verdana" w:cs="Verdana"/>
          <w:sz w:val="18"/>
          <w:szCs w:val="18"/>
        </w:rPr>
        <w:t xml:space="preserve">Zamawiający wyznaczy termin i rozpocznie odbiór końcowy przedmiotu Umowy w ciągu 5 dni roboczych od daty zawiadomienia go o osiągnięciu gotowości do odbioru końcowego, </w:t>
      </w:r>
      <w:r w:rsidRPr="009669DE">
        <w:rPr>
          <w:rFonts w:ascii="Verdana" w:hAnsi="Verdana" w:cs="Verdana"/>
          <w:sz w:val="18"/>
          <w:szCs w:val="18"/>
        </w:rPr>
        <w:lastRenderedPageBreak/>
        <w:t>zawiadamiając o tym Wykonawcę. W dniu rozpoczęcie prac Komisji Odbioru, Wykonawca winien przedłożyć Komisji kopię zawiadomienia o zakończeniu budowy złożonego w organach Państwowej</w:t>
      </w:r>
      <w:r w:rsidRPr="00753980">
        <w:rPr>
          <w:rFonts w:ascii="Verdana" w:hAnsi="Verdana" w:cs="Verdana"/>
          <w:sz w:val="18"/>
          <w:szCs w:val="18"/>
        </w:rPr>
        <w:t xml:space="preserve"> Inspekcji Sanitarnej, Państwowej Straży Pożarnej - w przypadku gdy są one wymagane.  Odbiór zakończy się nie później niż w terminie określonym w §3 ust. 2. </w:t>
      </w:r>
    </w:p>
    <w:p w14:paraId="43DA454E" w14:textId="77777777" w:rsidR="00F531A3" w:rsidRPr="00001768"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Jeżeli w toku czynności odbioru końcowego zostaną stwierdzone wady, to Zamawiającemu przysługują następujące uprawnienia:</w:t>
      </w:r>
    </w:p>
    <w:p w14:paraId="734558C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sidR="002A703D">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14:paraId="1E6682B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Pr>
          <w:rFonts w:ascii="Verdana" w:hAnsi="Verdana"/>
          <w:sz w:val="18"/>
          <w:szCs w:val="18"/>
        </w:rPr>
        <w:t>;</w:t>
      </w:r>
    </w:p>
    <w:p w14:paraId="113FF100" w14:textId="77777777"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14:paraId="4E1FA34D" w14:textId="77777777"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45CBC565" w14:textId="77777777" w:rsidR="00B005D3" w:rsidRPr="00B005D3" w:rsidRDefault="00B005D3" w:rsidP="00E2051E">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587C070D" w14:textId="77777777" w:rsidR="002A703D" w:rsidRPr="00020164"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dostarczyć </w:t>
      </w:r>
      <w:r w:rsidR="0049684D" w:rsidRPr="00020164">
        <w:rPr>
          <w:rFonts w:ascii="Verdana" w:hAnsi="Verdana" w:cs="Verdana"/>
          <w:sz w:val="18"/>
          <w:szCs w:val="18"/>
        </w:rPr>
        <w:t>najpóźniej w ostatnim dniu odbioru końcowego</w:t>
      </w:r>
      <w:r w:rsidRPr="00020164">
        <w:rPr>
          <w:rFonts w:ascii="Verdana" w:hAnsi="Verdana" w:cs="Verdana"/>
          <w:sz w:val="18"/>
          <w:szCs w:val="18"/>
        </w:rPr>
        <w:t>:</w:t>
      </w:r>
    </w:p>
    <w:p w14:paraId="0E54A326" w14:textId="77777777" w:rsidR="00020164" w:rsidRPr="00020164" w:rsidRDefault="00020164" w:rsidP="00020164">
      <w:pPr>
        <w:numPr>
          <w:ilvl w:val="1"/>
          <w:numId w:val="12"/>
        </w:numPr>
        <w:suppressAutoHyphens/>
        <w:spacing w:after="0" w:line="240" w:lineRule="auto"/>
        <w:jc w:val="both"/>
        <w:rPr>
          <w:rFonts w:ascii="Verdana" w:hAnsi="Verdana"/>
          <w:sz w:val="18"/>
          <w:szCs w:val="18"/>
        </w:rPr>
      </w:pPr>
      <w:r w:rsidRPr="00020164">
        <w:rPr>
          <w:rFonts w:ascii="Verdana" w:hAnsi="Verdana" w:cs="Verdana"/>
          <w:sz w:val="18"/>
          <w:szCs w:val="18"/>
        </w:rPr>
        <w:t>2 komplety dokumentów i elementów wymaganych obowiązującymi przepisami prawnymi</w:t>
      </w:r>
      <w:r w:rsidRPr="00020164">
        <w:rPr>
          <w:rFonts w:ascii="Verdana" w:hAnsi="Verdana"/>
          <w:sz w:val="18"/>
          <w:szCs w:val="18"/>
        </w:rPr>
        <w:t xml:space="preserve"> i zapisami specyfikacji warunków zamówienia</w:t>
      </w:r>
      <w:r w:rsidRPr="00020164">
        <w:rPr>
          <w:rFonts w:ascii="Verdana" w:hAnsi="Verdana" w:cs="Verdana"/>
          <w:sz w:val="18"/>
          <w:szCs w:val="18"/>
        </w:rPr>
        <w:t xml:space="preserve"> w zakresie przedmiotu Umowy (wszystkie</w:t>
      </w:r>
      <w:r w:rsidRPr="00020164">
        <w:rPr>
          <w:rFonts w:ascii="Verdana" w:hAnsi="Verdana"/>
          <w:sz w:val="18"/>
          <w:szCs w:val="18"/>
        </w:rPr>
        <w:t xml:space="preserve"> </w:t>
      </w:r>
      <w:r w:rsidRPr="00020164">
        <w:rPr>
          <w:rFonts w:ascii="Verdana" w:hAnsi="Verdana" w:cs="Verdana"/>
          <w:sz w:val="18"/>
          <w:szCs w:val="18"/>
        </w:rPr>
        <w:t>kopie uwierzytelnione</w:t>
      </w:r>
      <w:r w:rsidRPr="00020164">
        <w:rPr>
          <w:rFonts w:ascii="Verdana" w:hAnsi="Verdana"/>
          <w:sz w:val="18"/>
          <w:szCs w:val="18"/>
        </w:rPr>
        <w:t xml:space="preserve"> </w:t>
      </w:r>
      <w:r w:rsidRPr="00020164">
        <w:rPr>
          <w:rFonts w:ascii="Verdana" w:hAnsi="Verdana" w:cs="Verdana"/>
          <w:sz w:val="18"/>
          <w:szCs w:val="18"/>
        </w:rPr>
        <w:t>przez</w:t>
      </w:r>
      <w:r w:rsidRPr="00020164">
        <w:rPr>
          <w:rFonts w:ascii="Verdana" w:hAnsi="Verdana"/>
          <w:sz w:val="18"/>
          <w:szCs w:val="18"/>
        </w:rPr>
        <w:t xml:space="preserve"> </w:t>
      </w:r>
      <w:r w:rsidRPr="00020164">
        <w:rPr>
          <w:rFonts w:ascii="Verdana" w:hAnsi="Verdana" w:cs="Verdana"/>
          <w:sz w:val="18"/>
          <w:szCs w:val="18"/>
        </w:rPr>
        <w:t>Kierownika budowy/robót*)</w:t>
      </w:r>
      <w:r w:rsidRPr="00020164">
        <w:rPr>
          <w:rFonts w:ascii="Verdana" w:hAnsi="Verdana"/>
          <w:sz w:val="18"/>
          <w:szCs w:val="18"/>
        </w:rPr>
        <w:t>;</w:t>
      </w:r>
      <w:r w:rsidRPr="00020164">
        <w:rPr>
          <w:rFonts w:ascii="Verdana" w:hAnsi="Verdana" w:cs="Verdana"/>
          <w:sz w:val="18"/>
          <w:szCs w:val="18"/>
        </w:rPr>
        <w:t xml:space="preserve"> w</w:t>
      </w:r>
      <w:r w:rsidRPr="00020164">
        <w:rPr>
          <w:rFonts w:ascii="Verdana" w:hAnsi="Verdana"/>
          <w:sz w:val="18"/>
          <w:szCs w:val="18"/>
        </w:rPr>
        <w:t xml:space="preserve"> szczególności zawierające:</w:t>
      </w:r>
    </w:p>
    <w:p w14:paraId="07E80CCD" w14:textId="6D3F6CCF"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cs="Verdana"/>
          <w:sz w:val="18"/>
          <w:szCs w:val="18"/>
        </w:rPr>
        <w:t>oświadczenie Kierownika budowy o zakończeniu prac;</w:t>
      </w:r>
    </w:p>
    <w:p w14:paraId="76C71572"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badania i pomiary instalacji wchodzących w zakres przedmiotu umowy,</w:t>
      </w:r>
    </w:p>
    <w:p w14:paraId="4E8EB471"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instrukcje konserwacji i eksploatacji zabudowanych materiałów i urządzeń (w języku polskim);</w:t>
      </w:r>
    </w:p>
    <w:p w14:paraId="53AD40F8" w14:textId="77777777" w:rsidR="00020164" w:rsidRPr="00B005D3"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 xml:space="preserve">aktualne pliki wsadowe, licencje bazy  danych, kody administracyjne i serwisowe do urządzeń, instrukcje obsługi,  umożliwiające obsługę administracyjną, konserwację, modyfikację lub rozbudowę instalacji i oprogramowania </w:t>
      </w:r>
      <w:r w:rsidRPr="00B005D3">
        <w:rPr>
          <w:rFonts w:ascii="Verdana" w:hAnsi="Verdana"/>
          <w:sz w:val="18"/>
          <w:szCs w:val="18"/>
        </w:rPr>
        <w:t>po zakończeniu okresu gwarancji i rękojmi.</w:t>
      </w:r>
    </w:p>
    <w:p w14:paraId="38A255D7" w14:textId="77777777" w:rsidR="00020164" w:rsidRPr="00566433" w:rsidRDefault="00020164" w:rsidP="00020164">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2 komplety dokumentacji powykonawczej</w:t>
      </w:r>
      <w:r>
        <w:rPr>
          <w:rFonts w:ascii="Verdana" w:hAnsi="Verdana"/>
          <w:bCs/>
          <w:sz w:val="18"/>
          <w:szCs w:val="18"/>
        </w:rPr>
        <w:t xml:space="preserve"> </w:t>
      </w:r>
      <w:r w:rsidRPr="00D36DB0">
        <w:rPr>
          <w:rFonts w:ascii="Verdana" w:hAnsi="Verdana"/>
          <w:bCs/>
          <w:sz w:val="18"/>
          <w:szCs w:val="18"/>
        </w:rPr>
        <w:t>w formie określonej szczegółowo w SWZ</w:t>
      </w:r>
      <w:r>
        <w:rPr>
          <w:rFonts w:ascii="Verdana" w:hAnsi="Verdana"/>
          <w:bCs/>
          <w:sz w:val="18"/>
          <w:szCs w:val="18"/>
        </w:rPr>
        <w:t>;</w:t>
      </w:r>
    </w:p>
    <w:p w14:paraId="46C3FA96" w14:textId="77777777" w:rsidR="00020164" w:rsidRPr="00C466EA" w:rsidRDefault="00020164" w:rsidP="00020164">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67713265" w14:textId="4DBC7EE0" w:rsidR="00020164" w:rsidRPr="00B07CCD" w:rsidRDefault="00020164" w:rsidP="00020164">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Pr>
          <w:rFonts w:ascii="Verdana" w:hAnsi="Verdana" w:cs="Verdana"/>
          <w:sz w:val="18"/>
          <w:szCs w:val="18"/>
        </w:rPr>
        <w:t>pk</w:t>
      </w:r>
      <w:r w:rsidRPr="00B07CCD">
        <w:rPr>
          <w:rFonts w:ascii="Verdana" w:hAnsi="Verdana" w:cs="Verdana"/>
          <w:sz w:val="18"/>
          <w:szCs w:val="18"/>
        </w:rPr>
        <w:t xml:space="preserve">t. </w:t>
      </w:r>
      <w:r>
        <w:rPr>
          <w:rFonts w:ascii="Verdana" w:hAnsi="Verdana" w:cs="Verdana"/>
          <w:sz w:val="18"/>
          <w:szCs w:val="18"/>
        </w:rPr>
        <w:t>1</w:t>
      </w:r>
      <w:r w:rsidRPr="00B07CCD">
        <w:rPr>
          <w:rFonts w:ascii="Verdana" w:hAnsi="Verdana" w:cs="Verdana"/>
          <w:sz w:val="18"/>
          <w:szCs w:val="18"/>
        </w:rPr>
        <w:t xml:space="preserve">), </w:t>
      </w:r>
      <w:r>
        <w:rPr>
          <w:rFonts w:ascii="Verdana" w:hAnsi="Verdana" w:cs="Verdana"/>
          <w:sz w:val="18"/>
          <w:szCs w:val="18"/>
        </w:rPr>
        <w:t>2</w:t>
      </w:r>
      <w:r w:rsidRPr="00B07CCD">
        <w:rPr>
          <w:rFonts w:ascii="Verdana" w:hAnsi="Verdana" w:cs="Verdana"/>
          <w:sz w:val="18"/>
          <w:szCs w:val="18"/>
        </w:rPr>
        <w:t xml:space="preserve">), </w:t>
      </w:r>
      <w:r>
        <w:rPr>
          <w:rFonts w:ascii="Verdana" w:hAnsi="Verdana" w:cs="Verdana"/>
          <w:sz w:val="18"/>
          <w:szCs w:val="18"/>
        </w:rPr>
        <w:t>3</w:t>
      </w:r>
      <w:r w:rsidRPr="00B07CCD">
        <w:rPr>
          <w:rFonts w:ascii="Verdana" w:hAnsi="Verdana" w:cs="Verdana"/>
          <w:sz w:val="18"/>
          <w:szCs w:val="18"/>
        </w:rPr>
        <w:t xml:space="preserve">) niniejszego ustępu, dostarczoną </w:t>
      </w:r>
      <w:r w:rsidR="00462077">
        <w:rPr>
          <w:rFonts w:ascii="Verdana" w:hAnsi="Verdana" w:cs="Verdana"/>
          <w:sz w:val="18"/>
          <w:szCs w:val="18"/>
        </w:rPr>
        <w:t>na informatycznym nośniku danych</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(Portable Document Format).</w:t>
      </w:r>
    </w:p>
    <w:p w14:paraId="7CA727BA"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33ABFF03"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0FB78278" w14:textId="77777777" w:rsidR="00B07CCD" w:rsidRPr="00B07CCD" w:rsidRDefault="00B07CCD" w:rsidP="00B07CCD">
      <w:pPr>
        <w:suppressAutoHyphens/>
        <w:spacing w:after="0" w:line="240" w:lineRule="auto"/>
        <w:ind w:left="567"/>
        <w:jc w:val="both"/>
        <w:rPr>
          <w:rFonts w:ascii="Verdana" w:hAnsi="Verdana"/>
          <w:sz w:val="18"/>
          <w:szCs w:val="18"/>
        </w:rPr>
      </w:pPr>
    </w:p>
    <w:p w14:paraId="1FC39945" w14:textId="77777777" w:rsidR="00A637FE" w:rsidRPr="00566433" w:rsidRDefault="00A637FE" w:rsidP="00566433">
      <w:pPr>
        <w:suppressAutoHyphens/>
        <w:spacing w:after="0" w:line="240" w:lineRule="auto"/>
        <w:jc w:val="both"/>
        <w:rPr>
          <w:rFonts w:ascii="Verdana" w:hAnsi="Verdana" w:cs="Verdana"/>
          <w:vanish/>
          <w:sz w:val="18"/>
          <w:szCs w:val="18"/>
        </w:rPr>
      </w:pPr>
    </w:p>
    <w:p w14:paraId="0562CB0E" w14:textId="77777777" w:rsidR="00A637FE" w:rsidRPr="002A703D" w:rsidRDefault="00A637FE" w:rsidP="002A703D">
      <w:pPr>
        <w:suppressAutoHyphens/>
        <w:spacing w:after="0" w:line="240" w:lineRule="auto"/>
        <w:jc w:val="both"/>
        <w:rPr>
          <w:rFonts w:ascii="Verdana" w:hAnsi="Verdana" w:cs="Verdana"/>
          <w:vanish/>
          <w:sz w:val="18"/>
          <w:szCs w:val="18"/>
        </w:rPr>
      </w:pPr>
    </w:p>
    <w:p w14:paraId="34CE0A41" w14:textId="77777777" w:rsidR="00A637FE" w:rsidRPr="002A703D" w:rsidRDefault="00A637FE" w:rsidP="002A703D">
      <w:pPr>
        <w:suppressAutoHyphens/>
        <w:spacing w:after="0" w:line="240" w:lineRule="auto"/>
        <w:jc w:val="both"/>
        <w:rPr>
          <w:rFonts w:ascii="Verdana" w:hAnsi="Verdana" w:cs="Verdana"/>
          <w:vanish/>
          <w:sz w:val="18"/>
          <w:szCs w:val="18"/>
        </w:rPr>
      </w:pPr>
    </w:p>
    <w:p w14:paraId="62EBF3C5" w14:textId="77777777" w:rsidR="00A637FE" w:rsidRPr="002A703D" w:rsidRDefault="00A637FE" w:rsidP="002A703D">
      <w:pPr>
        <w:suppressAutoHyphens/>
        <w:spacing w:after="0" w:line="240" w:lineRule="auto"/>
        <w:jc w:val="both"/>
        <w:rPr>
          <w:rFonts w:ascii="Verdana" w:hAnsi="Verdana" w:cs="Verdana"/>
          <w:vanish/>
          <w:sz w:val="18"/>
          <w:szCs w:val="18"/>
        </w:rPr>
      </w:pPr>
    </w:p>
    <w:p w14:paraId="6D98A12B" w14:textId="77777777" w:rsidR="00A637FE" w:rsidRPr="002A703D" w:rsidRDefault="00A637FE" w:rsidP="002A703D">
      <w:pPr>
        <w:suppressAutoHyphens/>
        <w:spacing w:after="0" w:line="240" w:lineRule="auto"/>
        <w:jc w:val="both"/>
        <w:rPr>
          <w:rFonts w:ascii="Verdana" w:hAnsi="Verdana" w:cs="Verdana"/>
          <w:vanish/>
          <w:sz w:val="18"/>
          <w:szCs w:val="18"/>
        </w:rPr>
      </w:pPr>
    </w:p>
    <w:p w14:paraId="2946DB82" w14:textId="77777777" w:rsidR="00A637FE" w:rsidRPr="002A703D" w:rsidRDefault="00A637FE" w:rsidP="002A703D">
      <w:pPr>
        <w:suppressAutoHyphens/>
        <w:spacing w:after="0" w:line="240" w:lineRule="auto"/>
        <w:jc w:val="both"/>
        <w:rPr>
          <w:rFonts w:ascii="Verdana" w:hAnsi="Verdana" w:cs="Verdana"/>
          <w:vanish/>
          <w:sz w:val="18"/>
          <w:szCs w:val="18"/>
        </w:rPr>
      </w:pPr>
    </w:p>
    <w:p w14:paraId="5997CC1D" w14:textId="77777777" w:rsidR="00A637FE" w:rsidRPr="002A703D" w:rsidRDefault="00A637FE" w:rsidP="002A703D">
      <w:pPr>
        <w:suppressAutoHyphens/>
        <w:spacing w:after="0" w:line="240" w:lineRule="auto"/>
        <w:jc w:val="both"/>
        <w:rPr>
          <w:rFonts w:ascii="Verdana" w:hAnsi="Verdana" w:cs="Verdana"/>
          <w:vanish/>
          <w:sz w:val="18"/>
          <w:szCs w:val="18"/>
        </w:rPr>
      </w:pPr>
    </w:p>
    <w:p w14:paraId="110FFD37" w14:textId="77777777" w:rsidR="00A637FE" w:rsidRPr="002A703D" w:rsidRDefault="00A637FE" w:rsidP="002A703D">
      <w:pPr>
        <w:suppressAutoHyphens/>
        <w:spacing w:after="0" w:line="240" w:lineRule="auto"/>
        <w:jc w:val="both"/>
        <w:rPr>
          <w:rFonts w:ascii="Verdana" w:hAnsi="Verdana" w:cs="Verdana"/>
          <w:vanish/>
          <w:sz w:val="18"/>
          <w:szCs w:val="18"/>
        </w:rPr>
      </w:pPr>
    </w:p>
    <w:p w14:paraId="6B699379" w14:textId="77777777" w:rsidR="00A637FE" w:rsidRPr="002A703D" w:rsidRDefault="00A637FE" w:rsidP="002A703D">
      <w:pPr>
        <w:suppressAutoHyphens/>
        <w:spacing w:after="0" w:line="240" w:lineRule="auto"/>
        <w:jc w:val="both"/>
        <w:rPr>
          <w:rFonts w:ascii="Verdana" w:hAnsi="Verdana" w:cs="Verdana"/>
          <w:vanish/>
          <w:sz w:val="18"/>
          <w:szCs w:val="18"/>
        </w:rPr>
      </w:pPr>
    </w:p>
    <w:p w14:paraId="3FE9F23F" w14:textId="77777777" w:rsidR="00A637FE" w:rsidRPr="002A703D" w:rsidRDefault="00A637FE" w:rsidP="002A703D">
      <w:pPr>
        <w:suppressAutoHyphens/>
        <w:spacing w:after="0" w:line="240" w:lineRule="auto"/>
        <w:jc w:val="both"/>
        <w:rPr>
          <w:rFonts w:ascii="Verdana" w:hAnsi="Verdana" w:cs="Verdana"/>
          <w:vanish/>
          <w:sz w:val="18"/>
          <w:szCs w:val="18"/>
        </w:rPr>
      </w:pPr>
    </w:p>
    <w:p w14:paraId="1F72F646" w14:textId="77777777" w:rsidR="00A637FE" w:rsidRPr="002A703D" w:rsidRDefault="00A637FE" w:rsidP="002A703D">
      <w:pPr>
        <w:suppressAutoHyphens/>
        <w:spacing w:after="0" w:line="240" w:lineRule="auto"/>
        <w:jc w:val="both"/>
        <w:rPr>
          <w:rFonts w:ascii="Verdana" w:hAnsi="Verdana" w:cs="Verdana"/>
          <w:vanish/>
          <w:sz w:val="18"/>
          <w:szCs w:val="18"/>
        </w:rPr>
      </w:pPr>
    </w:p>
    <w:p w14:paraId="08CE6F91" w14:textId="77777777" w:rsidR="00A637FE" w:rsidRPr="002A703D" w:rsidRDefault="00A637FE" w:rsidP="002A703D">
      <w:pPr>
        <w:suppressAutoHyphens/>
        <w:spacing w:after="0" w:line="240" w:lineRule="auto"/>
        <w:jc w:val="both"/>
        <w:rPr>
          <w:rFonts w:ascii="Verdana" w:hAnsi="Verdana" w:cs="Verdana"/>
          <w:vanish/>
          <w:sz w:val="18"/>
          <w:szCs w:val="18"/>
        </w:rPr>
      </w:pPr>
    </w:p>
    <w:p w14:paraId="61CDCEAD" w14:textId="77777777" w:rsidR="00A637FE" w:rsidRPr="002A703D" w:rsidRDefault="00A637FE" w:rsidP="002A703D">
      <w:pPr>
        <w:suppressAutoHyphens/>
        <w:spacing w:after="0" w:line="240" w:lineRule="auto"/>
        <w:jc w:val="both"/>
        <w:rPr>
          <w:rFonts w:ascii="Verdana" w:hAnsi="Verdana" w:cs="Verdana"/>
          <w:vanish/>
          <w:sz w:val="18"/>
          <w:szCs w:val="18"/>
        </w:rPr>
      </w:pPr>
    </w:p>
    <w:p w14:paraId="6BB9E253" w14:textId="77777777" w:rsidR="00A637FE" w:rsidRPr="002A703D" w:rsidRDefault="00A637FE" w:rsidP="002A703D">
      <w:pPr>
        <w:suppressAutoHyphens/>
        <w:spacing w:after="0" w:line="240" w:lineRule="auto"/>
        <w:jc w:val="both"/>
        <w:rPr>
          <w:rFonts w:ascii="Verdana" w:hAnsi="Verdana" w:cs="Verdana"/>
          <w:vanish/>
          <w:sz w:val="18"/>
          <w:szCs w:val="18"/>
        </w:rPr>
      </w:pPr>
    </w:p>
    <w:p w14:paraId="23DE523C" w14:textId="77777777" w:rsidR="0097361C" w:rsidRPr="00001768" w:rsidRDefault="0097361C" w:rsidP="00A637FE">
      <w:pPr>
        <w:suppressAutoHyphens/>
        <w:spacing w:after="0" w:line="240" w:lineRule="auto"/>
        <w:jc w:val="both"/>
        <w:rPr>
          <w:rFonts w:ascii="Verdana" w:hAnsi="Verdana" w:cs="Verdana"/>
          <w:sz w:val="18"/>
          <w:szCs w:val="18"/>
        </w:rPr>
      </w:pPr>
    </w:p>
    <w:p w14:paraId="4FAA3E8E"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08CCE17A" w14:textId="77777777"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14:paraId="32E68381" w14:textId="48F54994" w:rsidR="009A26D3" w:rsidRDefault="007A7EA1" w:rsidP="007A7EA1">
      <w:pPr>
        <w:numPr>
          <w:ilvl w:val="0"/>
          <w:numId w:val="13"/>
        </w:numPr>
        <w:suppressAutoHyphens/>
        <w:spacing w:after="0" w:line="240" w:lineRule="auto"/>
        <w:mirrorIndents/>
        <w:jc w:val="both"/>
        <w:rPr>
          <w:rFonts w:ascii="Verdana" w:hAnsi="Verdana" w:cs="Verdana"/>
          <w:kern w:val="2"/>
          <w:sz w:val="18"/>
          <w:szCs w:val="18"/>
        </w:rPr>
      </w:pPr>
      <w:r w:rsidRPr="007A7EA1">
        <w:rPr>
          <w:rFonts w:ascii="Verdana" w:hAnsi="Verdana" w:cs="Times New Roman"/>
          <w:color w:val="000000" w:themeColor="text1"/>
          <w:sz w:val="18"/>
          <w:szCs w:val="18"/>
        </w:rPr>
        <w:t xml:space="preserve">Wykonawca ponosi odpowiedzialność z tytułu rękojmi za wady fizyczne przedmiotu Umowy, które zostaną stwierdzone przed upływem </w:t>
      </w:r>
      <w:r w:rsidRPr="000548D3">
        <w:rPr>
          <w:rFonts w:ascii="Verdana" w:hAnsi="Verdana" w:cs="Times New Roman"/>
          <w:color w:val="000000" w:themeColor="text1"/>
          <w:sz w:val="18"/>
          <w:szCs w:val="18"/>
        </w:rPr>
        <w:t xml:space="preserve">okresu </w:t>
      </w:r>
      <w:r w:rsidRPr="000548D3">
        <w:rPr>
          <w:rFonts w:ascii="Verdana" w:hAnsi="Verdana" w:cs="Times New Roman"/>
          <w:b/>
          <w:color w:val="000000" w:themeColor="text1"/>
          <w:sz w:val="18"/>
          <w:szCs w:val="18"/>
        </w:rPr>
        <w:t>trzech lat</w:t>
      </w:r>
      <w:r w:rsidRPr="000548D3">
        <w:rPr>
          <w:rFonts w:ascii="Verdana" w:hAnsi="Verdana" w:cs="Times New Roman"/>
          <w:color w:val="000000" w:themeColor="text1"/>
          <w:sz w:val="18"/>
          <w:szCs w:val="18"/>
        </w:rPr>
        <w:t>.</w:t>
      </w:r>
      <w:r w:rsidRPr="007A7EA1">
        <w:rPr>
          <w:rFonts w:ascii="Verdana" w:hAnsi="Verdana" w:cs="Times New Roman"/>
          <w:color w:val="000000" w:themeColor="text1"/>
          <w:sz w:val="18"/>
          <w:szCs w:val="18"/>
        </w:rPr>
        <w:t xml:space="preserve"> Okres rękojmi rozpoczyna się z dniem końcowego odbioru przedmiotu Umowy rozumianego, jako data podpisania protokołu odbioru końcowego przedmiotu Umowy.</w:t>
      </w:r>
    </w:p>
    <w:p w14:paraId="67789EF5"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14:paraId="3AA7B75C"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lastRenderedPageBreak/>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359D23DF"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33FA301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00B2CEA0"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08FCBCB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2AB01312"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5E1E5CE7"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52E56223" w14:textId="77777777" w:rsidR="00680BA8" w:rsidRDefault="00680BA8" w:rsidP="00680BA8">
      <w:pPr>
        <w:suppressAutoHyphens/>
        <w:spacing w:after="0" w:line="240" w:lineRule="auto"/>
        <w:ind w:left="851"/>
        <w:jc w:val="both"/>
        <w:rPr>
          <w:rFonts w:ascii="Verdana" w:hAnsi="Verdana" w:cs="Verdana"/>
          <w:kern w:val="2"/>
          <w:sz w:val="18"/>
          <w:szCs w:val="18"/>
        </w:rPr>
      </w:pPr>
    </w:p>
    <w:p w14:paraId="01BA09C0"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34F6CA89" w14:textId="6CA3AEB5" w:rsidR="00020164" w:rsidRPr="00001768"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14:paraId="7AC4C8B3" w14:textId="77777777" w:rsidR="00020164" w:rsidRPr="00001768" w:rsidRDefault="00020164" w:rsidP="00020164">
      <w:pPr>
        <w:numPr>
          <w:ilvl w:val="1"/>
          <w:numId w:val="35"/>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6A54808C"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14:paraId="46D46F1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14:paraId="5EB5FB2D" w14:textId="44F434E2"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w:t>
      </w:r>
      <w:r w:rsidR="00AC12EA" w:rsidRPr="00AC12EA">
        <w:rPr>
          <w:rFonts w:ascii="Verdana" w:hAnsi="Verdana" w:cs="Verdana"/>
          <w:kern w:val="2"/>
          <w:sz w:val="18"/>
          <w:szCs w:val="19"/>
        </w:rPr>
        <w:t xml:space="preserve">z przyczyn występujących po stronie </w:t>
      </w:r>
      <w:r w:rsidRPr="00D36DB0">
        <w:rPr>
          <w:rFonts w:ascii="Verdana" w:hAnsi="Verdana" w:cs="Verdana"/>
          <w:kern w:val="2"/>
          <w:sz w:val="18"/>
          <w:szCs w:val="19"/>
        </w:rPr>
        <w:t xml:space="preserve">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14:paraId="0671CDEF" w14:textId="0630034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 tytułu odstąpienia od Umowy w części przez którąkolwiek ze stron </w:t>
      </w:r>
      <w:r w:rsidR="00AC12EA" w:rsidRPr="00AC12EA">
        <w:rPr>
          <w:rFonts w:ascii="Verdana" w:hAnsi="Verdana" w:cs="Verdana"/>
          <w:kern w:val="2"/>
          <w:sz w:val="18"/>
          <w:szCs w:val="19"/>
        </w:rPr>
        <w:t xml:space="preserve">z przyczyn występujących po stronie </w:t>
      </w:r>
      <w:r w:rsidRPr="00D36DB0">
        <w:rPr>
          <w:rFonts w:ascii="Verdana" w:hAnsi="Verdana" w:cs="Verdana"/>
          <w:kern w:val="2"/>
          <w:sz w:val="18"/>
          <w:szCs w:val="19"/>
        </w:rPr>
        <w:t>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56F60278"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14:paraId="36C99BB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14:paraId="6F67D1C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14:paraId="7CE7F417"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14:paraId="698C221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14:paraId="4004E9C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w:t>
      </w:r>
      <w:r w:rsidRPr="00D36DB0">
        <w:rPr>
          <w:rFonts w:ascii="Verdana" w:hAnsi="Verdana"/>
          <w:kern w:val="2"/>
          <w:sz w:val="18"/>
          <w:szCs w:val="19"/>
        </w:rPr>
        <w:lastRenderedPageBreak/>
        <w:t xml:space="preserve">osobę. </w:t>
      </w:r>
    </w:p>
    <w:p w14:paraId="17896930"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14:paraId="0D950D8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14:paraId="2A342179"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14:paraId="4C0246E7" w14:textId="77777777" w:rsidR="00020164" w:rsidRPr="00675C9A" w:rsidRDefault="00020164" w:rsidP="00020164">
      <w:pPr>
        <w:suppressAutoHyphens/>
        <w:spacing w:after="0" w:line="240" w:lineRule="auto"/>
        <w:ind w:left="907"/>
        <w:jc w:val="both"/>
        <w:rPr>
          <w:rFonts w:ascii="Verdana" w:hAnsi="Verdana"/>
          <w:strike/>
          <w:kern w:val="2"/>
          <w:sz w:val="18"/>
          <w:szCs w:val="18"/>
        </w:rPr>
      </w:pPr>
    </w:p>
    <w:p w14:paraId="0E66EE74" w14:textId="77777777" w:rsidR="00020164" w:rsidRPr="00020164" w:rsidRDefault="00020164" w:rsidP="00020164">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1DD68626" w14:textId="77777777" w:rsidR="00020164" w:rsidRPr="00020164" w:rsidRDefault="00020164" w:rsidP="00020164">
      <w:pPr>
        <w:suppressAutoHyphens/>
        <w:spacing w:after="0" w:line="240" w:lineRule="auto"/>
        <w:ind w:left="907"/>
        <w:jc w:val="both"/>
        <w:rPr>
          <w:rFonts w:ascii="Verdana" w:hAnsi="Verdana"/>
          <w:strike/>
          <w:kern w:val="2"/>
          <w:sz w:val="18"/>
          <w:szCs w:val="18"/>
        </w:rPr>
      </w:pPr>
    </w:p>
    <w:p w14:paraId="49E52783" w14:textId="77777777" w:rsidR="00020164" w:rsidRPr="00020164" w:rsidRDefault="00020164" w:rsidP="00020164">
      <w:pPr>
        <w:numPr>
          <w:ilvl w:val="1"/>
          <w:numId w:val="35"/>
        </w:numPr>
        <w:spacing w:after="0" w:line="240" w:lineRule="auto"/>
        <w:jc w:val="both"/>
        <w:rPr>
          <w:rFonts w:ascii="Verdana" w:hAnsi="Verdana"/>
          <w:kern w:val="2"/>
          <w:sz w:val="18"/>
          <w:szCs w:val="18"/>
        </w:rPr>
      </w:pPr>
      <w:r w:rsidRPr="00020164">
        <w:rPr>
          <w:rFonts w:ascii="Verdana" w:hAnsi="Verdana"/>
          <w:kern w:val="2"/>
          <w:sz w:val="18"/>
          <w:szCs w:val="18"/>
        </w:rPr>
        <w:t>Zamawiający zapłaci Wykonawcy kary umowne:</w:t>
      </w:r>
    </w:p>
    <w:p w14:paraId="77299FE8" w14:textId="77777777" w:rsidR="00020164" w:rsidRPr="00020164" w:rsidRDefault="00020164" w:rsidP="00020164">
      <w:pPr>
        <w:numPr>
          <w:ilvl w:val="2"/>
          <w:numId w:val="35"/>
        </w:numPr>
        <w:suppressAutoHyphens/>
        <w:spacing w:after="0" w:line="240" w:lineRule="auto"/>
        <w:jc w:val="both"/>
        <w:rPr>
          <w:rFonts w:ascii="Verdana" w:hAnsi="Verdana" w:cs="Verdana"/>
          <w:kern w:val="2"/>
          <w:sz w:val="18"/>
          <w:szCs w:val="18"/>
        </w:rPr>
      </w:pPr>
      <w:r w:rsidRPr="00020164">
        <w:rPr>
          <w:rFonts w:ascii="Verdana" w:hAnsi="Verdana" w:cs="Verdana"/>
          <w:kern w:val="2"/>
          <w:sz w:val="18"/>
          <w:szCs w:val="18"/>
        </w:rPr>
        <w:t xml:space="preserve">za zwłokę w przekazaniu terenu budowy /frontu robót/ w wysokości </w:t>
      </w:r>
      <w:r w:rsidRPr="00020164">
        <w:rPr>
          <w:rFonts w:ascii="Verdana" w:hAnsi="Verdana"/>
          <w:b/>
          <w:kern w:val="2"/>
          <w:sz w:val="18"/>
          <w:szCs w:val="18"/>
        </w:rPr>
        <w:t>0,</w:t>
      </w:r>
      <w:r w:rsidRPr="00020164">
        <w:rPr>
          <w:rFonts w:ascii="Verdana" w:hAnsi="Verdana" w:cs="Verdana"/>
          <w:b/>
          <w:kern w:val="2"/>
          <w:sz w:val="18"/>
          <w:szCs w:val="18"/>
        </w:rPr>
        <w:t>2</w:t>
      </w:r>
      <w:r w:rsidRPr="00020164">
        <w:rPr>
          <w:rFonts w:ascii="Verdana" w:hAnsi="Verdana"/>
          <w:b/>
          <w:kern w:val="2"/>
          <w:sz w:val="18"/>
          <w:szCs w:val="18"/>
        </w:rPr>
        <w:t>%</w:t>
      </w:r>
      <w:r w:rsidRPr="00020164">
        <w:rPr>
          <w:rFonts w:ascii="Verdana" w:hAnsi="Verdana" w:cs="Verdana"/>
          <w:kern w:val="2"/>
          <w:sz w:val="18"/>
          <w:szCs w:val="18"/>
        </w:rPr>
        <w:t xml:space="preserve"> całkowitego wynagrodzenia brutto określonego w §7 ust. 1 za każdy rozpoczęty dzień zwłoki;</w:t>
      </w:r>
    </w:p>
    <w:p w14:paraId="12E886E3" w14:textId="71FC1C31"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całości przez którąkolwiek ze stron </w:t>
      </w:r>
      <w:r w:rsidR="00AC12EA" w:rsidRPr="00AC12EA">
        <w:rPr>
          <w:rFonts w:ascii="Verdana" w:hAnsi="Verdana" w:cs="Verdana"/>
          <w:kern w:val="2"/>
          <w:sz w:val="18"/>
          <w:szCs w:val="18"/>
        </w:rPr>
        <w:t xml:space="preserve">z przyczyn występujących po stronie </w:t>
      </w:r>
      <w:r w:rsidRPr="00020164">
        <w:rPr>
          <w:rFonts w:ascii="Verdana" w:hAnsi="Verdana" w:cs="Verdana"/>
          <w:kern w:val="2"/>
          <w:sz w:val="18"/>
          <w:szCs w:val="18"/>
        </w:rPr>
        <w:t xml:space="preserve">Zamawiającego, w wysokości 10% całkowitego wynagrodzenia brutto określonego w §7 ust. 1;  </w:t>
      </w:r>
    </w:p>
    <w:p w14:paraId="7D8B72D3" w14:textId="11AF34F5"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części przez którąkolwiek ze stron </w:t>
      </w:r>
      <w:r w:rsidR="00AC12EA" w:rsidRPr="00AC12EA">
        <w:rPr>
          <w:rFonts w:ascii="Verdana" w:hAnsi="Verdana" w:cs="Verdana"/>
          <w:kern w:val="2"/>
          <w:sz w:val="18"/>
          <w:szCs w:val="18"/>
        </w:rPr>
        <w:t xml:space="preserve">z przyczyn występujących po stronie </w:t>
      </w:r>
      <w:r w:rsidRPr="00020164">
        <w:rPr>
          <w:rFonts w:ascii="Verdana" w:hAnsi="Verdana" w:cs="Verdana"/>
          <w:kern w:val="2"/>
          <w:sz w:val="18"/>
          <w:szCs w:val="18"/>
        </w:rPr>
        <w:t>Zamawiającego, w wysokości 10% od kwoty stanowiącej różnicę pomiędzy wynagrodzeniem brutto za całość przedmiotu Umowy określonego w §7 ust. 1 a wynagrodzeniem brutto za część przedmiotu Umowy wykonanego i odebranego przez Zamawiającego;</w:t>
      </w:r>
    </w:p>
    <w:p w14:paraId="69C109FA" w14:textId="77777777" w:rsidR="00020164" w:rsidRPr="00020164" w:rsidRDefault="00020164" w:rsidP="00020164">
      <w:pPr>
        <w:suppressAutoHyphens/>
        <w:spacing w:after="0" w:line="240" w:lineRule="auto"/>
        <w:jc w:val="both"/>
        <w:rPr>
          <w:rFonts w:ascii="Verdana" w:hAnsi="Verdana"/>
          <w:kern w:val="2"/>
          <w:sz w:val="18"/>
          <w:szCs w:val="18"/>
        </w:rPr>
      </w:pPr>
    </w:p>
    <w:p w14:paraId="2DA8A971" w14:textId="77777777" w:rsidR="00020164" w:rsidRPr="00020164" w:rsidRDefault="00020164" w:rsidP="00020164">
      <w:pPr>
        <w:pStyle w:val="Akapitzlist"/>
        <w:numPr>
          <w:ilvl w:val="0"/>
          <w:numId w:val="35"/>
        </w:numPr>
        <w:suppressAutoHyphens/>
        <w:spacing w:after="0" w:line="240" w:lineRule="auto"/>
        <w:jc w:val="both"/>
        <w:rPr>
          <w:rFonts w:ascii="Verdana" w:hAnsi="Verdana"/>
          <w:sz w:val="18"/>
        </w:rPr>
      </w:pPr>
      <w:r w:rsidRPr="00020164">
        <w:rPr>
          <w:rFonts w:ascii="Verdana" w:hAnsi="Verdana" w:cs="Verdana"/>
          <w:sz w:val="18"/>
          <w:szCs w:val="18"/>
        </w:rPr>
        <w:t xml:space="preserve">Łączna maksymalna wysokość kar umownych nie przekroczy </w:t>
      </w:r>
      <w:r w:rsidRPr="00020164">
        <w:rPr>
          <w:rFonts w:ascii="Verdana" w:hAnsi="Verdana" w:cs="Verdana"/>
          <w:b/>
          <w:sz w:val="18"/>
          <w:szCs w:val="18"/>
        </w:rPr>
        <w:t>25%</w:t>
      </w:r>
      <w:r w:rsidRPr="00020164">
        <w:rPr>
          <w:rFonts w:ascii="Verdana" w:hAnsi="Verdana" w:cs="Verdana"/>
          <w:sz w:val="18"/>
          <w:szCs w:val="18"/>
        </w:rPr>
        <w:t xml:space="preserve"> całkowitego wynagrodzenia brutto określonego w §7 ust. 1</w:t>
      </w:r>
    </w:p>
    <w:p w14:paraId="3A7923ED" w14:textId="77777777" w:rsidR="00020164"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020164">
        <w:rPr>
          <w:rFonts w:ascii="Verdana" w:hAnsi="Verdana" w:cs="Verdana"/>
          <w:sz w:val="18"/>
          <w:szCs w:val="18"/>
        </w:rPr>
        <w:t xml:space="preserve">Jeżeli kary umowne nie pokryją poniesionej szkody, Strony niniejszej </w:t>
      </w:r>
      <w:r w:rsidRPr="009F62C2">
        <w:rPr>
          <w:rFonts w:ascii="Verdana" w:hAnsi="Verdana" w:cs="Verdana"/>
          <w:sz w:val="18"/>
          <w:szCs w:val="18"/>
        </w:rPr>
        <w:t xml:space="preserve">Umowy zastrzegają sobie prawo do dochodzenia odszkodowania uzupełniającego na zasadach określonych w art. 471 k.c. do wysokości poniesionej szkody. </w:t>
      </w:r>
    </w:p>
    <w:p w14:paraId="546406B3" w14:textId="77777777" w:rsidR="00020164" w:rsidRPr="008B6EF2"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1C61E56F" w14:textId="77777777" w:rsidR="00020164"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14:paraId="72AB9615" w14:textId="77777777" w:rsidR="00020164" w:rsidRPr="008B6EF2" w:rsidRDefault="00020164" w:rsidP="00020164">
      <w:pPr>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14:paraId="6DFB9E20" w14:textId="541E9995" w:rsidR="001E25BE" w:rsidRPr="00001768" w:rsidRDefault="001E25BE" w:rsidP="00020164">
      <w:pPr>
        <w:numPr>
          <w:ilvl w:val="0"/>
          <w:numId w:val="14"/>
        </w:numPr>
        <w:suppressAutoHyphens/>
        <w:spacing w:after="0" w:line="240" w:lineRule="auto"/>
        <w:jc w:val="both"/>
        <w:rPr>
          <w:rFonts w:ascii="Verdana" w:hAnsi="Verdana" w:cs="Verdana"/>
          <w:sz w:val="18"/>
          <w:szCs w:val="18"/>
        </w:rPr>
      </w:pPr>
    </w:p>
    <w:p w14:paraId="70DF9E56" w14:textId="77777777"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693FA682"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604881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08786C">
        <w:rPr>
          <w:rFonts w:ascii="Verdana" w:hAnsi="Verdana" w:cs="Verdana"/>
          <w:b/>
          <w:kern w:val="2"/>
          <w:sz w:val="18"/>
          <w:szCs w:val="18"/>
        </w:rPr>
        <w:t xml:space="preserve">prawo odstąpienia od </w:t>
      </w:r>
      <w:r w:rsidR="006A6913" w:rsidRPr="0008786C">
        <w:rPr>
          <w:rFonts w:ascii="Verdana" w:hAnsi="Verdana" w:cs="Verdana"/>
          <w:b/>
          <w:kern w:val="2"/>
          <w:sz w:val="18"/>
          <w:szCs w:val="18"/>
        </w:rPr>
        <w:t>U</w:t>
      </w:r>
      <w:r w:rsidRPr="0008786C">
        <w:rPr>
          <w:rFonts w:ascii="Verdana" w:hAnsi="Verdana" w:cs="Verdana"/>
          <w:b/>
          <w:kern w:val="2"/>
          <w:sz w:val="18"/>
          <w:szCs w:val="18"/>
        </w:rPr>
        <w:t>mowy</w:t>
      </w:r>
      <w:r w:rsidRPr="00001768">
        <w:rPr>
          <w:rFonts w:ascii="Verdana" w:hAnsi="Verdana" w:cs="Verdana"/>
          <w:kern w:val="2"/>
          <w:sz w:val="18"/>
          <w:szCs w:val="18"/>
        </w:rPr>
        <w:t xml:space="preserve"> w całości bądź w części w następujących sytuacjach:</w:t>
      </w:r>
    </w:p>
    <w:p w14:paraId="6A1DAD3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08786C">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14:paraId="7A41BC70" w14:textId="77777777"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08786C">
        <w:rPr>
          <w:rFonts w:ascii="Verdana" w:hAnsi="Verdana" w:cs="Verdana"/>
          <w:b/>
          <w:kern w:val="2"/>
          <w:sz w:val="18"/>
          <w:szCs w:val="18"/>
        </w:rPr>
        <w:t>likwidacji firmy</w:t>
      </w:r>
      <w:r w:rsidRPr="00001768">
        <w:rPr>
          <w:rFonts w:ascii="Verdana" w:hAnsi="Verdana" w:cs="Verdana"/>
          <w:kern w:val="2"/>
          <w:sz w:val="18"/>
          <w:szCs w:val="18"/>
        </w:rPr>
        <w:t xml:space="preserve">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14:paraId="27590515" w14:textId="77777777"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08786C">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14:paraId="66B246A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sidR="00ED1C8E">
        <w:rPr>
          <w:rFonts w:ascii="Verdana" w:hAnsi="Verdana" w:cs="Verdana"/>
          <w:kern w:val="2"/>
          <w:sz w:val="18"/>
          <w:szCs w:val="18"/>
        </w:rPr>
        <w:t>;</w:t>
      </w:r>
    </w:p>
    <w:p w14:paraId="07DBEA84"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14:paraId="051544AD"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lastRenderedPageBreak/>
        <w:t xml:space="preserve">Wykonawca </w:t>
      </w:r>
      <w:r w:rsidRPr="0008786C">
        <w:rPr>
          <w:rFonts w:ascii="Verdana" w:hAnsi="Verdana" w:cs="Verdana"/>
          <w:b/>
          <w:kern w:val="2"/>
          <w:sz w:val="18"/>
          <w:szCs w:val="18"/>
        </w:rPr>
        <w:t>nie</w:t>
      </w:r>
      <w:r w:rsidR="005C3F8D" w:rsidRPr="0008786C">
        <w:rPr>
          <w:rFonts w:ascii="Verdana" w:hAnsi="Verdana" w:cs="Verdana"/>
          <w:b/>
          <w:kern w:val="2"/>
          <w:sz w:val="18"/>
          <w:szCs w:val="18"/>
        </w:rPr>
        <w:t xml:space="preserve"> przejął placu budowy</w:t>
      </w:r>
      <w:r w:rsidR="005C3F8D" w:rsidRPr="00001768">
        <w:rPr>
          <w:rFonts w:ascii="Verdana" w:hAnsi="Verdana" w:cs="Verdana"/>
          <w:kern w:val="2"/>
          <w:sz w:val="18"/>
          <w:szCs w:val="18"/>
        </w:rPr>
        <w:t>, nie</w:t>
      </w:r>
      <w:r w:rsidRPr="00001768">
        <w:rPr>
          <w:rFonts w:ascii="Verdana" w:hAnsi="Verdana" w:cs="Verdana"/>
          <w:kern w:val="2"/>
          <w:sz w:val="18"/>
          <w:szCs w:val="18"/>
        </w:rPr>
        <w:t xml:space="preserve"> rozpoczął, porzucił, opóźnia się z realizacją robót, </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14:paraId="6CFAF34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08786C">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14:paraId="00F14C7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08786C">
        <w:rPr>
          <w:rFonts w:ascii="Verdana" w:hAnsi="Verdana"/>
          <w:b/>
          <w:kern w:val="2"/>
          <w:sz w:val="18"/>
          <w:szCs w:val="18"/>
        </w:rPr>
        <w:t>rozwią</w:t>
      </w:r>
      <w:r w:rsidR="00B74765" w:rsidRPr="0008786C">
        <w:rPr>
          <w:rFonts w:ascii="Verdana" w:hAnsi="Verdana"/>
          <w:b/>
          <w:kern w:val="2"/>
          <w:sz w:val="18"/>
          <w:szCs w:val="18"/>
        </w:rPr>
        <w:t>zania umowy konsorcjum</w:t>
      </w:r>
      <w:r w:rsidR="00B74765">
        <w:rPr>
          <w:rFonts w:ascii="Verdana" w:hAnsi="Verdana"/>
          <w:kern w:val="2"/>
          <w:sz w:val="18"/>
          <w:szCs w:val="18"/>
        </w:rPr>
        <w:t xml:space="preserve">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14:paraId="035631D8"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08786C">
        <w:rPr>
          <w:rFonts w:ascii="Verdana" w:hAnsi="Verdana" w:cs="Verdana"/>
          <w:b/>
          <w:kern w:val="2"/>
          <w:sz w:val="18"/>
          <w:szCs w:val="18"/>
        </w:rPr>
        <w:t xml:space="preserve">trzykrotnego dokonywania bezpośredniej zapłaty </w:t>
      </w:r>
      <w:r w:rsidR="00693E40" w:rsidRPr="0008786C">
        <w:rPr>
          <w:rFonts w:ascii="Verdana" w:hAnsi="Verdana" w:cs="Verdana"/>
          <w:b/>
          <w:kern w:val="2"/>
          <w:sz w:val="18"/>
          <w:szCs w:val="18"/>
        </w:rPr>
        <w:t>P</w:t>
      </w:r>
      <w:r w:rsidRPr="0008786C">
        <w:rPr>
          <w:rFonts w:ascii="Verdana" w:hAnsi="Verdana" w:cs="Verdana"/>
          <w:b/>
          <w:kern w:val="2"/>
          <w:sz w:val="18"/>
          <w:szCs w:val="18"/>
        </w:rPr>
        <w:t>odwykonawcy</w:t>
      </w:r>
      <w:r w:rsidRPr="00001768">
        <w:rPr>
          <w:rFonts w:ascii="Verdana" w:hAnsi="Verdana" w:cs="Verdana"/>
          <w:kern w:val="2"/>
          <w:sz w:val="18"/>
          <w:szCs w:val="18"/>
        </w:rPr>
        <w:t xml:space="preserve">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ę większą niż 5% wartości Umowy;</w:t>
      </w:r>
    </w:p>
    <w:p w14:paraId="4B0CBEF3" w14:textId="3B247267"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14:paraId="2A5564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14:paraId="148A8BA4" w14:textId="4DDFFA54"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E60201">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14:paraId="5F53AE60" w14:textId="7B67DFAB"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44E871BC" w14:textId="77777777" w:rsidR="0097361C" w:rsidRPr="00001768" w:rsidRDefault="0097361C" w:rsidP="00001768">
      <w:pPr>
        <w:spacing w:after="0" w:line="240" w:lineRule="auto"/>
        <w:mirrorIndents/>
        <w:jc w:val="both"/>
        <w:rPr>
          <w:rFonts w:ascii="Verdana" w:hAnsi="Verdana" w:cs="Verdana"/>
          <w:kern w:val="2"/>
          <w:sz w:val="18"/>
          <w:szCs w:val="18"/>
        </w:rPr>
      </w:pPr>
    </w:p>
    <w:p w14:paraId="38D07232" w14:textId="77777777" w:rsidR="0097361C" w:rsidRPr="00001768" w:rsidRDefault="0097361C" w:rsidP="00723C31">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6</w:t>
      </w:r>
    </w:p>
    <w:p w14:paraId="7BC623F6" w14:textId="77777777" w:rsidR="0097361C" w:rsidRPr="000548D3" w:rsidRDefault="0097361C" w:rsidP="00001768">
      <w:pPr>
        <w:spacing w:after="0" w:line="240" w:lineRule="auto"/>
        <w:mirrorIndents/>
        <w:jc w:val="both"/>
        <w:rPr>
          <w:rFonts w:ascii="Verdana" w:hAnsi="Verdana" w:cs="Verdana"/>
          <w:kern w:val="2"/>
          <w:sz w:val="18"/>
          <w:szCs w:val="18"/>
        </w:rPr>
      </w:pPr>
      <w:r w:rsidRPr="000548D3">
        <w:rPr>
          <w:rFonts w:ascii="Verdana" w:hAnsi="Verdana" w:cs="Verdana"/>
          <w:kern w:val="2"/>
          <w:sz w:val="18"/>
          <w:szCs w:val="18"/>
        </w:rPr>
        <w:t xml:space="preserve">W wypadku odstąpienia od </w:t>
      </w:r>
      <w:r w:rsidR="008C44E5" w:rsidRPr="000548D3">
        <w:rPr>
          <w:rFonts w:ascii="Verdana" w:hAnsi="Verdana" w:cs="Verdana"/>
          <w:kern w:val="2"/>
          <w:sz w:val="18"/>
          <w:szCs w:val="18"/>
        </w:rPr>
        <w:t>U</w:t>
      </w:r>
      <w:r w:rsidRPr="000548D3">
        <w:rPr>
          <w:rFonts w:ascii="Verdana" w:hAnsi="Verdana" w:cs="Verdana"/>
          <w:kern w:val="2"/>
          <w:sz w:val="18"/>
          <w:szCs w:val="18"/>
        </w:rPr>
        <w:t>mowy Wykonawcę oraz Zamawiającego obciążają następujące obowiązki:</w:t>
      </w:r>
    </w:p>
    <w:p w14:paraId="42E36A03" w14:textId="0A85F366" w:rsidR="0097361C" w:rsidRPr="000548D3" w:rsidRDefault="0097361C" w:rsidP="0007152F">
      <w:pPr>
        <w:numPr>
          <w:ilvl w:val="0"/>
          <w:numId w:val="16"/>
        </w:numPr>
        <w:suppressAutoHyphens/>
        <w:spacing w:after="0" w:line="240" w:lineRule="auto"/>
        <w:jc w:val="both"/>
        <w:rPr>
          <w:rFonts w:ascii="Verdana" w:hAnsi="Verdana" w:cs="Verdana"/>
          <w:kern w:val="2"/>
          <w:sz w:val="18"/>
          <w:szCs w:val="18"/>
        </w:rPr>
      </w:pPr>
      <w:r w:rsidRPr="000548D3">
        <w:rPr>
          <w:rFonts w:ascii="Verdana" w:hAnsi="Verdana" w:cs="Verdana"/>
          <w:kern w:val="2"/>
          <w:sz w:val="18"/>
          <w:szCs w:val="18"/>
        </w:rPr>
        <w:t xml:space="preserve">W terminie </w:t>
      </w:r>
      <w:r w:rsidR="0008786C" w:rsidRPr="000548D3">
        <w:rPr>
          <w:rFonts w:ascii="Verdana" w:hAnsi="Verdana" w:cs="Verdana"/>
          <w:kern w:val="2"/>
          <w:sz w:val="18"/>
          <w:szCs w:val="18"/>
        </w:rPr>
        <w:t xml:space="preserve">14 </w:t>
      </w:r>
      <w:r w:rsidRPr="000548D3">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14:paraId="0EDF6F9B" w14:textId="4073CE16" w:rsidR="0097361C" w:rsidRPr="000548D3" w:rsidRDefault="0097361C" w:rsidP="0007152F">
      <w:pPr>
        <w:numPr>
          <w:ilvl w:val="0"/>
          <w:numId w:val="16"/>
        </w:numPr>
        <w:suppressAutoHyphens/>
        <w:spacing w:after="0" w:line="240" w:lineRule="auto"/>
        <w:jc w:val="both"/>
        <w:rPr>
          <w:rFonts w:ascii="Verdana" w:hAnsi="Verdana" w:cs="Verdana"/>
          <w:kern w:val="2"/>
          <w:sz w:val="18"/>
          <w:szCs w:val="18"/>
        </w:rPr>
      </w:pPr>
      <w:r w:rsidRPr="000548D3">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0548D3">
        <w:rPr>
          <w:rFonts w:ascii="Verdana" w:hAnsi="Verdana" w:cs="Verdana"/>
          <w:kern w:val="2"/>
          <w:sz w:val="18"/>
          <w:szCs w:val="18"/>
        </w:rPr>
        <w:t>5</w:t>
      </w:r>
      <w:r w:rsidR="00ED6027" w:rsidRPr="000548D3">
        <w:rPr>
          <w:rFonts w:ascii="Verdana" w:hAnsi="Verdana" w:cs="Verdana"/>
          <w:kern w:val="2"/>
          <w:sz w:val="18"/>
          <w:szCs w:val="18"/>
        </w:rPr>
        <w:t xml:space="preserve"> </w:t>
      </w:r>
      <w:r w:rsidR="0041275B" w:rsidRPr="000548D3">
        <w:rPr>
          <w:rFonts w:ascii="Verdana" w:hAnsi="Verdana" w:cs="Verdana"/>
          <w:kern w:val="2"/>
          <w:sz w:val="18"/>
          <w:szCs w:val="18"/>
        </w:rPr>
        <w:t xml:space="preserve">ust. 1 </w:t>
      </w:r>
      <w:r w:rsidR="00693E40" w:rsidRPr="000548D3">
        <w:rPr>
          <w:rFonts w:ascii="Verdana" w:hAnsi="Verdana" w:cs="Verdana"/>
          <w:kern w:val="2"/>
          <w:sz w:val="18"/>
          <w:szCs w:val="18"/>
        </w:rPr>
        <w:t>lit</w:t>
      </w:r>
      <w:r w:rsidR="009E1940" w:rsidRPr="000548D3">
        <w:rPr>
          <w:rFonts w:ascii="Verdana" w:hAnsi="Verdana" w:cs="Verdana"/>
          <w:kern w:val="2"/>
          <w:sz w:val="18"/>
          <w:szCs w:val="18"/>
        </w:rPr>
        <w:t xml:space="preserve">. </w:t>
      </w:r>
      <w:r w:rsidR="00DE7B32" w:rsidRPr="000548D3">
        <w:rPr>
          <w:rFonts w:ascii="Verdana" w:hAnsi="Verdana" w:cs="Verdana"/>
          <w:kern w:val="2"/>
          <w:sz w:val="18"/>
          <w:szCs w:val="18"/>
        </w:rPr>
        <w:t>b</w:t>
      </w:r>
      <w:r w:rsidR="0041275B" w:rsidRPr="000548D3">
        <w:rPr>
          <w:rFonts w:ascii="Verdana" w:hAnsi="Verdana" w:cs="Verdana"/>
          <w:kern w:val="2"/>
          <w:sz w:val="18"/>
          <w:szCs w:val="18"/>
        </w:rPr>
        <w:t>)÷</w:t>
      </w:r>
      <w:r w:rsidR="00E60201" w:rsidRPr="000548D3">
        <w:rPr>
          <w:rFonts w:ascii="Verdana" w:hAnsi="Verdana" w:cs="Verdana"/>
          <w:kern w:val="2"/>
          <w:sz w:val="18"/>
          <w:szCs w:val="18"/>
        </w:rPr>
        <w:t>j</w:t>
      </w:r>
      <w:r w:rsidRPr="000548D3">
        <w:rPr>
          <w:rFonts w:ascii="Verdana" w:hAnsi="Verdana" w:cs="Verdana"/>
          <w:kern w:val="2"/>
          <w:sz w:val="18"/>
          <w:szCs w:val="18"/>
        </w:rPr>
        <w:t>) koszty te ponosi Wykonawca.</w:t>
      </w:r>
    </w:p>
    <w:p w14:paraId="727C6455" w14:textId="77777777" w:rsidR="0097361C" w:rsidRPr="000548D3" w:rsidRDefault="0097361C" w:rsidP="0007152F">
      <w:pPr>
        <w:numPr>
          <w:ilvl w:val="0"/>
          <w:numId w:val="16"/>
        </w:numPr>
        <w:suppressAutoHyphens/>
        <w:spacing w:after="0" w:line="240" w:lineRule="auto"/>
        <w:jc w:val="both"/>
        <w:rPr>
          <w:rFonts w:ascii="Verdana" w:hAnsi="Verdana" w:cs="Verdana"/>
          <w:kern w:val="2"/>
          <w:sz w:val="18"/>
          <w:szCs w:val="18"/>
        </w:rPr>
      </w:pPr>
      <w:r w:rsidRPr="000548D3">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0548D3">
        <w:rPr>
          <w:rFonts w:ascii="Verdana" w:hAnsi="Verdana" w:cs="Verdana"/>
          <w:kern w:val="2"/>
          <w:sz w:val="18"/>
          <w:szCs w:val="18"/>
        </w:rPr>
        <w:t>nieobjętych</w:t>
      </w:r>
      <w:r w:rsidRPr="000548D3">
        <w:rPr>
          <w:rFonts w:ascii="Verdana" w:hAnsi="Verdana" w:cs="Verdana"/>
          <w:kern w:val="2"/>
          <w:sz w:val="18"/>
          <w:szCs w:val="18"/>
        </w:rPr>
        <w:t xml:space="preserve"> niniejszą Umową, jeżeli odstąpienie od Umowy nastąpiło z przyczyn niezależnych od niego.</w:t>
      </w:r>
    </w:p>
    <w:p w14:paraId="5757992F" w14:textId="77777777" w:rsidR="0097361C" w:rsidRPr="000548D3" w:rsidRDefault="0097361C" w:rsidP="0007152F">
      <w:pPr>
        <w:numPr>
          <w:ilvl w:val="0"/>
          <w:numId w:val="16"/>
        </w:numPr>
        <w:suppressAutoHyphens/>
        <w:spacing w:after="0" w:line="240" w:lineRule="auto"/>
        <w:jc w:val="both"/>
        <w:rPr>
          <w:rFonts w:ascii="Verdana" w:hAnsi="Verdana" w:cs="Verdana"/>
          <w:kern w:val="2"/>
          <w:sz w:val="18"/>
          <w:szCs w:val="18"/>
        </w:rPr>
      </w:pPr>
      <w:r w:rsidRPr="000548D3">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18714B83" w14:textId="34DD9F76" w:rsidR="0097361C" w:rsidRPr="000548D3" w:rsidRDefault="0097361C" w:rsidP="0007152F">
      <w:pPr>
        <w:numPr>
          <w:ilvl w:val="0"/>
          <w:numId w:val="16"/>
        </w:numPr>
        <w:suppressAutoHyphens/>
        <w:spacing w:after="0" w:line="240" w:lineRule="auto"/>
        <w:jc w:val="both"/>
        <w:rPr>
          <w:rFonts w:ascii="Verdana" w:hAnsi="Verdana" w:cs="Verdana"/>
          <w:kern w:val="2"/>
          <w:sz w:val="18"/>
          <w:szCs w:val="18"/>
        </w:rPr>
      </w:pPr>
      <w:r w:rsidRPr="000548D3">
        <w:rPr>
          <w:rFonts w:ascii="Verdana" w:hAnsi="Verdana" w:cs="Verdana"/>
          <w:kern w:val="2"/>
          <w:sz w:val="18"/>
          <w:szCs w:val="18"/>
        </w:rPr>
        <w:t xml:space="preserve">Wykonawca niezwłocznie, a najpóźniej w terminie </w:t>
      </w:r>
      <w:r w:rsidR="0008786C" w:rsidRPr="000548D3">
        <w:rPr>
          <w:rFonts w:ascii="Verdana" w:hAnsi="Verdana" w:cs="Verdana"/>
          <w:kern w:val="2"/>
          <w:sz w:val="18"/>
          <w:szCs w:val="18"/>
        </w:rPr>
        <w:t>14</w:t>
      </w:r>
      <w:r w:rsidRPr="000548D3">
        <w:rPr>
          <w:rFonts w:ascii="Verdana" w:hAnsi="Verdana" w:cs="Verdana"/>
          <w:kern w:val="2"/>
          <w:sz w:val="18"/>
          <w:szCs w:val="18"/>
        </w:rPr>
        <w:t xml:space="preserve"> dni od daty odstąpienia od </w:t>
      </w:r>
      <w:r w:rsidR="00693E40" w:rsidRPr="000548D3">
        <w:rPr>
          <w:rFonts w:ascii="Verdana" w:hAnsi="Verdana" w:cs="Verdana"/>
          <w:kern w:val="2"/>
          <w:sz w:val="18"/>
          <w:szCs w:val="18"/>
        </w:rPr>
        <w:t>U</w:t>
      </w:r>
      <w:r w:rsidR="00582A18" w:rsidRPr="000548D3">
        <w:rPr>
          <w:rFonts w:ascii="Verdana" w:hAnsi="Verdana" w:cs="Verdana"/>
          <w:kern w:val="2"/>
          <w:sz w:val="18"/>
          <w:szCs w:val="18"/>
        </w:rPr>
        <w:t>mowy, usunie z </w:t>
      </w:r>
      <w:r w:rsidRPr="000548D3">
        <w:rPr>
          <w:rFonts w:ascii="Verdana" w:hAnsi="Verdana" w:cs="Verdana"/>
          <w:kern w:val="2"/>
          <w:sz w:val="18"/>
          <w:szCs w:val="18"/>
        </w:rPr>
        <w:t xml:space="preserve">terenu budowy urządzenia zaplecza technicznego przez niego dostarczone lub wzniesione. </w:t>
      </w:r>
    </w:p>
    <w:p w14:paraId="102D9F43" w14:textId="77777777" w:rsidR="0097361C" w:rsidRPr="000548D3" w:rsidRDefault="0097361C" w:rsidP="0007152F">
      <w:pPr>
        <w:numPr>
          <w:ilvl w:val="0"/>
          <w:numId w:val="16"/>
        </w:numPr>
        <w:suppressAutoHyphens/>
        <w:spacing w:after="0" w:line="240" w:lineRule="auto"/>
        <w:jc w:val="both"/>
        <w:rPr>
          <w:rFonts w:ascii="Verdana" w:hAnsi="Verdana" w:cs="Verdana"/>
          <w:kern w:val="2"/>
          <w:sz w:val="18"/>
          <w:szCs w:val="18"/>
        </w:rPr>
      </w:pPr>
      <w:r w:rsidRPr="000548D3">
        <w:rPr>
          <w:rFonts w:ascii="Verdana" w:hAnsi="Verdana" w:cs="Verdana"/>
          <w:kern w:val="2"/>
          <w:sz w:val="18"/>
          <w:szCs w:val="18"/>
        </w:rPr>
        <w:t>Zamawiający w razie odstąpienia od Umowy z przyczyn, za które Wykonawca nie ponosi odpowiedzialności, zobowiązany jest do:</w:t>
      </w:r>
    </w:p>
    <w:p w14:paraId="44A93BA0" w14:textId="77777777" w:rsidR="0097361C" w:rsidRPr="000548D3" w:rsidRDefault="0097361C" w:rsidP="0007152F">
      <w:pPr>
        <w:numPr>
          <w:ilvl w:val="1"/>
          <w:numId w:val="16"/>
        </w:numPr>
        <w:suppressAutoHyphens/>
        <w:spacing w:after="0" w:line="240" w:lineRule="auto"/>
        <w:jc w:val="both"/>
        <w:rPr>
          <w:rFonts w:ascii="Verdana" w:hAnsi="Verdana" w:cs="Verdana"/>
          <w:kern w:val="2"/>
          <w:sz w:val="18"/>
          <w:szCs w:val="18"/>
        </w:rPr>
      </w:pPr>
      <w:r w:rsidRPr="000548D3">
        <w:rPr>
          <w:rFonts w:ascii="Verdana" w:hAnsi="Verdana" w:cs="Verdana"/>
          <w:kern w:val="2"/>
          <w:sz w:val="18"/>
          <w:szCs w:val="18"/>
        </w:rPr>
        <w:t>dokonania odbioru robót przerwanych oraz do zapłaty wynagrodzenia za roboty, które zostały wykonane do dnia odstąpienia</w:t>
      </w:r>
      <w:r w:rsidR="00582A18" w:rsidRPr="000548D3">
        <w:rPr>
          <w:rFonts w:ascii="Verdana" w:hAnsi="Verdana" w:cs="Verdana"/>
          <w:kern w:val="2"/>
          <w:sz w:val="18"/>
          <w:szCs w:val="18"/>
        </w:rPr>
        <w:t>;</w:t>
      </w:r>
    </w:p>
    <w:p w14:paraId="403726D1"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548D3">
        <w:rPr>
          <w:rFonts w:ascii="Verdana" w:hAnsi="Verdana" w:cs="Verdana"/>
          <w:kern w:val="2"/>
          <w:sz w:val="18"/>
          <w:szCs w:val="18"/>
        </w:rPr>
        <w:t>odkupienia materiałów i urządzeń określonych w ust. 3 niniejszego paragrafu Umowy, których</w:t>
      </w:r>
      <w:r w:rsidRPr="00001768">
        <w:rPr>
          <w:rFonts w:ascii="Verdana" w:hAnsi="Verdana" w:cs="Verdana"/>
          <w:kern w:val="2"/>
          <w:sz w:val="18"/>
          <w:szCs w:val="18"/>
        </w:rPr>
        <w:t xml:space="preserve"> nie da się zagospodarować na innych placach budowy</w:t>
      </w:r>
      <w:r w:rsidR="00582A18">
        <w:rPr>
          <w:rFonts w:ascii="Verdana" w:hAnsi="Verdana" w:cs="Verdana"/>
          <w:kern w:val="2"/>
          <w:sz w:val="18"/>
          <w:szCs w:val="18"/>
        </w:rPr>
        <w:t>;</w:t>
      </w:r>
    </w:p>
    <w:p w14:paraId="35DFA573"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sidR="00582A18">
        <w:rPr>
          <w:rFonts w:ascii="Verdana" w:hAnsi="Verdana" w:cs="Verdana"/>
          <w:kern w:val="2"/>
          <w:sz w:val="18"/>
          <w:szCs w:val="18"/>
        </w:rPr>
        <w:t>;</w:t>
      </w:r>
    </w:p>
    <w:p w14:paraId="56834805" w14:textId="77777777"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144A5D23" w14:textId="77777777" w:rsidR="00723C31" w:rsidRDefault="00723C31" w:rsidP="00723C31">
      <w:pPr>
        <w:suppressAutoHyphens/>
        <w:spacing w:after="0" w:line="240" w:lineRule="auto"/>
        <w:mirrorIndents/>
        <w:jc w:val="both"/>
        <w:rPr>
          <w:rFonts w:ascii="Verdana" w:hAnsi="Verdana" w:cs="Verdana"/>
          <w:kern w:val="2"/>
          <w:sz w:val="18"/>
          <w:szCs w:val="18"/>
        </w:rPr>
      </w:pPr>
    </w:p>
    <w:p w14:paraId="738610EB" w14:textId="77777777" w:rsidR="00660705" w:rsidRPr="00001768" w:rsidRDefault="00660705" w:rsidP="00723C31">
      <w:pPr>
        <w:suppressAutoHyphens/>
        <w:spacing w:after="0" w:line="240" w:lineRule="auto"/>
        <w:mirrorIndents/>
        <w:jc w:val="both"/>
        <w:rPr>
          <w:rFonts w:ascii="Verdana" w:hAnsi="Verdana" w:cs="Verdana"/>
          <w:kern w:val="2"/>
          <w:sz w:val="18"/>
          <w:szCs w:val="18"/>
        </w:rPr>
      </w:pPr>
    </w:p>
    <w:p w14:paraId="33B88429"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3EDAFD53" w14:textId="4F3C1E70" w:rsidR="0097361C" w:rsidRPr="00001768" w:rsidRDefault="0097361C" w:rsidP="009D7614">
      <w:pPr>
        <w:numPr>
          <w:ilvl w:val="0"/>
          <w:numId w:val="33"/>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14:paraId="7A1E71F5" w14:textId="2FF4DF5D" w:rsidR="009D7614" w:rsidRPr="009D7614" w:rsidRDefault="005E74AD" w:rsidP="009D7614">
      <w:pPr>
        <w:numPr>
          <w:ilvl w:val="0"/>
          <w:numId w:val="33"/>
        </w:numPr>
        <w:suppressAutoHyphens/>
        <w:spacing w:after="0" w:line="240" w:lineRule="auto"/>
        <w:jc w:val="both"/>
        <w:rPr>
          <w:rFonts w:ascii="Verdana" w:hAnsi="Verdana" w:cs="Verdana"/>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9D7614">
        <w:rPr>
          <w:rFonts w:ascii="Verdana" w:hAnsi="Verdana" w:cs="Verdana"/>
          <w:kern w:val="2"/>
          <w:sz w:val="18"/>
          <w:szCs w:val="18"/>
        </w:rPr>
        <w:t xml:space="preserve">  </w:t>
      </w:r>
    </w:p>
    <w:p w14:paraId="263A7BD3" w14:textId="0C6BCCD4" w:rsidR="0097361C" w:rsidRPr="009D7614" w:rsidRDefault="0097361C" w:rsidP="009D7614">
      <w:pPr>
        <w:numPr>
          <w:ilvl w:val="0"/>
          <w:numId w:val="33"/>
        </w:numPr>
        <w:suppressAutoHyphens/>
        <w:spacing w:after="0" w:line="240" w:lineRule="auto"/>
        <w:jc w:val="both"/>
        <w:rPr>
          <w:rFonts w:ascii="Verdana" w:hAnsi="Verdana" w:cs="Verdana"/>
          <w:kern w:val="2"/>
          <w:sz w:val="18"/>
          <w:szCs w:val="18"/>
        </w:rPr>
      </w:pPr>
      <w:r w:rsidRPr="009D7614">
        <w:rPr>
          <w:rFonts w:ascii="Verdana" w:hAnsi="Verdana" w:cs="Verdana"/>
          <w:kern w:val="2"/>
          <w:sz w:val="18"/>
          <w:szCs w:val="18"/>
        </w:rPr>
        <w:lastRenderedPageBreak/>
        <w:t>Dopuszcza się możliwość zmiany ustaleń niniejszej Umowy</w:t>
      </w:r>
      <w:r w:rsidR="00A17D10">
        <w:rPr>
          <w:rFonts w:ascii="Verdana" w:hAnsi="Verdana" w:cs="Verdana"/>
          <w:kern w:val="2"/>
          <w:sz w:val="18"/>
          <w:szCs w:val="18"/>
        </w:rPr>
        <w:t>,</w:t>
      </w:r>
      <w:r w:rsidR="00C2503D" w:rsidRPr="009D7614">
        <w:rPr>
          <w:rFonts w:ascii="Verdana" w:hAnsi="Verdana" w:cs="Verdana"/>
          <w:kern w:val="2"/>
          <w:sz w:val="18"/>
          <w:szCs w:val="18"/>
        </w:rPr>
        <w:t xml:space="preserve"> bez przeprowadzania nowego postępowania o udzielenie zamówienia,</w:t>
      </w:r>
      <w:r w:rsidRPr="009D7614">
        <w:rPr>
          <w:rFonts w:ascii="Verdana" w:hAnsi="Verdana" w:cs="Verdana"/>
          <w:kern w:val="2"/>
          <w:sz w:val="18"/>
          <w:szCs w:val="18"/>
        </w:rPr>
        <w:t xml:space="preserve"> Wykonawcy w następującym zakresie: </w:t>
      </w:r>
    </w:p>
    <w:p w14:paraId="214A4DCC"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20C01FCE"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1CE0C572" w14:textId="18BB8FB4" w:rsidR="0069798B"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w:t>
      </w:r>
      <w:r w:rsidR="00E618F1">
        <w:rPr>
          <w:rFonts w:ascii="Verdana" w:hAnsi="Verdana" w:cs="Verdana"/>
          <w:bCs/>
          <w:kern w:val="2"/>
          <w:sz w:val="18"/>
          <w:szCs w:val="18"/>
        </w:rPr>
        <w:t>8</w:t>
      </w:r>
      <w:r w:rsidR="00DC3587" w:rsidRPr="00DC3587">
        <w:rPr>
          <w:rFonts w:ascii="Verdana" w:hAnsi="Verdana" w:cs="Verdana"/>
          <w:bCs/>
          <w:kern w:val="2"/>
          <w:sz w:val="18"/>
          <w:szCs w:val="18"/>
        </w:rPr>
        <w:t xml:space="preserve">0% wartości umowy określonej w ofercie </w:t>
      </w:r>
      <w:r w:rsidR="00DC3587">
        <w:rPr>
          <w:rFonts w:ascii="Verdana" w:hAnsi="Verdana" w:cs="Verdana"/>
          <w:bCs/>
          <w:kern w:val="2"/>
          <w:sz w:val="18"/>
          <w:szCs w:val="18"/>
        </w:rPr>
        <w:t>W</w:t>
      </w:r>
      <w:r w:rsidR="00DC3587" w:rsidRPr="00DC3587">
        <w:rPr>
          <w:rFonts w:ascii="Verdana" w:hAnsi="Verdana" w:cs="Verdana"/>
          <w:bCs/>
          <w:kern w:val="2"/>
          <w:sz w:val="18"/>
          <w:szCs w:val="18"/>
        </w:rPr>
        <w:t>ykonawcy</w:t>
      </w:r>
      <w:r w:rsidR="00DC3587">
        <w:rPr>
          <w:rFonts w:ascii="Verdana" w:hAnsi="Verdana" w:cs="Verdana"/>
          <w:bCs/>
          <w:kern w:val="2"/>
          <w:sz w:val="18"/>
          <w:szCs w:val="18"/>
        </w:rPr>
        <w:t>.</w:t>
      </w:r>
    </w:p>
    <w:p w14:paraId="24E330EE"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4BCA85F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55EC7E6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32BB9FC0"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241A8F6D"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4D1CB181"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1BE955A6"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2EC9C2C4" w14:textId="511BAB92" w:rsidR="0097361C" w:rsidRPr="00BD2751" w:rsidRDefault="0097361C" w:rsidP="00951DC2">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BD2751">
        <w:rPr>
          <w:rFonts w:ascii="Verdana" w:hAnsi="Verdana" w:cs="Verdana"/>
          <w:bCs/>
          <w:kern w:val="2"/>
          <w:sz w:val="18"/>
          <w:szCs w:val="18"/>
        </w:rPr>
        <w:t>;</w:t>
      </w:r>
    </w:p>
    <w:p w14:paraId="1BD24D83" w14:textId="4F4A437F" w:rsidR="00BD2751" w:rsidRDefault="00BD2751" w:rsidP="00951DC2">
      <w:pPr>
        <w:numPr>
          <w:ilvl w:val="2"/>
          <w:numId w:val="17"/>
        </w:numPr>
        <w:suppressAutoHyphens/>
        <w:spacing w:after="0" w:line="240" w:lineRule="auto"/>
        <w:jc w:val="both"/>
        <w:rPr>
          <w:rFonts w:ascii="Verdana" w:hAnsi="Verdana" w:cs="Verdana"/>
          <w:kern w:val="2"/>
          <w:sz w:val="18"/>
          <w:szCs w:val="18"/>
        </w:rPr>
      </w:pPr>
      <w:r w:rsidRPr="00BD2751">
        <w:rPr>
          <w:rFonts w:ascii="Verdana" w:hAnsi="Verdana" w:cs="Verdana"/>
          <w:kern w:val="2"/>
          <w:sz w:val="18"/>
          <w:szCs w:val="18"/>
        </w:rPr>
        <w:t>zmianą umowy dokonaną na podstawie art 455 ust. 2 ustawy Pzp</w:t>
      </w:r>
      <w:r>
        <w:rPr>
          <w:rFonts w:ascii="Verdana" w:hAnsi="Verdana" w:cs="Verdana"/>
          <w:kern w:val="2"/>
          <w:sz w:val="18"/>
          <w:szCs w:val="18"/>
        </w:rPr>
        <w:t>;</w:t>
      </w:r>
    </w:p>
    <w:p w14:paraId="6F0C2CD6" w14:textId="5A554D49" w:rsidR="00951DC2" w:rsidRPr="00951DC2" w:rsidRDefault="00951DC2" w:rsidP="00951DC2">
      <w:pPr>
        <w:pStyle w:val="Akapitzlist"/>
        <w:numPr>
          <w:ilvl w:val="2"/>
          <w:numId w:val="17"/>
        </w:numPr>
        <w:spacing w:after="0" w:line="240" w:lineRule="auto"/>
        <w:rPr>
          <w:rFonts w:ascii="Verdana" w:eastAsia="Times New Roman" w:hAnsi="Verdana" w:cs="Verdana"/>
          <w:kern w:val="2"/>
          <w:sz w:val="18"/>
          <w:szCs w:val="18"/>
          <w:lang w:eastAsia="pl-PL"/>
        </w:rPr>
      </w:pPr>
      <w:r w:rsidRPr="00951DC2">
        <w:rPr>
          <w:rFonts w:ascii="Verdana" w:eastAsia="Times New Roman" w:hAnsi="Verdana" w:cs="Verdana"/>
          <w:kern w:val="2"/>
          <w:sz w:val="18"/>
          <w:szCs w:val="18"/>
          <w:lang w:eastAsia="pl-PL"/>
        </w:rPr>
        <w:t>następstwem okoliczności leżących po stronie Zamawiającego, takich jak czasowe ograniczenie dostępu do pomieszczeń w których mają być wykonywane roboty, zawieszenie robót lub innymi przeszkodami dającymi się przypisać Zamawiającemu</w:t>
      </w:r>
      <w:r>
        <w:rPr>
          <w:rFonts w:ascii="Verdana" w:eastAsia="Times New Roman" w:hAnsi="Verdana" w:cs="Verdana"/>
          <w:kern w:val="2"/>
          <w:sz w:val="18"/>
          <w:szCs w:val="18"/>
          <w:lang w:eastAsia="pl-PL"/>
        </w:rPr>
        <w:t>.</w:t>
      </w:r>
    </w:p>
    <w:p w14:paraId="739AD9DE"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20AD24B2"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25D65049"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6D1877E7"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716B2ED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3819CC82" w14:textId="565C3D45"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r w:rsidR="00951DC2">
        <w:rPr>
          <w:rFonts w:ascii="Verdana" w:hAnsi="Verdana" w:cs="Verdana"/>
          <w:kern w:val="2"/>
          <w:sz w:val="18"/>
          <w:szCs w:val="18"/>
        </w:rPr>
        <w:t>.</w:t>
      </w:r>
    </w:p>
    <w:p w14:paraId="1CEA0A8C" w14:textId="7BBA751C"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951DC2">
        <w:rPr>
          <w:rFonts w:ascii="Verdana" w:hAnsi="Verdana" w:cs="Verdana"/>
          <w:kern w:val="2"/>
          <w:sz w:val="18"/>
          <w:szCs w:val="18"/>
        </w:rPr>
        <w:t>.</w:t>
      </w:r>
    </w:p>
    <w:p w14:paraId="2D0E0D44" w14:textId="522D5D0B"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w:t>
      </w:r>
      <w:r w:rsidRPr="00AC35AA">
        <w:rPr>
          <w:rFonts w:ascii="Verdana" w:hAnsi="Verdana" w:cs="Verdana"/>
          <w:kern w:val="2"/>
          <w:sz w:val="18"/>
          <w:szCs w:val="18"/>
        </w:rPr>
        <w:lastRenderedPageBreak/>
        <w:t>opisanego w §6 niniejszej Umowy</w:t>
      </w:r>
      <w:r w:rsidR="00951DC2">
        <w:rPr>
          <w:rFonts w:ascii="Verdana" w:hAnsi="Verdana" w:cs="Verdana"/>
          <w:kern w:val="2"/>
          <w:sz w:val="18"/>
          <w:szCs w:val="18"/>
        </w:rPr>
        <w:t>.</w:t>
      </w:r>
    </w:p>
    <w:p w14:paraId="0A1FF661"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65A4139A" w14:textId="77777777" w:rsidR="0038627F" w:rsidRPr="006E0DA7" w:rsidRDefault="0038627F" w:rsidP="007B6EEA">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463F29E8"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408970CB" w14:textId="42AE3F4C" w:rsidR="0064738E" w:rsidRPr="00AC35AA"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14:paraId="21FAF601" w14:textId="77777777" w:rsidR="0064738E" w:rsidRPr="0064738E"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14:paraId="715D5C18" w14:textId="4DB294EE" w:rsidR="009D7614"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9D7614">
        <w:rPr>
          <w:rFonts w:ascii="Verdana" w:hAnsi="Verdana" w:cs="Verdana"/>
          <w:kern w:val="2"/>
          <w:sz w:val="18"/>
          <w:szCs w:val="18"/>
        </w:rPr>
        <w:t>obliczenie kosztów zmian zgodnie z zasadami określonymi w ust. 7, jeżeli zmiana będzie miała wpływ na wynagrodzenie Wykonawcy</w:t>
      </w:r>
      <w:r w:rsidRPr="00F93DE6">
        <w:rPr>
          <w:rFonts w:ascii="Verdana" w:hAnsi="Verdana" w:cs="Verdana"/>
          <w:kern w:val="2"/>
          <w:sz w:val="18"/>
          <w:szCs w:val="18"/>
        </w:rPr>
        <w:t xml:space="preserve">, opis wpływu </w:t>
      </w:r>
      <w:r w:rsidRPr="00DE4BE3">
        <w:rPr>
          <w:rFonts w:ascii="Verdana" w:hAnsi="Verdana" w:cs="Verdana"/>
          <w:kern w:val="2"/>
          <w:sz w:val="18"/>
          <w:szCs w:val="18"/>
        </w:rPr>
        <w:t xml:space="preserve">zmiany na </w:t>
      </w:r>
      <w:r w:rsidR="00FB23AA" w:rsidRPr="00DE4BE3">
        <w:rPr>
          <w:rFonts w:ascii="Verdana" w:hAnsi="Verdana" w:cs="Verdana"/>
          <w:kern w:val="2"/>
          <w:sz w:val="18"/>
          <w:szCs w:val="18"/>
        </w:rPr>
        <w:t>termin realizacji</w:t>
      </w:r>
      <w:r w:rsidRPr="00DE4BE3">
        <w:rPr>
          <w:rFonts w:ascii="Verdana" w:hAnsi="Verdana" w:cs="Verdana"/>
          <w:kern w:val="2"/>
          <w:sz w:val="18"/>
          <w:szCs w:val="18"/>
        </w:rPr>
        <w:t>.</w:t>
      </w:r>
      <w:r w:rsidR="00C82D21" w:rsidRPr="00DE4BE3">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DE4BE3">
          <w:rPr>
            <w:rFonts w:ascii="Verdana" w:hAnsi="Verdana"/>
            <w:sz w:val="18"/>
            <w:szCs w:val="18"/>
          </w:rPr>
          <w:t>http://di.adm.agh.edu.pl/public/dla-wykonawcy/Wniosek_o_wprowadzenie_zmian_w_umowie.docx</w:t>
        </w:r>
      </w:hyperlink>
      <w:r w:rsidR="00C82D21" w:rsidRPr="00DE4BE3">
        <w:rPr>
          <w:rFonts w:ascii="Verdana" w:hAnsi="Verdana" w:cs="Verdana"/>
          <w:kern w:val="2"/>
          <w:sz w:val="18"/>
          <w:szCs w:val="18"/>
        </w:rPr>
        <w:t xml:space="preserve"> ) w Zespole Obsługi Zadań z</w:t>
      </w:r>
      <w:r w:rsidR="0008786C" w:rsidRPr="00DE4BE3">
        <w:rPr>
          <w:rFonts w:ascii="Verdana" w:hAnsi="Verdana" w:cs="Verdana"/>
          <w:kern w:val="2"/>
          <w:sz w:val="18"/>
          <w:szCs w:val="18"/>
        </w:rPr>
        <w:t> </w:t>
      </w:r>
      <w:r w:rsidR="00C82D21" w:rsidRPr="00DE4BE3">
        <w:rPr>
          <w:rFonts w:ascii="Verdana" w:hAnsi="Verdana" w:cs="Verdana"/>
          <w:kern w:val="2"/>
          <w:sz w:val="18"/>
          <w:szCs w:val="18"/>
        </w:rPr>
        <w:t>siedzibą w Krakowie przy ul. Reymonta 7, budynek U-2 AGH, pok. 014.</w:t>
      </w:r>
    </w:p>
    <w:p w14:paraId="11E2586D" w14:textId="6B5685F1"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b/>
          <w:kern w:val="2"/>
          <w:sz w:val="18"/>
          <w:szCs w:val="18"/>
        </w:rPr>
        <w:t>Podstawę obliczenia kosztów zmiany mającej wpływ na wynagrodzenie Wykonawcy stanowić będzie zatwierdzony przez Zamawiającego:</w:t>
      </w:r>
    </w:p>
    <w:p w14:paraId="57571D68" w14:textId="1A4178E8" w:rsidR="0008786C" w:rsidRPr="00DE4BE3" w:rsidRDefault="0008786C" w:rsidP="0008786C">
      <w:pPr>
        <w:pStyle w:val="Akapitzlist"/>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protokół nadzoru autorskiego, jeżeli wynika on ze zmiany w dokumentacji na podstawie której należy wykonać roboty stanowiącą załącznik do SWZ;</w:t>
      </w:r>
    </w:p>
    <w:p w14:paraId="37EC2D74" w14:textId="70EE2D9B" w:rsidR="0008786C" w:rsidRPr="00DE4BE3" w:rsidRDefault="0008786C" w:rsidP="0008786C">
      <w:pPr>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BIMestiMate, Norma, Rodos, Winbud, Koma itp. Kosztorysy ofertowe, na stronie tytułowej, winny zawierać informacje na temat stawki robocizny oraz narzutów (Kp, Kz, Z). Każda pozycja kosztorysowana (włącznie z kalkulacją indywidualną) winna zawierać cenę jednostkową netto wraz z podaniem cen jednostkowych nakładów RMS. Kalkulacja indywidualna winna zawierać kalkulacją nakładów rzeczowych.</w:t>
      </w:r>
    </w:p>
    <w:p w14:paraId="34B72F04" w14:textId="22EBF2D5"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2D3C6714" w14:textId="77777777" w:rsidR="0008786C" w:rsidRDefault="0008786C" w:rsidP="0008786C">
      <w:pPr>
        <w:suppressAutoHyphens/>
        <w:spacing w:after="0" w:line="240" w:lineRule="auto"/>
        <w:jc w:val="both"/>
        <w:rPr>
          <w:rFonts w:ascii="Verdana" w:hAnsi="Verdana" w:cs="Verdana"/>
          <w:kern w:val="2"/>
          <w:sz w:val="18"/>
          <w:szCs w:val="18"/>
        </w:rPr>
      </w:pPr>
    </w:p>
    <w:p w14:paraId="688D43C4" w14:textId="37886E4C" w:rsidR="0008786C" w:rsidRPr="00997A2F" w:rsidRDefault="0008786C" w:rsidP="0008786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sidR="001E5D36">
        <w:rPr>
          <w:rFonts w:ascii="Verdana" w:hAnsi="Verdana" w:cs="Verdana"/>
          <w:kern w:val="2"/>
          <w:sz w:val="18"/>
          <w:szCs w:val="18"/>
        </w:rPr>
        <w:t>8</w:t>
      </w:r>
    </w:p>
    <w:p w14:paraId="171DC830"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C959C6C"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429EC3E9"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FCE920A"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Osoby wyznaczone do kontaktów roboczych oraz odpowiedzialne za koordynację i realizację niniejszej umowy, a także osoby będące Stroną lub reprezentantami Stron niniejszej umowy </w:t>
      </w:r>
      <w:r w:rsidRPr="00560BC2">
        <w:rPr>
          <w:rFonts w:ascii="Verdana" w:hAnsi="Verdana" w:cs="Verdana"/>
          <w:kern w:val="2"/>
          <w:sz w:val="18"/>
          <w:szCs w:val="18"/>
        </w:rPr>
        <w:lastRenderedPageBreak/>
        <w:t>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2C58604" w14:textId="77777777" w:rsidR="0008786C"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3EB30F03" w14:textId="77777777" w:rsidR="0008786C"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7653AB78" w14:textId="77777777" w:rsidR="0008786C" w:rsidRPr="00560BC2"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02E62271"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5137935" w14:textId="77777777" w:rsidR="0008786C" w:rsidRPr="00997A2F" w:rsidRDefault="0008786C" w:rsidP="0008786C">
      <w:pPr>
        <w:suppressAutoHyphens/>
        <w:spacing w:after="0" w:line="240" w:lineRule="auto"/>
        <w:jc w:val="both"/>
        <w:rPr>
          <w:rFonts w:ascii="Verdana" w:hAnsi="Verdana" w:cs="Verdana"/>
          <w:kern w:val="2"/>
          <w:sz w:val="18"/>
          <w:szCs w:val="18"/>
        </w:rPr>
      </w:pPr>
    </w:p>
    <w:p w14:paraId="3A0FF5F2" w14:textId="77777777"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14:paraId="29835C8F" w14:textId="1F64A964" w:rsidR="0008786C" w:rsidRPr="005C02CC" w:rsidRDefault="00DC1EFC" w:rsidP="0008786C">
      <w:pPr>
        <w:spacing w:after="0" w:line="240" w:lineRule="auto"/>
        <w:jc w:val="center"/>
        <w:rPr>
          <w:rFonts w:ascii="Verdana" w:hAnsi="Verdana" w:cs="Verdana"/>
          <w:kern w:val="2"/>
          <w:sz w:val="18"/>
          <w:szCs w:val="18"/>
        </w:rPr>
      </w:pPr>
      <w:r w:rsidRPr="005C02CC">
        <w:rPr>
          <w:rFonts w:ascii="Verdana" w:hAnsi="Verdana" w:cs="Verdana"/>
          <w:kern w:val="2"/>
          <w:sz w:val="18"/>
          <w:szCs w:val="18"/>
        </w:rPr>
        <w:t>§</w:t>
      </w:r>
      <w:r w:rsidR="001E5D36">
        <w:rPr>
          <w:rFonts w:ascii="Verdana" w:hAnsi="Verdana" w:cs="Verdana"/>
          <w:kern w:val="2"/>
          <w:sz w:val="18"/>
          <w:szCs w:val="18"/>
        </w:rPr>
        <w:t>19</w:t>
      </w:r>
    </w:p>
    <w:p w14:paraId="5CA8A7C9" w14:textId="77777777"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17ABE47C" w14:textId="77777777"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62F9ADED" w14:textId="7E891657" w:rsidR="00DC1EFC" w:rsidRDefault="00DC1EFC" w:rsidP="00CC3881">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CC3881">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sidR="00CE444F">
        <w:rPr>
          <w:rFonts w:ascii="Verdana" w:hAnsi="Verdana" w:cs="Verdana"/>
          <w:kern w:val="2"/>
          <w:sz w:val="18"/>
          <w:szCs w:val="18"/>
        </w:rPr>
        <w:t xml:space="preserve">z których jeden otrzymuje </w:t>
      </w:r>
      <w:r w:rsidR="00CC3881" w:rsidRPr="00CC3881">
        <w:rPr>
          <w:rFonts w:ascii="Verdana" w:hAnsi="Verdana" w:cs="Verdana"/>
          <w:kern w:val="2"/>
          <w:sz w:val="18"/>
          <w:szCs w:val="18"/>
        </w:rPr>
        <w:t>Wykonawca a drugi Zamawiający</w:t>
      </w:r>
      <w:r>
        <w:rPr>
          <w:rFonts w:ascii="Verdana" w:hAnsi="Verdana" w:cs="Verdana"/>
          <w:kern w:val="2"/>
          <w:sz w:val="18"/>
          <w:szCs w:val="18"/>
        </w:rPr>
        <w:t>.</w:t>
      </w:r>
    </w:p>
    <w:p w14:paraId="61829076"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2BA226A1" w14:textId="77777777" w:rsidR="0097361C" w:rsidRDefault="0097361C" w:rsidP="00001768">
      <w:pPr>
        <w:spacing w:after="0" w:line="240" w:lineRule="auto"/>
        <w:mirrorIndents/>
        <w:jc w:val="both"/>
        <w:rPr>
          <w:rFonts w:ascii="Verdana" w:hAnsi="Verdana" w:cs="Verdana"/>
          <w:b/>
          <w:bCs/>
          <w:sz w:val="18"/>
          <w:szCs w:val="18"/>
        </w:rPr>
      </w:pPr>
    </w:p>
    <w:p w14:paraId="17AD93B2" w14:textId="77777777" w:rsidR="00FA1B70" w:rsidRPr="00001768" w:rsidRDefault="00FA1B70" w:rsidP="00001768">
      <w:pPr>
        <w:spacing w:after="0" w:line="240" w:lineRule="auto"/>
        <w:mirrorIndents/>
        <w:jc w:val="both"/>
        <w:rPr>
          <w:rFonts w:ascii="Verdana" w:hAnsi="Verdana" w:cs="Verdana"/>
          <w:b/>
          <w:bCs/>
          <w:sz w:val="18"/>
          <w:szCs w:val="18"/>
        </w:rPr>
      </w:pPr>
    </w:p>
    <w:p w14:paraId="024FD5B6"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0DE4B5B7" w14:textId="77777777" w:rsidR="0072175A" w:rsidRDefault="0072175A" w:rsidP="00252F29">
      <w:pPr>
        <w:spacing w:after="0" w:line="240" w:lineRule="auto"/>
        <w:ind w:firstLine="282"/>
        <w:mirrorIndents/>
        <w:jc w:val="both"/>
        <w:rPr>
          <w:rFonts w:ascii="Verdana" w:hAnsi="Verdana" w:cs="Verdana"/>
          <w:b/>
          <w:bCs/>
          <w:sz w:val="18"/>
          <w:szCs w:val="18"/>
        </w:rPr>
      </w:pPr>
    </w:p>
    <w:p w14:paraId="66204FF1" w14:textId="77777777" w:rsidR="0072175A" w:rsidRDefault="0072175A" w:rsidP="00252F29">
      <w:pPr>
        <w:spacing w:after="0" w:line="240" w:lineRule="auto"/>
        <w:ind w:firstLine="282"/>
        <w:mirrorIndents/>
        <w:jc w:val="both"/>
        <w:rPr>
          <w:rFonts w:ascii="Verdana" w:hAnsi="Verdana" w:cs="Verdana"/>
          <w:b/>
          <w:bCs/>
          <w:sz w:val="18"/>
          <w:szCs w:val="18"/>
        </w:rPr>
      </w:pPr>
    </w:p>
    <w:p w14:paraId="2DBF0D7D" w14:textId="77777777" w:rsidR="0072175A" w:rsidRDefault="0072175A" w:rsidP="00252F29">
      <w:pPr>
        <w:spacing w:after="0" w:line="240" w:lineRule="auto"/>
        <w:ind w:firstLine="282"/>
        <w:mirrorIndents/>
        <w:jc w:val="both"/>
        <w:rPr>
          <w:rFonts w:ascii="Verdana" w:hAnsi="Verdana" w:cs="Verdana"/>
          <w:b/>
          <w:bCs/>
          <w:sz w:val="18"/>
          <w:szCs w:val="18"/>
        </w:rPr>
      </w:pPr>
    </w:p>
    <w:p w14:paraId="6B62F1B3" w14:textId="77777777" w:rsidR="0072175A" w:rsidRDefault="0072175A" w:rsidP="00252F29">
      <w:pPr>
        <w:spacing w:after="0" w:line="240" w:lineRule="auto"/>
        <w:ind w:firstLine="282"/>
        <w:mirrorIndents/>
        <w:jc w:val="both"/>
        <w:rPr>
          <w:rFonts w:ascii="Verdana" w:hAnsi="Verdana" w:cs="Verdana"/>
          <w:b/>
          <w:bCs/>
          <w:sz w:val="18"/>
          <w:szCs w:val="18"/>
        </w:rPr>
      </w:pPr>
    </w:p>
    <w:p w14:paraId="02F2C34E" w14:textId="1E58B983"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680A4E5D" w14:textId="77777777" w:rsidR="00512D5F" w:rsidRDefault="00512D5F" w:rsidP="00252F29">
      <w:pPr>
        <w:spacing w:after="0" w:line="240" w:lineRule="auto"/>
        <w:ind w:firstLine="282"/>
        <w:mirrorIndents/>
        <w:jc w:val="both"/>
        <w:rPr>
          <w:rFonts w:ascii="Verdana" w:hAnsi="Verdana" w:cs="Verdana"/>
          <w:b/>
          <w:bCs/>
          <w:sz w:val="18"/>
          <w:szCs w:val="18"/>
        </w:rPr>
      </w:pPr>
    </w:p>
    <w:p w14:paraId="19219836" w14:textId="77777777" w:rsidR="00512D5F" w:rsidRDefault="00512D5F" w:rsidP="00252F29">
      <w:pPr>
        <w:spacing w:after="0" w:line="240" w:lineRule="auto"/>
        <w:ind w:firstLine="282"/>
        <w:mirrorIndents/>
        <w:jc w:val="both"/>
        <w:rPr>
          <w:rFonts w:ascii="Verdana" w:hAnsi="Verdana" w:cs="Verdana"/>
          <w:b/>
          <w:bCs/>
          <w:sz w:val="18"/>
          <w:szCs w:val="18"/>
        </w:rPr>
      </w:pPr>
    </w:p>
    <w:p w14:paraId="296FEF7D" w14:textId="77777777" w:rsidR="00512D5F" w:rsidRDefault="00512D5F" w:rsidP="00252F29">
      <w:pPr>
        <w:spacing w:after="0" w:line="240" w:lineRule="auto"/>
        <w:ind w:firstLine="282"/>
        <w:mirrorIndents/>
        <w:jc w:val="both"/>
        <w:rPr>
          <w:rFonts w:ascii="Verdana" w:hAnsi="Verdana" w:cs="Verdana"/>
          <w:b/>
          <w:bCs/>
          <w:sz w:val="18"/>
          <w:szCs w:val="18"/>
        </w:rPr>
      </w:pPr>
    </w:p>
    <w:p w14:paraId="7194DBDC" w14:textId="77777777"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14:paraId="388AA2C9" w14:textId="77777777" w:rsidR="00512D5F" w:rsidRPr="00EC7C7C" w:rsidRDefault="00512D5F" w:rsidP="00512D5F">
      <w:pPr>
        <w:spacing w:after="0" w:line="240" w:lineRule="auto"/>
        <w:mirrorIndents/>
        <w:jc w:val="right"/>
        <w:rPr>
          <w:rFonts w:ascii="Verdana" w:hAnsi="Verdana"/>
          <w:sz w:val="18"/>
          <w:szCs w:val="18"/>
        </w:rPr>
      </w:pPr>
      <w:r w:rsidRPr="00EC7C7C">
        <w:rPr>
          <w:rFonts w:ascii="Verdana" w:hAnsi="Verdana"/>
          <w:sz w:val="18"/>
          <w:szCs w:val="18"/>
        </w:rPr>
        <w:lastRenderedPageBreak/>
        <w:t>Załącznik Nr 1 do umowy</w:t>
      </w:r>
    </w:p>
    <w:p w14:paraId="769D0D3C" w14:textId="77777777" w:rsidR="00512D5F" w:rsidRPr="00EC7C7C" w:rsidRDefault="00512D5F" w:rsidP="00512D5F">
      <w:pPr>
        <w:spacing w:after="0" w:line="240" w:lineRule="auto"/>
        <w:mirrorIndents/>
        <w:jc w:val="right"/>
        <w:rPr>
          <w:rFonts w:ascii="Verdana" w:hAnsi="Verdana"/>
          <w:sz w:val="18"/>
          <w:szCs w:val="18"/>
        </w:rPr>
      </w:pPr>
    </w:p>
    <w:p w14:paraId="6DCB8F23" w14:textId="77777777" w:rsidR="00B005D3" w:rsidRPr="00EC7C7C" w:rsidRDefault="00B005D3" w:rsidP="00B005D3">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54CD245A" w14:textId="77777777" w:rsidR="00B005D3" w:rsidRPr="00EC7C7C" w:rsidRDefault="00B005D3" w:rsidP="00B005D3">
      <w:pPr>
        <w:spacing w:after="0" w:line="240" w:lineRule="auto"/>
        <w:mirrorIndents/>
        <w:jc w:val="both"/>
        <w:rPr>
          <w:rFonts w:ascii="Verdana" w:hAnsi="Verdana"/>
          <w:sz w:val="18"/>
          <w:szCs w:val="18"/>
        </w:rPr>
      </w:pPr>
    </w:p>
    <w:p w14:paraId="1231BE67" w14:textId="77777777" w:rsidR="00B005D3" w:rsidRPr="00EC7C7C" w:rsidRDefault="00B005D3" w:rsidP="00B005D3">
      <w:pPr>
        <w:spacing w:after="0" w:line="240" w:lineRule="auto"/>
        <w:mirrorIndents/>
        <w:jc w:val="both"/>
        <w:rPr>
          <w:rFonts w:ascii="Verdana" w:hAnsi="Verdana"/>
          <w:sz w:val="18"/>
          <w:szCs w:val="18"/>
        </w:rPr>
      </w:pPr>
    </w:p>
    <w:p w14:paraId="40F9957D"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Wykonawca-Gwarant: ………………………………………………………………………………………………………………………,</w:t>
      </w:r>
    </w:p>
    <w:p w14:paraId="2FFD9EC6"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reprezentowany przez: ……………………………………………………………………………………………………………………….,</w:t>
      </w:r>
    </w:p>
    <w:p w14:paraId="63C6AC08"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zwany dalej „Wykonawcą-Gwarantem”</w:t>
      </w:r>
    </w:p>
    <w:p w14:paraId="448750B0"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3FDFC202" w14:textId="77777777" w:rsidR="002E4AA2" w:rsidRPr="002E4AA2" w:rsidRDefault="00B005D3" w:rsidP="002E4AA2">
      <w:pPr>
        <w:spacing w:after="0" w:line="240" w:lineRule="auto"/>
        <w:jc w:val="both"/>
        <w:rPr>
          <w:rFonts w:ascii="Verdana" w:hAnsi="Verdana"/>
          <w:b/>
          <w:i/>
          <w:sz w:val="18"/>
          <w:szCs w:val="18"/>
        </w:rPr>
      </w:pPr>
      <w:r w:rsidRPr="00EC7C7C">
        <w:rPr>
          <w:rFonts w:ascii="Verdana" w:hAnsi="Verdana"/>
          <w:sz w:val="18"/>
          <w:szCs w:val="18"/>
        </w:rPr>
        <w:t xml:space="preserve">Umowa na wykonanie robót budowlanych polegających na realizacji zadania pod nazwą: </w:t>
      </w:r>
      <w:r w:rsidRPr="00EC7C7C">
        <w:rPr>
          <w:rFonts w:ascii="Verdana" w:hAnsi="Verdana"/>
          <w:b/>
          <w:sz w:val="18"/>
          <w:szCs w:val="18"/>
        </w:rPr>
        <w:t>„</w:t>
      </w:r>
    </w:p>
    <w:p w14:paraId="4D32ABBB" w14:textId="062294E1" w:rsidR="00B005D3" w:rsidRPr="002E4AA2" w:rsidRDefault="002E4AA2" w:rsidP="002E4AA2">
      <w:pPr>
        <w:spacing w:after="0" w:line="240" w:lineRule="auto"/>
        <w:jc w:val="both"/>
        <w:rPr>
          <w:rFonts w:ascii="Verdana" w:hAnsi="Verdana"/>
          <w:bCs/>
          <w:sz w:val="18"/>
          <w:szCs w:val="18"/>
        </w:rPr>
      </w:pPr>
      <w:r w:rsidRPr="002E4AA2">
        <w:rPr>
          <w:rFonts w:ascii="Verdana" w:hAnsi="Verdana"/>
          <w:bCs/>
          <w:i/>
          <w:sz w:val="18"/>
          <w:szCs w:val="18"/>
        </w:rPr>
        <w:t>Remont schodów wraz z remontem fragmentu elewacji północnej pawilonu U-2 AGH w Krakowie.</w:t>
      </w:r>
      <w:r w:rsidR="00B005D3" w:rsidRPr="002E4AA2">
        <w:rPr>
          <w:rFonts w:ascii="Verdana" w:hAnsi="Verdana"/>
          <w:bCs/>
          <w:sz w:val="18"/>
          <w:szCs w:val="18"/>
        </w:rPr>
        <w:t>”, zwana dalej „Umową”.</w:t>
      </w:r>
    </w:p>
    <w:p w14:paraId="36FEB5B0" w14:textId="77777777" w:rsidR="00B005D3" w:rsidRPr="00EC7C7C" w:rsidRDefault="00B005D3" w:rsidP="00B005D3">
      <w:pPr>
        <w:spacing w:after="0" w:line="240" w:lineRule="auto"/>
        <w:jc w:val="both"/>
        <w:rPr>
          <w:rFonts w:ascii="Verdana" w:hAnsi="Verdana"/>
          <w:sz w:val="18"/>
          <w:szCs w:val="18"/>
        </w:rPr>
      </w:pPr>
    </w:p>
    <w:p w14:paraId="5A92C9B4"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7FC39CEB"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14:paraId="02A14AF9"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26946813"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73F9023D"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2FBB68FA"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C1E3AEE"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1357412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28A9FB65"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0E8A09F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630D1B77" w14:textId="32ACEDD4"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Pr="00EC7C7C">
        <w:rPr>
          <w:rFonts w:ascii="Verdana" w:hAnsi="Verdana"/>
          <w:b/>
          <w:sz w:val="18"/>
          <w:szCs w:val="18"/>
        </w:rPr>
        <w:t>„</w:t>
      </w:r>
      <w:r w:rsidR="00BA1AC9" w:rsidRPr="00BA1AC9">
        <w:rPr>
          <w:rFonts w:ascii="Verdana" w:hAnsi="Verdana"/>
          <w:bCs/>
          <w:i/>
          <w:sz w:val="18"/>
          <w:szCs w:val="18"/>
        </w:rPr>
        <w:t>Remont schodów wraz z remontem fragmentu elewacji północnej pawilonu U-2 AGH w Krakowie.”, zwana dalej „Umową”</w:t>
      </w:r>
      <w:r w:rsidRPr="00EC7C7C">
        <w:rPr>
          <w:rFonts w:ascii="Verdana" w:hAnsi="Verdana"/>
          <w:sz w:val="18"/>
          <w:szCs w:val="18"/>
        </w:rPr>
        <w:t>, znajdujące się na terenie AGH w Krakowie przy al. Mickiewicza 30.</w:t>
      </w:r>
    </w:p>
    <w:p w14:paraId="023C3372"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380FE8EC"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35D13557"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527F5C7A"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554FCB85" w14:textId="77777777" w:rsidR="00B005D3" w:rsidRPr="00EC7C7C" w:rsidRDefault="00B005D3" w:rsidP="00B005D3">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4999874" w14:textId="77777777" w:rsidR="00B005D3" w:rsidRPr="00BA1AC9"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lastRenderedPageBreak/>
        <w:t>Wykonawca-</w:t>
      </w:r>
      <w:r w:rsidRPr="008958D6">
        <w:rPr>
          <w:rFonts w:ascii="Verdana" w:hAnsi="Verdana"/>
          <w:sz w:val="18"/>
          <w:szCs w:val="18"/>
        </w:rPr>
        <w:t xml:space="preserve">Gwarant zobowiązany jest do przeprowadzenia bezpłatnego instruktażu w zakresie obsługi i konserwacji wbudowanych / zainstalowanych elementów tj. przed </w:t>
      </w:r>
      <w:r w:rsidRPr="00BA1AC9">
        <w:rPr>
          <w:rFonts w:ascii="Verdana" w:hAnsi="Verdana"/>
          <w:sz w:val="18"/>
          <w:szCs w:val="18"/>
        </w:rPr>
        <w:t xml:space="preserve">rozpoczęciem eksploatacji. </w:t>
      </w:r>
    </w:p>
    <w:p w14:paraId="6D1767B1" w14:textId="77777777" w:rsidR="00B005D3" w:rsidRPr="00BA1AC9" w:rsidRDefault="00B005D3" w:rsidP="00B005D3">
      <w:pPr>
        <w:pStyle w:val="Akapitzlist"/>
        <w:numPr>
          <w:ilvl w:val="1"/>
          <w:numId w:val="19"/>
        </w:numPr>
        <w:spacing w:after="0" w:line="240" w:lineRule="auto"/>
        <w:contextualSpacing w:val="0"/>
        <w:jc w:val="both"/>
        <w:rPr>
          <w:rFonts w:ascii="Verdana" w:hAnsi="Verdana"/>
          <w:sz w:val="18"/>
          <w:szCs w:val="18"/>
        </w:rPr>
      </w:pPr>
      <w:r w:rsidRPr="00BA1AC9">
        <w:rPr>
          <w:rFonts w:ascii="Verdana" w:hAnsi="Verdana"/>
          <w:sz w:val="18"/>
          <w:szCs w:val="18"/>
        </w:rPr>
        <w:t>Wykonawca-Gwarant zobowiązany jest do wykonywania czynności:</w:t>
      </w:r>
    </w:p>
    <w:p w14:paraId="1806FDAC" w14:textId="77777777" w:rsidR="00B005D3" w:rsidRPr="00BA1AC9"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BA1AC9">
        <w:rPr>
          <w:rFonts w:ascii="Verdana" w:hAnsi="Verdana"/>
          <w:sz w:val="18"/>
          <w:szCs w:val="18"/>
        </w:rPr>
        <w:t>niezbędnych do zgodnego z prawem użytkowania elementów i urządzeń podlegających uregulowaniu w polskim prawie**,</w:t>
      </w:r>
    </w:p>
    <w:p w14:paraId="200AA2AD" w14:textId="77777777" w:rsidR="00B005D3" w:rsidRPr="00BA1AC9"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BA1AC9">
        <w:rPr>
          <w:rFonts w:ascii="Verdana" w:hAnsi="Verdana"/>
          <w:sz w:val="18"/>
          <w:szCs w:val="18"/>
        </w:rPr>
        <w:t>zapewniających pozostawanie eksploatowanych elementów w niepogorszonej (w stosunku do wynikających z normalnej eksploatacji) funkcjonalności i stanie***,</w:t>
      </w:r>
    </w:p>
    <w:p w14:paraId="0F2A262F" w14:textId="46B45D12" w:rsidR="0008786C" w:rsidRPr="00BA1AC9" w:rsidRDefault="0008786C" w:rsidP="0008786C">
      <w:pPr>
        <w:pStyle w:val="Akapitzlist"/>
        <w:numPr>
          <w:ilvl w:val="0"/>
          <w:numId w:val="26"/>
        </w:numPr>
        <w:spacing w:after="0" w:line="240" w:lineRule="auto"/>
        <w:ind w:left="1134" w:hanging="425"/>
        <w:contextualSpacing w:val="0"/>
        <w:jc w:val="both"/>
        <w:rPr>
          <w:rFonts w:ascii="Verdana" w:hAnsi="Verdana"/>
          <w:sz w:val="18"/>
          <w:szCs w:val="18"/>
        </w:rPr>
      </w:pPr>
      <w:r w:rsidRPr="00BA1AC9">
        <w:rPr>
          <w:rFonts w:ascii="Verdana" w:hAnsi="Verdana"/>
          <w:sz w:val="18"/>
          <w:szCs w:val="18"/>
        </w:rPr>
        <w:t>corocznych przeglądów gwarancyjnych, prób i badań, których zakres określony jest w DTR-kach, instrukcjach eksploatacji urządzeń i innych przepisach Prawnych w terminie wskazanym przez Zamawiającego, które winny zostać potwierdzone stosownymi protokołami.</w:t>
      </w:r>
    </w:p>
    <w:p w14:paraId="32504964" w14:textId="77777777" w:rsidR="0008786C" w:rsidRPr="00BA1AC9" w:rsidRDefault="0008786C" w:rsidP="0008786C">
      <w:pPr>
        <w:spacing w:after="0" w:line="240" w:lineRule="auto"/>
        <w:ind w:left="709"/>
        <w:jc w:val="both"/>
        <w:rPr>
          <w:rFonts w:ascii="Verdana" w:hAnsi="Verdana"/>
          <w:sz w:val="18"/>
          <w:szCs w:val="18"/>
        </w:rPr>
      </w:pPr>
    </w:p>
    <w:p w14:paraId="75FD55BA" w14:textId="21FC5100" w:rsidR="00B005D3" w:rsidRPr="00BA1AC9" w:rsidRDefault="00C83C45" w:rsidP="00B005D3">
      <w:pPr>
        <w:spacing w:after="0" w:line="240" w:lineRule="auto"/>
        <w:ind w:left="709"/>
        <w:jc w:val="both"/>
        <w:rPr>
          <w:rFonts w:ascii="Verdana" w:hAnsi="Verdana"/>
          <w:sz w:val="18"/>
          <w:szCs w:val="18"/>
        </w:rPr>
      </w:pPr>
      <w:r w:rsidRPr="00BA1AC9">
        <w:rPr>
          <w:rFonts w:ascii="Verdana" w:hAnsi="Verdana"/>
          <w:sz w:val="18"/>
          <w:szCs w:val="18"/>
        </w:rPr>
        <w:t>Koszty tych czynności (materiał, robocizna, urządzenia, elementy, części itp.) ponosi Wykonawca-Gwarant, a Zamawiający wyłącznie koszty materiałów eksploatacyjnych wynikających z dokumentacji urządzenia.</w:t>
      </w:r>
      <w:r w:rsidR="00B005D3" w:rsidRPr="00BA1AC9">
        <w:rPr>
          <w:rFonts w:ascii="Verdana" w:hAnsi="Verdana"/>
          <w:sz w:val="18"/>
          <w:szCs w:val="18"/>
        </w:rPr>
        <w:t xml:space="preserve"> Prowadzenie przez Zamawiającego pozostałych czynności eksploatacyjnych urządzeń nie powoduje utraty praw gwarancyjnych.</w:t>
      </w:r>
    </w:p>
    <w:p w14:paraId="5D7C3F93" w14:textId="77777777" w:rsidR="00B005D3" w:rsidRPr="00BA1AC9" w:rsidRDefault="00B005D3" w:rsidP="00B005D3">
      <w:pPr>
        <w:pStyle w:val="Akapitzlist"/>
        <w:numPr>
          <w:ilvl w:val="1"/>
          <w:numId w:val="19"/>
        </w:numPr>
        <w:spacing w:after="0" w:line="240" w:lineRule="auto"/>
        <w:contextualSpacing w:val="0"/>
        <w:jc w:val="both"/>
        <w:rPr>
          <w:rFonts w:ascii="Verdana" w:hAnsi="Verdana"/>
          <w:sz w:val="18"/>
          <w:szCs w:val="18"/>
        </w:rPr>
      </w:pPr>
      <w:r w:rsidRPr="00BA1AC9">
        <w:rPr>
          <w:rFonts w:ascii="Verdana" w:hAnsi="Verdana"/>
          <w:sz w:val="18"/>
          <w:szCs w:val="18"/>
        </w:rPr>
        <w:t xml:space="preserve">Wykonawca-Gwarant, zobowiązany jest do opracowania i przekazania Zamawiającemu, wraz z dokumentacją powykonawczą, szczegółowego harmonogramu czynności konserwacyjnych, o których mowa w lit. c).  </w:t>
      </w:r>
    </w:p>
    <w:p w14:paraId="5E46FD00" w14:textId="77777777" w:rsidR="00B005D3" w:rsidRPr="00BA1AC9" w:rsidRDefault="00B005D3" w:rsidP="00B005D3">
      <w:pPr>
        <w:pStyle w:val="Akapitzlist"/>
        <w:numPr>
          <w:ilvl w:val="1"/>
          <w:numId w:val="19"/>
        </w:numPr>
        <w:spacing w:after="0" w:line="240" w:lineRule="auto"/>
        <w:contextualSpacing w:val="0"/>
        <w:jc w:val="both"/>
        <w:rPr>
          <w:rFonts w:ascii="Verdana" w:hAnsi="Verdana"/>
          <w:sz w:val="18"/>
          <w:szCs w:val="18"/>
        </w:rPr>
      </w:pPr>
      <w:r w:rsidRPr="00BA1AC9">
        <w:rPr>
          <w:rFonts w:ascii="Verdana" w:hAnsi="Verdana"/>
          <w:sz w:val="18"/>
          <w:szCs w:val="18"/>
        </w:rPr>
        <w:t>W przypadku wystąpienia wad zagrażających bezpieczeństwu ludzi lub mienia lub wyłączających z eksploatacji budynek, jego część lub element Wykonawca-Gwarant w trybie natychmiastowym zabezpieczy miejsce wystąpienia wady i w czasie nie dłuższym niż 3 godziny od powiadomienia o wadzie telefonicznie lub e-mailem przystąpi do usuwania wady i zakończy jej usuwanie w uzasadnionym technicznie terminie wyznaczonym przez Zamawiającego.</w:t>
      </w:r>
    </w:p>
    <w:p w14:paraId="7B012DB4" w14:textId="77777777" w:rsidR="00B005D3" w:rsidRPr="00BA1AC9" w:rsidRDefault="00B005D3" w:rsidP="00B005D3">
      <w:pPr>
        <w:pStyle w:val="Akapitzlist"/>
        <w:numPr>
          <w:ilvl w:val="1"/>
          <w:numId w:val="19"/>
        </w:numPr>
        <w:spacing w:after="0" w:line="240" w:lineRule="auto"/>
        <w:contextualSpacing w:val="0"/>
        <w:jc w:val="both"/>
        <w:rPr>
          <w:rFonts w:ascii="Verdana" w:hAnsi="Verdana"/>
          <w:sz w:val="18"/>
          <w:szCs w:val="18"/>
        </w:rPr>
      </w:pPr>
      <w:r w:rsidRPr="00BA1AC9">
        <w:rPr>
          <w:rFonts w:ascii="Verdana" w:hAnsi="Verdana"/>
          <w:sz w:val="18"/>
          <w:szCs w:val="18"/>
        </w:rPr>
        <w:t>Wykonawca-Gwarant zobowiązuje się do wymiany wadliwego zespołu/elementu na wolny od wad po dwóch nieskutecznych naprawach w okresie gwarancyjnym.</w:t>
      </w:r>
    </w:p>
    <w:p w14:paraId="51B5A2A2" w14:textId="77777777" w:rsidR="00B005D3" w:rsidRPr="00BA1AC9" w:rsidRDefault="00B005D3" w:rsidP="00B005D3">
      <w:pPr>
        <w:pStyle w:val="Akapitzlist"/>
        <w:numPr>
          <w:ilvl w:val="1"/>
          <w:numId w:val="19"/>
        </w:numPr>
        <w:spacing w:after="0" w:line="240" w:lineRule="auto"/>
        <w:contextualSpacing w:val="0"/>
        <w:jc w:val="both"/>
        <w:rPr>
          <w:rFonts w:ascii="Verdana" w:hAnsi="Verdana"/>
          <w:sz w:val="18"/>
          <w:szCs w:val="18"/>
        </w:rPr>
      </w:pPr>
      <w:r w:rsidRPr="00BA1AC9">
        <w:rPr>
          <w:rFonts w:ascii="Verdana" w:hAnsi="Verdana"/>
          <w:sz w:val="18"/>
          <w:szCs w:val="18"/>
        </w:rPr>
        <w:t>W przypadku wystąpienia innych wad niż wymienione w lit. e) Wykonawca-Gwarant przystąpi do usuwania wady w czasie nie dłuższym niż 48 godzin od powiadomienia o wadzie (telefonicznie lub e-mailem) i zakończy jej usuwanie w uzasadnionym technicznie terminie wyznaczonym przez Zamawiającego.</w:t>
      </w:r>
    </w:p>
    <w:p w14:paraId="58049878"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BA1AC9">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w:t>
      </w:r>
      <w:r w:rsidRPr="00EC7C7C">
        <w:rPr>
          <w:rFonts w:ascii="Verdana" w:hAnsi="Verdana"/>
          <w:sz w:val="18"/>
          <w:szCs w:val="18"/>
        </w:rPr>
        <w:t xml:space="preserve"> kosztów w ciągu 14 dni od daty otrzymania dowodu ich zapłaty przez Zamawiającego. Koszty takiej naprawy będą odpowiadać wartościom rynkowym.</w:t>
      </w:r>
    </w:p>
    <w:p w14:paraId="27B7855D" w14:textId="77777777" w:rsidR="00B005D3"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4FF2AF2D"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14:paraId="6C2E941E" w14:textId="77777777" w:rsidR="00B005D3" w:rsidRPr="00635F1E" w:rsidRDefault="00B005D3" w:rsidP="00B005D3">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20E45C23" w14:textId="77777777" w:rsidR="00B005D3" w:rsidRPr="00635F1E" w:rsidRDefault="00B005D3" w:rsidP="00B005D3">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14:paraId="30D7AA69" w14:textId="77777777" w:rsidR="00B005D3" w:rsidRPr="00635F1E" w:rsidRDefault="00B005D3" w:rsidP="00B005D3">
      <w:pPr>
        <w:spacing w:after="0" w:line="240" w:lineRule="auto"/>
        <w:jc w:val="both"/>
        <w:rPr>
          <w:rFonts w:ascii="Verdana" w:hAnsi="Verdana"/>
          <w:sz w:val="18"/>
          <w:szCs w:val="18"/>
        </w:rPr>
      </w:pPr>
    </w:p>
    <w:p w14:paraId="41431F28"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telefonicznie:</w:t>
      </w:r>
      <w:r w:rsidRPr="00635F1E">
        <w:rPr>
          <w:rFonts w:ascii="Verdana" w:hAnsi="Verdana"/>
          <w:sz w:val="18"/>
          <w:szCs w:val="18"/>
        </w:rPr>
        <w:tab/>
        <w:t>……………………………………………………………………………………</w:t>
      </w:r>
    </w:p>
    <w:p w14:paraId="5A69E04D"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 xml:space="preserve">e-mailem: </w:t>
      </w:r>
      <w:r w:rsidRPr="00635F1E">
        <w:rPr>
          <w:rFonts w:ascii="Verdana" w:hAnsi="Verdana"/>
          <w:sz w:val="18"/>
          <w:szCs w:val="18"/>
        </w:rPr>
        <w:tab/>
        <w:t>……………………………………………………………………………………</w:t>
      </w:r>
    </w:p>
    <w:p w14:paraId="7196D064" w14:textId="77777777" w:rsidR="00B005D3" w:rsidRPr="00635F1E" w:rsidRDefault="00B005D3" w:rsidP="00B005D3">
      <w:pPr>
        <w:spacing w:after="0" w:line="240" w:lineRule="auto"/>
        <w:jc w:val="both"/>
        <w:rPr>
          <w:rFonts w:ascii="Verdana" w:hAnsi="Verdana"/>
          <w:sz w:val="18"/>
          <w:szCs w:val="18"/>
          <w:u w:val="single"/>
        </w:rPr>
      </w:pPr>
    </w:p>
    <w:p w14:paraId="34FF1C98" w14:textId="77777777" w:rsidR="00B005D3" w:rsidRPr="00635F1E" w:rsidRDefault="00B005D3" w:rsidP="00B005D3">
      <w:pPr>
        <w:spacing w:after="0" w:line="240" w:lineRule="auto"/>
        <w:jc w:val="both"/>
        <w:rPr>
          <w:rFonts w:ascii="Verdana" w:hAnsi="Verdana"/>
          <w:sz w:val="18"/>
          <w:szCs w:val="18"/>
          <w:u w:val="single"/>
        </w:rPr>
      </w:pPr>
    </w:p>
    <w:p w14:paraId="6D072C0D" w14:textId="77777777" w:rsidR="00B005D3" w:rsidRPr="00635F1E" w:rsidRDefault="00B005D3" w:rsidP="00B005D3">
      <w:pPr>
        <w:spacing w:after="0" w:line="240" w:lineRule="auto"/>
        <w:jc w:val="both"/>
        <w:rPr>
          <w:rFonts w:ascii="Verdana" w:hAnsi="Verdana"/>
          <w:sz w:val="18"/>
          <w:szCs w:val="18"/>
          <w:u w:val="single"/>
        </w:rPr>
      </w:pPr>
    </w:p>
    <w:p w14:paraId="48A21919" w14:textId="77777777" w:rsidR="00B005D3" w:rsidRPr="00635F1E" w:rsidRDefault="00B005D3" w:rsidP="00B005D3">
      <w:pPr>
        <w:spacing w:after="0" w:line="240" w:lineRule="auto"/>
        <w:jc w:val="both"/>
        <w:rPr>
          <w:rFonts w:ascii="Verdana" w:hAnsi="Verdana"/>
          <w:sz w:val="18"/>
          <w:szCs w:val="18"/>
          <w:u w:val="single"/>
        </w:rPr>
      </w:pPr>
    </w:p>
    <w:p w14:paraId="6BD18F9B" w14:textId="77777777" w:rsidR="00B005D3" w:rsidRDefault="00B005D3" w:rsidP="00B005D3">
      <w:pPr>
        <w:spacing w:after="0" w:line="240" w:lineRule="auto"/>
        <w:jc w:val="both"/>
        <w:rPr>
          <w:rFonts w:ascii="Verdana" w:hAnsi="Verdana"/>
          <w:sz w:val="18"/>
          <w:szCs w:val="18"/>
          <w:u w:val="single"/>
        </w:rPr>
      </w:pPr>
    </w:p>
    <w:p w14:paraId="238601FE" w14:textId="77777777" w:rsidR="00B005D3" w:rsidRDefault="00B005D3" w:rsidP="00B005D3">
      <w:pPr>
        <w:spacing w:after="0" w:line="240" w:lineRule="auto"/>
        <w:jc w:val="both"/>
        <w:rPr>
          <w:rFonts w:ascii="Verdana" w:hAnsi="Verdana"/>
          <w:sz w:val="18"/>
          <w:szCs w:val="18"/>
          <w:u w:val="single"/>
        </w:rPr>
      </w:pPr>
    </w:p>
    <w:p w14:paraId="42DA80BA" w14:textId="2A7EF5B7" w:rsidR="00B005D3" w:rsidRPr="00635F1E" w:rsidRDefault="00B005D3" w:rsidP="00B005D3">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t>Wykonawca-Gwarant zobowiązany jest każdorazowo po usunięciu zgłoszonej przez Zamawiającego wady do złożenia w Zespole Obsługi Zadań (z siedzibą w Krakowie przy ul. Reymonta 7, budynek U-2 AGH, pok. 014), protokołu</w:t>
      </w:r>
      <w:r w:rsidR="0EFC2A5A" w:rsidRPr="7F8D5596">
        <w:rPr>
          <w:rFonts w:ascii="Verdana" w:hAnsi="Verdana" w:cs="Verdana"/>
          <w:sz w:val="18"/>
          <w:szCs w:val="18"/>
        </w:rPr>
        <w:t>,</w:t>
      </w:r>
      <w:r w:rsidRPr="7F8D5596">
        <w:rPr>
          <w:rFonts w:ascii="Verdana" w:hAnsi="Verdana" w:cs="Verdana"/>
          <w:sz w:val="18"/>
          <w:szCs w:val="18"/>
        </w:rPr>
        <w:t xml:space="preserve"> o którym mowa w pkt. 4 wraz z kopią powiadomienia o wystąpieniu wady. </w:t>
      </w:r>
    </w:p>
    <w:p w14:paraId="0F3CABC7" w14:textId="77777777" w:rsidR="00B005D3" w:rsidRPr="00635F1E" w:rsidRDefault="00B005D3" w:rsidP="00B005D3">
      <w:pPr>
        <w:spacing w:after="0" w:line="240" w:lineRule="auto"/>
        <w:jc w:val="both"/>
        <w:rPr>
          <w:rFonts w:ascii="Verdana" w:hAnsi="Verdana"/>
          <w:sz w:val="18"/>
          <w:szCs w:val="18"/>
          <w:u w:val="single"/>
        </w:rPr>
      </w:pPr>
    </w:p>
    <w:p w14:paraId="5B08B5D1" w14:textId="77777777" w:rsidR="00B005D3" w:rsidRPr="00635F1E" w:rsidRDefault="00B005D3" w:rsidP="00B005D3">
      <w:pPr>
        <w:spacing w:after="0" w:line="240" w:lineRule="auto"/>
        <w:jc w:val="both"/>
        <w:rPr>
          <w:rFonts w:ascii="Verdana" w:hAnsi="Verdana"/>
          <w:sz w:val="18"/>
          <w:szCs w:val="18"/>
          <w:u w:val="single"/>
        </w:rPr>
      </w:pPr>
    </w:p>
    <w:p w14:paraId="16DEB4AB" w14:textId="77777777" w:rsidR="00B005D3" w:rsidRPr="00635F1E" w:rsidRDefault="00B005D3" w:rsidP="00B005D3">
      <w:pPr>
        <w:spacing w:after="0" w:line="240" w:lineRule="auto"/>
        <w:jc w:val="both"/>
        <w:rPr>
          <w:rFonts w:ascii="Verdana" w:hAnsi="Verdana"/>
          <w:sz w:val="18"/>
          <w:szCs w:val="18"/>
          <w:u w:val="single"/>
        </w:rPr>
      </w:pPr>
    </w:p>
    <w:p w14:paraId="0AD9C6F4" w14:textId="77777777" w:rsidR="00B005D3" w:rsidRPr="00635F1E" w:rsidRDefault="00B005D3" w:rsidP="00B005D3">
      <w:pPr>
        <w:spacing w:after="0" w:line="240" w:lineRule="auto"/>
        <w:jc w:val="both"/>
        <w:rPr>
          <w:rFonts w:ascii="Verdana" w:hAnsi="Verdana"/>
          <w:sz w:val="18"/>
          <w:szCs w:val="18"/>
        </w:rPr>
      </w:pPr>
    </w:p>
    <w:p w14:paraId="5C2FE593" w14:textId="77777777" w:rsidR="00B005D3" w:rsidRPr="00635F1E" w:rsidRDefault="00B005D3" w:rsidP="00B005D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sidR="0049684D">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5CBFF9E7" w14:textId="721070A4" w:rsidR="00B005D3" w:rsidRPr="00635F1E" w:rsidRDefault="00B005D3" w:rsidP="7F8D5596">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w:t>
      </w:r>
      <w:r w:rsidR="0049684D" w:rsidRPr="7F8D5596">
        <w:rPr>
          <w:rFonts w:ascii="Verdana" w:eastAsia="Calibri" w:hAnsi="Verdana" w:cs="Times New Roman"/>
          <w:i/>
          <w:iCs/>
          <w:kern w:val="0"/>
          <w:sz w:val="14"/>
          <w:szCs w:val="14"/>
          <w:lang w:eastAsia="en-US"/>
        </w:rPr>
        <w:t>, instrukcji obsługi</w:t>
      </w:r>
      <w:r w:rsidRPr="7F8D5596">
        <w:rPr>
          <w:rFonts w:ascii="Verdana" w:eastAsia="Calibri" w:hAnsi="Verdana" w:cs="Times New Roman"/>
          <w:i/>
          <w:iCs/>
          <w:kern w:val="0"/>
          <w:sz w:val="14"/>
          <w:szCs w:val="14"/>
          <w:lang w:eastAsia="en-US"/>
        </w:rPr>
        <w:t xml:space="preserve"> urządzenia), które zapewniają ich bezpieczną eksploatację i trwałość w okresie gwarancji. Szczegółowy zakres powyższych czynności jest uzależniony od konkretnych modeli/typów urządzeń, których zaoferowanie leży w gestii Wykonawcy-Gwaranta.</w:t>
      </w:r>
    </w:p>
    <w:p w14:paraId="4B1F511A"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5F9C3DC"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023141B"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1F3B1409"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62C75D1" w14:textId="77777777" w:rsidR="00B005D3" w:rsidRPr="00D207A9"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64355AD" w14:textId="77777777" w:rsidR="00B005D3" w:rsidRPr="00EC7C7C" w:rsidRDefault="00B005D3" w:rsidP="00B005D3">
      <w:pPr>
        <w:spacing w:after="0" w:line="240" w:lineRule="auto"/>
        <w:jc w:val="both"/>
        <w:rPr>
          <w:rFonts w:ascii="Verdana" w:hAnsi="Verdana"/>
          <w:sz w:val="18"/>
          <w:szCs w:val="18"/>
        </w:rPr>
      </w:pPr>
    </w:p>
    <w:p w14:paraId="7C9891EE"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Miejscowość, …………………………., dnia ……………………………</w:t>
      </w:r>
    </w:p>
    <w:p w14:paraId="1A965116" w14:textId="77777777" w:rsidR="00B005D3" w:rsidRDefault="00B005D3" w:rsidP="00B005D3">
      <w:pPr>
        <w:spacing w:after="0" w:line="240" w:lineRule="auto"/>
        <w:jc w:val="both"/>
        <w:rPr>
          <w:rFonts w:ascii="Verdana" w:hAnsi="Verdana"/>
          <w:sz w:val="18"/>
          <w:szCs w:val="18"/>
        </w:rPr>
      </w:pPr>
    </w:p>
    <w:p w14:paraId="7DF4E37C" w14:textId="77777777" w:rsidR="00B005D3" w:rsidRDefault="00B005D3" w:rsidP="00B005D3">
      <w:pPr>
        <w:spacing w:after="0" w:line="240" w:lineRule="auto"/>
        <w:jc w:val="both"/>
        <w:rPr>
          <w:rFonts w:ascii="Verdana" w:hAnsi="Verdana"/>
          <w:sz w:val="18"/>
          <w:szCs w:val="18"/>
        </w:rPr>
      </w:pPr>
    </w:p>
    <w:p w14:paraId="44FB30F8" w14:textId="77777777" w:rsidR="00B005D3" w:rsidRDefault="00B005D3" w:rsidP="00B005D3">
      <w:pPr>
        <w:spacing w:after="0" w:line="240" w:lineRule="auto"/>
        <w:jc w:val="both"/>
        <w:rPr>
          <w:rFonts w:ascii="Verdana" w:hAnsi="Verdana"/>
          <w:sz w:val="18"/>
          <w:szCs w:val="18"/>
        </w:rPr>
      </w:pPr>
    </w:p>
    <w:p w14:paraId="2C0BBC2B" w14:textId="77777777" w:rsidR="00B005D3" w:rsidRPr="00EC7C7C" w:rsidRDefault="00B005D3" w:rsidP="00B005D3">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73C6C874" w14:textId="77777777" w:rsidR="00B005D3" w:rsidRPr="00001768" w:rsidRDefault="00B005D3" w:rsidP="00B005D3">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p w14:paraId="1DA6542E" w14:textId="77777777" w:rsidR="00512D5F" w:rsidRPr="00001768" w:rsidRDefault="00512D5F" w:rsidP="00B005D3">
      <w:pPr>
        <w:spacing w:after="0" w:line="240" w:lineRule="auto"/>
        <w:mirrorIndents/>
        <w:jc w:val="center"/>
        <w:rPr>
          <w:rFonts w:ascii="Verdana" w:hAnsi="Verdana"/>
          <w:sz w:val="18"/>
          <w:szCs w:val="18"/>
        </w:rPr>
      </w:pPr>
    </w:p>
    <w:sectPr w:rsidR="00512D5F" w:rsidRPr="00001768" w:rsidSect="00B05B63">
      <w:headerReference w:type="default" r:id="rId14"/>
      <w:footerReference w:type="default" r:id="rId15"/>
      <w:headerReference w:type="first" r:id="rId16"/>
      <w:footerReference w:type="first" r:id="rId17"/>
      <w:pgSz w:w="11905" w:h="16838"/>
      <w:pgMar w:top="1418" w:right="1418" w:bottom="1418"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501340" w14:textId="77777777" w:rsidR="00EF35B4" w:rsidRDefault="00EF35B4" w:rsidP="00467FC3">
      <w:pPr>
        <w:spacing w:after="0" w:line="240" w:lineRule="auto"/>
      </w:pPr>
      <w:r>
        <w:separator/>
      </w:r>
    </w:p>
  </w:endnote>
  <w:endnote w:type="continuationSeparator" w:id="0">
    <w:p w14:paraId="336518BD" w14:textId="77777777" w:rsidR="00EF35B4" w:rsidRDefault="00EF35B4"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11D2A" w14:textId="77777777" w:rsidR="00F15C21" w:rsidRPr="00E35709" w:rsidRDefault="00F15C2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3C88D143" w14:textId="1968DCAD" w:rsidR="00F15C21" w:rsidRPr="00C3564C" w:rsidRDefault="00F15C2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sidR="00512D5F">
      <w:rPr>
        <w:color w:val="BFBFBF" w:themeColor="background1" w:themeShade="BF"/>
        <w:kern w:val="0"/>
      </w:rPr>
      <w:t>M</w:t>
    </w:r>
    <w:r w:rsidRPr="00C3564C">
      <w:rPr>
        <w:color w:val="BFBFBF" w:themeColor="background1" w:themeShade="BF"/>
        <w:kern w:val="0"/>
      </w:rPr>
      <w:t>-</w:t>
    </w:r>
    <w:r w:rsidR="00076D6F">
      <w:rPr>
        <w:color w:val="BFBFBF" w:themeColor="background1" w:themeShade="BF"/>
        <w:kern w:val="0"/>
      </w:rPr>
      <w:t>3</w:t>
    </w:r>
    <w:r w:rsidR="00D62EDA">
      <w:rPr>
        <w:color w:val="BFBFBF" w:themeColor="background1" w:themeShade="BF"/>
        <w:kern w:val="0"/>
      </w:rPr>
      <w:t>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E5840" w14:textId="77777777" w:rsidR="00B05B63" w:rsidRPr="00E35709" w:rsidRDefault="00B05B63" w:rsidP="00B05B63">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448C88EF" w14:textId="3AA51984" w:rsidR="00B05B63" w:rsidRPr="00C3564C" w:rsidRDefault="00B05B63" w:rsidP="00B05B63">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sidR="00E76E85">
      <w:rPr>
        <w:color w:val="BFBFBF" w:themeColor="background1" w:themeShade="BF"/>
        <w:kern w:val="0"/>
      </w:rPr>
      <w:t>3</w:t>
    </w:r>
    <w:r w:rsidR="00D62EDA">
      <w:rPr>
        <w:color w:val="BFBFBF" w:themeColor="background1" w:themeShade="BF"/>
        <w:kern w:val="0"/>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BB3CAC" w14:textId="77777777" w:rsidR="00EF35B4" w:rsidRDefault="00EF35B4" w:rsidP="00467FC3">
      <w:pPr>
        <w:spacing w:after="0" w:line="240" w:lineRule="auto"/>
      </w:pPr>
      <w:r>
        <w:separator/>
      </w:r>
    </w:p>
  </w:footnote>
  <w:footnote w:type="continuationSeparator" w:id="0">
    <w:p w14:paraId="3E89F5E6" w14:textId="77777777" w:rsidR="00EF35B4" w:rsidRDefault="00EF35B4" w:rsidP="00467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B57FC" w14:textId="0F7DC3F1" w:rsidR="00B05B63" w:rsidRDefault="00B05B63" w:rsidP="00B05B63">
    <w:pPr>
      <w:pStyle w:val="Nagwek"/>
      <w:tabs>
        <w:tab w:val="clear" w:pos="9072"/>
        <w:tab w:val="left" w:pos="3735"/>
        <w:tab w:val="right" w:pos="9069"/>
      </w:tabs>
    </w:pPr>
    <w:r>
      <w:rPr>
        <w:sz w:val="18"/>
        <w:szCs w:val="18"/>
      </w:rPr>
      <w:tab/>
    </w:r>
    <w:r>
      <w:rPr>
        <w:sz w:val="18"/>
        <w:szCs w:val="18"/>
      </w:rPr>
      <w:tab/>
    </w:r>
    <w:r>
      <w:rPr>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74774" w14:textId="3AB4CE98" w:rsidR="00B05B63" w:rsidRPr="00DB1781" w:rsidRDefault="00DB1781" w:rsidP="00DB1781">
    <w:pPr>
      <w:pStyle w:val="Nagwek"/>
    </w:pPr>
    <w:r>
      <w:rPr>
        <w:sz w:val="18"/>
        <w:szCs w:val="18"/>
      </w:rPr>
      <w:t>Numer zamówienia………………………………….</w:t>
    </w:r>
    <w:r>
      <w:rPr>
        <w:sz w:val="18"/>
        <w:szCs w:val="18"/>
      </w:rPr>
      <w:tab/>
      <w:t xml:space="preserve"> </w:t>
    </w:r>
    <w:r>
      <w:rPr>
        <w:sz w:val="18"/>
        <w:szCs w:val="18"/>
      </w:rPr>
      <w:tab/>
    </w: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FEF6718"/>
    <w:multiLevelType w:val="multilevel"/>
    <w:tmpl w:val="BF3A9FF2"/>
    <w:lvl w:ilvl="0">
      <w:start w:val="2"/>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7" w15:restartNumberingAfterBreak="0">
    <w:nsid w:val="107F06BD"/>
    <w:multiLevelType w:val="multilevel"/>
    <w:tmpl w:val="9086E62A"/>
    <w:numStyleLink w:val="Styldoumwv2"/>
  </w:abstractNum>
  <w:abstractNum w:abstractNumId="38"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14C4A4E"/>
    <w:multiLevelType w:val="multilevel"/>
    <w:tmpl w:val="9086E62A"/>
    <w:numStyleLink w:val="Styldoumwv2"/>
  </w:abstractNum>
  <w:abstractNum w:abstractNumId="40" w15:restartNumberingAfterBreak="0">
    <w:nsid w:val="140B2A3A"/>
    <w:multiLevelType w:val="multilevel"/>
    <w:tmpl w:val="9086E62A"/>
    <w:numStyleLink w:val="Styldoumwv2"/>
  </w:abstractNum>
  <w:abstractNum w:abstractNumId="41"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2" w15:restartNumberingAfterBreak="0">
    <w:nsid w:val="19BE50EE"/>
    <w:multiLevelType w:val="multilevel"/>
    <w:tmpl w:val="9086E62A"/>
    <w:numStyleLink w:val="Styldoumwv2"/>
  </w:abstractNum>
  <w:abstractNum w:abstractNumId="43" w15:restartNumberingAfterBreak="0">
    <w:nsid w:val="1ADC0F30"/>
    <w:multiLevelType w:val="multilevel"/>
    <w:tmpl w:val="9086E62A"/>
    <w:numStyleLink w:val="Styldoumwv2"/>
  </w:abstractNum>
  <w:abstractNum w:abstractNumId="44" w15:restartNumberingAfterBreak="0">
    <w:nsid w:val="208F560D"/>
    <w:multiLevelType w:val="multilevel"/>
    <w:tmpl w:val="5B009212"/>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4D10DD9"/>
    <w:multiLevelType w:val="multilevel"/>
    <w:tmpl w:val="9086E62A"/>
    <w:numStyleLink w:val="Styldoumwv2"/>
  </w:abstractNum>
  <w:abstractNum w:abstractNumId="46"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B9A6BAD"/>
    <w:multiLevelType w:val="multilevel"/>
    <w:tmpl w:val="34A286FE"/>
    <w:numStyleLink w:val="Styl4"/>
  </w:abstractNum>
  <w:abstractNum w:abstractNumId="50"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1" w15:restartNumberingAfterBreak="0">
    <w:nsid w:val="2F5B03EA"/>
    <w:multiLevelType w:val="hybridMultilevel"/>
    <w:tmpl w:val="8F6C8D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45633C4D"/>
    <w:multiLevelType w:val="multilevel"/>
    <w:tmpl w:val="9086E62A"/>
    <w:numStyleLink w:val="Styldoumwv2"/>
  </w:abstractNum>
  <w:abstractNum w:abstractNumId="54"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6"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8"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9"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5DE97FCA"/>
    <w:multiLevelType w:val="multilevel"/>
    <w:tmpl w:val="9086E62A"/>
    <w:numStyleLink w:val="Styldoumwv2"/>
  </w:abstractNum>
  <w:abstractNum w:abstractNumId="61"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3"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6F2A6F61"/>
    <w:multiLevelType w:val="hybridMultilevel"/>
    <w:tmpl w:val="DE725B4A"/>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6" w15:restartNumberingAfterBreak="0">
    <w:nsid w:val="71023914"/>
    <w:multiLevelType w:val="multilevel"/>
    <w:tmpl w:val="9086E62A"/>
    <w:numStyleLink w:val="Styldoumwv2"/>
  </w:abstractNum>
  <w:abstractNum w:abstractNumId="67" w15:restartNumberingAfterBreak="0">
    <w:nsid w:val="75A50E92"/>
    <w:multiLevelType w:val="multilevel"/>
    <w:tmpl w:val="9086E62A"/>
    <w:numStyleLink w:val="Styldoumwv2"/>
  </w:abstractNum>
  <w:abstractNum w:abstractNumId="68" w15:restartNumberingAfterBreak="0">
    <w:nsid w:val="772937A5"/>
    <w:multiLevelType w:val="multilevel"/>
    <w:tmpl w:val="D122BCFC"/>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9"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0"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1"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2"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1812478651">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65249509">
    <w:abstractNumId w:val="56"/>
  </w:num>
  <w:num w:numId="3" w16cid:durableId="535853157">
    <w:abstractNumId w:val="48"/>
  </w:num>
  <w:num w:numId="4" w16cid:durableId="1715152950">
    <w:abstractNumId w:val="39"/>
  </w:num>
  <w:num w:numId="5" w16cid:durableId="1633056120">
    <w:abstractNumId w:val="42"/>
  </w:num>
  <w:num w:numId="6" w16cid:durableId="706417888">
    <w:abstractNumId w:val="66"/>
  </w:num>
  <w:num w:numId="7" w16cid:durableId="284242089">
    <w:abstractNumId w:val="34"/>
  </w:num>
  <w:num w:numId="8" w16cid:durableId="1629698334">
    <w:abstractNumId w:val="45"/>
  </w:num>
  <w:num w:numId="9" w16cid:durableId="1643850687">
    <w:abstractNumId w:val="35"/>
  </w:num>
  <w:num w:numId="10" w16cid:durableId="715079868">
    <w:abstractNumId w:val="37"/>
  </w:num>
  <w:num w:numId="11" w16cid:durableId="802385754">
    <w:abstractNumId w:val="43"/>
  </w:num>
  <w:num w:numId="12" w16cid:durableId="361788774">
    <w:abstractNumId w:val="67"/>
  </w:num>
  <w:num w:numId="13" w16cid:durableId="802843153">
    <w:abstractNumId w:val="40"/>
  </w:num>
  <w:num w:numId="14" w16cid:durableId="862011297">
    <w:abstractNumId w:val="60"/>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16cid:durableId="245968506">
    <w:abstractNumId w:val="50"/>
  </w:num>
  <w:num w:numId="16" w16cid:durableId="2039626678">
    <w:abstractNumId w:val="41"/>
  </w:num>
  <w:num w:numId="17" w16cid:durableId="1003359646">
    <w:abstractNumId w:val="53"/>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bCs w:val="0"/>
          <w:i/>
          <w:iCs/>
        </w:rPr>
      </w:lvl>
    </w:lvlOverride>
  </w:num>
  <w:num w:numId="18" w16cid:durableId="653604813">
    <w:abstractNumId w:val="70"/>
  </w:num>
  <w:num w:numId="19" w16cid:durableId="512451895">
    <w:abstractNumId w:val="59"/>
  </w:num>
  <w:num w:numId="20" w16cid:durableId="1123619804">
    <w:abstractNumId w:val="64"/>
  </w:num>
  <w:num w:numId="21" w16cid:durableId="1188593333">
    <w:abstractNumId w:val="63"/>
  </w:num>
  <w:num w:numId="22" w16cid:durableId="1136067694">
    <w:abstractNumId w:val="49"/>
  </w:num>
  <w:num w:numId="23" w16cid:durableId="1086072274">
    <w:abstractNumId w:val="57"/>
  </w:num>
  <w:num w:numId="24" w16cid:durableId="1666589704">
    <w:abstractNumId w:val="38"/>
  </w:num>
  <w:num w:numId="25" w16cid:durableId="1278565934">
    <w:abstractNumId w:val="69"/>
  </w:num>
  <w:num w:numId="26" w16cid:durableId="1880362087">
    <w:abstractNumId w:val="72"/>
  </w:num>
  <w:num w:numId="27" w16cid:durableId="1323506370">
    <w:abstractNumId w:val="52"/>
  </w:num>
  <w:num w:numId="28" w16cid:durableId="1368526278">
    <w:abstractNumId w:val="58"/>
  </w:num>
  <w:num w:numId="29" w16cid:durableId="1685131890">
    <w:abstractNumId w:val="45"/>
  </w:num>
  <w:num w:numId="30" w16cid:durableId="146674163">
    <w:abstractNumId w:val="53"/>
  </w:num>
  <w:num w:numId="31" w16cid:durableId="1703551800">
    <w:abstractNumId w:val="36"/>
  </w:num>
  <w:num w:numId="32" w16cid:durableId="1091927810">
    <w:abstractNumId w:val="68"/>
  </w:num>
  <w:num w:numId="33" w16cid:durableId="300234154">
    <w:abstractNumId w:val="55"/>
  </w:num>
  <w:num w:numId="34" w16cid:durableId="550045104">
    <w:abstractNumId w:val="44"/>
  </w:num>
  <w:num w:numId="35" w16cid:durableId="651445238">
    <w:abstractNumId w:val="60"/>
  </w:num>
  <w:num w:numId="36" w16cid:durableId="307057867">
    <w:abstractNumId w:val="62"/>
  </w:num>
  <w:num w:numId="37" w16cid:durableId="804084885">
    <w:abstractNumId w:val="51"/>
  </w:num>
  <w:num w:numId="38" w16cid:durableId="562525713">
    <w:abstractNumId w:val="54"/>
  </w:num>
  <w:num w:numId="39" w16cid:durableId="1303652490">
    <w:abstractNumId w:val="47"/>
  </w:num>
  <w:num w:numId="40" w16cid:durableId="436288388">
    <w:abstractNumId w:val="6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618B"/>
    <w:rsid w:val="00006A5A"/>
    <w:rsid w:val="00012FE2"/>
    <w:rsid w:val="00013FBB"/>
    <w:rsid w:val="00014296"/>
    <w:rsid w:val="00014340"/>
    <w:rsid w:val="0001566A"/>
    <w:rsid w:val="000168BE"/>
    <w:rsid w:val="00016ADA"/>
    <w:rsid w:val="00016B9D"/>
    <w:rsid w:val="00020042"/>
    <w:rsid w:val="00020164"/>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48D3"/>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6D6F"/>
    <w:rsid w:val="00077D08"/>
    <w:rsid w:val="000802A3"/>
    <w:rsid w:val="0008076D"/>
    <w:rsid w:val="000864A2"/>
    <w:rsid w:val="000866B5"/>
    <w:rsid w:val="00086703"/>
    <w:rsid w:val="00086886"/>
    <w:rsid w:val="0008786C"/>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0A22"/>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5685"/>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5D36"/>
    <w:rsid w:val="001E62C8"/>
    <w:rsid w:val="001E6CF4"/>
    <w:rsid w:val="001E77C6"/>
    <w:rsid w:val="001E7CC1"/>
    <w:rsid w:val="001F0215"/>
    <w:rsid w:val="001F0CE5"/>
    <w:rsid w:val="001F1F6B"/>
    <w:rsid w:val="001F29D7"/>
    <w:rsid w:val="001F3680"/>
    <w:rsid w:val="001F46BF"/>
    <w:rsid w:val="001F4F5E"/>
    <w:rsid w:val="001F5BD2"/>
    <w:rsid w:val="001F5F05"/>
    <w:rsid w:val="002022F7"/>
    <w:rsid w:val="0020403F"/>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5393"/>
    <w:rsid w:val="002453C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4AA2"/>
    <w:rsid w:val="002E7A13"/>
    <w:rsid w:val="002F494D"/>
    <w:rsid w:val="00300431"/>
    <w:rsid w:val="00302019"/>
    <w:rsid w:val="00302911"/>
    <w:rsid w:val="0030411F"/>
    <w:rsid w:val="003046C4"/>
    <w:rsid w:val="003064CD"/>
    <w:rsid w:val="00307718"/>
    <w:rsid w:val="00312D86"/>
    <w:rsid w:val="00313665"/>
    <w:rsid w:val="00315561"/>
    <w:rsid w:val="00317354"/>
    <w:rsid w:val="003177BB"/>
    <w:rsid w:val="00317C72"/>
    <w:rsid w:val="003201F7"/>
    <w:rsid w:val="00321458"/>
    <w:rsid w:val="003228A4"/>
    <w:rsid w:val="00323700"/>
    <w:rsid w:val="00324335"/>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9F0"/>
    <w:rsid w:val="003937E6"/>
    <w:rsid w:val="0039421E"/>
    <w:rsid w:val="0039498D"/>
    <w:rsid w:val="003979BA"/>
    <w:rsid w:val="003A18BD"/>
    <w:rsid w:val="003A19A9"/>
    <w:rsid w:val="003A21F1"/>
    <w:rsid w:val="003A4126"/>
    <w:rsid w:val="003A6C66"/>
    <w:rsid w:val="003A7935"/>
    <w:rsid w:val="003B035B"/>
    <w:rsid w:val="003B0E75"/>
    <w:rsid w:val="003B29BB"/>
    <w:rsid w:val="003B3513"/>
    <w:rsid w:val="003B3B82"/>
    <w:rsid w:val="003B52CF"/>
    <w:rsid w:val="003B6A0C"/>
    <w:rsid w:val="003B78F8"/>
    <w:rsid w:val="003C047D"/>
    <w:rsid w:val="003C70A2"/>
    <w:rsid w:val="003C75C0"/>
    <w:rsid w:val="003C78B9"/>
    <w:rsid w:val="003D1DB9"/>
    <w:rsid w:val="003D1ECB"/>
    <w:rsid w:val="003D2A02"/>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3F7CBF"/>
    <w:rsid w:val="0040126F"/>
    <w:rsid w:val="004035FF"/>
    <w:rsid w:val="00403A75"/>
    <w:rsid w:val="00405CBA"/>
    <w:rsid w:val="0040791B"/>
    <w:rsid w:val="00411189"/>
    <w:rsid w:val="00411312"/>
    <w:rsid w:val="00411F9E"/>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108"/>
    <w:rsid w:val="00452448"/>
    <w:rsid w:val="00453A36"/>
    <w:rsid w:val="00454569"/>
    <w:rsid w:val="00457DBA"/>
    <w:rsid w:val="00457FBF"/>
    <w:rsid w:val="0046013C"/>
    <w:rsid w:val="00462077"/>
    <w:rsid w:val="00463875"/>
    <w:rsid w:val="00463C1F"/>
    <w:rsid w:val="00464DCE"/>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B2A"/>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A06"/>
    <w:rsid w:val="00546406"/>
    <w:rsid w:val="00547610"/>
    <w:rsid w:val="005504EE"/>
    <w:rsid w:val="00550CCA"/>
    <w:rsid w:val="00552210"/>
    <w:rsid w:val="005547DD"/>
    <w:rsid w:val="00554C8C"/>
    <w:rsid w:val="0055582E"/>
    <w:rsid w:val="0055589F"/>
    <w:rsid w:val="005558D4"/>
    <w:rsid w:val="0056359B"/>
    <w:rsid w:val="0056372F"/>
    <w:rsid w:val="00566433"/>
    <w:rsid w:val="00567475"/>
    <w:rsid w:val="0057053D"/>
    <w:rsid w:val="005731D1"/>
    <w:rsid w:val="00574960"/>
    <w:rsid w:val="00575D8E"/>
    <w:rsid w:val="00580927"/>
    <w:rsid w:val="00582A18"/>
    <w:rsid w:val="005830F2"/>
    <w:rsid w:val="005845F1"/>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3BA"/>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40AB"/>
    <w:rsid w:val="006A6913"/>
    <w:rsid w:val="006A6927"/>
    <w:rsid w:val="006B32F6"/>
    <w:rsid w:val="006B3EDD"/>
    <w:rsid w:val="006B7462"/>
    <w:rsid w:val="006B7F10"/>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6E70"/>
    <w:rsid w:val="006F70A9"/>
    <w:rsid w:val="0070052F"/>
    <w:rsid w:val="0070064D"/>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A7EA1"/>
    <w:rsid w:val="007B1229"/>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7880"/>
    <w:rsid w:val="00801554"/>
    <w:rsid w:val="00801711"/>
    <w:rsid w:val="008021C5"/>
    <w:rsid w:val="0080272A"/>
    <w:rsid w:val="00802C37"/>
    <w:rsid w:val="008061EB"/>
    <w:rsid w:val="008106A0"/>
    <w:rsid w:val="008113CF"/>
    <w:rsid w:val="00812CA0"/>
    <w:rsid w:val="00813407"/>
    <w:rsid w:val="00814028"/>
    <w:rsid w:val="00814539"/>
    <w:rsid w:val="0081519D"/>
    <w:rsid w:val="00816BBA"/>
    <w:rsid w:val="00822150"/>
    <w:rsid w:val="008234A0"/>
    <w:rsid w:val="008238B8"/>
    <w:rsid w:val="008241B9"/>
    <w:rsid w:val="00824346"/>
    <w:rsid w:val="0082576C"/>
    <w:rsid w:val="00825DB2"/>
    <w:rsid w:val="0083015C"/>
    <w:rsid w:val="0083321D"/>
    <w:rsid w:val="00833224"/>
    <w:rsid w:val="00834E79"/>
    <w:rsid w:val="00837B98"/>
    <w:rsid w:val="00837CE5"/>
    <w:rsid w:val="00843196"/>
    <w:rsid w:val="00844D8C"/>
    <w:rsid w:val="0084605E"/>
    <w:rsid w:val="00847D0A"/>
    <w:rsid w:val="00851029"/>
    <w:rsid w:val="00853162"/>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7912"/>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D1461"/>
    <w:rsid w:val="008D1613"/>
    <w:rsid w:val="008D1BF7"/>
    <w:rsid w:val="008D224F"/>
    <w:rsid w:val="008D4FDD"/>
    <w:rsid w:val="008D6E29"/>
    <w:rsid w:val="008D6E9E"/>
    <w:rsid w:val="008E1809"/>
    <w:rsid w:val="008E2353"/>
    <w:rsid w:val="008E2AD2"/>
    <w:rsid w:val="008E6F95"/>
    <w:rsid w:val="008E7A64"/>
    <w:rsid w:val="008F0F2A"/>
    <w:rsid w:val="008F24CB"/>
    <w:rsid w:val="008F4045"/>
    <w:rsid w:val="008F481A"/>
    <w:rsid w:val="008F4D21"/>
    <w:rsid w:val="008F50CF"/>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1CFC"/>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1DC2"/>
    <w:rsid w:val="00953262"/>
    <w:rsid w:val="00953B54"/>
    <w:rsid w:val="009556D8"/>
    <w:rsid w:val="0095706B"/>
    <w:rsid w:val="009618A1"/>
    <w:rsid w:val="00961D36"/>
    <w:rsid w:val="00963D40"/>
    <w:rsid w:val="00964687"/>
    <w:rsid w:val="009649C7"/>
    <w:rsid w:val="00964C40"/>
    <w:rsid w:val="009658A8"/>
    <w:rsid w:val="009669DE"/>
    <w:rsid w:val="009703C5"/>
    <w:rsid w:val="00970743"/>
    <w:rsid w:val="0097361C"/>
    <w:rsid w:val="009736DA"/>
    <w:rsid w:val="00973A1D"/>
    <w:rsid w:val="00974E45"/>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D7614"/>
    <w:rsid w:val="009E0028"/>
    <w:rsid w:val="009E0BD4"/>
    <w:rsid w:val="009E0CFF"/>
    <w:rsid w:val="009E15D2"/>
    <w:rsid w:val="009E1940"/>
    <w:rsid w:val="009E4379"/>
    <w:rsid w:val="009E7F48"/>
    <w:rsid w:val="009F1BFA"/>
    <w:rsid w:val="009F1C88"/>
    <w:rsid w:val="009F3F33"/>
    <w:rsid w:val="009F62C2"/>
    <w:rsid w:val="00A0261C"/>
    <w:rsid w:val="00A0264F"/>
    <w:rsid w:val="00A03D4B"/>
    <w:rsid w:val="00A07A3C"/>
    <w:rsid w:val="00A10546"/>
    <w:rsid w:val="00A10A18"/>
    <w:rsid w:val="00A12123"/>
    <w:rsid w:val="00A13783"/>
    <w:rsid w:val="00A14341"/>
    <w:rsid w:val="00A147D5"/>
    <w:rsid w:val="00A152E3"/>
    <w:rsid w:val="00A15847"/>
    <w:rsid w:val="00A17D10"/>
    <w:rsid w:val="00A220BD"/>
    <w:rsid w:val="00A27B0C"/>
    <w:rsid w:val="00A3051C"/>
    <w:rsid w:val="00A31619"/>
    <w:rsid w:val="00A34649"/>
    <w:rsid w:val="00A35AC9"/>
    <w:rsid w:val="00A3636B"/>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38A9"/>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968AF"/>
    <w:rsid w:val="00AA11B7"/>
    <w:rsid w:val="00AA2C9E"/>
    <w:rsid w:val="00AA3878"/>
    <w:rsid w:val="00AA5A21"/>
    <w:rsid w:val="00AA7250"/>
    <w:rsid w:val="00AA7B59"/>
    <w:rsid w:val="00AB11D7"/>
    <w:rsid w:val="00AB1932"/>
    <w:rsid w:val="00AB254D"/>
    <w:rsid w:val="00AC0C04"/>
    <w:rsid w:val="00AC12EA"/>
    <w:rsid w:val="00AC2373"/>
    <w:rsid w:val="00AC35AA"/>
    <w:rsid w:val="00AC3CFF"/>
    <w:rsid w:val="00AC5CF0"/>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63"/>
    <w:rsid w:val="00B05BB2"/>
    <w:rsid w:val="00B068E3"/>
    <w:rsid w:val="00B0738A"/>
    <w:rsid w:val="00B0774C"/>
    <w:rsid w:val="00B07B18"/>
    <w:rsid w:val="00B07CCD"/>
    <w:rsid w:val="00B1005B"/>
    <w:rsid w:val="00B1089A"/>
    <w:rsid w:val="00B10C56"/>
    <w:rsid w:val="00B1105B"/>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1AC9"/>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751"/>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2DD9"/>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1701"/>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C0E05"/>
    <w:rsid w:val="00CC1D8C"/>
    <w:rsid w:val="00CC3881"/>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44F"/>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3ECA"/>
    <w:rsid w:val="00D14938"/>
    <w:rsid w:val="00D14C14"/>
    <w:rsid w:val="00D17A84"/>
    <w:rsid w:val="00D17BDC"/>
    <w:rsid w:val="00D17E5D"/>
    <w:rsid w:val="00D2087F"/>
    <w:rsid w:val="00D21F0A"/>
    <w:rsid w:val="00D24520"/>
    <w:rsid w:val="00D2494F"/>
    <w:rsid w:val="00D26A1E"/>
    <w:rsid w:val="00D27F7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0B2A"/>
    <w:rsid w:val="00D522C1"/>
    <w:rsid w:val="00D5478A"/>
    <w:rsid w:val="00D553CC"/>
    <w:rsid w:val="00D55426"/>
    <w:rsid w:val="00D55E12"/>
    <w:rsid w:val="00D57CF9"/>
    <w:rsid w:val="00D61B7F"/>
    <w:rsid w:val="00D62EDA"/>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1781"/>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4BE3"/>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6FDC"/>
    <w:rsid w:val="00E0705E"/>
    <w:rsid w:val="00E100B4"/>
    <w:rsid w:val="00E1403C"/>
    <w:rsid w:val="00E14A51"/>
    <w:rsid w:val="00E16289"/>
    <w:rsid w:val="00E1666E"/>
    <w:rsid w:val="00E17F9F"/>
    <w:rsid w:val="00E2035D"/>
    <w:rsid w:val="00E20D80"/>
    <w:rsid w:val="00E218FB"/>
    <w:rsid w:val="00E232DA"/>
    <w:rsid w:val="00E23CAD"/>
    <w:rsid w:val="00E2547F"/>
    <w:rsid w:val="00E2611C"/>
    <w:rsid w:val="00E26F51"/>
    <w:rsid w:val="00E306AB"/>
    <w:rsid w:val="00E30A35"/>
    <w:rsid w:val="00E35709"/>
    <w:rsid w:val="00E35C92"/>
    <w:rsid w:val="00E36BAE"/>
    <w:rsid w:val="00E36FDB"/>
    <w:rsid w:val="00E3736D"/>
    <w:rsid w:val="00E375F3"/>
    <w:rsid w:val="00E40D78"/>
    <w:rsid w:val="00E432AA"/>
    <w:rsid w:val="00E43A0C"/>
    <w:rsid w:val="00E43D7E"/>
    <w:rsid w:val="00E4445B"/>
    <w:rsid w:val="00E44721"/>
    <w:rsid w:val="00E44C51"/>
    <w:rsid w:val="00E4503E"/>
    <w:rsid w:val="00E45825"/>
    <w:rsid w:val="00E46396"/>
    <w:rsid w:val="00E47E47"/>
    <w:rsid w:val="00E51126"/>
    <w:rsid w:val="00E54F9E"/>
    <w:rsid w:val="00E55571"/>
    <w:rsid w:val="00E60201"/>
    <w:rsid w:val="00E618F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76E85"/>
    <w:rsid w:val="00E80930"/>
    <w:rsid w:val="00E82FD0"/>
    <w:rsid w:val="00E84467"/>
    <w:rsid w:val="00E867B8"/>
    <w:rsid w:val="00E9099B"/>
    <w:rsid w:val="00E90CC9"/>
    <w:rsid w:val="00E93090"/>
    <w:rsid w:val="00E943A5"/>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3197"/>
    <w:rsid w:val="00EE34E8"/>
    <w:rsid w:val="00EE3777"/>
    <w:rsid w:val="00EE4253"/>
    <w:rsid w:val="00EE5049"/>
    <w:rsid w:val="00EE751B"/>
    <w:rsid w:val="00EF0C00"/>
    <w:rsid w:val="00EF3390"/>
    <w:rsid w:val="00EF35B4"/>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237C"/>
    <w:rsid w:val="00F65EA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7138596"/>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020164"/>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5CF4B9-D2BA-43F4-9610-D4A61020E6CA}">
  <ds:schemaRefs>
    <ds:schemaRef ds:uri="http://schemas.openxmlformats.org/officeDocument/2006/bibliography"/>
  </ds:schemaRefs>
</ds:datastoreItem>
</file>

<file path=customXml/itemProps3.xml><?xml version="1.0" encoding="utf-8"?>
<ds:datastoreItem xmlns:ds="http://schemas.openxmlformats.org/officeDocument/2006/customXml" ds:itemID="{06CBF83A-A450-45DE-825E-FF43BB19A23B}">
  <ds:schemaRefs>
    <ds:schemaRef ds:uri="http://schemas.openxmlformats.org/officeDocument/2006/bibliography"/>
  </ds:schemaRefs>
</ds:datastoreItem>
</file>

<file path=customXml/itemProps4.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60742ACF-EF10-466A-99DE-C42C267BE08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18</Pages>
  <Words>10039</Words>
  <Characters>60239</Characters>
  <Application>Microsoft Office Word</Application>
  <DocSecurity>0</DocSecurity>
  <Lines>501</Lines>
  <Paragraphs>140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Barbara Dander</cp:lastModifiedBy>
  <cp:revision>16</cp:revision>
  <cp:lastPrinted>2017-02-28T07:44:00Z</cp:lastPrinted>
  <dcterms:created xsi:type="dcterms:W3CDTF">2026-07-09T12:45:00Z</dcterms:created>
  <dcterms:modified xsi:type="dcterms:W3CDTF">2026-07-09T13:01:00Z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