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23C57" w14:textId="77777777" w:rsidR="00CB5C95" w:rsidRPr="00857324" w:rsidRDefault="00CB5C95" w:rsidP="00F051D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857324"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  <w:t>Opis techniczny oferowanego asortymentu</w:t>
      </w:r>
    </w:p>
    <w:p w14:paraId="03119E24" w14:textId="77777777" w:rsidR="00CB5C95" w:rsidRPr="00857324" w:rsidRDefault="00CB5C95" w:rsidP="00F051D5">
      <w:pPr>
        <w:tabs>
          <w:tab w:val="left" w:pos="964"/>
        </w:tabs>
        <w:suppressAutoHyphens/>
        <w:spacing w:after="0" w:line="240" w:lineRule="auto"/>
        <w:jc w:val="both"/>
        <w:outlineLvl w:val="1"/>
        <w:rPr>
          <w:rFonts w:ascii="Verdana" w:eastAsia="Times New Roman" w:hAnsi="Verdana" w:cs="Times New Roman"/>
          <w:bCs/>
          <w:iCs/>
          <w:color w:val="000000"/>
          <w:kern w:val="0"/>
          <w:sz w:val="18"/>
          <w:szCs w:val="18"/>
          <w:lang w:eastAsia="zh-CN"/>
          <w14:ligatures w14:val="none"/>
        </w:rPr>
      </w:pPr>
    </w:p>
    <w:p w14:paraId="55EC77F6" w14:textId="77777777" w:rsidR="00CB5C95" w:rsidRPr="00857324" w:rsidRDefault="00CB5C95" w:rsidP="00F051D5">
      <w:pPr>
        <w:suppressAutoHyphens/>
        <w:spacing w:after="0" w:line="240" w:lineRule="auto"/>
        <w:jc w:val="both"/>
        <w:rPr>
          <w:rFonts w:ascii="Verdana" w:eastAsia="Times New Roman" w:hAnsi="Verdana" w:cs="Verdana"/>
          <w:kern w:val="0"/>
          <w:sz w:val="18"/>
          <w:szCs w:val="18"/>
          <w:lang w:eastAsia="zh-CN"/>
          <w14:ligatures w14:val="none"/>
        </w:rPr>
      </w:pPr>
      <w:r w:rsidRPr="00857324">
        <w:rPr>
          <w:rFonts w:ascii="Verdana" w:eastAsia="Times New Roman" w:hAnsi="Verdana" w:cs="Verdana"/>
          <w:kern w:val="0"/>
          <w:sz w:val="18"/>
          <w:szCs w:val="18"/>
          <w:lang w:eastAsia="zh-CN"/>
          <w14:ligatures w14:val="none"/>
        </w:rPr>
        <w:t>Zamawiający wymaga podania wszystkich parametrów technicznych w częściach dotyczących oferowanego asortymentu.</w:t>
      </w:r>
    </w:p>
    <w:p w14:paraId="316FBFA4" w14:textId="77777777" w:rsidR="002F39AB" w:rsidRPr="00857324" w:rsidRDefault="002F39AB" w:rsidP="00F051D5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</w:p>
    <w:p w14:paraId="13AF68B5" w14:textId="77777777" w:rsidR="001D4EFD" w:rsidRPr="001D4EFD" w:rsidRDefault="001D4EFD" w:rsidP="00F051D5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  <w:t>Zadanie częściowe nr 1</w:t>
      </w:r>
    </w:p>
    <w:p w14:paraId="43B560A8" w14:textId="41FE35C5" w:rsidR="001D4EFD" w:rsidRDefault="001D4EFD" w:rsidP="00F051D5">
      <w:pPr>
        <w:widowControl w:val="0"/>
        <w:suppressAutoHyphens/>
        <w:spacing w:after="0" w:line="240" w:lineRule="auto"/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Temat: Dostawa </w:t>
      </w:r>
      <w:r w:rsidR="00E4699C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285</w:t>
      </w: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 szt. kołder</w:t>
      </w:r>
    </w:p>
    <w:p w14:paraId="6C5C6E2B" w14:textId="57B056C5" w:rsidR="00E4699C" w:rsidRPr="001D4EFD" w:rsidRDefault="00E4699C" w:rsidP="00F051D5">
      <w:pPr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Opis oferowanego wyrobu:</w:t>
      </w:r>
    </w:p>
    <w:tbl>
      <w:tblPr>
        <w:tblW w:w="9410" w:type="dxa"/>
        <w:tblInd w:w="96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466"/>
        <w:gridCol w:w="3509"/>
        <w:gridCol w:w="5435"/>
      </w:tblGrid>
      <w:tr w:rsidR="00E4699C" w:rsidRPr="00290F28" w14:paraId="346071EB" w14:textId="77777777" w:rsidTr="00F051D5">
        <w:trPr>
          <w:trHeight w:val="567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049EB4B" w14:textId="0C6C9D2E" w:rsidR="00E4699C" w:rsidRPr="00290F28" w:rsidRDefault="00E4699C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Lp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ED4630E" w14:textId="77777777" w:rsidR="00E4699C" w:rsidRPr="00290F28" w:rsidRDefault="00E4699C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4E8DC83" w14:textId="615A8BA7" w:rsidR="00E4699C" w:rsidRPr="00290F28" w:rsidRDefault="00E4699C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Oferowana wielkość parametru technicznego</w:t>
            </w:r>
          </w:p>
        </w:tc>
      </w:tr>
      <w:tr w:rsidR="00E4699C" w:rsidRPr="00290F28" w14:paraId="415EA908" w14:textId="77777777" w:rsidTr="00F051D5">
        <w:trPr>
          <w:trHeight w:val="567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2FF2686" w14:textId="77777777" w:rsidR="00E4699C" w:rsidRPr="00290F28" w:rsidRDefault="00E4699C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175E0EF" w14:textId="77777777" w:rsidR="00E4699C" w:rsidRPr="00290F28" w:rsidRDefault="00E4699C" w:rsidP="00F051D5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[cm]: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2430D36" w14:textId="14CA708C" w:rsidR="00E4699C" w:rsidRPr="00290F28" w:rsidRDefault="00E4699C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E4699C" w:rsidRPr="00290F28" w14:paraId="18628F36" w14:textId="77777777" w:rsidTr="00F051D5">
        <w:trPr>
          <w:trHeight w:val="567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7877EA1" w14:textId="77777777" w:rsidR="00E4699C" w:rsidRPr="00290F28" w:rsidRDefault="00E4699C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411E7D0" w14:textId="77777777" w:rsidR="00E4699C" w:rsidRPr="00290F28" w:rsidRDefault="00E4699C" w:rsidP="00F051D5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[cm]: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DF70408" w14:textId="50D11820" w:rsidR="00E4699C" w:rsidRPr="00290F28" w:rsidRDefault="00E4699C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E4699C" w:rsidRPr="00290F28" w14:paraId="092EA1DA" w14:textId="77777777" w:rsidTr="00F051D5">
        <w:trPr>
          <w:trHeight w:val="567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81CB81A" w14:textId="77777777" w:rsidR="00E4699C" w:rsidRPr="00290F28" w:rsidRDefault="00E4699C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16F4E73" w14:textId="77777777" w:rsidR="00E4699C" w:rsidRPr="00290F28" w:rsidRDefault="00E4699C" w:rsidP="00F051D5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Antyalergiczna:</w:t>
            </w:r>
          </w:p>
          <w:p w14:paraId="20CF7ABD" w14:textId="6CCDC48D" w:rsidR="006F3FAF" w:rsidRPr="00290F28" w:rsidRDefault="006F3FAF" w:rsidP="00F051D5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>(tak / nie)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2A46E77" w14:textId="4A7089D3" w:rsidR="00E4699C" w:rsidRPr="00290F28" w:rsidRDefault="00E4699C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E4699C" w:rsidRPr="00290F28" w14:paraId="39D5A190" w14:textId="77777777" w:rsidTr="00F051D5">
        <w:trPr>
          <w:trHeight w:val="567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D03DAC5" w14:textId="77777777" w:rsidR="00E4699C" w:rsidRPr="00290F28" w:rsidRDefault="00E4699C" w:rsidP="00F051D5">
            <w:pPr>
              <w:widowControl w:val="0"/>
              <w:suppressAutoHyphens/>
              <w:spacing w:after="0" w:line="240" w:lineRule="auto"/>
              <w:ind w:left="-39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A73A1E7" w14:textId="77777777" w:rsidR="00E4699C" w:rsidRPr="00290F28" w:rsidRDefault="00E4699C" w:rsidP="00F051D5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Wsad:</w:t>
            </w:r>
          </w:p>
          <w:p w14:paraId="77ECA8B4" w14:textId="28FD6805" w:rsidR="001D36A1" w:rsidRPr="00290F28" w:rsidRDefault="001D36A1" w:rsidP="00F051D5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>(rodzaj włókna, sprężystość, wytrzymałość na zgniecenia i pranie, materiał)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20F239A" w14:textId="523ECBEB" w:rsidR="00E4699C" w:rsidRPr="00290F28" w:rsidRDefault="00E4699C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E4699C" w:rsidRPr="00290F28" w14:paraId="05A888EF" w14:textId="77777777" w:rsidTr="00F051D5">
        <w:trPr>
          <w:trHeight w:val="567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3A3EA40" w14:textId="77777777" w:rsidR="00E4699C" w:rsidRPr="00290F28" w:rsidRDefault="00E4699C" w:rsidP="00F051D5">
            <w:pPr>
              <w:widowControl w:val="0"/>
              <w:suppressAutoHyphens/>
              <w:spacing w:after="0" w:line="240" w:lineRule="auto"/>
              <w:ind w:left="-39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25E8A64" w14:textId="77777777" w:rsidR="00E4699C" w:rsidRPr="00290F28" w:rsidRDefault="00E4699C" w:rsidP="00F051D5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Waga kołdry [kg]: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FF002CF" w14:textId="02DE720D" w:rsidR="00E4699C" w:rsidRPr="00290F28" w:rsidRDefault="00E4699C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E4699C" w:rsidRPr="00290F28" w14:paraId="19B76588" w14:textId="77777777" w:rsidTr="00F051D5">
        <w:trPr>
          <w:trHeight w:val="567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D99E21C" w14:textId="77777777" w:rsidR="00E4699C" w:rsidRPr="00290F28" w:rsidRDefault="00E4699C" w:rsidP="00F051D5">
            <w:pPr>
              <w:widowControl w:val="0"/>
              <w:suppressAutoHyphens/>
              <w:spacing w:after="0" w:line="240" w:lineRule="auto"/>
              <w:ind w:left="-39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74F50F2" w14:textId="77777777" w:rsidR="00E4699C" w:rsidRPr="00290F28" w:rsidRDefault="00E4699C" w:rsidP="00F051D5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Poszycie:</w:t>
            </w:r>
          </w:p>
          <w:p w14:paraId="0384293D" w14:textId="3AB23188" w:rsidR="001D36A1" w:rsidRPr="00290F28" w:rsidRDefault="001D36A1" w:rsidP="00F051D5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>(skład materiałowy, gęstość pikowania, wykończenie)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02EAD34" w14:textId="24B40804" w:rsidR="00E4699C" w:rsidRPr="00290F28" w:rsidRDefault="00E4699C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E4699C" w:rsidRPr="00290F28" w14:paraId="4BE6FDAF" w14:textId="77777777" w:rsidTr="00F051D5">
        <w:trPr>
          <w:trHeight w:val="567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BBECA61" w14:textId="77777777" w:rsidR="00E4699C" w:rsidRPr="00290F28" w:rsidRDefault="00E4699C" w:rsidP="00F051D5">
            <w:pPr>
              <w:widowControl w:val="0"/>
              <w:suppressAutoHyphens/>
              <w:spacing w:after="0" w:line="240" w:lineRule="auto"/>
              <w:ind w:left="-39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7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3B94BFF" w14:textId="77777777" w:rsidR="00E4699C" w:rsidRPr="00290F28" w:rsidRDefault="001D36A1" w:rsidP="00F051D5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Kolor poszycia:</w:t>
            </w:r>
          </w:p>
          <w:p w14:paraId="5166C761" w14:textId="2249E5F6" w:rsidR="002C3761" w:rsidRPr="00290F28" w:rsidRDefault="002C3761" w:rsidP="00F051D5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>(jednobarwny, pastelowy, odcień szarości)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FBC5FA" w14:textId="1C167A0F" w:rsidR="00E4699C" w:rsidRPr="00290F28" w:rsidRDefault="00E4699C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E4699C" w:rsidRPr="00290F28" w14:paraId="10847CE1" w14:textId="77777777" w:rsidTr="00F051D5">
        <w:trPr>
          <w:trHeight w:val="567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79EF1C5" w14:textId="77777777" w:rsidR="00E4699C" w:rsidRPr="00290F28" w:rsidRDefault="00E4699C" w:rsidP="00F051D5">
            <w:pPr>
              <w:widowControl w:val="0"/>
              <w:suppressAutoHyphens/>
              <w:spacing w:after="0" w:line="240" w:lineRule="auto"/>
              <w:ind w:left="-39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8</w:t>
            </w:r>
          </w:p>
        </w:tc>
        <w:tc>
          <w:tcPr>
            <w:tcW w:w="35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1230E17" w14:textId="77777777" w:rsidR="00E4699C" w:rsidRPr="00290F28" w:rsidRDefault="00E4699C" w:rsidP="00F051D5">
            <w:pPr>
              <w:suppressAutoHyphens/>
              <w:spacing w:after="0" w:line="240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Możliwość prania:</w:t>
            </w:r>
          </w:p>
          <w:p w14:paraId="27AE128C" w14:textId="788C6639" w:rsidR="001D36A1" w:rsidRPr="00290F28" w:rsidRDefault="001D36A1" w:rsidP="00F051D5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>(tak/nie, odporność na pranie)</w:t>
            </w:r>
          </w:p>
        </w:tc>
        <w:tc>
          <w:tcPr>
            <w:tcW w:w="5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0A41A0" w14:textId="52E8EDC7" w:rsidR="00E4699C" w:rsidRPr="00290F28" w:rsidRDefault="00E4699C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E4699C" w:rsidRPr="001D4EFD" w14:paraId="462DAD05" w14:textId="77777777" w:rsidTr="00F051D5">
        <w:trPr>
          <w:trHeight w:val="567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5B790D7" w14:textId="77777777" w:rsidR="00E4699C" w:rsidRPr="00290F28" w:rsidRDefault="00E4699C" w:rsidP="00F051D5">
            <w:pPr>
              <w:widowControl w:val="0"/>
              <w:suppressAutoHyphens/>
              <w:spacing w:after="0" w:line="240" w:lineRule="auto"/>
              <w:ind w:left="-39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9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E3C5E6D" w14:textId="77777777" w:rsidR="00E4699C" w:rsidRPr="00290F28" w:rsidRDefault="00E4699C" w:rsidP="00F051D5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CFF38AA" w14:textId="33CA05F2" w:rsidR="00E4699C" w:rsidRPr="001D4EFD" w:rsidRDefault="00E4699C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206535A9" w14:textId="77777777" w:rsidR="001D4EFD" w:rsidRDefault="001D4EFD" w:rsidP="00F051D5">
      <w:pPr>
        <w:widowControl w:val="0"/>
        <w:suppressAutoHyphens/>
        <w:spacing w:after="0" w:line="240" w:lineRule="auto"/>
        <w:rPr>
          <w:rFonts w:ascii="Verdana" w:eastAsia="Times New Roman" w:hAnsi="Verdana" w:cs="Verdana"/>
          <w:b/>
          <w:kern w:val="0"/>
          <w:sz w:val="18"/>
          <w:szCs w:val="18"/>
          <w:u w:val="single"/>
          <w:lang w:eastAsia="zh-CN"/>
          <w14:ligatures w14:val="none"/>
        </w:rPr>
      </w:pPr>
    </w:p>
    <w:p w14:paraId="65C85488" w14:textId="77777777" w:rsidR="001D4EFD" w:rsidRPr="001D4EFD" w:rsidRDefault="001D4EFD" w:rsidP="00F051D5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u w:val="single"/>
          <w:lang w:eastAsia="zh-CN"/>
          <w14:ligatures w14:val="none"/>
        </w:rPr>
        <w:t>Zadanie częściowe nr 2</w:t>
      </w:r>
    </w:p>
    <w:p w14:paraId="6401857C" w14:textId="1F17AFCC" w:rsidR="001D4EFD" w:rsidRPr="001D4EFD" w:rsidRDefault="001D4EFD" w:rsidP="00F051D5">
      <w:pPr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Temat: Dostawa </w:t>
      </w:r>
      <w:r w:rsidR="00E4699C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285</w:t>
      </w: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 szt. poduszek</w:t>
      </w:r>
    </w:p>
    <w:p w14:paraId="70A26DA4" w14:textId="792192B4" w:rsidR="001D4EFD" w:rsidRPr="001D4EFD" w:rsidRDefault="00E4699C" w:rsidP="00F051D5">
      <w:pPr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Opis oferowanego wyrobu:</w:t>
      </w:r>
    </w:p>
    <w:tbl>
      <w:tblPr>
        <w:tblW w:w="9420" w:type="dxa"/>
        <w:tblInd w:w="86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476"/>
        <w:gridCol w:w="3499"/>
        <w:gridCol w:w="5445"/>
      </w:tblGrid>
      <w:tr w:rsidR="001D4EFD" w:rsidRPr="00290F28" w14:paraId="72E08411" w14:textId="77777777" w:rsidTr="00F051D5">
        <w:trPr>
          <w:trHeight w:val="567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2551721" w14:textId="1429DD55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Lp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565173E" w14:textId="77777777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2397F97" w14:textId="5079F4ED" w:rsidR="001D4EFD" w:rsidRPr="00290F28" w:rsidRDefault="00F1339E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Oferowana wielkość parametru technicznego</w:t>
            </w:r>
          </w:p>
        </w:tc>
      </w:tr>
      <w:tr w:rsidR="001D4EFD" w:rsidRPr="00290F28" w14:paraId="5A3F5925" w14:textId="77777777" w:rsidTr="00F051D5">
        <w:trPr>
          <w:trHeight w:val="567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A377392" w14:textId="77777777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C59681B" w14:textId="77777777" w:rsidR="001D4EFD" w:rsidRPr="00290F28" w:rsidRDefault="001D4EFD" w:rsidP="00F051D5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[cm]: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CFB92E5" w14:textId="5905043C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290F28" w14:paraId="1F66A24A" w14:textId="77777777" w:rsidTr="00F051D5">
        <w:trPr>
          <w:trHeight w:val="567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B4BC751" w14:textId="77777777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52A5754" w14:textId="77777777" w:rsidR="001D4EFD" w:rsidRPr="00290F28" w:rsidRDefault="001D4EFD" w:rsidP="00F051D5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[cm]: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464F062" w14:textId="30804E69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290F28" w14:paraId="164A35EF" w14:textId="77777777" w:rsidTr="00F051D5">
        <w:trPr>
          <w:trHeight w:val="567"/>
        </w:trPr>
        <w:tc>
          <w:tcPr>
            <w:tcW w:w="4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F6CBDAF" w14:textId="77777777" w:rsidR="001D4EFD" w:rsidRPr="00290F28" w:rsidRDefault="001D4EFD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4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B0C1877" w14:textId="77777777" w:rsidR="001D36A1" w:rsidRPr="00290F28" w:rsidRDefault="001D36A1" w:rsidP="001D36A1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Antyalergiczna:</w:t>
            </w:r>
          </w:p>
          <w:p w14:paraId="49B5C362" w14:textId="2A136220" w:rsidR="001D4EFD" w:rsidRPr="00290F28" w:rsidRDefault="001D36A1" w:rsidP="001D36A1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>(tak / nie)</w:t>
            </w:r>
          </w:p>
        </w:tc>
        <w:tc>
          <w:tcPr>
            <w:tcW w:w="5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D155427" w14:textId="454CD91A" w:rsidR="001D4EFD" w:rsidRPr="00290F28" w:rsidRDefault="001D4EFD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290F28" w14:paraId="19445CF7" w14:textId="77777777" w:rsidTr="00F051D5">
        <w:trPr>
          <w:trHeight w:val="567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803DC87" w14:textId="77777777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EE1B4CF" w14:textId="77777777" w:rsidR="001D4EFD" w:rsidRPr="00290F28" w:rsidRDefault="001D4EFD" w:rsidP="00F051D5">
            <w:pPr>
              <w:suppressAutoHyphens/>
              <w:spacing w:after="0" w:line="240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Wsad:</w:t>
            </w:r>
          </w:p>
          <w:p w14:paraId="0730048F" w14:textId="77148044" w:rsidR="001D36A1" w:rsidRPr="00290F28" w:rsidRDefault="001D36A1" w:rsidP="00F051D5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>(sprężystość, wytrzymałość na zgniecenia i pranie, materiał)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82B896F" w14:textId="303194CF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290F28" w14:paraId="7C9D85E2" w14:textId="77777777" w:rsidTr="00F051D5">
        <w:trPr>
          <w:trHeight w:val="567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EAF29F2" w14:textId="77777777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0E92E49" w14:textId="77777777" w:rsidR="001D4EFD" w:rsidRPr="00290F28" w:rsidRDefault="001D4EFD" w:rsidP="00F051D5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Waga wsadu [kg]: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CA18CA6" w14:textId="7926A548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290F28" w14:paraId="6374A0B9" w14:textId="77777777" w:rsidTr="00F051D5">
        <w:trPr>
          <w:trHeight w:val="567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226172D" w14:textId="77777777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889B03B" w14:textId="77777777" w:rsidR="001D4EFD" w:rsidRPr="00290F28" w:rsidRDefault="001D4EFD" w:rsidP="00F051D5">
            <w:pPr>
              <w:suppressAutoHyphens/>
              <w:spacing w:after="0" w:line="240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Poszycie:</w:t>
            </w:r>
          </w:p>
          <w:p w14:paraId="4A53FEBA" w14:textId="469B9366" w:rsidR="001D36A1" w:rsidRPr="00290F28" w:rsidRDefault="001D36A1" w:rsidP="00F051D5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>(skład materiałowy, zabezpieczenie przed przenikaniem wsadu)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35FF632" w14:textId="5A9FC46C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46085FB8" w14:textId="77777777" w:rsidTr="00F051D5">
        <w:trPr>
          <w:trHeight w:val="567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C46BAC4" w14:textId="77777777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7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077B7B7" w14:textId="77777777" w:rsidR="001D4EFD" w:rsidRPr="001D4EFD" w:rsidRDefault="001D4EFD" w:rsidP="00F051D5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BCF9808" w14:textId="3E3F5A72" w:rsidR="001D4EFD" w:rsidRPr="001D4EFD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6FA39B14" w14:textId="77777777" w:rsidR="001D4EFD" w:rsidRPr="001D4EFD" w:rsidRDefault="001D4EFD" w:rsidP="00F051D5">
      <w:pPr>
        <w:suppressAutoHyphens/>
        <w:spacing w:after="0" w:line="240" w:lineRule="auto"/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</w:pPr>
    </w:p>
    <w:p w14:paraId="72813D62" w14:textId="77777777" w:rsidR="001D4EFD" w:rsidRPr="001D4EFD" w:rsidRDefault="001D4EFD" w:rsidP="00F051D5">
      <w:pPr>
        <w:suppressAutoHyphens/>
        <w:spacing w:after="0" w:line="240" w:lineRule="auto"/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</w:pPr>
    </w:p>
    <w:p w14:paraId="613C7E40" w14:textId="77777777" w:rsidR="00F051D5" w:rsidRDefault="00F051D5">
      <w:pPr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</w:pPr>
      <w:r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  <w:br w:type="page"/>
      </w:r>
    </w:p>
    <w:p w14:paraId="631CC0D3" w14:textId="0CF6558B" w:rsidR="001D4EFD" w:rsidRPr="001D4EFD" w:rsidRDefault="001D4EFD" w:rsidP="00F051D5">
      <w:pPr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  <w:lastRenderedPageBreak/>
        <w:t>Zadanie częściowe nr 3</w:t>
      </w:r>
    </w:p>
    <w:p w14:paraId="633B5F79" w14:textId="77777777" w:rsidR="001D4EFD" w:rsidRPr="001D4EFD" w:rsidRDefault="001D4EFD" w:rsidP="00F051D5">
      <w:pPr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A</w:t>
      </w:r>
    </w:p>
    <w:p w14:paraId="77CA90A0" w14:textId="3B49628A" w:rsidR="001D4EFD" w:rsidRPr="001D4EFD" w:rsidRDefault="001D4EFD" w:rsidP="00F051D5">
      <w:pPr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Temat: Dostawa </w:t>
      </w:r>
      <w:r w:rsidR="00CF7E07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6</w:t>
      </w:r>
      <w:r w:rsidR="00E4699C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0</w:t>
      </w:r>
      <w:r w:rsidR="00CF7E07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0</w:t>
      </w: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 szt. poszew</w:t>
      </w:r>
    </w:p>
    <w:p w14:paraId="0347A5D9" w14:textId="3B629D58" w:rsidR="001D4EFD" w:rsidRPr="001D4EFD" w:rsidRDefault="00E4699C" w:rsidP="00F051D5">
      <w:pPr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Opis oferowanego wyrobu:</w:t>
      </w:r>
    </w:p>
    <w:tbl>
      <w:tblPr>
        <w:tblW w:w="9420" w:type="dxa"/>
        <w:tblInd w:w="86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476"/>
        <w:gridCol w:w="3544"/>
        <w:gridCol w:w="5400"/>
      </w:tblGrid>
      <w:tr w:rsidR="001D4EFD" w:rsidRPr="00290F28" w14:paraId="0F4E446A" w14:textId="77777777" w:rsidTr="00F051D5">
        <w:trPr>
          <w:trHeight w:val="567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EB22137" w14:textId="4575DA74" w:rsidR="001D4EFD" w:rsidRPr="00290F28" w:rsidRDefault="00E4699C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Lp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2B11B57" w14:textId="77777777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F72B9CA" w14:textId="7DB198DA" w:rsidR="001D4EFD" w:rsidRPr="00290F28" w:rsidRDefault="00F1339E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Oferowana wielkość parametru technicznego</w:t>
            </w:r>
          </w:p>
        </w:tc>
      </w:tr>
      <w:tr w:rsidR="001D4EFD" w:rsidRPr="00290F28" w14:paraId="28387D60" w14:textId="77777777" w:rsidTr="00F051D5">
        <w:trPr>
          <w:trHeight w:val="567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8A35BAB" w14:textId="77777777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E007BB3" w14:textId="77777777" w:rsidR="001D4EFD" w:rsidRPr="00290F28" w:rsidRDefault="001D4EFD" w:rsidP="00F051D5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[cm]: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3964DEE" w14:textId="2141E6EC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290F28" w14:paraId="3F9D6CEE" w14:textId="77777777" w:rsidTr="00F051D5">
        <w:trPr>
          <w:trHeight w:val="567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A2EA485" w14:textId="77777777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A6A313A" w14:textId="77777777" w:rsidR="001D4EFD" w:rsidRPr="00290F28" w:rsidRDefault="001D4EFD" w:rsidP="00F051D5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[cm]: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6EF264F" w14:textId="7844ABCC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290F28" w14:paraId="5E6C6FB9" w14:textId="77777777" w:rsidTr="00F051D5">
        <w:trPr>
          <w:trHeight w:val="567"/>
        </w:trPr>
        <w:tc>
          <w:tcPr>
            <w:tcW w:w="4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568C433" w14:textId="77777777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972944F" w14:textId="77777777" w:rsidR="001D4EFD" w:rsidRPr="00290F28" w:rsidRDefault="001D4EFD" w:rsidP="00F051D5">
            <w:pPr>
              <w:suppressAutoHyphens/>
              <w:spacing w:after="0" w:line="240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Materiał:</w:t>
            </w:r>
          </w:p>
          <w:p w14:paraId="6F3B94EB" w14:textId="1C70418A" w:rsidR="001D36A1" w:rsidRPr="00290F28" w:rsidRDefault="001D36A1" w:rsidP="001D36A1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>(tkanina, materiał, gramatura, wykurcz, zapięcie)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BCCE4A5" w14:textId="7D7F968F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290F28" w14:paraId="302FB998" w14:textId="77777777" w:rsidTr="00F051D5">
        <w:trPr>
          <w:trHeight w:val="567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106E7A0" w14:textId="77777777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0F08952" w14:textId="77777777" w:rsidR="001D4EFD" w:rsidRPr="00290F28" w:rsidRDefault="001D4EFD" w:rsidP="00F051D5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Temperatura prania [</w:t>
            </w: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vertAlign w:val="superscript"/>
                <w:lang w:eastAsia="zh-CN"/>
                <w14:ligatures w14:val="none"/>
              </w:rPr>
              <w:t>o</w:t>
            </w: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C]: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6D0B801" w14:textId="22BFEA0E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290F28" w14:paraId="2FB4E4B5" w14:textId="77777777" w:rsidTr="00F051D5">
        <w:trPr>
          <w:trHeight w:val="567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1EFC264" w14:textId="77777777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807E37D" w14:textId="77777777" w:rsidR="001D4EFD" w:rsidRPr="00290F28" w:rsidRDefault="001D4EFD" w:rsidP="00F051D5">
            <w:pPr>
              <w:suppressAutoHyphens/>
              <w:spacing w:after="0" w:line="240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Kolorystyka:</w:t>
            </w:r>
          </w:p>
          <w:p w14:paraId="56014111" w14:textId="03C8326F" w:rsidR="002C3761" w:rsidRPr="00290F28" w:rsidRDefault="002C3761" w:rsidP="002C3761">
            <w:pPr>
              <w:suppressAutoHyphens/>
              <w:spacing w:after="0" w:line="240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>(tkanina kolorowa, wzorzysta)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92A1D5B" w14:textId="0D40D13C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2FE8F902" w14:textId="77777777" w:rsidTr="00F051D5">
        <w:trPr>
          <w:trHeight w:val="567"/>
        </w:trPr>
        <w:tc>
          <w:tcPr>
            <w:tcW w:w="4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9B6B385" w14:textId="77777777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111BEE6" w14:textId="77777777" w:rsidR="001D4EFD" w:rsidRPr="001D4EFD" w:rsidRDefault="001D4EFD" w:rsidP="00F051D5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0D53F45" w14:textId="3C55A641" w:rsidR="001D4EFD" w:rsidRPr="001D4EFD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53B699C8" w14:textId="77777777" w:rsidR="001D4EFD" w:rsidRDefault="001D4EFD" w:rsidP="00F051D5">
      <w:pPr>
        <w:suppressAutoHyphens/>
        <w:spacing w:after="0" w:line="240" w:lineRule="auto"/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</w:pPr>
    </w:p>
    <w:p w14:paraId="4A1A549D" w14:textId="20D2DC76" w:rsidR="00CF7E07" w:rsidRPr="001D4EFD" w:rsidRDefault="00CF7E07" w:rsidP="00F051D5">
      <w:pPr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B</w:t>
      </w:r>
    </w:p>
    <w:p w14:paraId="05E53C89" w14:textId="4CFC3D2A" w:rsidR="001D4EFD" w:rsidRPr="001D4EFD" w:rsidRDefault="001D4EFD" w:rsidP="00F051D5">
      <w:pPr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Temat: Dostawa </w:t>
      </w:r>
      <w:r w:rsidR="00E4699C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60</w:t>
      </w: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0 szt. poszewek</w:t>
      </w:r>
    </w:p>
    <w:p w14:paraId="3EF8BDFF" w14:textId="609594A8" w:rsidR="001D4EFD" w:rsidRPr="001D4EFD" w:rsidRDefault="00E4699C" w:rsidP="00F051D5">
      <w:pPr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Opis oferowanego wyrobu:</w:t>
      </w:r>
    </w:p>
    <w:tbl>
      <w:tblPr>
        <w:tblW w:w="9420" w:type="dxa"/>
        <w:tblInd w:w="86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476"/>
        <w:gridCol w:w="3499"/>
        <w:gridCol w:w="5445"/>
      </w:tblGrid>
      <w:tr w:rsidR="001D4EFD" w:rsidRPr="00290F28" w14:paraId="69F5765B" w14:textId="77777777" w:rsidTr="00290F28">
        <w:trPr>
          <w:trHeight w:val="567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79DC397" w14:textId="67CCC3B2" w:rsidR="001D4EFD" w:rsidRPr="00290F28" w:rsidRDefault="00F051D5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Lp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A655D89" w14:textId="77777777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C216E8" w14:textId="1F52533C" w:rsidR="001D4EFD" w:rsidRPr="00290F28" w:rsidRDefault="00A75A91" w:rsidP="00F051D5">
            <w:pPr>
              <w:widowControl w:val="0"/>
              <w:suppressAutoHyphens/>
              <w:spacing w:after="0" w:line="240" w:lineRule="auto"/>
              <w:ind w:right="-113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Oferowana wielkość parametru technicznego</w:t>
            </w:r>
          </w:p>
        </w:tc>
      </w:tr>
      <w:tr w:rsidR="001D4EFD" w:rsidRPr="00290F28" w14:paraId="62613B08" w14:textId="77777777" w:rsidTr="00290F28">
        <w:trPr>
          <w:trHeight w:val="567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8CA641E" w14:textId="77777777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76F8B51" w14:textId="77777777" w:rsidR="001D4EFD" w:rsidRPr="00290F28" w:rsidRDefault="001D4EFD" w:rsidP="00F051D5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[cm]: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409A02" w14:textId="344FDC9F" w:rsidR="001D4EFD" w:rsidRPr="00290F28" w:rsidRDefault="001D4EFD" w:rsidP="00F051D5">
            <w:pPr>
              <w:widowControl w:val="0"/>
              <w:suppressAutoHyphens/>
              <w:spacing w:after="0" w:line="240" w:lineRule="auto"/>
              <w:ind w:right="-113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290F28" w14:paraId="616B0204" w14:textId="77777777" w:rsidTr="00290F28">
        <w:trPr>
          <w:trHeight w:val="567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72288EF" w14:textId="77777777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2EC094D" w14:textId="77777777" w:rsidR="001D4EFD" w:rsidRPr="00290F28" w:rsidRDefault="001D4EFD" w:rsidP="00F051D5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[cm]: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2D8599" w14:textId="76CF7F99" w:rsidR="001D4EFD" w:rsidRPr="00290F28" w:rsidRDefault="001D4EFD" w:rsidP="00F051D5">
            <w:pPr>
              <w:widowControl w:val="0"/>
              <w:suppressAutoHyphens/>
              <w:spacing w:after="0" w:line="240" w:lineRule="auto"/>
              <w:ind w:right="-113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36A1" w:rsidRPr="00290F28" w14:paraId="653B279D" w14:textId="77777777" w:rsidTr="00290F28">
        <w:trPr>
          <w:trHeight w:val="567"/>
        </w:trPr>
        <w:tc>
          <w:tcPr>
            <w:tcW w:w="4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1393F93" w14:textId="77777777" w:rsidR="001D36A1" w:rsidRPr="00290F28" w:rsidRDefault="001D36A1" w:rsidP="001D36A1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4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8223A99" w14:textId="77777777" w:rsidR="001D36A1" w:rsidRPr="00290F28" w:rsidRDefault="001D36A1" w:rsidP="001D36A1">
            <w:pPr>
              <w:suppressAutoHyphens/>
              <w:spacing w:after="0" w:line="240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Materiał:</w:t>
            </w:r>
          </w:p>
          <w:p w14:paraId="6C48C85C" w14:textId="742ED0E0" w:rsidR="001D36A1" w:rsidRPr="00290F28" w:rsidRDefault="001D36A1" w:rsidP="001D36A1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>(tkanina, materiał, gramatura, wykurcz, zapięcie)</w:t>
            </w:r>
          </w:p>
        </w:tc>
        <w:tc>
          <w:tcPr>
            <w:tcW w:w="5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3B6915" w14:textId="115F077F" w:rsidR="001D36A1" w:rsidRPr="00290F28" w:rsidRDefault="001D36A1" w:rsidP="001D36A1">
            <w:pPr>
              <w:widowControl w:val="0"/>
              <w:suppressAutoHyphens/>
              <w:spacing w:after="0" w:line="240" w:lineRule="auto"/>
              <w:ind w:right="-113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36A1" w:rsidRPr="00290F28" w14:paraId="32ACB22A" w14:textId="77777777" w:rsidTr="00290F28">
        <w:trPr>
          <w:trHeight w:val="567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96B9BD6" w14:textId="77777777" w:rsidR="001D36A1" w:rsidRPr="00290F28" w:rsidRDefault="001D36A1" w:rsidP="001D36A1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0462681" w14:textId="77777777" w:rsidR="001D36A1" w:rsidRPr="00290F28" w:rsidRDefault="001D36A1" w:rsidP="001D36A1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Temperatura prania [</w:t>
            </w: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vertAlign w:val="superscript"/>
                <w:lang w:eastAsia="zh-CN"/>
                <w14:ligatures w14:val="none"/>
              </w:rPr>
              <w:t>o</w:t>
            </w: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C]: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3FDA76" w14:textId="05AF50CE" w:rsidR="001D36A1" w:rsidRPr="00290F28" w:rsidRDefault="001D36A1" w:rsidP="001D36A1">
            <w:pPr>
              <w:widowControl w:val="0"/>
              <w:suppressAutoHyphens/>
              <w:spacing w:after="0" w:line="240" w:lineRule="auto"/>
              <w:ind w:right="-113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36A1" w:rsidRPr="00290F28" w14:paraId="33F7A767" w14:textId="77777777" w:rsidTr="00290F28">
        <w:trPr>
          <w:trHeight w:val="567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63BD22C" w14:textId="77777777" w:rsidR="001D36A1" w:rsidRPr="00290F28" w:rsidRDefault="001D36A1" w:rsidP="001D36A1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07F84AE" w14:textId="77777777" w:rsidR="001D36A1" w:rsidRPr="00290F28" w:rsidRDefault="001D36A1" w:rsidP="001D36A1">
            <w:pPr>
              <w:suppressAutoHyphens/>
              <w:spacing w:after="0" w:line="240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Kolorystyka:</w:t>
            </w:r>
          </w:p>
          <w:p w14:paraId="5FFA9E73" w14:textId="1711F5BC" w:rsidR="002C3761" w:rsidRPr="00290F28" w:rsidRDefault="002C3761" w:rsidP="001D36A1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>(tkanina kolorowa, wzorzysta)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9D9205" w14:textId="31BBB51F" w:rsidR="001D36A1" w:rsidRPr="00290F28" w:rsidRDefault="001D36A1" w:rsidP="001D36A1">
            <w:pPr>
              <w:widowControl w:val="0"/>
              <w:suppressAutoHyphens/>
              <w:spacing w:after="0" w:line="240" w:lineRule="auto"/>
              <w:ind w:right="-113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36A1" w:rsidRPr="001D4EFD" w14:paraId="04C3934F" w14:textId="77777777" w:rsidTr="00290F28">
        <w:trPr>
          <w:trHeight w:val="567"/>
        </w:trPr>
        <w:tc>
          <w:tcPr>
            <w:tcW w:w="4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EDDEF3D" w14:textId="77777777" w:rsidR="001D36A1" w:rsidRPr="00290F28" w:rsidRDefault="001D36A1" w:rsidP="001D36A1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4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32FC250" w14:textId="77777777" w:rsidR="001D36A1" w:rsidRPr="001D4EFD" w:rsidRDefault="001D36A1" w:rsidP="001D36A1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</w:t>
            </w:r>
          </w:p>
        </w:tc>
        <w:tc>
          <w:tcPr>
            <w:tcW w:w="5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3E5805" w14:textId="51E79295" w:rsidR="001D36A1" w:rsidRPr="001D4EFD" w:rsidRDefault="001D36A1" w:rsidP="001D36A1">
            <w:pPr>
              <w:widowControl w:val="0"/>
              <w:suppressAutoHyphens/>
              <w:spacing w:after="0" w:line="240" w:lineRule="auto"/>
              <w:ind w:right="-113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5DF6E8DB" w14:textId="77777777" w:rsidR="001D4EFD" w:rsidRPr="001D4EFD" w:rsidRDefault="001D4EFD" w:rsidP="00F051D5">
      <w:pPr>
        <w:widowControl w:val="0"/>
        <w:suppressAutoHyphens/>
        <w:spacing w:after="0" w:line="240" w:lineRule="auto"/>
        <w:rPr>
          <w:rFonts w:ascii="Verdana" w:eastAsia="Times New Roman" w:hAnsi="Verdana" w:cs="Verdana"/>
          <w:b/>
          <w:kern w:val="0"/>
          <w:sz w:val="18"/>
          <w:szCs w:val="18"/>
          <w:u w:val="single"/>
          <w:lang w:eastAsia="zh-CN"/>
          <w14:ligatures w14:val="none"/>
        </w:rPr>
      </w:pPr>
    </w:p>
    <w:p w14:paraId="17A669E3" w14:textId="5BB5EA89" w:rsidR="001D4EFD" w:rsidRPr="001D4EFD" w:rsidRDefault="00E4699C" w:rsidP="00F051D5">
      <w:pPr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C</w:t>
      </w:r>
    </w:p>
    <w:p w14:paraId="6638DA8A" w14:textId="6CA2E765" w:rsidR="001D4EFD" w:rsidRPr="001D4EFD" w:rsidRDefault="001D4EFD" w:rsidP="00F051D5">
      <w:pPr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Temat: Dostawa </w:t>
      </w:r>
      <w:r w:rsidR="00E4699C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60</w:t>
      </w: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0 szt. prześcieradeł</w:t>
      </w:r>
    </w:p>
    <w:p w14:paraId="3EFECDD2" w14:textId="4F07629F" w:rsidR="001D4EFD" w:rsidRPr="001D4EFD" w:rsidRDefault="00E4699C" w:rsidP="00F051D5">
      <w:pPr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Opis oferowanego wyrobu:</w:t>
      </w:r>
    </w:p>
    <w:tbl>
      <w:tblPr>
        <w:tblW w:w="9410" w:type="dxa"/>
        <w:tblInd w:w="96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466"/>
        <w:gridCol w:w="3509"/>
        <w:gridCol w:w="5435"/>
      </w:tblGrid>
      <w:tr w:rsidR="001D4EFD" w:rsidRPr="00290F28" w14:paraId="78530EA2" w14:textId="77777777" w:rsidTr="00F051D5">
        <w:trPr>
          <w:trHeight w:val="567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02ABAA5" w14:textId="42649FCB" w:rsidR="001D4EFD" w:rsidRPr="00290F28" w:rsidRDefault="00E4699C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Lp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2471F1D" w14:textId="77777777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D8166D6" w14:textId="050198EA" w:rsidR="001D4EFD" w:rsidRPr="00290F28" w:rsidRDefault="006022D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Oferowana wielkość parametru technicznego</w:t>
            </w:r>
          </w:p>
        </w:tc>
      </w:tr>
      <w:tr w:rsidR="001D4EFD" w:rsidRPr="00290F28" w14:paraId="686FD4EB" w14:textId="77777777" w:rsidTr="00F051D5">
        <w:trPr>
          <w:trHeight w:val="567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5655676" w14:textId="77777777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BB2BF37" w14:textId="77777777" w:rsidR="001D4EFD" w:rsidRPr="00290F28" w:rsidRDefault="001D4EFD" w:rsidP="00F051D5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[cm]: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35E6C5C" w14:textId="295404CD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290F28" w14:paraId="25A9707A" w14:textId="77777777" w:rsidTr="00F051D5">
        <w:trPr>
          <w:trHeight w:val="567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54830DC" w14:textId="77777777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D873A91" w14:textId="77777777" w:rsidR="001D4EFD" w:rsidRPr="00290F28" w:rsidRDefault="001D4EFD" w:rsidP="00F051D5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[cm]: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27DEB3EE" w14:textId="1749045E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290F28" w14:paraId="1A00B555" w14:textId="77777777" w:rsidTr="00F051D5">
        <w:trPr>
          <w:trHeight w:val="567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04CC8F1" w14:textId="77777777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5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31024A6" w14:textId="77777777" w:rsidR="001D4EFD" w:rsidRPr="00290F28" w:rsidRDefault="001D4EFD" w:rsidP="00F051D5">
            <w:pPr>
              <w:suppressAutoHyphens/>
              <w:spacing w:after="0" w:line="240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Materiał:</w:t>
            </w:r>
          </w:p>
          <w:p w14:paraId="4CC5B079" w14:textId="2F757F63" w:rsidR="001D36A1" w:rsidRPr="00290F28" w:rsidRDefault="001D36A1" w:rsidP="00F051D5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 xml:space="preserve">(materiał, gramatura, wykurcz, wykończenie) </w:t>
            </w:r>
          </w:p>
        </w:tc>
        <w:tc>
          <w:tcPr>
            <w:tcW w:w="5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570FF396" w14:textId="67394018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290F28" w14:paraId="22763F23" w14:textId="77777777" w:rsidTr="00F051D5">
        <w:trPr>
          <w:trHeight w:val="567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83950AD" w14:textId="77777777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9D8CBAC" w14:textId="77777777" w:rsidR="001D4EFD" w:rsidRPr="00290F28" w:rsidRDefault="001D4EFD" w:rsidP="00F051D5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Temperatura prania [</w:t>
            </w: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vertAlign w:val="superscript"/>
                <w:lang w:eastAsia="zh-CN"/>
                <w14:ligatures w14:val="none"/>
              </w:rPr>
              <w:t>o</w:t>
            </w: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C]: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4D0A629F" w14:textId="1A5CD088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290F28" w14:paraId="1CF4A8CE" w14:textId="77777777" w:rsidTr="00F051D5">
        <w:trPr>
          <w:trHeight w:val="567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D60DF3C" w14:textId="77777777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lastRenderedPageBreak/>
              <w:t>5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95640D1" w14:textId="77777777" w:rsidR="001D4EFD" w:rsidRPr="00290F28" w:rsidRDefault="001D4EFD" w:rsidP="00F051D5">
            <w:pPr>
              <w:suppressAutoHyphens/>
              <w:spacing w:after="0" w:line="240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Kolor</w:t>
            </w:r>
            <w:r w:rsidR="002C3761"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ystyka</w:t>
            </w: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:</w:t>
            </w:r>
          </w:p>
          <w:p w14:paraId="7860B924" w14:textId="51B46607" w:rsidR="002C3761" w:rsidRPr="00290F28" w:rsidRDefault="002C3761" w:rsidP="00F051D5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Times New Roman"/>
                <w:kern w:val="0"/>
                <w:sz w:val="14"/>
                <w:szCs w:val="18"/>
                <w:lang w:eastAsia="zh-CN"/>
                <w14:ligatures w14:val="none"/>
              </w:rPr>
              <w:t>(tkanina jednobarwna, kolor pastelowy, odcień popielu)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1AB8AB2" w14:textId="75B8B5E3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3704045D" w14:textId="77777777" w:rsidTr="00F051D5">
        <w:trPr>
          <w:trHeight w:val="567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0FCAE04" w14:textId="77777777" w:rsidR="001D4EFD" w:rsidRPr="00290F28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5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8ACBEB9" w14:textId="77777777" w:rsidR="001D4EFD" w:rsidRPr="001D4EFD" w:rsidRDefault="001D4EFD" w:rsidP="00F051D5">
            <w:pPr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[miesiące]:</w:t>
            </w:r>
          </w:p>
        </w:tc>
        <w:tc>
          <w:tcPr>
            <w:tcW w:w="5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61D8F02" w14:textId="4A26C66B" w:rsidR="001D4EFD" w:rsidRPr="001D4EFD" w:rsidRDefault="001D4EFD" w:rsidP="00F051D5">
            <w:pPr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16DB2C3B" w14:textId="77777777" w:rsidR="001D4EFD" w:rsidRPr="001D4EFD" w:rsidRDefault="001D4EFD" w:rsidP="00F051D5">
      <w:pPr>
        <w:suppressAutoHyphens/>
        <w:spacing w:after="0" w:line="240" w:lineRule="auto"/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</w:pPr>
    </w:p>
    <w:p w14:paraId="713C7E8D" w14:textId="77777777" w:rsidR="001D4EFD" w:rsidRPr="001D4EFD" w:rsidRDefault="001D4EFD" w:rsidP="00F051D5">
      <w:pPr>
        <w:widowControl w:val="0"/>
        <w:spacing w:after="0" w:line="240" w:lineRule="auto"/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</w:pPr>
    </w:p>
    <w:p w14:paraId="38CFE8BD" w14:textId="77777777" w:rsidR="001D4EFD" w:rsidRPr="001D4EFD" w:rsidRDefault="001D4EFD" w:rsidP="00F051D5">
      <w:pPr>
        <w:widowControl w:val="0"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  <w:t>Zadanie częściowe nr 4</w:t>
      </w:r>
    </w:p>
    <w:p w14:paraId="19CE16D5" w14:textId="77777777" w:rsidR="001D4EFD" w:rsidRPr="001D4EFD" w:rsidRDefault="001D4EFD" w:rsidP="00F051D5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  <w:t>A</w:t>
      </w:r>
    </w:p>
    <w:p w14:paraId="124EB8F5" w14:textId="6B3AF662" w:rsidR="001D4EFD" w:rsidRPr="001D4EFD" w:rsidRDefault="001D4EFD" w:rsidP="00F051D5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  <w:t xml:space="preserve">Temat: Dostawa </w:t>
      </w:r>
      <w:r w:rsidR="00E4699C"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  <w:t>285</w:t>
      </w: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 szt. </w:t>
      </w:r>
      <w:r w:rsidRPr="001D4EFD"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  <w:t>materaców o szerokości 90cm z pokrowcami</w:t>
      </w:r>
    </w:p>
    <w:p w14:paraId="7A19F5DC" w14:textId="057065F6" w:rsidR="001D4EFD" w:rsidRPr="001D4EFD" w:rsidRDefault="00E4699C" w:rsidP="00F051D5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Opis oferowanego wyrobu:</w:t>
      </w:r>
    </w:p>
    <w:tbl>
      <w:tblPr>
        <w:tblW w:w="9450" w:type="dxa"/>
        <w:tblInd w:w="66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496"/>
        <w:gridCol w:w="3504"/>
        <w:gridCol w:w="5450"/>
      </w:tblGrid>
      <w:tr w:rsidR="001D4EFD" w:rsidRPr="00290F28" w14:paraId="77EADAA2" w14:textId="77777777" w:rsidTr="00F051D5">
        <w:trPr>
          <w:trHeight w:val="56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0FA01D1" w14:textId="5ADD08E4" w:rsidR="001D4EFD" w:rsidRPr="00290F28" w:rsidRDefault="00E4699C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Lp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224835F" w14:textId="7B980A6B" w:rsidR="001D4EFD" w:rsidRPr="00290F28" w:rsidRDefault="001D4EFD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 xml:space="preserve">Opis parametru </w:t>
            </w:r>
            <w:r w:rsidR="00F051D5"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t</w:t>
            </w: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echnicznego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DD0A22F" w14:textId="07B1C925" w:rsidR="001D4EFD" w:rsidRPr="00290F28" w:rsidRDefault="006022DD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Oferowana wielkość parametru technicznego</w:t>
            </w:r>
          </w:p>
        </w:tc>
      </w:tr>
      <w:tr w:rsidR="001D4EFD" w:rsidRPr="00290F28" w14:paraId="4214525C" w14:textId="77777777" w:rsidTr="00F051D5">
        <w:trPr>
          <w:trHeight w:val="56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7D278E8" w14:textId="77777777" w:rsidR="001D4EFD" w:rsidRPr="00290F28" w:rsidRDefault="001D4EFD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0752018" w14:textId="77777777" w:rsidR="001D4EFD" w:rsidRPr="00290F28" w:rsidRDefault="001D4EFD" w:rsidP="00F051D5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85CFAF5" w14:textId="4A7E4ABC" w:rsidR="001D4EFD" w:rsidRPr="00290F28" w:rsidRDefault="001D4EFD" w:rsidP="00F051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290F28" w14:paraId="1B84D3DD" w14:textId="77777777" w:rsidTr="00F051D5">
        <w:trPr>
          <w:trHeight w:val="56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0A86698" w14:textId="77777777" w:rsidR="001D4EFD" w:rsidRPr="00290F28" w:rsidRDefault="001D4EFD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774A085" w14:textId="77777777" w:rsidR="001D4EFD" w:rsidRPr="00290F28" w:rsidRDefault="001D4EFD" w:rsidP="00F051D5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03EFD36" w14:textId="7B6896BC" w:rsidR="001D4EFD" w:rsidRPr="00290F28" w:rsidRDefault="001D4EFD" w:rsidP="00F051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290F28" w14:paraId="4585B2BF" w14:textId="77777777" w:rsidTr="00F051D5">
        <w:trPr>
          <w:trHeight w:val="56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C0978E" w14:textId="77777777" w:rsidR="001D4EFD" w:rsidRPr="00290F28" w:rsidRDefault="001D4EFD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4830D5B" w14:textId="77777777" w:rsidR="001D4EFD" w:rsidRPr="00290F28" w:rsidRDefault="001D4EFD" w:rsidP="00F051D5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Grubość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A4560C" w14:textId="4968E98B" w:rsidR="001D4EFD" w:rsidRPr="00290F28" w:rsidRDefault="001D4EFD" w:rsidP="00F051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290F28" w14:paraId="12A8E1CD" w14:textId="77777777" w:rsidTr="00F051D5">
        <w:trPr>
          <w:trHeight w:val="56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5271F8E" w14:textId="77777777" w:rsidR="001D4EFD" w:rsidRPr="00290F28" w:rsidRDefault="001D4EFD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2F82564" w14:textId="77777777" w:rsidR="001D4EFD" w:rsidRPr="00290F28" w:rsidRDefault="001D4EFD" w:rsidP="00F051D5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Materiał</w:t>
            </w:r>
            <w:r w:rsidR="006F3FAF"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pianki</w:t>
            </w: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:</w:t>
            </w:r>
          </w:p>
          <w:p w14:paraId="38F26014" w14:textId="3F6A0E84" w:rsidR="0013789F" w:rsidRPr="00290F28" w:rsidRDefault="0013789F" w:rsidP="00F051D5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>(elastyczność pianki, typ pianki, trudnopalność, gęstość)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55CC2C5" w14:textId="58D45369" w:rsidR="001D4EFD" w:rsidRPr="00290F28" w:rsidRDefault="001D4EFD" w:rsidP="00F051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290F28" w14:paraId="5307BDCD" w14:textId="77777777" w:rsidTr="00F051D5">
        <w:trPr>
          <w:trHeight w:val="56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3EB2DF7" w14:textId="77777777" w:rsidR="001D4EFD" w:rsidRPr="00290F28" w:rsidRDefault="001D4EFD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F7865FB" w14:textId="77777777" w:rsidR="006F3FAF" w:rsidRPr="00290F28" w:rsidRDefault="001D4EFD" w:rsidP="006F3FAF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Pokrowiec</w:t>
            </w:r>
            <w:r w:rsidR="006F3FAF"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:</w:t>
            </w:r>
          </w:p>
          <w:p w14:paraId="204F5B49" w14:textId="28ED44A6" w:rsidR="001D4EFD" w:rsidRPr="00290F28" w:rsidRDefault="006F3FAF" w:rsidP="006F3FAF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>(tkanina, gramatura, sposób zapinania)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F6DD16B" w14:textId="6490BBC8" w:rsidR="001D4EFD" w:rsidRPr="00290F28" w:rsidRDefault="001D4EFD" w:rsidP="00F051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290F28" w14:paraId="3FE3CAD6" w14:textId="77777777" w:rsidTr="00F051D5">
        <w:trPr>
          <w:trHeight w:val="567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B0949B2" w14:textId="77777777" w:rsidR="001D4EFD" w:rsidRPr="00290F28" w:rsidRDefault="001D4EFD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5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E5D24E7" w14:textId="77777777" w:rsidR="001D4EFD" w:rsidRPr="00290F28" w:rsidRDefault="001D4EFD" w:rsidP="00F051D5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Kolor pokrowca:</w:t>
            </w:r>
          </w:p>
        </w:tc>
        <w:tc>
          <w:tcPr>
            <w:tcW w:w="54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65D99D8" w14:textId="1F80E34A" w:rsidR="001D4EFD" w:rsidRPr="00290F28" w:rsidRDefault="001D4EFD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290F28" w14:paraId="4F8DF204" w14:textId="77777777" w:rsidTr="00F051D5">
        <w:trPr>
          <w:trHeight w:val="56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0E945A4" w14:textId="77777777" w:rsidR="001D4EFD" w:rsidRPr="00290F28" w:rsidRDefault="001D4EFD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7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80CC525" w14:textId="77777777" w:rsidR="001D4EFD" w:rsidRPr="00290F28" w:rsidRDefault="001D4EFD" w:rsidP="00F051D5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Certyfikaty, atesty:</w:t>
            </w:r>
          </w:p>
          <w:p w14:paraId="30216C83" w14:textId="4C5CDDE7" w:rsidR="0013789F" w:rsidRPr="00290F28" w:rsidRDefault="0013789F" w:rsidP="00F051D5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>(trudnopalność</w:t>
            </w:r>
            <w:r w:rsid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 xml:space="preserve"> układu materac+pokrowiec</w:t>
            </w:r>
            <w:r w:rsidRP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>)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D4C9F75" w14:textId="2E9C5C7C" w:rsidR="001D4EFD" w:rsidRPr="00290F28" w:rsidRDefault="001D4EFD" w:rsidP="00F051D5">
            <w:pPr>
              <w:widowControl w:val="0"/>
              <w:suppressAutoHyphens/>
              <w:spacing w:after="0" w:line="240" w:lineRule="auto"/>
              <w:ind w:left="-1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F06EBC8" w14:textId="77777777" w:rsidTr="00F051D5">
        <w:trPr>
          <w:trHeight w:val="567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38A6B3B" w14:textId="77777777" w:rsidR="001D4EFD" w:rsidRPr="00290F28" w:rsidRDefault="001D4EFD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8</w:t>
            </w:r>
          </w:p>
        </w:tc>
        <w:tc>
          <w:tcPr>
            <w:tcW w:w="35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0407FDD" w14:textId="77777777" w:rsidR="001D4EFD" w:rsidRPr="001D4EFD" w:rsidRDefault="001D4EFD" w:rsidP="00F051D5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</w:t>
            </w:r>
          </w:p>
        </w:tc>
        <w:tc>
          <w:tcPr>
            <w:tcW w:w="54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5761B6E" w14:textId="3F94C947" w:rsidR="001D4EFD" w:rsidRPr="001D4EFD" w:rsidRDefault="001D4EFD" w:rsidP="00F051D5">
            <w:pPr>
              <w:widowControl w:val="0"/>
              <w:suppressAutoHyphens/>
              <w:spacing w:after="0" w:line="240" w:lineRule="auto"/>
              <w:ind w:left="-1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6790208F" w14:textId="77777777" w:rsidR="001D4EFD" w:rsidRPr="001D4EFD" w:rsidRDefault="001D4EFD" w:rsidP="00F051D5">
      <w:pPr>
        <w:widowControl w:val="0"/>
        <w:suppressAutoHyphens/>
        <w:spacing w:after="0" w:line="240" w:lineRule="auto"/>
        <w:ind w:left="432"/>
        <w:rPr>
          <w:rFonts w:ascii="Verdana" w:eastAsia="Times New Roman" w:hAnsi="Verdana" w:cs="Verdana"/>
          <w:kern w:val="0"/>
          <w:sz w:val="18"/>
          <w:szCs w:val="18"/>
          <w:lang w:eastAsia="zh-CN"/>
          <w14:ligatures w14:val="none"/>
        </w:rPr>
      </w:pPr>
    </w:p>
    <w:p w14:paraId="05E642D2" w14:textId="1F0CA5A5" w:rsidR="001D4EFD" w:rsidRPr="00815373" w:rsidRDefault="008B763D" w:rsidP="00F051D5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zh-CN"/>
          <w14:ligatures w14:val="none"/>
        </w:rPr>
      </w:pPr>
      <w:r w:rsidRPr="00815373"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zh-CN"/>
          <w14:ligatures w14:val="none"/>
        </w:rPr>
        <w:t>B</w:t>
      </w:r>
    </w:p>
    <w:p w14:paraId="6D9E1D98" w14:textId="11708A72" w:rsidR="001D4EFD" w:rsidRPr="001D4EFD" w:rsidRDefault="001D4EFD" w:rsidP="00F051D5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Temat: Dostawa </w:t>
      </w:r>
      <w:r w:rsidR="00E4699C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3</w:t>
      </w: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 szt. materaców małżeńskich z pokrowcami</w:t>
      </w:r>
    </w:p>
    <w:p w14:paraId="70D5D232" w14:textId="70B84026" w:rsidR="001D4EFD" w:rsidRPr="001D4EFD" w:rsidRDefault="00E4699C" w:rsidP="00F051D5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Opis oferowanego wyrobu:</w:t>
      </w:r>
      <w:r w:rsidR="001D4EFD"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 </w:t>
      </w:r>
    </w:p>
    <w:tbl>
      <w:tblPr>
        <w:tblW w:w="9435" w:type="dxa"/>
        <w:tblInd w:w="82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480"/>
        <w:gridCol w:w="3504"/>
        <w:gridCol w:w="5451"/>
      </w:tblGrid>
      <w:tr w:rsidR="001D4EFD" w:rsidRPr="00290F28" w14:paraId="2C90CEAA" w14:textId="77777777" w:rsidTr="00F051D5">
        <w:trPr>
          <w:trHeight w:val="567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5EDB662" w14:textId="472D3A9F" w:rsidR="001D4EFD" w:rsidRPr="00290F28" w:rsidRDefault="00F051D5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Lp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B7AAEF0" w14:textId="77777777" w:rsidR="001D4EFD" w:rsidRPr="00290F28" w:rsidRDefault="001D4EFD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C95DECA" w14:textId="20A698A9" w:rsidR="001D4EFD" w:rsidRPr="00290F28" w:rsidRDefault="00BE7D83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Oferowana wielkość parametru technicznego</w:t>
            </w:r>
          </w:p>
        </w:tc>
      </w:tr>
      <w:tr w:rsidR="001D4EFD" w:rsidRPr="00290F28" w14:paraId="20A941BB" w14:textId="77777777" w:rsidTr="00F051D5">
        <w:trPr>
          <w:trHeight w:val="567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A551D15" w14:textId="77777777" w:rsidR="001D4EFD" w:rsidRPr="00290F28" w:rsidRDefault="001D4EFD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E4999DA" w14:textId="77777777" w:rsidR="001D4EFD" w:rsidRPr="00290F28" w:rsidRDefault="001D4EFD" w:rsidP="00F051D5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[cm]:</w:t>
            </w:r>
          </w:p>
        </w:tc>
        <w:tc>
          <w:tcPr>
            <w:tcW w:w="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8A01744" w14:textId="323B495D" w:rsidR="001D4EFD" w:rsidRPr="00290F28" w:rsidRDefault="001D4EFD" w:rsidP="00F051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290F28" w14:paraId="1108FFCD" w14:textId="77777777" w:rsidTr="00F051D5">
        <w:trPr>
          <w:trHeight w:val="567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84B54FD" w14:textId="77777777" w:rsidR="001D4EFD" w:rsidRPr="00290F28" w:rsidRDefault="001D4EFD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D082E47" w14:textId="77777777" w:rsidR="001D4EFD" w:rsidRPr="00290F28" w:rsidRDefault="001D4EFD" w:rsidP="00F051D5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[cm]:</w:t>
            </w:r>
          </w:p>
        </w:tc>
        <w:tc>
          <w:tcPr>
            <w:tcW w:w="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DE40E64" w14:textId="277A3094" w:rsidR="001D4EFD" w:rsidRPr="00290F28" w:rsidRDefault="001D4EFD" w:rsidP="00F051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290F28" w14:paraId="0B1ED57C" w14:textId="77777777" w:rsidTr="00F051D5">
        <w:trPr>
          <w:trHeight w:val="567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14A1D69" w14:textId="77777777" w:rsidR="001D4EFD" w:rsidRPr="00290F28" w:rsidRDefault="001D4EFD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35718FE" w14:textId="77777777" w:rsidR="001D4EFD" w:rsidRPr="00290F28" w:rsidRDefault="001D4EFD" w:rsidP="00F051D5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Grubość [cm]:</w:t>
            </w:r>
          </w:p>
        </w:tc>
        <w:tc>
          <w:tcPr>
            <w:tcW w:w="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F668591" w14:textId="15A675A9" w:rsidR="001D4EFD" w:rsidRPr="00290F28" w:rsidRDefault="001D4EFD" w:rsidP="00F051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3789F" w:rsidRPr="00290F28" w14:paraId="6AF1C280" w14:textId="77777777" w:rsidTr="0013789F">
        <w:trPr>
          <w:trHeight w:val="567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8F0A64D" w14:textId="77777777" w:rsidR="0013789F" w:rsidRPr="00290F28" w:rsidRDefault="0013789F" w:rsidP="0013789F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656E1C82" w14:textId="77777777" w:rsidR="0013789F" w:rsidRPr="00290F28" w:rsidRDefault="0013789F" w:rsidP="0013789F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Materiał pianki:</w:t>
            </w:r>
          </w:p>
          <w:p w14:paraId="0328B0EB" w14:textId="4C48A33C" w:rsidR="0013789F" w:rsidRPr="00290F28" w:rsidRDefault="0013789F" w:rsidP="0013789F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>(elastyczność pianki, typ pianki, trudnopalność, gęstość)</w:t>
            </w:r>
          </w:p>
        </w:tc>
        <w:tc>
          <w:tcPr>
            <w:tcW w:w="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B17CBC9" w14:textId="2DFC8A58" w:rsidR="0013789F" w:rsidRPr="00290F28" w:rsidRDefault="0013789F" w:rsidP="0013789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3789F" w:rsidRPr="00290F28" w14:paraId="4A26FBD8" w14:textId="77777777" w:rsidTr="0013789F">
        <w:trPr>
          <w:trHeight w:val="567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7BF893B" w14:textId="77777777" w:rsidR="0013789F" w:rsidRPr="00290F28" w:rsidRDefault="0013789F" w:rsidP="0013789F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19AAFFE1" w14:textId="77777777" w:rsidR="0013789F" w:rsidRPr="00290F28" w:rsidRDefault="0013789F" w:rsidP="0013789F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Pokrowiec:</w:t>
            </w:r>
          </w:p>
          <w:p w14:paraId="6A008974" w14:textId="50270E5D" w:rsidR="0013789F" w:rsidRPr="00290F28" w:rsidRDefault="0013789F" w:rsidP="0013789F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>(tkanina, gramatura, sposób zapinania)</w:t>
            </w:r>
          </w:p>
        </w:tc>
        <w:tc>
          <w:tcPr>
            <w:tcW w:w="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A60BFF" w14:textId="4C54236A" w:rsidR="0013789F" w:rsidRPr="00290F28" w:rsidRDefault="0013789F" w:rsidP="0013789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3789F" w:rsidRPr="00290F28" w14:paraId="35159CC6" w14:textId="77777777" w:rsidTr="0013789F">
        <w:trPr>
          <w:trHeight w:val="567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4986EE0" w14:textId="77777777" w:rsidR="0013789F" w:rsidRPr="00290F28" w:rsidRDefault="0013789F" w:rsidP="0013789F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76E2664E" w14:textId="055EE566" w:rsidR="0013789F" w:rsidRPr="00290F28" w:rsidRDefault="0013789F" w:rsidP="0013789F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Kolor pokrowca:</w:t>
            </w:r>
          </w:p>
        </w:tc>
        <w:tc>
          <w:tcPr>
            <w:tcW w:w="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67BC3DB" w14:textId="52DF845B" w:rsidR="0013789F" w:rsidRPr="00290F28" w:rsidRDefault="0013789F" w:rsidP="0013789F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3789F" w:rsidRPr="00290F28" w14:paraId="4B42EFDB" w14:textId="77777777" w:rsidTr="0013789F">
        <w:trPr>
          <w:trHeight w:val="567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92C2735" w14:textId="77777777" w:rsidR="0013789F" w:rsidRPr="00290F28" w:rsidRDefault="0013789F" w:rsidP="0013789F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7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249324D7" w14:textId="77777777" w:rsidR="0013789F" w:rsidRPr="00290F28" w:rsidRDefault="0013789F" w:rsidP="0013789F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Certyfikaty, atesty:</w:t>
            </w:r>
          </w:p>
          <w:p w14:paraId="4DE8D679" w14:textId="6F469EB1" w:rsidR="0013789F" w:rsidRPr="00290F28" w:rsidRDefault="0013789F" w:rsidP="0013789F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>(trudnopalność</w:t>
            </w:r>
            <w:r w:rsidR="00290F28" w:rsidRP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 xml:space="preserve"> układu materac+pokrowiec</w:t>
            </w:r>
            <w:r w:rsidRP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>)</w:t>
            </w:r>
          </w:p>
        </w:tc>
        <w:tc>
          <w:tcPr>
            <w:tcW w:w="5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878BEF7" w14:textId="63E571A5" w:rsidR="0013789F" w:rsidRPr="00290F28" w:rsidRDefault="0013789F" w:rsidP="0013789F">
            <w:pPr>
              <w:widowControl w:val="0"/>
              <w:suppressAutoHyphens/>
              <w:spacing w:after="0" w:line="240" w:lineRule="auto"/>
              <w:ind w:left="-1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3789F" w:rsidRPr="001D4EFD" w14:paraId="29161F9D" w14:textId="77777777" w:rsidTr="00F051D5">
        <w:trPr>
          <w:trHeight w:val="567"/>
        </w:trPr>
        <w:tc>
          <w:tcPr>
            <w:tcW w:w="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1F89493" w14:textId="77777777" w:rsidR="0013789F" w:rsidRPr="00290F28" w:rsidRDefault="0013789F" w:rsidP="0013789F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8</w:t>
            </w:r>
          </w:p>
        </w:tc>
        <w:tc>
          <w:tcPr>
            <w:tcW w:w="35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868BA73" w14:textId="77777777" w:rsidR="0013789F" w:rsidRPr="001D4EFD" w:rsidRDefault="0013789F" w:rsidP="0013789F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</w:t>
            </w:r>
          </w:p>
        </w:tc>
        <w:tc>
          <w:tcPr>
            <w:tcW w:w="54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0694233" w14:textId="77777777" w:rsidR="0013789F" w:rsidRPr="00857324" w:rsidRDefault="0013789F" w:rsidP="0013789F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</w:p>
          <w:p w14:paraId="04C5889A" w14:textId="7445B7EE" w:rsidR="0013789F" w:rsidRPr="001D4EFD" w:rsidRDefault="0013789F" w:rsidP="0013789F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6733163A" w14:textId="77777777" w:rsidR="001D4EFD" w:rsidRPr="001D4EFD" w:rsidRDefault="001D4EFD" w:rsidP="00F051D5">
      <w:pPr>
        <w:widowControl w:val="0"/>
        <w:suppressAutoHyphens/>
        <w:spacing w:after="0" w:line="240" w:lineRule="auto"/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</w:pPr>
    </w:p>
    <w:p w14:paraId="4E96B045" w14:textId="25A5B3D7" w:rsidR="001D4EFD" w:rsidRPr="001D4EFD" w:rsidRDefault="008B763D" w:rsidP="00F051D5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  <w:lastRenderedPageBreak/>
        <w:t>C</w:t>
      </w:r>
    </w:p>
    <w:p w14:paraId="05F52DDF" w14:textId="5B54672E" w:rsidR="001D4EFD" w:rsidRPr="001D4EFD" w:rsidRDefault="001D4EFD" w:rsidP="00F051D5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Temat: Dostawa </w:t>
      </w:r>
      <w:r w:rsidR="00E4699C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6</w:t>
      </w: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 szt. pokrowców na materace m</w:t>
      </w:r>
      <w:r w:rsidR="00E4699C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ałżeńskie</w:t>
      </w:r>
    </w:p>
    <w:p w14:paraId="2F765336" w14:textId="7DE93729" w:rsidR="001D4EFD" w:rsidRPr="001D4EFD" w:rsidRDefault="00E4699C" w:rsidP="00F051D5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Opis oferowanego wyrobu:</w:t>
      </w:r>
      <w:r w:rsidR="001D4EFD"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 </w:t>
      </w:r>
    </w:p>
    <w:tbl>
      <w:tblPr>
        <w:tblW w:w="9417" w:type="dxa"/>
        <w:tblInd w:w="99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463"/>
        <w:gridCol w:w="3504"/>
        <w:gridCol w:w="5450"/>
      </w:tblGrid>
      <w:tr w:rsidR="001D4EFD" w:rsidRPr="00290F28" w14:paraId="51CB5422" w14:textId="77777777" w:rsidTr="00F051D5">
        <w:trPr>
          <w:trHeight w:val="56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9630EF0" w14:textId="30DAE7ED" w:rsidR="001D4EFD" w:rsidRPr="00290F28" w:rsidRDefault="00F051D5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L</w:t>
            </w:r>
            <w:r w:rsidR="001D4EFD"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p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841029A" w14:textId="77777777" w:rsidR="001D4EFD" w:rsidRPr="00290F28" w:rsidRDefault="001D4EFD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10D99A0" w14:textId="35CD0CBB" w:rsidR="001D4EFD" w:rsidRPr="00290F28" w:rsidRDefault="00BE7D83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Oferowana wielkość parametru technicznego</w:t>
            </w:r>
          </w:p>
        </w:tc>
      </w:tr>
      <w:tr w:rsidR="001D4EFD" w:rsidRPr="00290F28" w14:paraId="4E568F28" w14:textId="77777777" w:rsidTr="00F051D5">
        <w:trPr>
          <w:trHeight w:val="56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067815C" w14:textId="77777777" w:rsidR="001D4EFD" w:rsidRPr="00290F28" w:rsidRDefault="001D4EFD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DDA5435" w14:textId="3C3BF086" w:rsidR="001D4EFD" w:rsidRPr="00290F28" w:rsidRDefault="001D4EFD" w:rsidP="00F051D5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Długość </w:t>
            </w:r>
            <w:r w:rsidR="0013789F"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wkładu do </w:t>
            </w: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pokrowca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BDD280E" w14:textId="166E30D6" w:rsidR="001D4EFD" w:rsidRPr="00290F28" w:rsidRDefault="001D4EFD" w:rsidP="00F051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290F28" w14:paraId="6A272AD0" w14:textId="77777777" w:rsidTr="00F051D5">
        <w:trPr>
          <w:trHeight w:val="56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9BEC4D9" w14:textId="77777777" w:rsidR="001D4EFD" w:rsidRPr="00290F28" w:rsidRDefault="001D4EFD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692B86F" w14:textId="5DB39E37" w:rsidR="001D4EFD" w:rsidRPr="00290F28" w:rsidRDefault="001D4EFD" w:rsidP="0013789F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Szerokość </w:t>
            </w:r>
            <w:r w:rsidR="0013789F"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wkładu do </w:t>
            </w: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pokrowca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5BA60FA" w14:textId="1C543F7C" w:rsidR="001D4EFD" w:rsidRPr="00290F28" w:rsidRDefault="001D4EFD" w:rsidP="00F051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290F28" w14:paraId="4B8848C2" w14:textId="77777777" w:rsidTr="00F051D5">
        <w:trPr>
          <w:trHeight w:val="56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BA25F27" w14:textId="77777777" w:rsidR="001D4EFD" w:rsidRPr="00290F28" w:rsidRDefault="001D4EFD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F294319" w14:textId="26900910" w:rsidR="001D4EFD" w:rsidRPr="00290F28" w:rsidRDefault="001D4EFD" w:rsidP="0013789F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Grubość</w:t>
            </w:r>
            <w:r w:rsidR="0013789F"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wkładu do</w:t>
            </w: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pokrowca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CFFC72A" w14:textId="6714454C" w:rsidR="001D4EFD" w:rsidRPr="00290F28" w:rsidRDefault="001D4EFD" w:rsidP="00F051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290F28" w14:paraId="7F983562" w14:textId="77777777" w:rsidTr="00F051D5">
        <w:trPr>
          <w:trHeight w:val="56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65C24A6" w14:textId="77777777" w:rsidR="001D4EFD" w:rsidRPr="00290F28" w:rsidRDefault="001D4EFD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12307BC" w14:textId="77777777" w:rsidR="001D4EFD" w:rsidRPr="00290F28" w:rsidRDefault="001D4EFD" w:rsidP="00F051D5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Materiał:</w:t>
            </w:r>
          </w:p>
          <w:p w14:paraId="57F6DCE7" w14:textId="67EC9BEC" w:rsidR="0013789F" w:rsidRPr="00290F28" w:rsidRDefault="0013789F" w:rsidP="00F051D5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>(tkanina, gramatura, sposób zapinania)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48579A3" w14:textId="0FB358DE" w:rsidR="001D4EFD" w:rsidRPr="00290F28" w:rsidRDefault="001D4EFD" w:rsidP="00F051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290F28" w14:paraId="04E2822E" w14:textId="77777777" w:rsidTr="00F051D5">
        <w:trPr>
          <w:trHeight w:val="56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D44E245" w14:textId="77777777" w:rsidR="001D4EFD" w:rsidRPr="00290F28" w:rsidRDefault="001D4EFD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6A939AC" w14:textId="3B4418B3" w:rsidR="001D4EFD" w:rsidRPr="00290F28" w:rsidRDefault="006F3FAF" w:rsidP="006F3FAF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Kolor: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51655B3" w14:textId="6E64F178" w:rsidR="001D4EFD" w:rsidRPr="00290F28" w:rsidRDefault="001D4EFD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290F28" w14:paraId="351B40D7" w14:textId="77777777" w:rsidTr="00F051D5">
        <w:trPr>
          <w:trHeight w:val="56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0A8E380" w14:textId="77777777" w:rsidR="001D4EFD" w:rsidRPr="00290F28" w:rsidRDefault="001D4EFD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76E6C80" w14:textId="77777777" w:rsidR="001D4EFD" w:rsidRPr="00290F28" w:rsidRDefault="001D4EFD" w:rsidP="00F051D5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Certyfikaty, atesty:</w:t>
            </w:r>
          </w:p>
          <w:p w14:paraId="6A2C4F3C" w14:textId="5245283D" w:rsidR="0013789F" w:rsidRPr="00290F28" w:rsidRDefault="0013789F" w:rsidP="00F051D5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>(trudnopalność)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0E8914E" w14:textId="31908AF8" w:rsidR="001D4EFD" w:rsidRPr="00290F28" w:rsidRDefault="001D4EFD" w:rsidP="00F051D5">
            <w:pPr>
              <w:widowControl w:val="0"/>
              <w:suppressAutoHyphens/>
              <w:spacing w:after="0" w:line="240" w:lineRule="auto"/>
              <w:ind w:left="-1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79F1BBC6" w14:textId="77777777" w:rsidTr="00F051D5">
        <w:trPr>
          <w:trHeight w:val="567"/>
        </w:trPr>
        <w:tc>
          <w:tcPr>
            <w:tcW w:w="4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1935A55" w14:textId="77777777" w:rsidR="001D4EFD" w:rsidRPr="00290F28" w:rsidRDefault="001D4EFD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7</w:t>
            </w:r>
          </w:p>
        </w:tc>
        <w:tc>
          <w:tcPr>
            <w:tcW w:w="35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CFD741A" w14:textId="77777777" w:rsidR="001D4EFD" w:rsidRPr="001D4EFD" w:rsidRDefault="001D4EFD" w:rsidP="00F051D5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</w:t>
            </w:r>
          </w:p>
        </w:tc>
        <w:tc>
          <w:tcPr>
            <w:tcW w:w="54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25BE1C9" w14:textId="11302809" w:rsidR="001D4EFD" w:rsidRPr="001D4EFD" w:rsidRDefault="001D4EFD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183E20EA" w14:textId="77777777" w:rsidR="001D4EFD" w:rsidRPr="001D4EFD" w:rsidRDefault="001D4EFD" w:rsidP="00F051D5">
      <w:pPr>
        <w:widowControl w:val="0"/>
        <w:suppressAutoHyphens/>
        <w:spacing w:after="0" w:line="240" w:lineRule="auto"/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</w:pPr>
    </w:p>
    <w:p w14:paraId="3551B77C" w14:textId="4D94FF1E" w:rsidR="00815373" w:rsidRPr="001D4EFD" w:rsidRDefault="00815373" w:rsidP="00F051D5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  <w:t>D</w:t>
      </w:r>
    </w:p>
    <w:p w14:paraId="1AF8DCC7" w14:textId="3AFC220C" w:rsidR="00815373" w:rsidRPr="001D4EFD" w:rsidRDefault="00815373" w:rsidP="00F051D5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Temat: Dostawa </w:t>
      </w:r>
      <w:r w:rsidR="00E4699C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3</w:t>
      </w: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0 szt. pokrowców na materace o szerokości 90cm</w:t>
      </w:r>
    </w:p>
    <w:p w14:paraId="552B643D" w14:textId="584BF2A8" w:rsidR="00815373" w:rsidRPr="001D4EFD" w:rsidRDefault="00E4699C" w:rsidP="00F051D5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Opis oferowanego wyrobu:</w:t>
      </w:r>
      <w:r w:rsidR="00815373"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 </w:t>
      </w:r>
    </w:p>
    <w:tbl>
      <w:tblPr>
        <w:tblW w:w="9417" w:type="dxa"/>
        <w:tblInd w:w="99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463"/>
        <w:gridCol w:w="3504"/>
        <w:gridCol w:w="5450"/>
      </w:tblGrid>
      <w:tr w:rsidR="00815373" w:rsidRPr="00290F28" w14:paraId="4FE9F462" w14:textId="77777777" w:rsidTr="00F051D5">
        <w:trPr>
          <w:trHeight w:val="56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CB1518C" w14:textId="4A3A88FC" w:rsidR="00815373" w:rsidRPr="00290F28" w:rsidRDefault="00F051D5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Lp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9925C73" w14:textId="77777777" w:rsidR="00815373" w:rsidRPr="00290F28" w:rsidRDefault="00815373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EF17388" w14:textId="77777777" w:rsidR="00815373" w:rsidRPr="00290F28" w:rsidRDefault="00815373" w:rsidP="00F051D5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Oferowana wielkość parametru technicznego</w:t>
            </w:r>
          </w:p>
        </w:tc>
      </w:tr>
      <w:tr w:rsidR="0013789F" w:rsidRPr="00290F28" w14:paraId="0A6BD9DF" w14:textId="77777777" w:rsidTr="0013789F">
        <w:trPr>
          <w:trHeight w:val="56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D51347B" w14:textId="77777777" w:rsidR="0013789F" w:rsidRPr="00290F28" w:rsidRDefault="0013789F" w:rsidP="0013789F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0F574D92" w14:textId="615904E9" w:rsidR="0013789F" w:rsidRPr="00290F28" w:rsidRDefault="0013789F" w:rsidP="0013789F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wkładu do pokrowca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3478952" w14:textId="77777777" w:rsidR="0013789F" w:rsidRPr="00290F28" w:rsidRDefault="0013789F" w:rsidP="0013789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3789F" w:rsidRPr="00290F28" w14:paraId="6FE04572" w14:textId="77777777" w:rsidTr="0013789F">
        <w:trPr>
          <w:trHeight w:val="56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691F3A3" w14:textId="77777777" w:rsidR="0013789F" w:rsidRPr="00290F28" w:rsidRDefault="0013789F" w:rsidP="0013789F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083C93D4" w14:textId="2F1E570E" w:rsidR="0013789F" w:rsidRPr="00290F28" w:rsidRDefault="0013789F" w:rsidP="0013789F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wkładu do pokrowca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6FFD6CD" w14:textId="77777777" w:rsidR="0013789F" w:rsidRPr="00290F28" w:rsidRDefault="0013789F" w:rsidP="0013789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3789F" w:rsidRPr="00290F28" w14:paraId="15F27D66" w14:textId="77777777" w:rsidTr="0013789F">
        <w:trPr>
          <w:trHeight w:val="56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9D5117D" w14:textId="77777777" w:rsidR="0013789F" w:rsidRPr="00290F28" w:rsidRDefault="0013789F" w:rsidP="0013789F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4E0CB19D" w14:textId="39FE89F4" w:rsidR="0013789F" w:rsidRPr="00290F28" w:rsidRDefault="0013789F" w:rsidP="0013789F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Grubość wkładu do pokrowca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806BFA2" w14:textId="77777777" w:rsidR="0013789F" w:rsidRPr="00290F28" w:rsidRDefault="0013789F" w:rsidP="0013789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3789F" w:rsidRPr="00290F28" w14:paraId="58275E34" w14:textId="77777777" w:rsidTr="00F051D5">
        <w:trPr>
          <w:trHeight w:val="56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2C179D7" w14:textId="77777777" w:rsidR="0013789F" w:rsidRPr="00290F28" w:rsidRDefault="0013789F" w:rsidP="0013789F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E74561C" w14:textId="77777777" w:rsidR="0013789F" w:rsidRPr="00290F28" w:rsidRDefault="0013789F" w:rsidP="0013789F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Materiał:</w:t>
            </w:r>
          </w:p>
          <w:p w14:paraId="236BE108" w14:textId="10183ACE" w:rsidR="0013789F" w:rsidRPr="00290F28" w:rsidRDefault="0013789F" w:rsidP="0013789F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>(tkanina, gramatura, sposób zapinania)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CA4C505" w14:textId="77777777" w:rsidR="0013789F" w:rsidRPr="00290F28" w:rsidRDefault="0013789F" w:rsidP="0013789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3789F" w:rsidRPr="00290F28" w14:paraId="170C97BF" w14:textId="77777777" w:rsidTr="00F051D5">
        <w:trPr>
          <w:trHeight w:val="56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955E7CC" w14:textId="77777777" w:rsidR="0013789F" w:rsidRPr="00290F28" w:rsidRDefault="0013789F" w:rsidP="0013789F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FAA876D" w14:textId="77777777" w:rsidR="0013789F" w:rsidRPr="00290F28" w:rsidRDefault="0013789F" w:rsidP="0013789F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Gama kolorów: pastelowe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C1A466C" w14:textId="77777777" w:rsidR="0013789F" w:rsidRPr="00290F28" w:rsidRDefault="0013789F" w:rsidP="0013789F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3789F" w:rsidRPr="00290F28" w14:paraId="7685474B" w14:textId="77777777" w:rsidTr="00F051D5">
        <w:trPr>
          <w:trHeight w:val="56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9262D43" w14:textId="77777777" w:rsidR="0013789F" w:rsidRPr="00290F28" w:rsidRDefault="0013789F" w:rsidP="0013789F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2259FC6" w14:textId="77777777" w:rsidR="0013789F" w:rsidRPr="00290F28" w:rsidRDefault="0013789F" w:rsidP="0013789F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Certyfikaty, atesty:</w:t>
            </w:r>
          </w:p>
          <w:p w14:paraId="28A349FE" w14:textId="386F532F" w:rsidR="0013789F" w:rsidRPr="00290F28" w:rsidRDefault="0013789F" w:rsidP="0013789F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>(trudnopalność)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B5A6945" w14:textId="77777777" w:rsidR="0013789F" w:rsidRPr="00290F28" w:rsidRDefault="0013789F" w:rsidP="0013789F">
            <w:pPr>
              <w:widowControl w:val="0"/>
              <w:suppressAutoHyphens/>
              <w:spacing w:after="0" w:line="240" w:lineRule="auto"/>
              <w:ind w:left="-1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3789F" w:rsidRPr="001D4EFD" w14:paraId="5B8505FC" w14:textId="77777777" w:rsidTr="00F051D5">
        <w:trPr>
          <w:trHeight w:val="567"/>
        </w:trPr>
        <w:tc>
          <w:tcPr>
            <w:tcW w:w="4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20CF02B" w14:textId="77777777" w:rsidR="0013789F" w:rsidRPr="00290F28" w:rsidRDefault="0013789F" w:rsidP="0013789F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7</w:t>
            </w:r>
          </w:p>
        </w:tc>
        <w:tc>
          <w:tcPr>
            <w:tcW w:w="35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5669F6C" w14:textId="77777777" w:rsidR="0013789F" w:rsidRPr="001D4EFD" w:rsidRDefault="0013789F" w:rsidP="0013789F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</w:t>
            </w:r>
          </w:p>
        </w:tc>
        <w:tc>
          <w:tcPr>
            <w:tcW w:w="54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CFEF189" w14:textId="77777777" w:rsidR="0013789F" w:rsidRPr="001D4EFD" w:rsidRDefault="0013789F" w:rsidP="0013789F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6413B869" w14:textId="77777777" w:rsidR="00815373" w:rsidRDefault="00815373" w:rsidP="00F051D5">
      <w:pPr>
        <w:widowControl w:val="0"/>
        <w:spacing w:after="0" w:line="240" w:lineRule="auto"/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</w:pPr>
    </w:p>
    <w:p w14:paraId="2A8EEE3D" w14:textId="718BDD29" w:rsidR="001D4EFD" w:rsidRPr="001D4EFD" w:rsidRDefault="001D4EFD" w:rsidP="00F051D5">
      <w:pPr>
        <w:widowControl w:val="0"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  <w:t>Zadanie częściowe nr 5</w:t>
      </w:r>
    </w:p>
    <w:p w14:paraId="356E0F8A" w14:textId="698BA6D2" w:rsidR="001D4EFD" w:rsidRPr="001D4EFD" w:rsidRDefault="001D4EFD" w:rsidP="00F051D5">
      <w:pPr>
        <w:widowControl w:val="0"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zh-CN"/>
          <w14:ligatures w14:val="none"/>
        </w:rPr>
        <w:t xml:space="preserve">Temat: Dostawa </w:t>
      </w:r>
      <w:r w:rsidR="00E4699C"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zh-CN"/>
          <w14:ligatures w14:val="none"/>
        </w:rPr>
        <w:t>28</w:t>
      </w:r>
      <w:r w:rsidRPr="001D4EFD"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zh-CN"/>
          <w14:ligatures w14:val="none"/>
        </w:rPr>
        <w:t xml:space="preserve">5 szt. koców </w:t>
      </w:r>
    </w:p>
    <w:p w14:paraId="52DED70C" w14:textId="126C52D2" w:rsidR="001D4EFD" w:rsidRDefault="00E4699C" w:rsidP="00F051D5">
      <w:pPr>
        <w:widowControl w:val="0"/>
        <w:suppressAutoHyphens/>
        <w:spacing w:after="0" w:line="240" w:lineRule="auto"/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</w:pPr>
      <w:r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  <w:t>Opis oferowanego wyrobu:</w:t>
      </w:r>
    </w:p>
    <w:tbl>
      <w:tblPr>
        <w:tblW w:w="9417" w:type="dxa"/>
        <w:tblInd w:w="99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463"/>
        <w:gridCol w:w="3504"/>
        <w:gridCol w:w="5450"/>
      </w:tblGrid>
      <w:tr w:rsidR="002C3761" w:rsidRPr="00290F28" w14:paraId="2A49C262" w14:textId="77777777" w:rsidTr="00683A97">
        <w:trPr>
          <w:trHeight w:val="56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077B294" w14:textId="77777777" w:rsidR="002C3761" w:rsidRPr="00290F28" w:rsidRDefault="002C3761" w:rsidP="00683A97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Lp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B0AA983" w14:textId="77777777" w:rsidR="002C3761" w:rsidRPr="00290F28" w:rsidRDefault="002C3761" w:rsidP="00683A97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315E6F2" w14:textId="77777777" w:rsidR="002C3761" w:rsidRPr="00290F28" w:rsidRDefault="002C3761" w:rsidP="00683A97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b/>
                <w:kern w:val="0"/>
                <w:sz w:val="18"/>
                <w:szCs w:val="18"/>
                <w:lang w:eastAsia="zh-CN"/>
                <w14:ligatures w14:val="none"/>
              </w:rPr>
              <w:t>Oferowana wielkość parametru technicznego</w:t>
            </w:r>
          </w:p>
        </w:tc>
      </w:tr>
      <w:tr w:rsidR="00721D0A" w:rsidRPr="00290F28" w14:paraId="103E8FFB" w14:textId="77777777" w:rsidTr="00683A97">
        <w:trPr>
          <w:trHeight w:val="56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AB2F5CD" w14:textId="77777777" w:rsidR="00721D0A" w:rsidRPr="00290F28" w:rsidRDefault="00721D0A" w:rsidP="00721D0A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6E8CAF42" w14:textId="5FC9E5DE" w:rsidR="00721D0A" w:rsidRPr="00290F28" w:rsidRDefault="00721D0A" w:rsidP="00721D0A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Długość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62C657F" w14:textId="77777777" w:rsidR="00721D0A" w:rsidRPr="00290F28" w:rsidRDefault="00721D0A" w:rsidP="00721D0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721D0A" w:rsidRPr="00290F28" w14:paraId="53AB3C0A" w14:textId="77777777" w:rsidTr="00683A97">
        <w:trPr>
          <w:trHeight w:val="56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B2657AA" w14:textId="77777777" w:rsidR="00721D0A" w:rsidRPr="00290F28" w:rsidRDefault="00721D0A" w:rsidP="00721D0A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18FDF98A" w14:textId="5F84685D" w:rsidR="00721D0A" w:rsidRPr="00290F28" w:rsidRDefault="00721D0A" w:rsidP="00721D0A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Szerokość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25AE25F" w14:textId="77777777" w:rsidR="00721D0A" w:rsidRPr="00290F28" w:rsidRDefault="00721D0A" w:rsidP="00721D0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721D0A" w:rsidRPr="00290F28" w14:paraId="01D11BB0" w14:textId="77777777" w:rsidTr="00683A97">
        <w:trPr>
          <w:trHeight w:val="56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B2B2A31" w14:textId="77777777" w:rsidR="00721D0A" w:rsidRPr="00290F28" w:rsidRDefault="00721D0A" w:rsidP="00721D0A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75A49525" w14:textId="77777777" w:rsidR="00721D0A" w:rsidRPr="00290F28" w:rsidRDefault="00721D0A" w:rsidP="00721D0A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Materiał:</w:t>
            </w:r>
          </w:p>
          <w:p w14:paraId="71FE7C7B" w14:textId="45FA92B8" w:rsidR="00721D0A" w:rsidRPr="00290F28" w:rsidRDefault="00721D0A" w:rsidP="00721D0A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color w:val="000000"/>
                <w:kern w:val="0"/>
                <w:sz w:val="14"/>
                <w:szCs w:val="18"/>
                <w:lang w:eastAsia="zh-CN"/>
                <w14:ligatures w14:val="none"/>
              </w:rPr>
              <w:t>(skład materiałowy, obszycie boków)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AFA5D10" w14:textId="77777777" w:rsidR="00721D0A" w:rsidRPr="00290F28" w:rsidRDefault="00721D0A" w:rsidP="00721D0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721D0A" w:rsidRPr="00290F28" w14:paraId="6AA4FA47" w14:textId="77777777" w:rsidTr="002C3761">
        <w:trPr>
          <w:trHeight w:val="56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E1FDF7E" w14:textId="77777777" w:rsidR="00721D0A" w:rsidRPr="00290F28" w:rsidRDefault="00721D0A" w:rsidP="00721D0A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lastRenderedPageBreak/>
              <w:t>4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38DB7470" w14:textId="77777777" w:rsidR="00721D0A" w:rsidRPr="00290F28" w:rsidRDefault="00721D0A" w:rsidP="00721D0A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Antyalergiczny:</w:t>
            </w:r>
          </w:p>
          <w:p w14:paraId="6961895E" w14:textId="560EAD20" w:rsidR="00721D0A" w:rsidRPr="00290F28" w:rsidRDefault="00721D0A" w:rsidP="00721D0A">
            <w:pPr>
              <w:widowControl w:val="0"/>
              <w:suppressAutoHyphens/>
              <w:snapToGrid w:val="0"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4"/>
                <w:szCs w:val="18"/>
                <w:lang w:eastAsia="zh-CN"/>
                <w14:ligatures w14:val="none"/>
              </w:rPr>
              <w:t>(tak / nie)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DDFB80F" w14:textId="77777777" w:rsidR="00721D0A" w:rsidRPr="00290F28" w:rsidRDefault="00721D0A" w:rsidP="00721D0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721D0A" w:rsidRPr="00290F28" w14:paraId="67B70664" w14:textId="77777777" w:rsidTr="002C3761">
        <w:trPr>
          <w:trHeight w:val="56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6226609" w14:textId="77777777" w:rsidR="00721D0A" w:rsidRPr="00290F28" w:rsidRDefault="00721D0A" w:rsidP="00721D0A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00B144DC" w14:textId="0C14868F" w:rsidR="00721D0A" w:rsidRPr="00290F28" w:rsidRDefault="00721D0A" w:rsidP="00721D0A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Masa [g]: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BAB5A61" w14:textId="77777777" w:rsidR="00721D0A" w:rsidRPr="00290F28" w:rsidRDefault="00721D0A" w:rsidP="00721D0A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721D0A" w:rsidRPr="00290F28" w14:paraId="04351125" w14:textId="77777777" w:rsidTr="002C3761">
        <w:trPr>
          <w:trHeight w:val="56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357EF0C0" w14:textId="02DF66D3" w:rsidR="00721D0A" w:rsidRPr="00290F28" w:rsidRDefault="00721D0A" w:rsidP="00721D0A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61E6B9DC" w14:textId="0A7ADEF0" w:rsidR="00721D0A" w:rsidRPr="00290F28" w:rsidRDefault="00721D0A" w:rsidP="00721D0A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Temperatura prania [</w:t>
            </w:r>
            <w:r w:rsidRPr="00290F28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vertAlign w:val="superscript"/>
                <w:lang w:eastAsia="zh-CN"/>
                <w14:ligatures w14:val="none"/>
              </w:rPr>
              <w:t>o</w:t>
            </w:r>
            <w:r w:rsidRPr="00290F28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C]: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750B08" w14:textId="77777777" w:rsidR="00721D0A" w:rsidRPr="00290F28" w:rsidRDefault="00721D0A" w:rsidP="00721D0A">
            <w:pPr>
              <w:widowControl w:val="0"/>
              <w:suppressAutoHyphens/>
              <w:spacing w:after="0" w:line="240" w:lineRule="auto"/>
              <w:ind w:left="-1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721D0A" w:rsidRPr="00290F28" w14:paraId="066CE9E7" w14:textId="77777777" w:rsidTr="002C3761">
        <w:trPr>
          <w:trHeight w:val="56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37D16C9" w14:textId="5A8DA6D2" w:rsidR="00721D0A" w:rsidRPr="00290F28" w:rsidRDefault="00721D0A" w:rsidP="00721D0A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7</w:t>
            </w:r>
          </w:p>
        </w:tc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26C75F80" w14:textId="77777777" w:rsidR="00721D0A" w:rsidRPr="00290F28" w:rsidRDefault="00721D0A" w:rsidP="00721D0A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Kolor:</w:t>
            </w:r>
          </w:p>
          <w:p w14:paraId="4D7DEB88" w14:textId="49A781D3" w:rsidR="00721D0A" w:rsidRPr="00290F28" w:rsidRDefault="00721D0A" w:rsidP="00721D0A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color w:val="000000"/>
                <w:kern w:val="0"/>
                <w:sz w:val="14"/>
                <w:szCs w:val="18"/>
                <w:lang w:eastAsia="zh-CN"/>
                <w14:ligatures w14:val="none"/>
              </w:rPr>
              <w:t>(odcienie szarości, brązu lub beżu)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2C18DE1" w14:textId="77777777" w:rsidR="00721D0A" w:rsidRPr="00290F28" w:rsidRDefault="00721D0A" w:rsidP="00721D0A">
            <w:pPr>
              <w:widowControl w:val="0"/>
              <w:suppressAutoHyphens/>
              <w:spacing w:after="0" w:line="240" w:lineRule="auto"/>
              <w:ind w:left="-1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721D0A" w:rsidRPr="001D4EFD" w14:paraId="771335F7" w14:textId="77777777" w:rsidTr="002C3761">
        <w:trPr>
          <w:trHeight w:val="567"/>
        </w:trPr>
        <w:tc>
          <w:tcPr>
            <w:tcW w:w="4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B55EB75" w14:textId="18C039C3" w:rsidR="00721D0A" w:rsidRPr="00290F28" w:rsidRDefault="00721D0A" w:rsidP="00721D0A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8</w:t>
            </w:r>
          </w:p>
        </w:tc>
        <w:tc>
          <w:tcPr>
            <w:tcW w:w="35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4A36A53F" w14:textId="3A2C4AB4" w:rsidR="00721D0A" w:rsidRPr="001D4EFD" w:rsidRDefault="00721D0A" w:rsidP="00721D0A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290F28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Gwarancja [miesiące]:</w:t>
            </w:r>
          </w:p>
        </w:tc>
        <w:tc>
          <w:tcPr>
            <w:tcW w:w="54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D6E2F24" w14:textId="77777777" w:rsidR="00721D0A" w:rsidRPr="001D4EFD" w:rsidRDefault="00721D0A" w:rsidP="00721D0A">
            <w:pPr>
              <w:widowControl w:val="0"/>
              <w:suppressAutoHyphens/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1DF3C179" w14:textId="77777777" w:rsidR="001D4EFD" w:rsidRPr="001D4EFD" w:rsidRDefault="001D4EFD" w:rsidP="00F051D5">
      <w:pPr>
        <w:widowControl w:val="0"/>
        <w:suppressAutoHyphens/>
        <w:spacing w:after="0" w:line="240" w:lineRule="auto"/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</w:pPr>
    </w:p>
    <w:sectPr w:rsidR="001D4EFD" w:rsidRPr="001D4EF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8A48D" w14:textId="77777777" w:rsidR="004A617A" w:rsidRDefault="004A617A" w:rsidP="00E54DF7">
      <w:pPr>
        <w:spacing w:after="0" w:line="240" w:lineRule="auto"/>
      </w:pPr>
      <w:r>
        <w:separator/>
      </w:r>
    </w:p>
  </w:endnote>
  <w:endnote w:type="continuationSeparator" w:id="0">
    <w:p w14:paraId="23C77E97" w14:textId="77777777" w:rsidR="004A617A" w:rsidRDefault="004A617A" w:rsidP="00E5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5449818"/>
      <w:docPartObj>
        <w:docPartGallery w:val="Page Numbers (Bottom of Page)"/>
        <w:docPartUnique/>
      </w:docPartObj>
    </w:sdtPr>
    <w:sdtEndPr>
      <w:rPr>
        <w:rFonts w:ascii="Verdana" w:hAnsi="Verdana"/>
        <w:sz w:val="14"/>
        <w:szCs w:val="14"/>
      </w:rPr>
    </w:sdtEndPr>
    <w:sdtContent>
      <w:p w14:paraId="2766DAEA" w14:textId="19BD2845" w:rsidR="006F3FAF" w:rsidRPr="006F3FAF" w:rsidRDefault="006F3FAF">
        <w:pPr>
          <w:pStyle w:val="Stopka"/>
          <w:jc w:val="center"/>
          <w:rPr>
            <w:rFonts w:ascii="Verdana" w:hAnsi="Verdana"/>
            <w:sz w:val="14"/>
            <w:szCs w:val="14"/>
          </w:rPr>
        </w:pPr>
        <w:r w:rsidRPr="006F3FAF">
          <w:rPr>
            <w:rFonts w:ascii="Verdana" w:hAnsi="Verdana"/>
            <w:sz w:val="14"/>
            <w:szCs w:val="14"/>
          </w:rPr>
          <w:fldChar w:fldCharType="begin"/>
        </w:r>
        <w:r w:rsidRPr="006F3FAF">
          <w:rPr>
            <w:rFonts w:ascii="Verdana" w:hAnsi="Verdana"/>
            <w:sz w:val="14"/>
            <w:szCs w:val="14"/>
          </w:rPr>
          <w:instrText>PAGE   \* MERGEFORMAT</w:instrText>
        </w:r>
        <w:r w:rsidRPr="006F3FAF">
          <w:rPr>
            <w:rFonts w:ascii="Verdana" w:hAnsi="Verdana"/>
            <w:sz w:val="14"/>
            <w:szCs w:val="14"/>
          </w:rPr>
          <w:fldChar w:fldCharType="separate"/>
        </w:r>
        <w:r w:rsidR="00290F28">
          <w:rPr>
            <w:rFonts w:ascii="Verdana" w:hAnsi="Verdana"/>
            <w:noProof/>
            <w:sz w:val="14"/>
            <w:szCs w:val="14"/>
          </w:rPr>
          <w:t>5</w:t>
        </w:r>
        <w:r w:rsidRPr="006F3FAF">
          <w:rPr>
            <w:rFonts w:ascii="Verdana" w:hAnsi="Verdana"/>
            <w:sz w:val="14"/>
            <w:szCs w:val="14"/>
          </w:rPr>
          <w:fldChar w:fldCharType="end"/>
        </w:r>
      </w:p>
    </w:sdtContent>
  </w:sdt>
  <w:p w14:paraId="643026EF" w14:textId="77777777" w:rsidR="00F051D5" w:rsidRDefault="00F051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2C204" w14:textId="77777777" w:rsidR="004A617A" w:rsidRDefault="004A617A" w:rsidP="00E54DF7">
      <w:pPr>
        <w:spacing w:after="0" w:line="240" w:lineRule="auto"/>
      </w:pPr>
      <w:r>
        <w:separator/>
      </w:r>
    </w:p>
  </w:footnote>
  <w:footnote w:type="continuationSeparator" w:id="0">
    <w:p w14:paraId="42F33464" w14:textId="77777777" w:rsidR="004A617A" w:rsidRDefault="004A617A" w:rsidP="00E5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72941" w14:textId="662B9935" w:rsidR="00E54DF7" w:rsidRPr="00E4699C" w:rsidRDefault="00E54DF7" w:rsidP="00E4699C">
    <w:pPr>
      <w:pStyle w:val="Nagwek"/>
      <w:tabs>
        <w:tab w:val="clear" w:pos="4536"/>
        <w:tab w:val="clear" w:pos="9072"/>
        <w:tab w:val="left" w:pos="7890"/>
      </w:tabs>
      <w:jc w:val="right"/>
      <w:rPr>
        <w:rFonts w:ascii="Verdana" w:hAnsi="Verdana"/>
        <w:sz w:val="18"/>
      </w:rPr>
    </w:pPr>
    <w:r w:rsidRPr="00E4699C">
      <w:rPr>
        <w:rFonts w:ascii="Verdana" w:hAnsi="Verdana"/>
        <w:sz w:val="18"/>
      </w:rPr>
      <w:t xml:space="preserve">Załącznik </w:t>
    </w:r>
    <w:r w:rsidR="00840319" w:rsidRPr="00E4699C">
      <w:rPr>
        <w:rFonts w:ascii="Verdana" w:hAnsi="Verdana"/>
        <w:sz w:val="18"/>
      </w:rPr>
      <w:t>nr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Verdana" w:hAnsi="Verdana" w:cs="Times New Roman" w:hint="default"/>
        <w:b/>
        <w:i w:val="0"/>
        <w:sz w:val="18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000000"/>
        <w:sz w:val="24"/>
        <w:szCs w:val="24"/>
      </w:rPr>
    </w:lvl>
    <w:lvl w:ilvl="4">
      <w:start w:val="1"/>
      <w:numFmt w:val="decimal"/>
      <w:lvlText w:val="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upperRoman"/>
      <w:lvlText w:val="%1."/>
      <w:lvlJc w:val="right"/>
      <w:pPr>
        <w:tabs>
          <w:tab w:val="num" w:pos="708"/>
        </w:tabs>
        <w:ind w:left="283" w:firstLine="0"/>
      </w:pPr>
      <w:rPr>
        <w:rFonts w:ascii="Verdana" w:hAnsi="Verdana" w:cs="Verdana"/>
        <w:b/>
        <w:bCs/>
        <w:caps/>
        <w:kern w:val="2"/>
        <w:sz w:val="18"/>
        <w:szCs w:val="24"/>
        <w:lang w:eastAsia="zh-CN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b w:val="0"/>
        <w:bCs w:val="0"/>
        <w:sz w:val="18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eastAsia="SimSun" w:hAnsi="Verdana" w:cs="Verdana"/>
        <w:b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Verdana" w:eastAsia="SimSun" w:hAnsi="Verdana" w:cs="Verdana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rFonts w:ascii="Verdana" w:hAnsi="Verdana" w:cs="Verdana"/>
        <w:sz w:val="18"/>
        <w:szCs w:val="18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pStyle w:val="StylNagwek3Wyjustowany"/>
      <w:lvlText w:val="%1."/>
      <w:lvlJc w:val="left"/>
      <w:pPr>
        <w:tabs>
          <w:tab w:val="num" w:pos="1068"/>
        </w:tabs>
        <w:ind w:left="1068" w:hanging="36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decimal"/>
      <w:pStyle w:val="ProPublico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 w15:restartNumberingAfterBreak="0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Verdana" w:hAnsi="Verdana" w:cs="Verdana" w:hint="default"/>
        <w:bCs/>
        <w:iCs/>
        <w:color w:val="000000"/>
        <w:sz w:val="18"/>
        <w:szCs w:val="22"/>
        <w:lang w:eastAsia="zh-C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9" w15:restartNumberingAfterBreak="0">
    <w:nsid w:val="0000000A"/>
    <w:multiLevelType w:val="singleLevel"/>
    <w:tmpl w:val="0000000A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18"/>
        <w:szCs w:val="18"/>
      </w:rPr>
    </w:lvl>
  </w:abstractNum>
  <w:abstractNum w:abstractNumId="10" w15:restartNumberingAfterBreak="0">
    <w:nsid w:val="0000000B"/>
    <w:multiLevelType w:val="multilevel"/>
    <w:tmpl w:val="0000000B"/>
    <w:name w:val="WW8Num12"/>
    <w:lvl w:ilvl="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hAnsi="Verdana" w:cs="Verdana" w:hint="default"/>
        <w:color w:val="00000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b w:val="0"/>
        <w:bCs w:val="0"/>
        <w:sz w:val="18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  <w:b w:val="0"/>
        <w:bCs w:val="0"/>
        <w:sz w:val="18"/>
        <w:szCs w:val="24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  <w:b w:val="0"/>
        <w:bCs w:val="0"/>
        <w:sz w:val="18"/>
        <w:szCs w:val="24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Verdana" w:hAnsi="Verdana" w:cs="Verdana"/>
        <w:b w:val="0"/>
        <w:bCs w:val="0"/>
        <w:sz w:val="18"/>
        <w:szCs w:val="24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Verdana" w:hAnsi="Verdana" w:cs="Verdana"/>
        <w:b w:val="0"/>
        <w:bCs w:val="0"/>
        <w:sz w:val="18"/>
        <w:szCs w:val="24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ascii="Verdana" w:hAnsi="Verdana" w:cs="Verdana"/>
        <w:b w:val="0"/>
        <w:bCs w:val="0"/>
        <w:sz w:val="18"/>
        <w:szCs w:val="24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ascii="Verdana" w:hAnsi="Verdana" w:cs="Verdana"/>
        <w:b w:val="0"/>
        <w:bCs w:val="0"/>
        <w:sz w:val="18"/>
        <w:szCs w:val="24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ascii="Verdana" w:hAnsi="Verdana" w:cs="Verdana"/>
        <w:b w:val="0"/>
        <w:bCs w:val="0"/>
        <w:sz w:val="18"/>
        <w:szCs w:val="24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ascii="Verdana" w:hAnsi="Verdana" w:cs="Verdana"/>
        <w:b w:val="0"/>
        <w:bCs w:val="0"/>
        <w:sz w:val="18"/>
        <w:szCs w:val="24"/>
      </w:rPr>
    </w:lvl>
  </w:abstractNum>
  <w:abstractNum w:abstractNumId="12" w15:restartNumberingAfterBreak="0">
    <w:nsid w:val="0000000D"/>
    <w:multiLevelType w:val="multilevel"/>
    <w:tmpl w:val="0000000D"/>
    <w:name w:val="WW8Num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b w:val="0"/>
        <w:bCs w:val="0"/>
        <w:sz w:val="18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  <w:b w:val="0"/>
        <w:bCs w:val="0"/>
        <w:sz w:val="18"/>
        <w:szCs w:val="24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  <w:b w:val="0"/>
        <w:bCs w:val="0"/>
        <w:sz w:val="18"/>
        <w:szCs w:val="24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Verdana" w:hAnsi="Verdana" w:cs="Verdana"/>
        <w:b w:val="0"/>
        <w:bCs w:val="0"/>
        <w:sz w:val="18"/>
        <w:szCs w:val="24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Verdana" w:hAnsi="Verdana" w:cs="Verdana"/>
        <w:b w:val="0"/>
        <w:bCs w:val="0"/>
        <w:sz w:val="18"/>
        <w:szCs w:val="24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ascii="Verdana" w:hAnsi="Verdana" w:cs="Verdana"/>
        <w:b w:val="0"/>
        <w:bCs w:val="0"/>
        <w:sz w:val="18"/>
        <w:szCs w:val="24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ascii="Verdana" w:hAnsi="Verdana" w:cs="Verdana"/>
        <w:b w:val="0"/>
        <w:bCs w:val="0"/>
        <w:sz w:val="18"/>
        <w:szCs w:val="24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ascii="Verdana" w:hAnsi="Verdana" w:cs="Verdana"/>
        <w:b w:val="0"/>
        <w:bCs w:val="0"/>
        <w:sz w:val="18"/>
        <w:szCs w:val="24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ascii="Verdana" w:hAnsi="Verdana" w:cs="Verdana"/>
        <w:b w:val="0"/>
        <w:bCs w:val="0"/>
        <w:sz w:val="18"/>
        <w:szCs w:val="24"/>
      </w:rPr>
    </w:lvl>
  </w:abstractNum>
  <w:num w:numId="1" w16cid:durableId="1369794752">
    <w:abstractNumId w:val="0"/>
  </w:num>
  <w:num w:numId="2" w16cid:durableId="18470897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6785295">
    <w:abstractNumId w:val="6"/>
  </w:num>
  <w:num w:numId="4" w16cid:durableId="1961455648">
    <w:abstractNumId w:val="6"/>
    <w:lvlOverride w:ilvl="0">
      <w:startOverride w:val="1"/>
    </w:lvlOverride>
  </w:num>
  <w:num w:numId="5" w16cid:durableId="963848637">
    <w:abstractNumId w:val="7"/>
  </w:num>
  <w:num w:numId="6" w16cid:durableId="12666930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177458">
    <w:abstractNumId w:val="2"/>
  </w:num>
  <w:num w:numId="8" w16cid:durableId="18931538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69679215">
    <w:abstractNumId w:val="5"/>
  </w:num>
  <w:num w:numId="10" w16cid:durableId="450058402">
    <w:abstractNumId w:val="5"/>
    <w:lvlOverride w:ilvl="0">
      <w:startOverride w:val="1"/>
    </w:lvlOverride>
  </w:num>
  <w:num w:numId="11" w16cid:durableId="1896234860">
    <w:abstractNumId w:val="9"/>
  </w:num>
  <w:num w:numId="12" w16cid:durableId="1432704055">
    <w:abstractNumId w:val="9"/>
    <w:lvlOverride w:ilvl="0">
      <w:startOverride w:val="1"/>
    </w:lvlOverride>
  </w:num>
  <w:num w:numId="13" w16cid:durableId="1122259964">
    <w:abstractNumId w:val="3"/>
  </w:num>
  <w:num w:numId="14" w16cid:durableId="16875121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96442988">
    <w:abstractNumId w:val="4"/>
  </w:num>
  <w:num w:numId="16" w16cid:durableId="199348870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99907252">
    <w:abstractNumId w:val="10"/>
  </w:num>
  <w:num w:numId="18" w16cid:durableId="28076811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57584445">
    <w:abstractNumId w:val="1"/>
  </w:num>
  <w:num w:numId="20" w16cid:durableId="3427120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3570488">
    <w:abstractNumId w:val="8"/>
  </w:num>
  <w:num w:numId="22" w16cid:durableId="96488796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740100495">
    <w:abstractNumId w:val="11"/>
  </w:num>
  <w:num w:numId="24" w16cid:durableId="101666219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E5F"/>
    <w:rsid w:val="0013789F"/>
    <w:rsid w:val="001812AB"/>
    <w:rsid w:val="00197525"/>
    <w:rsid w:val="001D36A1"/>
    <w:rsid w:val="001D4EFD"/>
    <w:rsid w:val="00275795"/>
    <w:rsid w:val="00290F28"/>
    <w:rsid w:val="002C3761"/>
    <w:rsid w:val="002F39AB"/>
    <w:rsid w:val="0036684C"/>
    <w:rsid w:val="003756F5"/>
    <w:rsid w:val="004A617A"/>
    <w:rsid w:val="005637E2"/>
    <w:rsid w:val="006022DD"/>
    <w:rsid w:val="006A1CE2"/>
    <w:rsid w:val="006F3FAF"/>
    <w:rsid w:val="00721BAD"/>
    <w:rsid w:val="00721D0A"/>
    <w:rsid w:val="00770B1A"/>
    <w:rsid w:val="0078158F"/>
    <w:rsid w:val="007B1C03"/>
    <w:rsid w:val="00815373"/>
    <w:rsid w:val="00840319"/>
    <w:rsid w:val="00857324"/>
    <w:rsid w:val="008B763D"/>
    <w:rsid w:val="009A439C"/>
    <w:rsid w:val="00A75A91"/>
    <w:rsid w:val="00BE7D83"/>
    <w:rsid w:val="00C17931"/>
    <w:rsid w:val="00CA7F06"/>
    <w:rsid w:val="00CB4346"/>
    <w:rsid w:val="00CB5C95"/>
    <w:rsid w:val="00CF7E07"/>
    <w:rsid w:val="00D56787"/>
    <w:rsid w:val="00E4699C"/>
    <w:rsid w:val="00E5383C"/>
    <w:rsid w:val="00E54DF7"/>
    <w:rsid w:val="00F051D5"/>
    <w:rsid w:val="00F1339E"/>
    <w:rsid w:val="00FA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B5DB3"/>
  <w15:chartTrackingRefBased/>
  <w15:docId w15:val="{9900AF5F-F83F-4780-8B80-4E537B8CA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FA2E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A2E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A2E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FA2E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FA2E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A2E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A2E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FA2E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A2E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A2E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semiHidden/>
    <w:rsid w:val="00FA2E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semiHidden/>
    <w:rsid w:val="00FA2E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semiHidden/>
    <w:rsid w:val="00FA2E5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semiHidden/>
    <w:rsid w:val="00FA2E5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semiHidden/>
    <w:rsid w:val="00FA2E5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semiHidden/>
    <w:rsid w:val="00FA2E5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semiHidden/>
    <w:rsid w:val="00FA2E5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semiHidden/>
    <w:rsid w:val="00FA2E5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A2E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E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A2E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A2E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A2E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A2E5F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FA2E5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A2E5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A2E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A2E5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A2E5F"/>
    <w:rPr>
      <w:b/>
      <w:bCs/>
      <w:smallCaps/>
      <w:color w:val="0F4761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1D4EFD"/>
  </w:style>
  <w:style w:type="character" w:styleId="Hipercze">
    <w:name w:val="Hyperlink"/>
    <w:semiHidden/>
    <w:unhideWhenUsed/>
    <w:rsid w:val="001D4EFD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1D4EFD"/>
    <w:rPr>
      <w:color w:val="96607D"/>
      <w:u w:val="single"/>
    </w:rPr>
  </w:style>
  <w:style w:type="paragraph" w:styleId="Tekstpodstawowy">
    <w:name w:val="Body Text"/>
    <w:basedOn w:val="Normalny"/>
    <w:link w:val="TekstpodstawowyZnak1"/>
    <w:semiHidden/>
    <w:unhideWhenUsed/>
    <w:rsid w:val="001D4EFD"/>
    <w:pPr>
      <w:suppressAutoHyphens/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semiHidden/>
    <w:rsid w:val="001D4EFD"/>
  </w:style>
  <w:style w:type="paragraph" w:customStyle="1" w:styleId="msonormal0">
    <w:name w:val="msonormal"/>
    <w:basedOn w:val="Normalny"/>
    <w:rsid w:val="001D4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D4EF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D4EFD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nhideWhenUsed/>
    <w:rsid w:val="001D4EF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NagwekZnak">
    <w:name w:val="Nagłówek Znak"/>
    <w:basedOn w:val="Domylnaczcionkaakapitu"/>
    <w:link w:val="Nagwek"/>
    <w:rsid w:val="001D4EFD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D4EF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D4EFD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Legenda">
    <w:name w:val="caption"/>
    <w:basedOn w:val="Normalny"/>
    <w:semiHidden/>
    <w:unhideWhenUsed/>
    <w:qFormat/>
    <w:rsid w:val="001D4EFD"/>
    <w:pPr>
      <w:suppressLineNumbers/>
      <w:suppressAutoHyphens/>
      <w:spacing w:before="120" w:after="120" w:line="240" w:lineRule="auto"/>
    </w:pPr>
    <w:rPr>
      <w:rFonts w:ascii="Verdana" w:eastAsia="Times New Roman" w:hAnsi="Verdana" w:cs="Mangal"/>
      <w:i/>
      <w:iCs/>
      <w:kern w:val="0"/>
      <w:sz w:val="18"/>
      <w:szCs w:val="24"/>
      <w:lang w:eastAsia="zh-CN"/>
      <w14:ligatures w14:val="none"/>
    </w:rPr>
  </w:style>
  <w:style w:type="paragraph" w:styleId="Lista">
    <w:name w:val="List"/>
    <w:basedOn w:val="Tekstpodstawowy"/>
    <w:semiHidden/>
    <w:unhideWhenUsed/>
    <w:rsid w:val="001D4EFD"/>
    <w:rPr>
      <w:rFonts w:cs="Aria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1D4EF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D4EFD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Tekstdymka">
    <w:name w:val="Balloon Text"/>
    <w:basedOn w:val="Normalny"/>
    <w:link w:val="TekstdymkaZnak"/>
    <w:semiHidden/>
    <w:unhideWhenUsed/>
    <w:rsid w:val="001D4EFD"/>
    <w:pPr>
      <w:suppressAutoHyphens/>
      <w:spacing w:after="0" w:line="240" w:lineRule="auto"/>
    </w:pPr>
    <w:rPr>
      <w:rFonts w:ascii="Tahoma" w:eastAsia="Times New Roman" w:hAnsi="Tahoma" w:cs="Tahoma"/>
      <w:kern w:val="0"/>
      <w:sz w:val="16"/>
      <w:szCs w:val="16"/>
      <w:lang w:eastAsia="zh-CN"/>
      <w14:ligatures w14:val="none"/>
    </w:rPr>
  </w:style>
  <w:style w:type="character" w:customStyle="1" w:styleId="TekstdymkaZnak">
    <w:name w:val="Tekst dymka Znak"/>
    <w:basedOn w:val="Domylnaczcionkaakapitu"/>
    <w:link w:val="Tekstdymka"/>
    <w:semiHidden/>
    <w:rsid w:val="001D4EFD"/>
    <w:rPr>
      <w:rFonts w:ascii="Tahoma" w:eastAsia="Times New Roman" w:hAnsi="Tahoma" w:cs="Tahoma"/>
      <w:kern w:val="0"/>
      <w:sz w:val="16"/>
      <w:szCs w:val="16"/>
      <w:lang w:eastAsia="zh-CN"/>
      <w14:ligatures w14:val="none"/>
    </w:rPr>
  </w:style>
  <w:style w:type="paragraph" w:customStyle="1" w:styleId="Nagwek50">
    <w:name w:val="Nagłówek5"/>
    <w:basedOn w:val="Normalny"/>
    <w:next w:val="Tekstpodstawowy"/>
    <w:rsid w:val="001D4EFD"/>
    <w:pPr>
      <w:keepNext/>
      <w:suppressAutoHyphens/>
      <w:spacing w:before="240" w:after="120" w:line="240" w:lineRule="auto"/>
    </w:pPr>
    <w:rPr>
      <w:rFonts w:ascii="Verdana" w:eastAsia="Microsoft YaHei" w:hAnsi="Verdana" w:cs="Mangal"/>
      <w:kern w:val="0"/>
      <w:sz w:val="20"/>
      <w:szCs w:val="28"/>
      <w:lang w:eastAsia="zh-CN"/>
      <w14:ligatures w14:val="none"/>
    </w:rPr>
  </w:style>
  <w:style w:type="paragraph" w:customStyle="1" w:styleId="Indeks">
    <w:name w:val="Indeks"/>
    <w:basedOn w:val="Normalny"/>
    <w:rsid w:val="001D4EFD"/>
    <w:pPr>
      <w:suppressLineNumbers/>
      <w:suppressAutoHyphens/>
      <w:spacing w:after="0" w:line="240" w:lineRule="auto"/>
    </w:pPr>
    <w:rPr>
      <w:rFonts w:ascii="Times New Roman" w:eastAsia="Times New Roman" w:hAnsi="Times New Roman" w:cs="Arial"/>
      <w:kern w:val="0"/>
      <w:sz w:val="24"/>
      <w:szCs w:val="24"/>
      <w:lang w:eastAsia="zh-CN"/>
      <w14:ligatures w14:val="none"/>
    </w:rPr>
  </w:style>
  <w:style w:type="paragraph" w:customStyle="1" w:styleId="Nagwek40">
    <w:name w:val="Nagłówek4"/>
    <w:basedOn w:val="Normalny"/>
    <w:next w:val="Tekstpodstawowy"/>
    <w:rsid w:val="001D4EFD"/>
    <w:pPr>
      <w:keepNext/>
      <w:suppressAutoHyphens/>
      <w:spacing w:before="240" w:after="120" w:line="240" w:lineRule="auto"/>
    </w:pPr>
    <w:rPr>
      <w:rFonts w:ascii="Verdana" w:eastAsia="Microsoft YaHei" w:hAnsi="Verdana" w:cs="Mangal"/>
      <w:kern w:val="0"/>
      <w:sz w:val="20"/>
      <w:szCs w:val="28"/>
      <w:lang w:eastAsia="zh-CN"/>
      <w14:ligatures w14:val="none"/>
    </w:rPr>
  </w:style>
  <w:style w:type="paragraph" w:customStyle="1" w:styleId="Legenda4">
    <w:name w:val="Legenda4"/>
    <w:basedOn w:val="Normalny"/>
    <w:rsid w:val="001D4EFD"/>
    <w:pPr>
      <w:suppressLineNumbers/>
      <w:suppressAutoHyphens/>
      <w:spacing w:before="120" w:after="120" w:line="240" w:lineRule="auto"/>
    </w:pPr>
    <w:rPr>
      <w:rFonts w:ascii="Verdana" w:eastAsia="Times New Roman" w:hAnsi="Verdana" w:cs="Mangal"/>
      <w:i/>
      <w:iCs/>
      <w:kern w:val="0"/>
      <w:sz w:val="18"/>
      <w:szCs w:val="24"/>
      <w:lang w:eastAsia="zh-CN"/>
      <w14:ligatures w14:val="none"/>
    </w:rPr>
  </w:style>
  <w:style w:type="paragraph" w:customStyle="1" w:styleId="Nagwek30">
    <w:name w:val="Nagłówek3"/>
    <w:basedOn w:val="Normalny"/>
    <w:next w:val="Tekstpodstawowy"/>
    <w:rsid w:val="001D4EFD"/>
    <w:pPr>
      <w:keepNext/>
      <w:suppressAutoHyphens/>
      <w:spacing w:before="240" w:after="120" w:line="240" w:lineRule="auto"/>
    </w:pPr>
    <w:rPr>
      <w:rFonts w:ascii="Verdana" w:eastAsia="Microsoft YaHei" w:hAnsi="Verdana" w:cs="Mangal"/>
      <w:kern w:val="0"/>
      <w:sz w:val="20"/>
      <w:szCs w:val="28"/>
      <w:lang w:eastAsia="zh-CN"/>
      <w14:ligatures w14:val="none"/>
    </w:rPr>
  </w:style>
  <w:style w:type="paragraph" w:customStyle="1" w:styleId="Legenda3">
    <w:name w:val="Legenda3"/>
    <w:basedOn w:val="Normalny"/>
    <w:rsid w:val="001D4EFD"/>
    <w:pPr>
      <w:suppressLineNumbers/>
      <w:suppressAutoHyphens/>
      <w:spacing w:before="120" w:after="120" w:line="240" w:lineRule="auto"/>
    </w:pPr>
    <w:rPr>
      <w:rFonts w:ascii="Verdana" w:eastAsia="Times New Roman" w:hAnsi="Verdana" w:cs="Mangal"/>
      <w:i/>
      <w:iCs/>
      <w:kern w:val="0"/>
      <w:sz w:val="18"/>
      <w:szCs w:val="24"/>
      <w:lang w:eastAsia="zh-CN"/>
      <w14:ligatures w14:val="none"/>
    </w:rPr>
  </w:style>
  <w:style w:type="paragraph" w:customStyle="1" w:styleId="Nagwek20">
    <w:name w:val="Nagłówek2"/>
    <w:basedOn w:val="Normalny"/>
    <w:next w:val="Tekstpodstawowy"/>
    <w:rsid w:val="001D4EFD"/>
    <w:pPr>
      <w:keepNext/>
      <w:suppressAutoHyphens/>
      <w:spacing w:before="240" w:after="120" w:line="240" w:lineRule="auto"/>
    </w:pPr>
    <w:rPr>
      <w:rFonts w:ascii="Verdana" w:eastAsia="Microsoft YaHei" w:hAnsi="Verdana" w:cs="Mangal"/>
      <w:kern w:val="0"/>
      <w:sz w:val="20"/>
      <w:szCs w:val="28"/>
      <w:lang w:eastAsia="zh-CN"/>
      <w14:ligatures w14:val="none"/>
    </w:rPr>
  </w:style>
  <w:style w:type="paragraph" w:customStyle="1" w:styleId="Legenda2">
    <w:name w:val="Legenda2"/>
    <w:basedOn w:val="Normalny"/>
    <w:rsid w:val="001D4EFD"/>
    <w:pPr>
      <w:suppressLineNumbers/>
      <w:suppressAutoHyphens/>
      <w:spacing w:before="120" w:after="120" w:line="240" w:lineRule="auto"/>
    </w:pPr>
    <w:rPr>
      <w:rFonts w:ascii="Verdana" w:eastAsia="Times New Roman" w:hAnsi="Verdana" w:cs="Mangal"/>
      <w:i/>
      <w:iCs/>
      <w:kern w:val="0"/>
      <w:sz w:val="18"/>
      <w:szCs w:val="24"/>
      <w:lang w:eastAsia="zh-CN"/>
      <w14:ligatures w14:val="none"/>
    </w:rPr>
  </w:style>
  <w:style w:type="paragraph" w:customStyle="1" w:styleId="Nagwek10">
    <w:name w:val="Nagłówek1"/>
    <w:basedOn w:val="Normalny"/>
    <w:next w:val="Normalny"/>
    <w:rsid w:val="001D4EFD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sz w:val="36"/>
      <w:szCs w:val="32"/>
      <w:lang w:eastAsia="zh-CN"/>
      <w14:ligatures w14:val="none"/>
    </w:rPr>
  </w:style>
  <w:style w:type="paragraph" w:customStyle="1" w:styleId="Legenda1">
    <w:name w:val="Legenda1"/>
    <w:basedOn w:val="Normalny"/>
    <w:rsid w:val="001D4E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Arial"/>
      <w:i/>
      <w:iCs/>
      <w:kern w:val="0"/>
      <w:sz w:val="24"/>
      <w:szCs w:val="24"/>
      <w:lang w:eastAsia="zh-CN"/>
      <w14:ligatures w14:val="none"/>
    </w:rPr>
  </w:style>
  <w:style w:type="paragraph" w:customStyle="1" w:styleId="pkt">
    <w:name w:val="pkt"/>
    <w:basedOn w:val="Normalny"/>
    <w:rsid w:val="001D4EFD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customStyle="1" w:styleId="pkt1">
    <w:name w:val="pkt1"/>
    <w:basedOn w:val="pkt"/>
    <w:rsid w:val="001D4EFD"/>
    <w:pPr>
      <w:ind w:left="850" w:hanging="425"/>
    </w:pPr>
  </w:style>
  <w:style w:type="paragraph" w:customStyle="1" w:styleId="Gwkaistopka">
    <w:name w:val="Główka i stopka"/>
    <w:basedOn w:val="Normalny"/>
    <w:rsid w:val="001D4EFD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1D4EFD"/>
    <w:pPr>
      <w:keepLines w:val="0"/>
      <w:suppressAutoHyphens/>
      <w:spacing w:before="60" w:after="60" w:line="240" w:lineRule="auto"/>
      <w:outlineLvl w:val="9"/>
    </w:pPr>
    <w:rPr>
      <w:rFonts w:ascii="Times New Roman" w:eastAsia="Times New Roman" w:hAnsi="Times New Roman" w:cs="Times New Roman"/>
      <w:b/>
      <w:i w:val="0"/>
      <w:iCs w:val="0"/>
      <w:color w:val="auto"/>
      <w:kern w:val="0"/>
      <w:sz w:val="24"/>
      <w:szCs w:val="20"/>
      <w:lang w:eastAsia="zh-CN"/>
      <w14:ligatures w14:val="none"/>
    </w:rPr>
  </w:style>
  <w:style w:type="paragraph" w:customStyle="1" w:styleId="Tekstpodstawowy21">
    <w:name w:val="Tekst podstawowy 21"/>
    <w:basedOn w:val="Normalny"/>
    <w:rsid w:val="001D4EFD"/>
    <w:pPr>
      <w:suppressAutoHyphens/>
      <w:spacing w:after="120" w:line="48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StylNagwek3Wyjustowany">
    <w:name w:val="Styl Nagłówek 3 + Wyjustowany"/>
    <w:basedOn w:val="Nagwek3"/>
    <w:rsid w:val="001D4EFD"/>
    <w:pPr>
      <w:keepNext w:val="0"/>
      <w:keepLines w:val="0"/>
      <w:numPr>
        <w:numId w:val="4"/>
      </w:numPr>
      <w:tabs>
        <w:tab w:val="left" w:pos="720"/>
      </w:tabs>
      <w:suppressAutoHyphens/>
      <w:spacing w:before="60" w:after="120" w:line="240" w:lineRule="auto"/>
      <w:jc w:val="both"/>
    </w:pPr>
    <w:rPr>
      <w:rFonts w:ascii="Times New Roman" w:eastAsia="Times New Roman" w:hAnsi="Times New Roman" w:cs="Times New Roman"/>
      <w:color w:val="auto"/>
      <w:kern w:val="0"/>
      <w:sz w:val="24"/>
      <w:szCs w:val="20"/>
      <w:lang w:eastAsia="zh-CN"/>
      <w14:ligatures w14:val="none"/>
    </w:rPr>
  </w:style>
  <w:style w:type="paragraph" w:customStyle="1" w:styleId="Mapadokumentu1">
    <w:name w:val="Mapa dokumentu1"/>
    <w:basedOn w:val="Normalny"/>
    <w:rsid w:val="001D4EF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kern w:val="0"/>
      <w:sz w:val="24"/>
      <w:szCs w:val="24"/>
      <w:lang w:eastAsia="zh-CN"/>
      <w14:ligatures w14:val="none"/>
    </w:rPr>
  </w:style>
  <w:style w:type="paragraph" w:customStyle="1" w:styleId="Tekstkomentarza1">
    <w:name w:val="Tekst komentarza1"/>
    <w:basedOn w:val="Normalny"/>
    <w:rsid w:val="001D4EF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ekstpodstawowy31">
    <w:name w:val="Tekst podstawowy 31"/>
    <w:basedOn w:val="Normalny"/>
    <w:rsid w:val="001D4EF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NormalnyWyjustowany">
    <w:name w:val="Normalny + Wyjustowany"/>
    <w:basedOn w:val="Nagwek2"/>
    <w:rsid w:val="001D4EFD"/>
    <w:pPr>
      <w:keepNext w:val="0"/>
      <w:keepLines w:val="0"/>
      <w:tabs>
        <w:tab w:val="left" w:pos="964"/>
        <w:tab w:val="left" w:pos="1361"/>
      </w:tabs>
      <w:suppressAutoHyphens/>
      <w:spacing w:before="60" w:after="120" w:line="240" w:lineRule="auto"/>
      <w:ind w:left="1361" w:hanging="284"/>
      <w:jc w:val="both"/>
      <w:outlineLvl w:val="9"/>
    </w:pPr>
    <w:rPr>
      <w:rFonts w:ascii="Times New Roman" w:eastAsia="Times New Roman" w:hAnsi="Times New Roman" w:cs="Times New Roman"/>
      <w:bCs/>
      <w:iCs/>
      <w:color w:val="000000"/>
      <w:kern w:val="0"/>
      <w:sz w:val="24"/>
      <w:szCs w:val="24"/>
      <w:lang w:eastAsia="zh-CN"/>
      <w14:ligatures w14:val="none"/>
    </w:rPr>
  </w:style>
  <w:style w:type="paragraph" w:customStyle="1" w:styleId="ProPublico">
    <w:name w:val="ProPublico"/>
    <w:rsid w:val="001D4EFD"/>
    <w:pPr>
      <w:numPr>
        <w:numId w:val="6"/>
      </w:numPr>
      <w:suppressAutoHyphens/>
      <w:spacing w:after="0" w:line="360" w:lineRule="auto"/>
    </w:pPr>
    <w:rPr>
      <w:rFonts w:ascii="Arial" w:eastAsia="Times New Roman" w:hAnsi="Arial" w:cs="Arial"/>
      <w:kern w:val="0"/>
      <w:szCs w:val="20"/>
      <w:lang w:eastAsia="zh-CN"/>
      <w14:ligatures w14:val="none"/>
    </w:rPr>
  </w:style>
  <w:style w:type="paragraph" w:customStyle="1" w:styleId="Default">
    <w:name w:val="Default"/>
    <w:rsid w:val="001D4EFD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eastAsia="zh-CN"/>
      <w14:ligatures w14:val="none"/>
    </w:rPr>
  </w:style>
  <w:style w:type="paragraph" w:customStyle="1" w:styleId="Zawartotabeli">
    <w:name w:val="Zawartość tabeli"/>
    <w:basedOn w:val="Normalny"/>
    <w:rsid w:val="001D4EF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Nagwektabeli">
    <w:name w:val="Nagłówek tabeli"/>
    <w:basedOn w:val="Zawartotabeli"/>
    <w:rsid w:val="001D4EFD"/>
    <w:pPr>
      <w:jc w:val="center"/>
    </w:pPr>
    <w:rPr>
      <w:b/>
      <w:bCs/>
    </w:rPr>
  </w:style>
  <w:style w:type="paragraph" w:customStyle="1" w:styleId="Zawartoramki">
    <w:name w:val="Zawartość ramki"/>
    <w:basedOn w:val="Normalny"/>
    <w:rsid w:val="001D4EF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styleId="Odwoaniedokomentarza">
    <w:name w:val="annotation reference"/>
    <w:uiPriority w:val="99"/>
    <w:semiHidden/>
    <w:unhideWhenUsed/>
    <w:rsid w:val="001D4EFD"/>
    <w:rPr>
      <w:sz w:val="16"/>
      <w:szCs w:val="16"/>
    </w:rPr>
  </w:style>
  <w:style w:type="character" w:customStyle="1" w:styleId="WW8Num1z0">
    <w:name w:val="WW8Num1z0"/>
    <w:rsid w:val="001D4EFD"/>
    <w:rPr>
      <w:rFonts w:ascii="Verdana" w:hAnsi="Verdana" w:cs="Times New Roman" w:hint="default"/>
      <w:b/>
      <w:bCs w:val="0"/>
      <w:i w:val="0"/>
      <w:iCs w:val="0"/>
      <w:sz w:val="18"/>
      <w:szCs w:val="24"/>
    </w:rPr>
  </w:style>
  <w:style w:type="character" w:customStyle="1" w:styleId="WW8Num1z1">
    <w:name w:val="WW8Num1z1"/>
    <w:rsid w:val="001D4EFD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1z3">
    <w:name w:val="WW8Num1z3"/>
    <w:rsid w:val="001D4EFD"/>
    <w:rPr>
      <w:rFonts w:ascii="Symbol" w:hAnsi="Symbol" w:cs="Symbo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WW8Num1z4">
    <w:name w:val="WW8Num1z4"/>
    <w:rsid w:val="001D4EFD"/>
  </w:style>
  <w:style w:type="character" w:customStyle="1" w:styleId="WW8Num2z0">
    <w:name w:val="WW8Num2z0"/>
    <w:rsid w:val="001D4EFD"/>
    <w:rPr>
      <w:rFonts w:ascii="Verdana" w:hAnsi="Verdana" w:cs="Verdana" w:hint="default"/>
      <w:b/>
      <w:bCs/>
      <w:caps/>
      <w:kern w:val="2"/>
      <w:sz w:val="18"/>
      <w:szCs w:val="24"/>
      <w:lang w:eastAsia="zh-CN"/>
    </w:rPr>
  </w:style>
  <w:style w:type="character" w:customStyle="1" w:styleId="WW8Num3z0">
    <w:name w:val="WW8Num3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WW8Num4z0">
    <w:name w:val="WW8Num4z0"/>
    <w:rsid w:val="001D4EFD"/>
    <w:rPr>
      <w:rFonts w:ascii="Verdana" w:eastAsia="SimSun" w:hAnsi="Verdana" w:cs="Verdana" w:hint="default"/>
      <w:b w:val="0"/>
      <w:bCs w:val="0"/>
      <w:sz w:val="18"/>
      <w:szCs w:val="18"/>
    </w:rPr>
  </w:style>
  <w:style w:type="character" w:customStyle="1" w:styleId="WW8Num5z0">
    <w:name w:val="WW8Num5z0"/>
    <w:rsid w:val="001D4EFD"/>
    <w:rPr>
      <w:rFonts w:ascii="Verdana" w:eastAsia="SimSun" w:hAnsi="Verdana" w:cs="Verdana" w:hint="default"/>
      <w:sz w:val="18"/>
      <w:szCs w:val="18"/>
    </w:rPr>
  </w:style>
  <w:style w:type="character" w:customStyle="1" w:styleId="WW8Num6z0">
    <w:name w:val="WW8Num6z0"/>
    <w:rsid w:val="001D4EFD"/>
    <w:rPr>
      <w:rFonts w:ascii="Verdana" w:hAnsi="Verdana" w:cs="Verdana" w:hint="default"/>
      <w:sz w:val="18"/>
      <w:szCs w:val="18"/>
    </w:rPr>
  </w:style>
  <w:style w:type="character" w:customStyle="1" w:styleId="WW8Num8z0">
    <w:name w:val="WW8Num8z0"/>
    <w:rsid w:val="001D4EFD"/>
    <w:rPr>
      <w:rFonts w:ascii="Times New Roman" w:hAnsi="Times New Roman" w:cs="Times New Roman" w:hint="default"/>
      <w:b/>
      <w:bCs w:val="0"/>
      <w:i w:val="0"/>
      <w:iCs w:val="0"/>
      <w:sz w:val="22"/>
    </w:rPr>
  </w:style>
  <w:style w:type="character" w:customStyle="1" w:styleId="WW8Num8z1">
    <w:name w:val="WW8Num8z1"/>
    <w:rsid w:val="001D4EFD"/>
    <w:rPr>
      <w:b w:val="0"/>
      <w:bCs w:val="0"/>
      <w:i w:val="0"/>
      <w:iCs w:val="0"/>
    </w:rPr>
  </w:style>
  <w:style w:type="character" w:customStyle="1" w:styleId="WW8Num8z2">
    <w:name w:val="WW8Num8z2"/>
    <w:rsid w:val="001D4EFD"/>
  </w:style>
  <w:style w:type="character" w:customStyle="1" w:styleId="WW8Num9z0">
    <w:name w:val="WW8Num9z0"/>
    <w:rsid w:val="001D4EFD"/>
    <w:rPr>
      <w:rFonts w:ascii="Verdana" w:hAnsi="Verdana" w:cs="Verdana" w:hint="default"/>
      <w:b w:val="0"/>
      <w:bCs w:val="0"/>
      <w:sz w:val="18"/>
      <w:szCs w:val="18"/>
    </w:rPr>
  </w:style>
  <w:style w:type="character" w:customStyle="1" w:styleId="WW8Num9z1">
    <w:name w:val="WW8Num9z1"/>
    <w:rsid w:val="001D4EFD"/>
    <w:rPr>
      <w:b/>
      <w:bCs/>
      <w:caps/>
      <w:sz w:val="22"/>
    </w:rPr>
  </w:style>
  <w:style w:type="character" w:customStyle="1" w:styleId="WW8Num9z2">
    <w:name w:val="WW8Num9z2"/>
    <w:rsid w:val="001D4EFD"/>
    <w:rPr>
      <w:b/>
      <w:bCs/>
      <w:caps/>
    </w:rPr>
  </w:style>
  <w:style w:type="character" w:customStyle="1" w:styleId="WW8Num10z0">
    <w:name w:val="WW8Num10z0"/>
    <w:rsid w:val="001D4EFD"/>
    <w:rPr>
      <w:rFonts w:ascii="Verdana" w:hAnsi="Verdana" w:cs="Verdana" w:hint="default"/>
      <w:bCs/>
      <w:iCs/>
      <w:color w:val="000000"/>
      <w:sz w:val="18"/>
      <w:szCs w:val="22"/>
      <w:lang w:eastAsia="zh-CN"/>
    </w:rPr>
  </w:style>
  <w:style w:type="character" w:customStyle="1" w:styleId="WW8Num11z0">
    <w:name w:val="WW8Num11z0"/>
    <w:rsid w:val="001D4EFD"/>
    <w:rPr>
      <w:rFonts w:ascii="Verdana" w:hAnsi="Verdana" w:cs="Verdana" w:hint="default"/>
      <w:sz w:val="18"/>
      <w:szCs w:val="18"/>
    </w:rPr>
  </w:style>
  <w:style w:type="character" w:customStyle="1" w:styleId="WW8Num12z0">
    <w:name w:val="WW8Num12z0"/>
    <w:rsid w:val="001D4EFD"/>
    <w:rPr>
      <w:rFonts w:ascii="Verdana" w:hAnsi="Verdana" w:cs="Verdana" w:hint="default"/>
      <w:color w:val="000000"/>
      <w:sz w:val="18"/>
      <w:szCs w:val="18"/>
    </w:rPr>
  </w:style>
  <w:style w:type="character" w:customStyle="1" w:styleId="WW8Num13z0">
    <w:name w:val="WW8Num13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WW8Num14z0">
    <w:name w:val="WW8Num14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Domylnaczcionkaakapitu5">
    <w:name w:val="Domyślna czcionka akapitu5"/>
    <w:rsid w:val="001D4EFD"/>
  </w:style>
  <w:style w:type="character" w:customStyle="1" w:styleId="WW8Num7z0">
    <w:name w:val="WW8Num7z0"/>
    <w:rsid w:val="001D4EFD"/>
    <w:rPr>
      <w:rFonts w:ascii="Verdana" w:hAnsi="Verdana" w:cs="Verdana" w:hint="default"/>
      <w:b w:val="0"/>
      <w:bCs w:val="0"/>
      <w:sz w:val="18"/>
      <w:szCs w:val="22"/>
      <w:lang w:eastAsia="zh-CN"/>
    </w:rPr>
  </w:style>
  <w:style w:type="character" w:customStyle="1" w:styleId="WW8Num10z1">
    <w:name w:val="WW8Num10z1"/>
    <w:rsid w:val="001D4EFD"/>
    <w:rPr>
      <w:b/>
      <w:bCs/>
      <w:caps/>
      <w:sz w:val="22"/>
    </w:rPr>
  </w:style>
  <w:style w:type="character" w:customStyle="1" w:styleId="WW8Num10z2">
    <w:name w:val="WW8Num10z2"/>
    <w:rsid w:val="001D4EFD"/>
    <w:rPr>
      <w:b/>
      <w:bCs/>
      <w:caps/>
    </w:rPr>
  </w:style>
  <w:style w:type="character" w:customStyle="1" w:styleId="WW8Num15z0">
    <w:name w:val="WW8Num15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WW8Num16z0">
    <w:name w:val="WW8Num16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WW8Num17z0">
    <w:name w:val="WW8Num17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WW8Num1z2">
    <w:name w:val="WW8Num1z2"/>
    <w:rsid w:val="001D4EFD"/>
  </w:style>
  <w:style w:type="character" w:customStyle="1" w:styleId="WW8Num2z1">
    <w:name w:val="WW8Num2z1"/>
    <w:rsid w:val="001D4EFD"/>
  </w:style>
  <w:style w:type="character" w:customStyle="1" w:styleId="WW8Num2z2">
    <w:name w:val="WW8Num2z2"/>
    <w:rsid w:val="001D4EFD"/>
  </w:style>
  <w:style w:type="character" w:customStyle="1" w:styleId="WW8Num2z3">
    <w:name w:val="WW8Num2z3"/>
    <w:rsid w:val="001D4EFD"/>
  </w:style>
  <w:style w:type="character" w:customStyle="1" w:styleId="WW8Num2z4">
    <w:name w:val="WW8Num2z4"/>
    <w:rsid w:val="001D4EFD"/>
  </w:style>
  <w:style w:type="character" w:customStyle="1" w:styleId="WW8Num2z5">
    <w:name w:val="WW8Num2z5"/>
    <w:rsid w:val="001D4EFD"/>
  </w:style>
  <w:style w:type="character" w:customStyle="1" w:styleId="WW8Num2z6">
    <w:name w:val="WW8Num2z6"/>
    <w:rsid w:val="001D4EFD"/>
  </w:style>
  <w:style w:type="character" w:customStyle="1" w:styleId="WW8Num2z7">
    <w:name w:val="WW8Num2z7"/>
    <w:rsid w:val="001D4EFD"/>
  </w:style>
  <w:style w:type="character" w:customStyle="1" w:styleId="WW8Num2z8">
    <w:name w:val="WW8Num2z8"/>
    <w:rsid w:val="001D4EFD"/>
  </w:style>
  <w:style w:type="character" w:customStyle="1" w:styleId="WW8Num3z1">
    <w:name w:val="WW8Num3z1"/>
    <w:rsid w:val="001D4EFD"/>
  </w:style>
  <w:style w:type="character" w:customStyle="1" w:styleId="WW8Num3z2">
    <w:name w:val="WW8Num3z2"/>
    <w:rsid w:val="001D4EFD"/>
  </w:style>
  <w:style w:type="character" w:customStyle="1" w:styleId="WW8Num3z3">
    <w:name w:val="WW8Num3z3"/>
    <w:rsid w:val="001D4EFD"/>
  </w:style>
  <w:style w:type="character" w:customStyle="1" w:styleId="WW8Num3z4">
    <w:name w:val="WW8Num3z4"/>
    <w:rsid w:val="001D4EFD"/>
  </w:style>
  <w:style w:type="character" w:customStyle="1" w:styleId="WW8Num3z5">
    <w:name w:val="WW8Num3z5"/>
    <w:rsid w:val="001D4EFD"/>
  </w:style>
  <w:style w:type="character" w:customStyle="1" w:styleId="WW8Num3z6">
    <w:name w:val="WW8Num3z6"/>
    <w:rsid w:val="001D4EFD"/>
  </w:style>
  <w:style w:type="character" w:customStyle="1" w:styleId="WW8Num3z7">
    <w:name w:val="WW8Num3z7"/>
    <w:rsid w:val="001D4EFD"/>
  </w:style>
  <w:style w:type="character" w:customStyle="1" w:styleId="WW8Num3z8">
    <w:name w:val="WW8Num3z8"/>
    <w:rsid w:val="001D4EFD"/>
  </w:style>
  <w:style w:type="character" w:customStyle="1" w:styleId="WW8Num4z1">
    <w:name w:val="WW8Num4z1"/>
    <w:rsid w:val="001D4EFD"/>
  </w:style>
  <w:style w:type="character" w:customStyle="1" w:styleId="WW8Num4z2">
    <w:name w:val="WW8Num4z2"/>
    <w:rsid w:val="001D4EFD"/>
  </w:style>
  <w:style w:type="character" w:customStyle="1" w:styleId="WW8Num4z3">
    <w:name w:val="WW8Num4z3"/>
    <w:rsid w:val="001D4EFD"/>
  </w:style>
  <w:style w:type="character" w:customStyle="1" w:styleId="WW8Num4z4">
    <w:name w:val="WW8Num4z4"/>
    <w:rsid w:val="001D4EFD"/>
  </w:style>
  <w:style w:type="character" w:customStyle="1" w:styleId="WW8Num4z5">
    <w:name w:val="WW8Num4z5"/>
    <w:rsid w:val="001D4EFD"/>
  </w:style>
  <w:style w:type="character" w:customStyle="1" w:styleId="WW8Num4z6">
    <w:name w:val="WW8Num4z6"/>
    <w:rsid w:val="001D4EFD"/>
  </w:style>
  <w:style w:type="character" w:customStyle="1" w:styleId="WW8Num4z7">
    <w:name w:val="WW8Num4z7"/>
    <w:rsid w:val="001D4EFD"/>
  </w:style>
  <w:style w:type="character" w:customStyle="1" w:styleId="WW8Num4z8">
    <w:name w:val="WW8Num4z8"/>
    <w:rsid w:val="001D4EFD"/>
  </w:style>
  <w:style w:type="character" w:customStyle="1" w:styleId="WW8Num5z1">
    <w:name w:val="WW8Num5z1"/>
    <w:rsid w:val="001D4EFD"/>
  </w:style>
  <w:style w:type="character" w:customStyle="1" w:styleId="WW8Num5z2">
    <w:name w:val="WW8Num5z2"/>
    <w:rsid w:val="001D4EFD"/>
  </w:style>
  <w:style w:type="character" w:customStyle="1" w:styleId="WW8Num5z3">
    <w:name w:val="WW8Num5z3"/>
    <w:rsid w:val="001D4EFD"/>
  </w:style>
  <w:style w:type="character" w:customStyle="1" w:styleId="WW8Num5z4">
    <w:name w:val="WW8Num5z4"/>
    <w:rsid w:val="001D4EFD"/>
  </w:style>
  <w:style w:type="character" w:customStyle="1" w:styleId="WW8Num5z5">
    <w:name w:val="WW8Num5z5"/>
    <w:rsid w:val="001D4EFD"/>
  </w:style>
  <w:style w:type="character" w:customStyle="1" w:styleId="WW8Num5z6">
    <w:name w:val="WW8Num5z6"/>
    <w:rsid w:val="001D4EFD"/>
  </w:style>
  <w:style w:type="character" w:customStyle="1" w:styleId="WW8Num5z7">
    <w:name w:val="WW8Num5z7"/>
    <w:rsid w:val="001D4EFD"/>
  </w:style>
  <w:style w:type="character" w:customStyle="1" w:styleId="WW8Num5z8">
    <w:name w:val="WW8Num5z8"/>
    <w:rsid w:val="001D4EFD"/>
  </w:style>
  <w:style w:type="character" w:customStyle="1" w:styleId="WW8Num11z1">
    <w:name w:val="WW8Num11z1"/>
    <w:rsid w:val="001D4EFD"/>
  </w:style>
  <w:style w:type="character" w:customStyle="1" w:styleId="WW8Num11z2">
    <w:name w:val="WW8Num11z2"/>
    <w:rsid w:val="001D4EFD"/>
  </w:style>
  <w:style w:type="character" w:customStyle="1" w:styleId="WW8Num11z3">
    <w:name w:val="WW8Num11z3"/>
    <w:rsid w:val="001D4EFD"/>
  </w:style>
  <w:style w:type="character" w:customStyle="1" w:styleId="WW8Num11z4">
    <w:name w:val="WW8Num11z4"/>
    <w:rsid w:val="001D4EFD"/>
  </w:style>
  <w:style w:type="character" w:customStyle="1" w:styleId="WW8Num11z5">
    <w:name w:val="WW8Num11z5"/>
    <w:rsid w:val="001D4EFD"/>
  </w:style>
  <w:style w:type="character" w:customStyle="1" w:styleId="WW8Num11z6">
    <w:name w:val="WW8Num11z6"/>
    <w:rsid w:val="001D4EFD"/>
  </w:style>
  <w:style w:type="character" w:customStyle="1" w:styleId="WW8Num11z7">
    <w:name w:val="WW8Num11z7"/>
    <w:rsid w:val="001D4EFD"/>
  </w:style>
  <w:style w:type="character" w:customStyle="1" w:styleId="WW8Num11z8">
    <w:name w:val="WW8Num11z8"/>
    <w:rsid w:val="001D4EFD"/>
  </w:style>
  <w:style w:type="character" w:customStyle="1" w:styleId="WW8Num12z1">
    <w:name w:val="WW8Num12z1"/>
    <w:rsid w:val="001D4EFD"/>
  </w:style>
  <w:style w:type="character" w:customStyle="1" w:styleId="WW8Num12z2">
    <w:name w:val="WW8Num12z2"/>
    <w:rsid w:val="001D4EFD"/>
  </w:style>
  <w:style w:type="character" w:customStyle="1" w:styleId="WW8Num12z3">
    <w:name w:val="WW8Num12z3"/>
    <w:rsid w:val="001D4EFD"/>
  </w:style>
  <w:style w:type="character" w:customStyle="1" w:styleId="WW8Num12z4">
    <w:name w:val="WW8Num12z4"/>
    <w:rsid w:val="001D4EFD"/>
  </w:style>
  <w:style w:type="character" w:customStyle="1" w:styleId="WW8Num12z5">
    <w:name w:val="WW8Num12z5"/>
    <w:rsid w:val="001D4EFD"/>
  </w:style>
  <w:style w:type="character" w:customStyle="1" w:styleId="WW8Num12z6">
    <w:name w:val="WW8Num12z6"/>
    <w:rsid w:val="001D4EFD"/>
  </w:style>
  <w:style w:type="character" w:customStyle="1" w:styleId="WW8Num12z7">
    <w:name w:val="WW8Num12z7"/>
    <w:rsid w:val="001D4EFD"/>
  </w:style>
  <w:style w:type="character" w:customStyle="1" w:styleId="WW8Num12z8">
    <w:name w:val="WW8Num12z8"/>
    <w:rsid w:val="001D4EFD"/>
  </w:style>
  <w:style w:type="character" w:customStyle="1" w:styleId="WW8Num14z1">
    <w:name w:val="WW8Num14z1"/>
    <w:rsid w:val="001D4EFD"/>
  </w:style>
  <w:style w:type="character" w:customStyle="1" w:styleId="WW8Num14z2">
    <w:name w:val="WW8Num14z2"/>
    <w:rsid w:val="001D4EFD"/>
  </w:style>
  <w:style w:type="character" w:customStyle="1" w:styleId="WW8Num14z3">
    <w:name w:val="WW8Num14z3"/>
    <w:rsid w:val="001D4EFD"/>
  </w:style>
  <w:style w:type="character" w:customStyle="1" w:styleId="WW8Num14z4">
    <w:name w:val="WW8Num14z4"/>
    <w:rsid w:val="001D4EFD"/>
  </w:style>
  <w:style w:type="character" w:customStyle="1" w:styleId="WW8Num14z5">
    <w:name w:val="WW8Num14z5"/>
    <w:rsid w:val="001D4EFD"/>
  </w:style>
  <w:style w:type="character" w:customStyle="1" w:styleId="WW8Num14z6">
    <w:name w:val="WW8Num14z6"/>
    <w:rsid w:val="001D4EFD"/>
  </w:style>
  <w:style w:type="character" w:customStyle="1" w:styleId="WW8Num14z7">
    <w:name w:val="WW8Num14z7"/>
    <w:rsid w:val="001D4EFD"/>
  </w:style>
  <w:style w:type="character" w:customStyle="1" w:styleId="WW8Num14z8">
    <w:name w:val="WW8Num14z8"/>
    <w:rsid w:val="001D4EFD"/>
  </w:style>
  <w:style w:type="character" w:customStyle="1" w:styleId="Domylnaczcionkaakapitu4">
    <w:name w:val="Domyślna czcionka akapitu4"/>
    <w:rsid w:val="001D4EFD"/>
  </w:style>
  <w:style w:type="character" w:customStyle="1" w:styleId="WW8Num15z1">
    <w:name w:val="WW8Num15z1"/>
    <w:rsid w:val="001D4EFD"/>
  </w:style>
  <w:style w:type="character" w:customStyle="1" w:styleId="WW8Num15z2">
    <w:name w:val="WW8Num15z2"/>
    <w:rsid w:val="001D4EFD"/>
  </w:style>
  <w:style w:type="character" w:customStyle="1" w:styleId="WW8Num15z3">
    <w:name w:val="WW8Num15z3"/>
    <w:rsid w:val="001D4EFD"/>
  </w:style>
  <w:style w:type="character" w:customStyle="1" w:styleId="WW8Num15z4">
    <w:name w:val="WW8Num15z4"/>
    <w:rsid w:val="001D4EFD"/>
  </w:style>
  <w:style w:type="character" w:customStyle="1" w:styleId="WW8Num15z5">
    <w:name w:val="WW8Num15z5"/>
    <w:rsid w:val="001D4EFD"/>
  </w:style>
  <w:style w:type="character" w:customStyle="1" w:styleId="WW8Num15z6">
    <w:name w:val="WW8Num15z6"/>
    <w:rsid w:val="001D4EFD"/>
  </w:style>
  <w:style w:type="character" w:customStyle="1" w:styleId="WW8Num15z7">
    <w:name w:val="WW8Num15z7"/>
    <w:rsid w:val="001D4EFD"/>
  </w:style>
  <w:style w:type="character" w:customStyle="1" w:styleId="WW8Num15z8">
    <w:name w:val="WW8Num15z8"/>
    <w:rsid w:val="001D4EFD"/>
  </w:style>
  <w:style w:type="character" w:customStyle="1" w:styleId="WW8Num10z3">
    <w:name w:val="WW8Num10z3"/>
    <w:rsid w:val="001D4EFD"/>
  </w:style>
  <w:style w:type="character" w:customStyle="1" w:styleId="WW8Num10z4">
    <w:name w:val="WW8Num10z4"/>
    <w:rsid w:val="001D4EFD"/>
  </w:style>
  <w:style w:type="character" w:customStyle="1" w:styleId="WW8Num10z5">
    <w:name w:val="WW8Num10z5"/>
    <w:rsid w:val="001D4EFD"/>
  </w:style>
  <w:style w:type="character" w:customStyle="1" w:styleId="WW8Num10z6">
    <w:name w:val="WW8Num10z6"/>
    <w:rsid w:val="001D4EFD"/>
  </w:style>
  <w:style w:type="character" w:customStyle="1" w:styleId="WW8Num10z7">
    <w:name w:val="WW8Num10z7"/>
    <w:rsid w:val="001D4EFD"/>
  </w:style>
  <w:style w:type="character" w:customStyle="1" w:styleId="WW8Num10z8">
    <w:name w:val="WW8Num10z8"/>
    <w:rsid w:val="001D4EFD"/>
  </w:style>
  <w:style w:type="character" w:customStyle="1" w:styleId="WW8Num13z1">
    <w:name w:val="WW8Num13z1"/>
    <w:rsid w:val="001D4EFD"/>
  </w:style>
  <w:style w:type="character" w:customStyle="1" w:styleId="WW8Num13z2">
    <w:name w:val="WW8Num13z2"/>
    <w:rsid w:val="001D4EFD"/>
  </w:style>
  <w:style w:type="character" w:customStyle="1" w:styleId="WW8Num13z3">
    <w:name w:val="WW8Num13z3"/>
    <w:rsid w:val="001D4EFD"/>
  </w:style>
  <w:style w:type="character" w:customStyle="1" w:styleId="WW8Num13z4">
    <w:name w:val="WW8Num13z4"/>
    <w:rsid w:val="001D4EFD"/>
  </w:style>
  <w:style w:type="character" w:customStyle="1" w:styleId="WW8Num13z5">
    <w:name w:val="WW8Num13z5"/>
    <w:rsid w:val="001D4EFD"/>
  </w:style>
  <w:style w:type="character" w:customStyle="1" w:styleId="WW8Num13z6">
    <w:name w:val="WW8Num13z6"/>
    <w:rsid w:val="001D4EFD"/>
  </w:style>
  <w:style w:type="character" w:customStyle="1" w:styleId="WW8Num13z7">
    <w:name w:val="WW8Num13z7"/>
    <w:rsid w:val="001D4EFD"/>
  </w:style>
  <w:style w:type="character" w:customStyle="1" w:styleId="WW8Num13z8">
    <w:name w:val="WW8Num13z8"/>
    <w:rsid w:val="001D4EFD"/>
  </w:style>
  <w:style w:type="character" w:customStyle="1" w:styleId="WW8Num16z1">
    <w:name w:val="WW8Num16z1"/>
    <w:rsid w:val="001D4EFD"/>
  </w:style>
  <w:style w:type="character" w:customStyle="1" w:styleId="WW8Num16z2">
    <w:name w:val="WW8Num16z2"/>
    <w:rsid w:val="001D4EFD"/>
  </w:style>
  <w:style w:type="character" w:customStyle="1" w:styleId="WW8Num16z3">
    <w:name w:val="WW8Num16z3"/>
    <w:rsid w:val="001D4EFD"/>
  </w:style>
  <w:style w:type="character" w:customStyle="1" w:styleId="WW8Num16z4">
    <w:name w:val="WW8Num16z4"/>
    <w:rsid w:val="001D4EFD"/>
  </w:style>
  <w:style w:type="character" w:customStyle="1" w:styleId="WW8Num16z5">
    <w:name w:val="WW8Num16z5"/>
    <w:rsid w:val="001D4EFD"/>
  </w:style>
  <w:style w:type="character" w:customStyle="1" w:styleId="WW8Num16z6">
    <w:name w:val="WW8Num16z6"/>
    <w:rsid w:val="001D4EFD"/>
  </w:style>
  <w:style w:type="character" w:customStyle="1" w:styleId="WW8Num16z7">
    <w:name w:val="WW8Num16z7"/>
    <w:rsid w:val="001D4EFD"/>
  </w:style>
  <w:style w:type="character" w:customStyle="1" w:styleId="WW8Num16z8">
    <w:name w:val="WW8Num16z8"/>
    <w:rsid w:val="001D4EFD"/>
  </w:style>
  <w:style w:type="character" w:customStyle="1" w:styleId="WW8Num17z1">
    <w:name w:val="WW8Num17z1"/>
    <w:rsid w:val="001D4EFD"/>
  </w:style>
  <w:style w:type="character" w:customStyle="1" w:styleId="WW8Num17z2">
    <w:name w:val="WW8Num17z2"/>
    <w:rsid w:val="001D4EFD"/>
  </w:style>
  <w:style w:type="character" w:customStyle="1" w:styleId="WW8Num17z3">
    <w:name w:val="WW8Num17z3"/>
    <w:rsid w:val="001D4EFD"/>
  </w:style>
  <w:style w:type="character" w:customStyle="1" w:styleId="WW8Num17z4">
    <w:name w:val="WW8Num17z4"/>
    <w:rsid w:val="001D4EFD"/>
  </w:style>
  <w:style w:type="character" w:customStyle="1" w:styleId="WW8Num17z5">
    <w:name w:val="WW8Num17z5"/>
    <w:rsid w:val="001D4EFD"/>
  </w:style>
  <w:style w:type="character" w:customStyle="1" w:styleId="WW8Num17z6">
    <w:name w:val="WW8Num17z6"/>
    <w:rsid w:val="001D4EFD"/>
  </w:style>
  <w:style w:type="character" w:customStyle="1" w:styleId="WW8Num17z7">
    <w:name w:val="WW8Num17z7"/>
    <w:rsid w:val="001D4EFD"/>
  </w:style>
  <w:style w:type="character" w:customStyle="1" w:styleId="WW8Num17z8">
    <w:name w:val="WW8Num17z8"/>
    <w:rsid w:val="001D4EFD"/>
  </w:style>
  <w:style w:type="character" w:customStyle="1" w:styleId="WW8Num18z0">
    <w:name w:val="WW8Num18z0"/>
    <w:rsid w:val="001D4EFD"/>
    <w:rPr>
      <w:rFonts w:ascii="Verdana" w:hAnsi="Verdana" w:cs="Verdana" w:hint="default"/>
      <w:sz w:val="18"/>
      <w:szCs w:val="18"/>
    </w:rPr>
  </w:style>
  <w:style w:type="character" w:customStyle="1" w:styleId="WW8Num18z1">
    <w:name w:val="WW8Num18z1"/>
    <w:rsid w:val="001D4EFD"/>
  </w:style>
  <w:style w:type="character" w:customStyle="1" w:styleId="WW8Num18z2">
    <w:name w:val="WW8Num18z2"/>
    <w:rsid w:val="001D4EFD"/>
  </w:style>
  <w:style w:type="character" w:customStyle="1" w:styleId="WW8Num18z3">
    <w:name w:val="WW8Num18z3"/>
    <w:rsid w:val="001D4EFD"/>
  </w:style>
  <w:style w:type="character" w:customStyle="1" w:styleId="WW8Num18z4">
    <w:name w:val="WW8Num18z4"/>
    <w:rsid w:val="001D4EFD"/>
  </w:style>
  <w:style w:type="character" w:customStyle="1" w:styleId="WW8Num18z5">
    <w:name w:val="WW8Num18z5"/>
    <w:rsid w:val="001D4EFD"/>
  </w:style>
  <w:style w:type="character" w:customStyle="1" w:styleId="WW8Num18z6">
    <w:name w:val="WW8Num18z6"/>
    <w:rsid w:val="001D4EFD"/>
  </w:style>
  <w:style w:type="character" w:customStyle="1" w:styleId="WW8Num18z7">
    <w:name w:val="WW8Num18z7"/>
    <w:rsid w:val="001D4EFD"/>
  </w:style>
  <w:style w:type="character" w:customStyle="1" w:styleId="WW8Num18z8">
    <w:name w:val="WW8Num18z8"/>
    <w:rsid w:val="001D4EFD"/>
  </w:style>
  <w:style w:type="character" w:customStyle="1" w:styleId="WW8Num19z0">
    <w:name w:val="WW8Num19z0"/>
    <w:rsid w:val="001D4EFD"/>
    <w:rPr>
      <w:rFonts w:ascii="Verdana" w:hAnsi="Verdana" w:cs="Verdana" w:hint="default"/>
      <w:sz w:val="18"/>
      <w:szCs w:val="18"/>
    </w:rPr>
  </w:style>
  <w:style w:type="character" w:customStyle="1" w:styleId="WW8Num19z1">
    <w:name w:val="WW8Num19z1"/>
    <w:rsid w:val="001D4EFD"/>
  </w:style>
  <w:style w:type="character" w:customStyle="1" w:styleId="WW8Num19z2">
    <w:name w:val="WW8Num19z2"/>
    <w:rsid w:val="001D4EFD"/>
  </w:style>
  <w:style w:type="character" w:customStyle="1" w:styleId="WW8Num19z3">
    <w:name w:val="WW8Num19z3"/>
    <w:rsid w:val="001D4EFD"/>
  </w:style>
  <w:style w:type="character" w:customStyle="1" w:styleId="WW8Num19z4">
    <w:name w:val="WW8Num19z4"/>
    <w:rsid w:val="001D4EFD"/>
  </w:style>
  <w:style w:type="character" w:customStyle="1" w:styleId="WW8Num19z5">
    <w:name w:val="WW8Num19z5"/>
    <w:rsid w:val="001D4EFD"/>
  </w:style>
  <w:style w:type="character" w:customStyle="1" w:styleId="WW8Num19z6">
    <w:name w:val="WW8Num19z6"/>
    <w:rsid w:val="001D4EFD"/>
  </w:style>
  <w:style w:type="character" w:customStyle="1" w:styleId="WW8Num19z7">
    <w:name w:val="WW8Num19z7"/>
    <w:rsid w:val="001D4EFD"/>
  </w:style>
  <w:style w:type="character" w:customStyle="1" w:styleId="WW8Num19z8">
    <w:name w:val="WW8Num19z8"/>
    <w:rsid w:val="001D4EFD"/>
  </w:style>
  <w:style w:type="character" w:customStyle="1" w:styleId="WW8Num20z0">
    <w:name w:val="WW8Num20z0"/>
    <w:rsid w:val="001D4EFD"/>
    <w:rPr>
      <w:rFonts w:ascii="Verdana" w:hAnsi="Verdana" w:cs="Verdana" w:hint="default"/>
      <w:sz w:val="18"/>
      <w:szCs w:val="18"/>
    </w:rPr>
  </w:style>
  <w:style w:type="character" w:customStyle="1" w:styleId="WW8Num21z0">
    <w:name w:val="WW8Num21z0"/>
    <w:rsid w:val="001D4EFD"/>
    <w:rPr>
      <w:rFonts w:ascii="Verdana" w:hAnsi="Verdana" w:cs="Verdana" w:hint="default"/>
      <w:b/>
      <w:bCs/>
      <w:iCs/>
      <w:sz w:val="18"/>
      <w:szCs w:val="18"/>
    </w:rPr>
  </w:style>
  <w:style w:type="character" w:customStyle="1" w:styleId="WW8Num22z0">
    <w:name w:val="WW8Num22z0"/>
    <w:rsid w:val="001D4EFD"/>
    <w:rPr>
      <w:rFonts w:ascii="Verdana" w:hAnsi="Verdana" w:cs="Verdana" w:hint="default"/>
      <w:b w:val="0"/>
      <w:bCs w:val="0"/>
      <w:sz w:val="18"/>
      <w:szCs w:val="18"/>
    </w:rPr>
  </w:style>
  <w:style w:type="character" w:customStyle="1" w:styleId="WW8Num22z1">
    <w:name w:val="WW8Num22z1"/>
    <w:rsid w:val="001D4EFD"/>
    <w:rPr>
      <w:b/>
      <w:bCs/>
      <w:caps/>
      <w:sz w:val="22"/>
    </w:rPr>
  </w:style>
  <w:style w:type="character" w:customStyle="1" w:styleId="WW8Num22z2">
    <w:name w:val="WW8Num22z2"/>
    <w:rsid w:val="001D4EFD"/>
    <w:rPr>
      <w:b/>
      <w:bCs/>
      <w:caps/>
    </w:rPr>
  </w:style>
  <w:style w:type="character" w:customStyle="1" w:styleId="WW8Num23z0">
    <w:name w:val="WW8Num23z0"/>
    <w:rsid w:val="001D4EFD"/>
    <w:rPr>
      <w:rFonts w:ascii="Verdana" w:hAnsi="Verdana" w:cs="Verdana" w:hint="default"/>
      <w:sz w:val="18"/>
      <w:szCs w:val="18"/>
    </w:rPr>
  </w:style>
  <w:style w:type="character" w:customStyle="1" w:styleId="WW8Num23z1">
    <w:name w:val="WW8Num23z1"/>
    <w:rsid w:val="001D4EFD"/>
  </w:style>
  <w:style w:type="character" w:customStyle="1" w:styleId="WW8Num23z2">
    <w:name w:val="WW8Num23z2"/>
    <w:rsid w:val="001D4EFD"/>
  </w:style>
  <w:style w:type="character" w:customStyle="1" w:styleId="WW8Num23z3">
    <w:name w:val="WW8Num23z3"/>
    <w:rsid w:val="001D4EFD"/>
  </w:style>
  <w:style w:type="character" w:customStyle="1" w:styleId="WW8Num23z4">
    <w:name w:val="WW8Num23z4"/>
    <w:rsid w:val="001D4EFD"/>
  </w:style>
  <w:style w:type="character" w:customStyle="1" w:styleId="WW8Num23z5">
    <w:name w:val="WW8Num23z5"/>
    <w:rsid w:val="001D4EFD"/>
  </w:style>
  <w:style w:type="character" w:customStyle="1" w:styleId="WW8Num23z6">
    <w:name w:val="WW8Num23z6"/>
    <w:rsid w:val="001D4EFD"/>
  </w:style>
  <w:style w:type="character" w:customStyle="1" w:styleId="WW8Num23z7">
    <w:name w:val="WW8Num23z7"/>
    <w:rsid w:val="001D4EFD"/>
  </w:style>
  <w:style w:type="character" w:customStyle="1" w:styleId="WW8Num23z8">
    <w:name w:val="WW8Num23z8"/>
    <w:rsid w:val="001D4EFD"/>
  </w:style>
  <w:style w:type="character" w:customStyle="1" w:styleId="WW8Num6z1">
    <w:name w:val="WW8Num6z1"/>
    <w:rsid w:val="001D4EFD"/>
  </w:style>
  <w:style w:type="character" w:customStyle="1" w:styleId="WW8Num6z2">
    <w:name w:val="WW8Num6z2"/>
    <w:rsid w:val="001D4EFD"/>
  </w:style>
  <w:style w:type="character" w:customStyle="1" w:styleId="WW8Num6z3">
    <w:name w:val="WW8Num6z3"/>
    <w:rsid w:val="001D4EFD"/>
  </w:style>
  <w:style w:type="character" w:customStyle="1" w:styleId="WW8Num6z4">
    <w:name w:val="WW8Num6z4"/>
    <w:rsid w:val="001D4EFD"/>
  </w:style>
  <w:style w:type="character" w:customStyle="1" w:styleId="WW8Num6z5">
    <w:name w:val="WW8Num6z5"/>
    <w:rsid w:val="001D4EFD"/>
  </w:style>
  <w:style w:type="character" w:customStyle="1" w:styleId="WW8Num6z6">
    <w:name w:val="WW8Num6z6"/>
    <w:rsid w:val="001D4EFD"/>
  </w:style>
  <w:style w:type="character" w:customStyle="1" w:styleId="WW8Num6z7">
    <w:name w:val="WW8Num6z7"/>
    <w:rsid w:val="001D4EFD"/>
  </w:style>
  <w:style w:type="character" w:customStyle="1" w:styleId="WW8Num6z8">
    <w:name w:val="WW8Num6z8"/>
    <w:rsid w:val="001D4EFD"/>
  </w:style>
  <w:style w:type="character" w:customStyle="1" w:styleId="WW8Num20z1">
    <w:name w:val="WW8Num20z1"/>
    <w:rsid w:val="001D4EFD"/>
  </w:style>
  <w:style w:type="character" w:customStyle="1" w:styleId="WW8Num20z2">
    <w:name w:val="WW8Num20z2"/>
    <w:rsid w:val="001D4EFD"/>
  </w:style>
  <w:style w:type="character" w:customStyle="1" w:styleId="WW8Num20z3">
    <w:name w:val="WW8Num20z3"/>
    <w:rsid w:val="001D4EFD"/>
  </w:style>
  <w:style w:type="character" w:customStyle="1" w:styleId="WW8Num20z4">
    <w:name w:val="WW8Num20z4"/>
    <w:rsid w:val="001D4EFD"/>
  </w:style>
  <w:style w:type="character" w:customStyle="1" w:styleId="WW8Num20z5">
    <w:name w:val="WW8Num20z5"/>
    <w:rsid w:val="001D4EFD"/>
  </w:style>
  <w:style w:type="character" w:customStyle="1" w:styleId="WW8Num20z6">
    <w:name w:val="WW8Num20z6"/>
    <w:rsid w:val="001D4EFD"/>
  </w:style>
  <w:style w:type="character" w:customStyle="1" w:styleId="WW8Num20z7">
    <w:name w:val="WW8Num20z7"/>
    <w:rsid w:val="001D4EFD"/>
  </w:style>
  <w:style w:type="character" w:customStyle="1" w:styleId="WW8Num20z8">
    <w:name w:val="WW8Num20z8"/>
    <w:rsid w:val="001D4EFD"/>
  </w:style>
  <w:style w:type="character" w:customStyle="1" w:styleId="WW8Num21z1">
    <w:name w:val="WW8Num21z1"/>
    <w:rsid w:val="001D4EFD"/>
  </w:style>
  <w:style w:type="character" w:customStyle="1" w:styleId="WW8Num21z2">
    <w:name w:val="WW8Num21z2"/>
    <w:rsid w:val="001D4EFD"/>
  </w:style>
  <w:style w:type="character" w:customStyle="1" w:styleId="WW8Num21z3">
    <w:name w:val="WW8Num21z3"/>
    <w:rsid w:val="001D4EFD"/>
  </w:style>
  <w:style w:type="character" w:customStyle="1" w:styleId="WW8Num21z4">
    <w:name w:val="WW8Num21z4"/>
    <w:rsid w:val="001D4EFD"/>
  </w:style>
  <w:style w:type="character" w:customStyle="1" w:styleId="WW8Num21z5">
    <w:name w:val="WW8Num21z5"/>
    <w:rsid w:val="001D4EFD"/>
  </w:style>
  <w:style w:type="character" w:customStyle="1" w:styleId="WW8Num21z6">
    <w:name w:val="WW8Num21z6"/>
    <w:rsid w:val="001D4EFD"/>
  </w:style>
  <w:style w:type="character" w:customStyle="1" w:styleId="WW8Num21z7">
    <w:name w:val="WW8Num21z7"/>
    <w:rsid w:val="001D4EFD"/>
  </w:style>
  <w:style w:type="character" w:customStyle="1" w:styleId="WW8Num21z8">
    <w:name w:val="WW8Num21z8"/>
    <w:rsid w:val="001D4EFD"/>
  </w:style>
  <w:style w:type="character" w:customStyle="1" w:styleId="WW8Num22z3">
    <w:name w:val="WW8Num22z3"/>
    <w:rsid w:val="001D4EFD"/>
  </w:style>
  <w:style w:type="character" w:customStyle="1" w:styleId="WW8Num22z4">
    <w:name w:val="WW8Num22z4"/>
    <w:rsid w:val="001D4EFD"/>
  </w:style>
  <w:style w:type="character" w:customStyle="1" w:styleId="WW8Num22z5">
    <w:name w:val="WW8Num22z5"/>
    <w:rsid w:val="001D4EFD"/>
  </w:style>
  <w:style w:type="character" w:customStyle="1" w:styleId="WW8Num22z6">
    <w:name w:val="WW8Num22z6"/>
    <w:rsid w:val="001D4EFD"/>
  </w:style>
  <w:style w:type="character" w:customStyle="1" w:styleId="WW8Num22z7">
    <w:name w:val="WW8Num22z7"/>
    <w:rsid w:val="001D4EFD"/>
  </w:style>
  <w:style w:type="character" w:customStyle="1" w:styleId="WW8Num22z8">
    <w:name w:val="WW8Num22z8"/>
    <w:rsid w:val="001D4EFD"/>
  </w:style>
  <w:style w:type="character" w:customStyle="1" w:styleId="WW8Num24z0">
    <w:name w:val="WW8Num24z0"/>
    <w:rsid w:val="001D4EFD"/>
    <w:rPr>
      <w:rFonts w:ascii="Verdana" w:hAnsi="Verdana" w:cs="Verdana" w:hint="default"/>
      <w:b/>
      <w:bCs/>
      <w:iCs/>
      <w:sz w:val="18"/>
      <w:szCs w:val="18"/>
    </w:rPr>
  </w:style>
  <w:style w:type="character" w:customStyle="1" w:styleId="WW8Num24z1">
    <w:name w:val="WW8Num24z1"/>
    <w:rsid w:val="001D4EFD"/>
  </w:style>
  <w:style w:type="character" w:customStyle="1" w:styleId="WW8Num24z2">
    <w:name w:val="WW8Num24z2"/>
    <w:rsid w:val="001D4EFD"/>
  </w:style>
  <w:style w:type="character" w:customStyle="1" w:styleId="WW8Num24z3">
    <w:name w:val="WW8Num24z3"/>
    <w:rsid w:val="001D4EFD"/>
  </w:style>
  <w:style w:type="character" w:customStyle="1" w:styleId="WW8Num24z4">
    <w:name w:val="WW8Num24z4"/>
    <w:rsid w:val="001D4EFD"/>
  </w:style>
  <w:style w:type="character" w:customStyle="1" w:styleId="WW8Num24z5">
    <w:name w:val="WW8Num24z5"/>
    <w:rsid w:val="001D4EFD"/>
  </w:style>
  <w:style w:type="character" w:customStyle="1" w:styleId="WW8Num24z6">
    <w:name w:val="WW8Num24z6"/>
    <w:rsid w:val="001D4EFD"/>
  </w:style>
  <w:style w:type="character" w:customStyle="1" w:styleId="WW8Num24z7">
    <w:name w:val="WW8Num24z7"/>
    <w:rsid w:val="001D4EFD"/>
  </w:style>
  <w:style w:type="character" w:customStyle="1" w:styleId="WW8Num24z8">
    <w:name w:val="WW8Num24z8"/>
    <w:rsid w:val="001D4EFD"/>
  </w:style>
  <w:style w:type="character" w:customStyle="1" w:styleId="WW8Num25z0">
    <w:name w:val="WW8Num25z0"/>
    <w:rsid w:val="001D4EFD"/>
    <w:rPr>
      <w:rFonts w:ascii="Verdana" w:hAnsi="Verdana" w:cs="Verdana" w:hint="default"/>
      <w:b w:val="0"/>
      <w:bCs w:val="0"/>
      <w:sz w:val="18"/>
      <w:szCs w:val="18"/>
    </w:rPr>
  </w:style>
  <w:style w:type="character" w:customStyle="1" w:styleId="WW8Num25z1">
    <w:name w:val="WW8Num25z1"/>
    <w:rsid w:val="001D4EFD"/>
    <w:rPr>
      <w:b/>
      <w:bCs/>
      <w:caps/>
      <w:sz w:val="22"/>
    </w:rPr>
  </w:style>
  <w:style w:type="character" w:customStyle="1" w:styleId="WW8Num25z2">
    <w:name w:val="WW8Num25z2"/>
    <w:rsid w:val="001D4EFD"/>
    <w:rPr>
      <w:b/>
      <w:bCs/>
      <w:caps/>
    </w:rPr>
  </w:style>
  <w:style w:type="character" w:customStyle="1" w:styleId="WW8Num26z0">
    <w:name w:val="WW8Num26z0"/>
    <w:rsid w:val="001D4EFD"/>
    <w:rPr>
      <w:rFonts w:ascii="Verdana" w:hAnsi="Verdana" w:cs="Verdana" w:hint="default"/>
      <w:sz w:val="18"/>
    </w:rPr>
  </w:style>
  <w:style w:type="character" w:customStyle="1" w:styleId="WW8Num26z1">
    <w:name w:val="WW8Num26z1"/>
    <w:rsid w:val="001D4EFD"/>
  </w:style>
  <w:style w:type="character" w:customStyle="1" w:styleId="WW8Num26z2">
    <w:name w:val="WW8Num26z2"/>
    <w:rsid w:val="001D4EFD"/>
  </w:style>
  <w:style w:type="character" w:customStyle="1" w:styleId="WW8Num26z3">
    <w:name w:val="WW8Num26z3"/>
    <w:rsid w:val="001D4EFD"/>
  </w:style>
  <w:style w:type="character" w:customStyle="1" w:styleId="WW8Num26z4">
    <w:name w:val="WW8Num26z4"/>
    <w:rsid w:val="001D4EFD"/>
  </w:style>
  <w:style w:type="character" w:customStyle="1" w:styleId="WW8Num26z5">
    <w:name w:val="WW8Num26z5"/>
    <w:rsid w:val="001D4EFD"/>
  </w:style>
  <w:style w:type="character" w:customStyle="1" w:styleId="WW8Num26z6">
    <w:name w:val="WW8Num26z6"/>
    <w:rsid w:val="001D4EFD"/>
  </w:style>
  <w:style w:type="character" w:customStyle="1" w:styleId="WW8Num26z7">
    <w:name w:val="WW8Num26z7"/>
    <w:rsid w:val="001D4EFD"/>
  </w:style>
  <w:style w:type="character" w:customStyle="1" w:styleId="WW8Num26z8">
    <w:name w:val="WW8Num26z8"/>
    <w:rsid w:val="001D4EFD"/>
  </w:style>
  <w:style w:type="character" w:customStyle="1" w:styleId="WW8Num27z0">
    <w:name w:val="WW8Num27z0"/>
    <w:rsid w:val="001D4EFD"/>
    <w:rPr>
      <w:rFonts w:ascii="Verdana" w:hAnsi="Verdana" w:cs="Verdana" w:hint="default"/>
    </w:rPr>
  </w:style>
  <w:style w:type="character" w:customStyle="1" w:styleId="WW8Num27z1">
    <w:name w:val="WW8Num27z1"/>
    <w:rsid w:val="001D4EFD"/>
    <w:rPr>
      <w:rFonts w:ascii="Courier New" w:hAnsi="Courier New" w:cs="Courier New" w:hint="default"/>
    </w:rPr>
  </w:style>
  <w:style w:type="character" w:customStyle="1" w:styleId="WW8Num27z2">
    <w:name w:val="WW8Num27z2"/>
    <w:rsid w:val="001D4EFD"/>
    <w:rPr>
      <w:rFonts w:ascii="Wingdings" w:hAnsi="Wingdings" w:cs="Wingdings" w:hint="default"/>
    </w:rPr>
  </w:style>
  <w:style w:type="character" w:customStyle="1" w:styleId="WW8Num27z3">
    <w:name w:val="WW8Num27z3"/>
    <w:rsid w:val="001D4EFD"/>
    <w:rPr>
      <w:rFonts w:ascii="Symbol" w:hAnsi="Symbol" w:cs="Symbol" w:hint="default"/>
    </w:rPr>
  </w:style>
  <w:style w:type="character" w:customStyle="1" w:styleId="WW8Num28z0">
    <w:name w:val="WW8Num28z0"/>
    <w:rsid w:val="001D4EFD"/>
  </w:style>
  <w:style w:type="character" w:customStyle="1" w:styleId="WW8Num28z1">
    <w:name w:val="WW8Num28z1"/>
    <w:rsid w:val="001D4EFD"/>
  </w:style>
  <w:style w:type="character" w:customStyle="1" w:styleId="WW8Num28z2">
    <w:name w:val="WW8Num28z2"/>
    <w:rsid w:val="001D4EFD"/>
  </w:style>
  <w:style w:type="character" w:customStyle="1" w:styleId="WW8Num28z3">
    <w:name w:val="WW8Num28z3"/>
    <w:rsid w:val="001D4EFD"/>
  </w:style>
  <w:style w:type="character" w:customStyle="1" w:styleId="WW8Num28z4">
    <w:name w:val="WW8Num28z4"/>
    <w:rsid w:val="001D4EFD"/>
  </w:style>
  <w:style w:type="character" w:customStyle="1" w:styleId="WW8Num28z5">
    <w:name w:val="WW8Num28z5"/>
    <w:rsid w:val="001D4EFD"/>
  </w:style>
  <w:style w:type="character" w:customStyle="1" w:styleId="WW8Num28z6">
    <w:name w:val="WW8Num28z6"/>
    <w:rsid w:val="001D4EFD"/>
  </w:style>
  <w:style w:type="character" w:customStyle="1" w:styleId="WW8Num28z7">
    <w:name w:val="WW8Num28z7"/>
    <w:rsid w:val="001D4EFD"/>
  </w:style>
  <w:style w:type="character" w:customStyle="1" w:styleId="WW8Num28z8">
    <w:name w:val="WW8Num28z8"/>
    <w:rsid w:val="001D4EFD"/>
  </w:style>
  <w:style w:type="character" w:customStyle="1" w:styleId="WW8Num29z0">
    <w:name w:val="WW8Num29z0"/>
    <w:rsid w:val="001D4EFD"/>
    <w:rPr>
      <w:rFonts w:ascii="Verdana" w:eastAsia="SimSun" w:hAnsi="Verdana" w:cs="Verdana" w:hint="default"/>
      <w:sz w:val="18"/>
      <w:szCs w:val="18"/>
    </w:rPr>
  </w:style>
  <w:style w:type="character" w:customStyle="1" w:styleId="WW8Num29z1">
    <w:name w:val="WW8Num29z1"/>
    <w:rsid w:val="001D4EFD"/>
  </w:style>
  <w:style w:type="character" w:customStyle="1" w:styleId="WW8Num29z2">
    <w:name w:val="WW8Num29z2"/>
    <w:rsid w:val="001D4EFD"/>
  </w:style>
  <w:style w:type="character" w:customStyle="1" w:styleId="WW8Num29z3">
    <w:name w:val="WW8Num29z3"/>
    <w:rsid w:val="001D4EFD"/>
  </w:style>
  <w:style w:type="character" w:customStyle="1" w:styleId="WW8Num29z4">
    <w:name w:val="WW8Num29z4"/>
    <w:rsid w:val="001D4EFD"/>
  </w:style>
  <w:style w:type="character" w:customStyle="1" w:styleId="WW8Num29z5">
    <w:name w:val="WW8Num29z5"/>
    <w:rsid w:val="001D4EFD"/>
  </w:style>
  <w:style w:type="character" w:customStyle="1" w:styleId="WW8Num29z6">
    <w:name w:val="WW8Num29z6"/>
    <w:rsid w:val="001D4EFD"/>
  </w:style>
  <w:style w:type="character" w:customStyle="1" w:styleId="WW8Num29z7">
    <w:name w:val="WW8Num29z7"/>
    <w:rsid w:val="001D4EFD"/>
  </w:style>
  <w:style w:type="character" w:customStyle="1" w:styleId="WW8Num29z8">
    <w:name w:val="WW8Num29z8"/>
    <w:rsid w:val="001D4EFD"/>
  </w:style>
  <w:style w:type="character" w:customStyle="1" w:styleId="WW8Num30z0">
    <w:name w:val="WW8Num30z0"/>
    <w:rsid w:val="001D4EFD"/>
    <w:rPr>
      <w:rFonts w:ascii="Verdana" w:hAnsi="Verdana" w:cs="Verdana" w:hint="default"/>
    </w:rPr>
  </w:style>
  <w:style w:type="character" w:customStyle="1" w:styleId="WW8Num30z1">
    <w:name w:val="WW8Num30z1"/>
    <w:rsid w:val="001D4EFD"/>
    <w:rPr>
      <w:rFonts w:ascii="Courier New" w:hAnsi="Courier New" w:cs="Courier New" w:hint="default"/>
    </w:rPr>
  </w:style>
  <w:style w:type="character" w:customStyle="1" w:styleId="WW8Num30z2">
    <w:name w:val="WW8Num30z2"/>
    <w:rsid w:val="001D4EFD"/>
    <w:rPr>
      <w:rFonts w:ascii="Wingdings" w:hAnsi="Wingdings" w:cs="Wingdings" w:hint="default"/>
    </w:rPr>
  </w:style>
  <w:style w:type="character" w:customStyle="1" w:styleId="WW8Num30z3">
    <w:name w:val="WW8Num30z3"/>
    <w:rsid w:val="001D4EFD"/>
    <w:rPr>
      <w:rFonts w:ascii="Symbol" w:hAnsi="Symbol" w:cs="Symbol" w:hint="default"/>
    </w:rPr>
  </w:style>
  <w:style w:type="character" w:customStyle="1" w:styleId="WW8Num31z0">
    <w:name w:val="WW8Num31z0"/>
    <w:rsid w:val="001D4EFD"/>
    <w:rPr>
      <w:rFonts w:ascii="Verdana" w:hAnsi="Verdana" w:cs="Verdana" w:hint="default"/>
    </w:rPr>
  </w:style>
  <w:style w:type="character" w:customStyle="1" w:styleId="WW8Num31z1">
    <w:name w:val="WW8Num31z1"/>
    <w:rsid w:val="001D4EFD"/>
    <w:rPr>
      <w:rFonts w:ascii="Courier New" w:hAnsi="Courier New" w:cs="Courier New" w:hint="default"/>
    </w:rPr>
  </w:style>
  <w:style w:type="character" w:customStyle="1" w:styleId="WW8Num31z3">
    <w:name w:val="WW8Num31z3"/>
    <w:rsid w:val="001D4EFD"/>
    <w:rPr>
      <w:rFonts w:ascii="Symbol" w:hAnsi="Symbol" w:cs="Symbol" w:hint="default"/>
    </w:rPr>
  </w:style>
  <w:style w:type="character" w:customStyle="1" w:styleId="WW8Num31z5">
    <w:name w:val="WW8Num31z5"/>
    <w:rsid w:val="001D4EFD"/>
    <w:rPr>
      <w:rFonts w:ascii="Wingdings" w:hAnsi="Wingdings" w:cs="Wingdings" w:hint="default"/>
    </w:rPr>
  </w:style>
  <w:style w:type="character" w:customStyle="1" w:styleId="WW8Num32z0">
    <w:name w:val="WW8Num32z0"/>
    <w:rsid w:val="001D4EFD"/>
    <w:rPr>
      <w:rFonts w:ascii="Verdana" w:hAnsi="Verdana" w:cs="Verdana" w:hint="default"/>
    </w:rPr>
  </w:style>
  <w:style w:type="character" w:customStyle="1" w:styleId="WW8Num32z1">
    <w:name w:val="WW8Num32z1"/>
    <w:rsid w:val="001D4EFD"/>
    <w:rPr>
      <w:rFonts w:ascii="Courier New" w:hAnsi="Courier New" w:cs="Courier New" w:hint="default"/>
    </w:rPr>
  </w:style>
  <w:style w:type="character" w:customStyle="1" w:styleId="WW8Num32z2">
    <w:name w:val="WW8Num32z2"/>
    <w:rsid w:val="001D4EFD"/>
    <w:rPr>
      <w:rFonts w:ascii="Wingdings" w:hAnsi="Wingdings" w:cs="Wingdings" w:hint="default"/>
    </w:rPr>
  </w:style>
  <w:style w:type="character" w:customStyle="1" w:styleId="WW8Num32z3">
    <w:name w:val="WW8Num32z3"/>
    <w:rsid w:val="001D4EFD"/>
    <w:rPr>
      <w:rFonts w:ascii="Symbol" w:hAnsi="Symbol" w:cs="Symbol" w:hint="default"/>
    </w:rPr>
  </w:style>
  <w:style w:type="character" w:customStyle="1" w:styleId="Domylnaczcionkaakapitu3">
    <w:name w:val="Domyślna czcionka akapitu3"/>
    <w:rsid w:val="001D4EFD"/>
  </w:style>
  <w:style w:type="character" w:customStyle="1" w:styleId="WW8Num30z4">
    <w:name w:val="WW8Num30z4"/>
    <w:rsid w:val="001D4EFD"/>
  </w:style>
  <w:style w:type="character" w:customStyle="1" w:styleId="WW8Num30z5">
    <w:name w:val="WW8Num30z5"/>
    <w:rsid w:val="001D4EFD"/>
  </w:style>
  <w:style w:type="character" w:customStyle="1" w:styleId="WW8Num30z6">
    <w:name w:val="WW8Num30z6"/>
    <w:rsid w:val="001D4EFD"/>
  </w:style>
  <w:style w:type="character" w:customStyle="1" w:styleId="WW8Num30z7">
    <w:name w:val="WW8Num30z7"/>
    <w:rsid w:val="001D4EFD"/>
  </w:style>
  <w:style w:type="character" w:customStyle="1" w:styleId="WW8Num30z8">
    <w:name w:val="WW8Num30z8"/>
    <w:rsid w:val="001D4EFD"/>
  </w:style>
  <w:style w:type="character" w:customStyle="1" w:styleId="WW8Num31z2">
    <w:name w:val="WW8Num31z2"/>
    <w:rsid w:val="001D4EFD"/>
    <w:rPr>
      <w:b/>
      <w:bCs/>
      <w:caps/>
    </w:rPr>
  </w:style>
  <w:style w:type="character" w:customStyle="1" w:styleId="WW8Num32z4">
    <w:name w:val="WW8Num32z4"/>
    <w:rsid w:val="001D4EFD"/>
  </w:style>
  <w:style w:type="character" w:customStyle="1" w:styleId="WW8Num32z5">
    <w:name w:val="WW8Num32z5"/>
    <w:rsid w:val="001D4EFD"/>
  </w:style>
  <w:style w:type="character" w:customStyle="1" w:styleId="WW8Num32z6">
    <w:name w:val="WW8Num32z6"/>
    <w:rsid w:val="001D4EFD"/>
  </w:style>
  <w:style w:type="character" w:customStyle="1" w:styleId="WW8Num32z7">
    <w:name w:val="WW8Num32z7"/>
    <w:rsid w:val="001D4EFD"/>
  </w:style>
  <w:style w:type="character" w:customStyle="1" w:styleId="WW8Num32z8">
    <w:name w:val="WW8Num32z8"/>
    <w:rsid w:val="001D4EFD"/>
  </w:style>
  <w:style w:type="character" w:customStyle="1" w:styleId="WW8Num33z0">
    <w:name w:val="WW8Num33z0"/>
    <w:rsid w:val="001D4EFD"/>
  </w:style>
  <w:style w:type="character" w:customStyle="1" w:styleId="WW8Num33z1">
    <w:name w:val="WW8Num33z1"/>
    <w:rsid w:val="001D4EFD"/>
  </w:style>
  <w:style w:type="character" w:customStyle="1" w:styleId="WW8Num33z2">
    <w:name w:val="WW8Num33z2"/>
    <w:rsid w:val="001D4EFD"/>
  </w:style>
  <w:style w:type="character" w:customStyle="1" w:styleId="WW8Num33z3">
    <w:name w:val="WW8Num33z3"/>
    <w:rsid w:val="001D4EFD"/>
  </w:style>
  <w:style w:type="character" w:customStyle="1" w:styleId="WW8Num33z4">
    <w:name w:val="WW8Num33z4"/>
    <w:rsid w:val="001D4EFD"/>
  </w:style>
  <w:style w:type="character" w:customStyle="1" w:styleId="WW8Num33z5">
    <w:name w:val="WW8Num33z5"/>
    <w:rsid w:val="001D4EFD"/>
  </w:style>
  <w:style w:type="character" w:customStyle="1" w:styleId="WW8Num33z6">
    <w:name w:val="WW8Num33z6"/>
    <w:rsid w:val="001D4EFD"/>
  </w:style>
  <w:style w:type="character" w:customStyle="1" w:styleId="WW8Num33z7">
    <w:name w:val="WW8Num33z7"/>
    <w:rsid w:val="001D4EFD"/>
  </w:style>
  <w:style w:type="character" w:customStyle="1" w:styleId="WW8Num33z8">
    <w:name w:val="WW8Num33z8"/>
    <w:rsid w:val="001D4EFD"/>
  </w:style>
  <w:style w:type="character" w:customStyle="1" w:styleId="WW8Num34z0">
    <w:name w:val="WW8Num34z0"/>
    <w:rsid w:val="001D4EFD"/>
    <w:rPr>
      <w:sz w:val="22"/>
      <w:szCs w:val="22"/>
      <w:lang w:eastAsia="zh-CN"/>
    </w:rPr>
  </w:style>
  <w:style w:type="character" w:customStyle="1" w:styleId="WW8Num34z2">
    <w:name w:val="WW8Num34z2"/>
    <w:rsid w:val="001D4EFD"/>
  </w:style>
  <w:style w:type="character" w:customStyle="1" w:styleId="WW8Num34z3">
    <w:name w:val="WW8Num34z3"/>
    <w:rsid w:val="001D4EFD"/>
  </w:style>
  <w:style w:type="character" w:customStyle="1" w:styleId="WW8Num34z4">
    <w:name w:val="WW8Num34z4"/>
    <w:rsid w:val="001D4EFD"/>
  </w:style>
  <w:style w:type="character" w:customStyle="1" w:styleId="WW8Num34z5">
    <w:name w:val="WW8Num34z5"/>
    <w:rsid w:val="001D4EFD"/>
  </w:style>
  <w:style w:type="character" w:customStyle="1" w:styleId="WW8Num34z6">
    <w:name w:val="WW8Num34z6"/>
    <w:rsid w:val="001D4EFD"/>
  </w:style>
  <w:style w:type="character" w:customStyle="1" w:styleId="WW8Num34z7">
    <w:name w:val="WW8Num34z7"/>
    <w:rsid w:val="001D4EFD"/>
  </w:style>
  <w:style w:type="character" w:customStyle="1" w:styleId="WW8Num34z8">
    <w:name w:val="WW8Num34z8"/>
    <w:rsid w:val="001D4EFD"/>
  </w:style>
  <w:style w:type="character" w:customStyle="1" w:styleId="WW8Num35z0">
    <w:name w:val="WW8Num35z0"/>
    <w:rsid w:val="001D4EFD"/>
  </w:style>
  <w:style w:type="character" w:customStyle="1" w:styleId="WW8Num35z1">
    <w:name w:val="WW8Num35z1"/>
    <w:rsid w:val="001D4EFD"/>
  </w:style>
  <w:style w:type="character" w:customStyle="1" w:styleId="WW8Num35z2">
    <w:name w:val="WW8Num35z2"/>
    <w:rsid w:val="001D4EFD"/>
  </w:style>
  <w:style w:type="character" w:customStyle="1" w:styleId="WW8Num35z3">
    <w:name w:val="WW8Num35z3"/>
    <w:rsid w:val="001D4EFD"/>
  </w:style>
  <w:style w:type="character" w:customStyle="1" w:styleId="WW8Num35z4">
    <w:name w:val="WW8Num35z4"/>
    <w:rsid w:val="001D4EFD"/>
  </w:style>
  <w:style w:type="character" w:customStyle="1" w:styleId="WW8Num35z5">
    <w:name w:val="WW8Num35z5"/>
    <w:rsid w:val="001D4EFD"/>
  </w:style>
  <w:style w:type="character" w:customStyle="1" w:styleId="WW8Num35z6">
    <w:name w:val="WW8Num35z6"/>
    <w:rsid w:val="001D4EFD"/>
  </w:style>
  <w:style w:type="character" w:customStyle="1" w:styleId="WW8Num35z7">
    <w:name w:val="WW8Num35z7"/>
    <w:rsid w:val="001D4EFD"/>
  </w:style>
  <w:style w:type="character" w:customStyle="1" w:styleId="WW8Num35z8">
    <w:name w:val="WW8Num35z8"/>
    <w:rsid w:val="001D4EFD"/>
  </w:style>
  <w:style w:type="character" w:customStyle="1" w:styleId="WW8Num36z0">
    <w:name w:val="WW8Num36z0"/>
    <w:rsid w:val="001D4EFD"/>
  </w:style>
  <w:style w:type="character" w:customStyle="1" w:styleId="WW8Num36z1">
    <w:name w:val="WW8Num36z1"/>
    <w:rsid w:val="001D4EFD"/>
  </w:style>
  <w:style w:type="character" w:customStyle="1" w:styleId="WW8Num36z2">
    <w:name w:val="WW8Num36z2"/>
    <w:rsid w:val="001D4EFD"/>
  </w:style>
  <w:style w:type="character" w:customStyle="1" w:styleId="WW8Num36z3">
    <w:name w:val="WW8Num36z3"/>
    <w:rsid w:val="001D4EFD"/>
  </w:style>
  <w:style w:type="character" w:customStyle="1" w:styleId="WW8Num36z4">
    <w:name w:val="WW8Num36z4"/>
    <w:rsid w:val="001D4EFD"/>
  </w:style>
  <w:style w:type="character" w:customStyle="1" w:styleId="WW8Num36z5">
    <w:name w:val="WW8Num36z5"/>
    <w:rsid w:val="001D4EFD"/>
  </w:style>
  <w:style w:type="character" w:customStyle="1" w:styleId="WW8Num36z6">
    <w:name w:val="WW8Num36z6"/>
    <w:rsid w:val="001D4EFD"/>
  </w:style>
  <w:style w:type="character" w:customStyle="1" w:styleId="WW8Num36z7">
    <w:name w:val="WW8Num36z7"/>
    <w:rsid w:val="001D4EFD"/>
  </w:style>
  <w:style w:type="character" w:customStyle="1" w:styleId="WW8Num36z8">
    <w:name w:val="WW8Num36z8"/>
    <w:rsid w:val="001D4EFD"/>
  </w:style>
  <w:style w:type="character" w:customStyle="1" w:styleId="WW8Num37z0">
    <w:name w:val="WW8Num37z0"/>
    <w:rsid w:val="001D4EFD"/>
  </w:style>
  <w:style w:type="character" w:customStyle="1" w:styleId="WW8Num37z1">
    <w:name w:val="WW8Num37z1"/>
    <w:rsid w:val="001D4EFD"/>
  </w:style>
  <w:style w:type="character" w:customStyle="1" w:styleId="WW8Num37z2">
    <w:name w:val="WW8Num37z2"/>
    <w:rsid w:val="001D4EFD"/>
  </w:style>
  <w:style w:type="character" w:customStyle="1" w:styleId="WW8Num37z3">
    <w:name w:val="WW8Num37z3"/>
    <w:rsid w:val="001D4EFD"/>
  </w:style>
  <w:style w:type="character" w:customStyle="1" w:styleId="WW8Num37z4">
    <w:name w:val="WW8Num37z4"/>
    <w:rsid w:val="001D4EFD"/>
  </w:style>
  <w:style w:type="character" w:customStyle="1" w:styleId="WW8Num37z5">
    <w:name w:val="WW8Num37z5"/>
    <w:rsid w:val="001D4EFD"/>
  </w:style>
  <w:style w:type="character" w:customStyle="1" w:styleId="WW8Num37z6">
    <w:name w:val="WW8Num37z6"/>
    <w:rsid w:val="001D4EFD"/>
  </w:style>
  <w:style w:type="character" w:customStyle="1" w:styleId="WW8Num37z7">
    <w:name w:val="WW8Num37z7"/>
    <w:rsid w:val="001D4EFD"/>
  </w:style>
  <w:style w:type="character" w:customStyle="1" w:styleId="WW8Num37z8">
    <w:name w:val="WW8Num37z8"/>
    <w:rsid w:val="001D4EFD"/>
  </w:style>
  <w:style w:type="character" w:customStyle="1" w:styleId="WW8Num38z0">
    <w:name w:val="WW8Num38z0"/>
    <w:rsid w:val="001D4EFD"/>
    <w:rPr>
      <w:sz w:val="22"/>
      <w:szCs w:val="22"/>
      <w:lang w:eastAsia="zh-CN"/>
    </w:rPr>
  </w:style>
  <w:style w:type="character" w:customStyle="1" w:styleId="WW8Num38z1">
    <w:name w:val="WW8Num38z1"/>
    <w:rsid w:val="001D4EFD"/>
  </w:style>
  <w:style w:type="character" w:customStyle="1" w:styleId="WW8Num38z2">
    <w:name w:val="WW8Num38z2"/>
    <w:rsid w:val="001D4EFD"/>
  </w:style>
  <w:style w:type="character" w:customStyle="1" w:styleId="WW8Num38z3">
    <w:name w:val="WW8Num38z3"/>
    <w:rsid w:val="001D4EFD"/>
  </w:style>
  <w:style w:type="character" w:customStyle="1" w:styleId="WW8Num38z4">
    <w:name w:val="WW8Num38z4"/>
    <w:rsid w:val="001D4EFD"/>
  </w:style>
  <w:style w:type="character" w:customStyle="1" w:styleId="WW8Num38z5">
    <w:name w:val="WW8Num38z5"/>
    <w:rsid w:val="001D4EFD"/>
  </w:style>
  <w:style w:type="character" w:customStyle="1" w:styleId="WW8Num38z6">
    <w:name w:val="WW8Num38z6"/>
    <w:rsid w:val="001D4EFD"/>
  </w:style>
  <w:style w:type="character" w:customStyle="1" w:styleId="WW8Num38z7">
    <w:name w:val="WW8Num38z7"/>
    <w:rsid w:val="001D4EFD"/>
  </w:style>
  <w:style w:type="character" w:customStyle="1" w:styleId="WW8Num38z8">
    <w:name w:val="WW8Num38z8"/>
    <w:rsid w:val="001D4EFD"/>
  </w:style>
  <w:style w:type="character" w:customStyle="1" w:styleId="WW8Num39z0">
    <w:name w:val="WW8Num39z0"/>
    <w:rsid w:val="001D4EFD"/>
    <w:rPr>
      <w:bCs/>
      <w:iCs/>
      <w:sz w:val="22"/>
      <w:szCs w:val="22"/>
      <w:lang w:eastAsia="zh-CN"/>
    </w:rPr>
  </w:style>
  <w:style w:type="character" w:customStyle="1" w:styleId="WW8Num39z1">
    <w:name w:val="WW8Num39z1"/>
    <w:rsid w:val="001D4EFD"/>
  </w:style>
  <w:style w:type="character" w:customStyle="1" w:styleId="WW8Num39z2">
    <w:name w:val="WW8Num39z2"/>
    <w:rsid w:val="001D4EFD"/>
  </w:style>
  <w:style w:type="character" w:customStyle="1" w:styleId="WW8Num39z3">
    <w:name w:val="WW8Num39z3"/>
    <w:rsid w:val="001D4EFD"/>
  </w:style>
  <w:style w:type="character" w:customStyle="1" w:styleId="WW8Num39z4">
    <w:name w:val="WW8Num39z4"/>
    <w:rsid w:val="001D4EFD"/>
  </w:style>
  <w:style w:type="character" w:customStyle="1" w:styleId="WW8Num39z5">
    <w:name w:val="WW8Num39z5"/>
    <w:rsid w:val="001D4EFD"/>
  </w:style>
  <w:style w:type="character" w:customStyle="1" w:styleId="WW8Num39z6">
    <w:name w:val="WW8Num39z6"/>
    <w:rsid w:val="001D4EFD"/>
  </w:style>
  <w:style w:type="character" w:customStyle="1" w:styleId="WW8Num39z7">
    <w:name w:val="WW8Num39z7"/>
    <w:rsid w:val="001D4EFD"/>
  </w:style>
  <w:style w:type="character" w:customStyle="1" w:styleId="WW8Num39z8">
    <w:name w:val="WW8Num39z8"/>
    <w:rsid w:val="001D4EFD"/>
  </w:style>
  <w:style w:type="character" w:customStyle="1" w:styleId="WW8Num40z0">
    <w:name w:val="WW8Num40z0"/>
    <w:rsid w:val="001D4EFD"/>
    <w:rPr>
      <w:bCs/>
      <w:iCs/>
      <w:sz w:val="22"/>
      <w:szCs w:val="22"/>
    </w:rPr>
  </w:style>
  <w:style w:type="character" w:customStyle="1" w:styleId="WW8Num40z1">
    <w:name w:val="WW8Num40z1"/>
    <w:rsid w:val="001D4EFD"/>
  </w:style>
  <w:style w:type="character" w:customStyle="1" w:styleId="WW8Num40z2">
    <w:name w:val="WW8Num40z2"/>
    <w:rsid w:val="001D4EFD"/>
  </w:style>
  <w:style w:type="character" w:customStyle="1" w:styleId="WW8Num40z3">
    <w:name w:val="WW8Num40z3"/>
    <w:rsid w:val="001D4EFD"/>
  </w:style>
  <w:style w:type="character" w:customStyle="1" w:styleId="WW8Num40z4">
    <w:name w:val="WW8Num40z4"/>
    <w:rsid w:val="001D4EFD"/>
  </w:style>
  <w:style w:type="character" w:customStyle="1" w:styleId="WW8Num40z5">
    <w:name w:val="WW8Num40z5"/>
    <w:rsid w:val="001D4EFD"/>
  </w:style>
  <w:style w:type="character" w:customStyle="1" w:styleId="WW8Num40z6">
    <w:name w:val="WW8Num40z6"/>
    <w:rsid w:val="001D4EFD"/>
  </w:style>
  <w:style w:type="character" w:customStyle="1" w:styleId="WW8Num40z7">
    <w:name w:val="WW8Num40z7"/>
    <w:rsid w:val="001D4EFD"/>
  </w:style>
  <w:style w:type="character" w:customStyle="1" w:styleId="WW8Num40z8">
    <w:name w:val="WW8Num40z8"/>
    <w:rsid w:val="001D4EFD"/>
  </w:style>
  <w:style w:type="character" w:customStyle="1" w:styleId="WW8Num41z0">
    <w:name w:val="WW8Num41z0"/>
    <w:rsid w:val="001D4EFD"/>
    <w:rPr>
      <w:b/>
      <w:bCs/>
      <w:iCs/>
      <w:sz w:val="22"/>
      <w:szCs w:val="22"/>
      <w:lang w:eastAsia="zh-CN"/>
    </w:rPr>
  </w:style>
  <w:style w:type="character" w:customStyle="1" w:styleId="WW8Num41z1">
    <w:name w:val="WW8Num41z1"/>
    <w:rsid w:val="001D4EFD"/>
  </w:style>
  <w:style w:type="character" w:customStyle="1" w:styleId="WW8Num41z2">
    <w:name w:val="WW8Num41z2"/>
    <w:rsid w:val="001D4EFD"/>
  </w:style>
  <w:style w:type="character" w:customStyle="1" w:styleId="WW8Num41z3">
    <w:name w:val="WW8Num41z3"/>
    <w:rsid w:val="001D4EFD"/>
  </w:style>
  <w:style w:type="character" w:customStyle="1" w:styleId="WW8Num41z4">
    <w:name w:val="WW8Num41z4"/>
    <w:rsid w:val="001D4EFD"/>
  </w:style>
  <w:style w:type="character" w:customStyle="1" w:styleId="WW8Num41z5">
    <w:name w:val="WW8Num41z5"/>
    <w:rsid w:val="001D4EFD"/>
  </w:style>
  <w:style w:type="character" w:customStyle="1" w:styleId="WW8Num41z6">
    <w:name w:val="WW8Num41z6"/>
    <w:rsid w:val="001D4EFD"/>
  </w:style>
  <w:style w:type="character" w:customStyle="1" w:styleId="WW8Num41z7">
    <w:name w:val="WW8Num41z7"/>
    <w:rsid w:val="001D4EFD"/>
  </w:style>
  <w:style w:type="character" w:customStyle="1" w:styleId="WW8Num41z8">
    <w:name w:val="WW8Num41z8"/>
    <w:rsid w:val="001D4EFD"/>
  </w:style>
  <w:style w:type="character" w:customStyle="1" w:styleId="WW8Num42z0">
    <w:name w:val="WW8Num42z0"/>
    <w:rsid w:val="001D4EFD"/>
  </w:style>
  <w:style w:type="character" w:customStyle="1" w:styleId="WW8Num42z1">
    <w:name w:val="WW8Num42z1"/>
    <w:rsid w:val="001D4EFD"/>
  </w:style>
  <w:style w:type="character" w:customStyle="1" w:styleId="WW8Num42z2">
    <w:name w:val="WW8Num42z2"/>
    <w:rsid w:val="001D4EFD"/>
  </w:style>
  <w:style w:type="character" w:customStyle="1" w:styleId="WW8Num42z3">
    <w:name w:val="WW8Num42z3"/>
    <w:rsid w:val="001D4EFD"/>
  </w:style>
  <w:style w:type="character" w:customStyle="1" w:styleId="WW8Num42z4">
    <w:name w:val="WW8Num42z4"/>
    <w:rsid w:val="001D4EFD"/>
  </w:style>
  <w:style w:type="character" w:customStyle="1" w:styleId="WW8Num42z5">
    <w:name w:val="WW8Num42z5"/>
    <w:rsid w:val="001D4EFD"/>
  </w:style>
  <w:style w:type="character" w:customStyle="1" w:styleId="WW8Num42z6">
    <w:name w:val="WW8Num42z6"/>
    <w:rsid w:val="001D4EFD"/>
  </w:style>
  <w:style w:type="character" w:customStyle="1" w:styleId="WW8Num42z7">
    <w:name w:val="WW8Num42z7"/>
    <w:rsid w:val="001D4EFD"/>
  </w:style>
  <w:style w:type="character" w:customStyle="1" w:styleId="WW8Num42z8">
    <w:name w:val="WW8Num42z8"/>
    <w:rsid w:val="001D4EFD"/>
  </w:style>
  <w:style w:type="character" w:customStyle="1" w:styleId="WW8Num43z0">
    <w:name w:val="WW8Num43z0"/>
    <w:rsid w:val="001D4EFD"/>
    <w:rPr>
      <w:bCs/>
      <w:iCs/>
      <w:sz w:val="22"/>
      <w:szCs w:val="22"/>
      <w:lang w:eastAsia="zh-CN"/>
    </w:rPr>
  </w:style>
  <w:style w:type="character" w:customStyle="1" w:styleId="WW8Num43z1">
    <w:name w:val="WW8Num43z1"/>
    <w:rsid w:val="001D4EFD"/>
  </w:style>
  <w:style w:type="character" w:customStyle="1" w:styleId="WW8Num43z2">
    <w:name w:val="WW8Num43z2"/>
    <w:rsid w:val="001D4EFD"/>
  </w:style>
  <w:style w:type="character" w:customStyle="1" w:styleId="WW8Num43z3">
    <w:name w:val="WW8Num43z3"/>
    <w:rsid w:val="001D4EFD"/>
  </w:style>
  <w:style w:type="character" w:customStyle="1" w:styleId="WW8Num43z4">
    <w:name w:val="WW8Num43z4"/>
    <w:rsid w:val="001D4EFD"/>
  </w:style>
  <w:style w:type="character" w:customStyle="1" w:styleId="WW8Num43z5">
    <w:name w:val="WW8Num43z5"/>
    <w:rsid w:val="001D4EFD"/>
  </w:style>
  <w:style w:type="character" w:customStyle="1" w:styleId="WW8Num43z6">
    <w:name w:val="WW8Num43z6"/>
    <w:rsid w:val="001D4EFD"/>
  </w:style>
  <w:style w:type="character" w:customStyle="1" w:styleId="WW8Num43z7">
    <w:name w:val="WW8Num43z7"/>
    <w:rsid w:val="001D4EFD"/>
  </w:style>
  <w:style w:type="character" w:customStyle="1" w:styleId="WW8Num43z8">
    <w:name w:val="WW8Num43z8"/>
    <w:rsid w:val="001D4EFD"/>
  </w:style>
  <w:style w:type="character" w:customStyle="1" w:styleId="WW8Num44z0">
    <w:name w:val="WW8Num44z0"/>
    <w:rsid w:val="001D4EFD"/>
  </w:style>
  <w:style w:type="character" w:customStyle="1" w:styleId="WW8Num44z1">
    <w:name w:val="WW8Num44z1"/>
    <w:rsid w:val="001D4EFD"/>
  </w:style>
  <w:style w:type="character" w:customStyle="1" w:styleId="WW8Num44z2">
    <w:name w:val="WW8Num44z2"/>
    <w:rsid w:val="001D4EFD"/>
  </w:style>
  <w:style w:type="character" w:customStyle="1" w:styleId="WW8Num44z3">
    <w:name w:val="WW8Num44z3"/>
    <w:rsid w:val="001D4EFD"/>
  </w:style>
  <w:style w:type="character" w:customStyle="1" w:styleId="WW8Num44z4">
    <w:name w:val="WW8Num44z4"/>
    <w:rsid w:val="001D4EFD"/>
  </w:style>
  <w:style w:type="character" w:customStyle="1" w:styleId="WW8Num44z5">
    <w:name w:val="WW8Num44z5"/>
    <w:rsid w:val="001D4EFD"/>
  </w:style>
  <w:style w:type="character" w:customStyle="1" w:styleId="WW8Num44z6">
    <w:name w:val="WW8Num44z6"/>
    <w:rsid w:val="001D4EFD"/>
  </w:style>
  <w:style w:type="character" w:customStyle="1" w:styleId="WW8Num44z7">
    <w:name w:val="WW8Num44z7"/>
    <w:rsid w:val="001D4EFD"/>
  </w:style>
  <w:style w:type="character" w:customStyle="1" w:styleId="WW8Num44z8">
    <w:name w:val="WW8Num44z8"/>
    <w:rsid w:val="001D4EFD"/>
  </w:style>
  <w:style w:type="character" w:customStyle="1" w:styleId="WW8Num45z0">
    <w:name w:val="WW8Num45z0"/>
    <w:rsid w:val="001D4EFD"/>
    <w:rPr>
      <w:bCs/>
      <w:iCs/>
      <w:sz w:val="22"/>
      <w:szCs w:val="22"/>
      <w:lang w:eastAsia="zh-CN"/>
    </w:rPr>
  </w:style>
  <w:style w:type="character" w:customStyle="1" w:styleId="WW8Num45z1">
    <w:name w:val="WW8Num45z1"/>
    <w:rsid w:val="001D4EFD"/>
  </w:style>
  <w:style w:type="character" w:customStyle="1" w:styleId="WW8Num45z2">
    <w:name w:val="WW8Num45z2"/>
    <w:rsid w:val="001D4EFD"/>
  </w:style>
  <w:style w:type="character" w:customStyle="1" w:styleId="WW8Num45z3">
    <w:name w:val="WW8Num45z3"/>
    <w:rsid w:val="001D4EFD"/>
  </w:style>
  <w:style w:type="character" w:customStyle="1" w:styleId="WW8Num45z4">
    <w:name w:val="WW8Num45z4"/>
    <w:rsid w:val="001D4EFD"/>
  </w:style>
  <w:style w:type="character" w:customStyle="1" w:styleId="WW8Num45z5">
    <w:name w:val="WW8Num45z5"/>
    <w:rsid w:val="001D4EFD"/>
  </w:style>
  <w:style w:type="character" w:customStyle="1" w:styleId="WW8Num45z6">
    <w:name w:val="WW8Num45z6"/>
    <w:rsid w:val="001D4EFD"/>
  </w:style>
  <w:style w:type="character" w:customStyle="1" w:styleId="WW8Num45z7">
    <w:name w:val="WW8Num45z7"/>
    <w:rsid w:val="001D4EFD"/>
  </w:style>
  <w:style w:type="character" w:customStyle="1" w:styleId="WW8Num45z8">
    <w:name w:val="WW8Num45z8"/>
    <w:rsid w:val="001D4EFD"/>
  </w:style>
  <w:style w:type="character" w:customStyle="1" w:styleId="WW8Num46z0">
    <w:name w:val="WW8Num46z0"/>
    <w:rsid w:val="001D4EFD"/>
  </w:style>
  <w:style w:type="character" w:customStyle="1" w:styleId="WW8Num46z1">
    <w:name w:val="WW8Num46z1"/>
    <w:rsid w:val="001D4EFD"/>
  </w:style>
  <w:style w:type="character" w:customStyle="1" w:styleId="WW8Num46z2">
    <w:name w:val="WW8Num46z2"/>
    <w:rsid w:val="001D4EFD"/>
  </w:style>
  <w:style w:type="character" w:customStyle="1" w:styleId="WW8Num46z3">
    <w:name w:val="WW8Num46z3"/>
    <w:rsid w:val="001D4EFD"/>
  </w:style>
  <w:style w:type="character" w:customStyle="1" w:styleId="WW8Num46z4">
    <w:name w:val="WW8Num46z4"/>
    <w:rsid w:val="001D4EFD"/>
  </w:style>
  <w:style w:type="character" w:customStyle="1" w:styleId="WW8Num46z5">
    <w:name w:val="WW8Num46z5"/>
    <w:rsid w:val="001D4EFD"/>
  </w:style>
  <w:style w:type="character" w:customStyle="1" w:styleId="WW8Num46z6">
    <w:name w:val="WW8Num46z6"/>
    <w:rsid w:val="001D4EFD"/>
  </w:style>
  <w:style w:type="character" w:customStyle="1" w:styleId="WW8Num46z7">
    <w:name w:val="WW8Num46z7"/>
    <w:rsid w:val="001D4EFD"/>
  </w:style>
  <w:style w:type="character" w:customStyle="1" w:styleId="WW8Num46z8">
    <w:name w:val="WW8Num46z8"/>
    <w:rsid w:val="001D4EFD"/>
  </w:style>
  <w:style w:type="character" w:customStyle="1" w:styleId="WW8Num47z0">
    <w:name w:val="WW8Num47z0"/>
    <w:rsid w:val="001D4EFD"/>
    <w:rPr>
      <w:bCs/>
      <w:iCs/>
      <w:sz w:val="22"/>
      <w:szCs w:val="22"/>
      <w:lang w:eastAsia="zh-CN"/>
    </w:rPr>
  </w:style>
  <w:style w:type="character" w:customStyle="1" w:styleId="WW8Num47z1">
    <w:name w:val="WW8Num47z1"/>
    <w:rsid w:val="001D4EFD"/>
  </w:style>
  <w:style w:type="character" w:customStyle="1" w:styleId="WW8Num47z2">
    <w:name w:val="WW8Num47z2"/>
    <w:rsid w:val="001D4EFD"/>
  </w:style>
  <w:style w:type="character" w:customStyle="1" w:styleId="WW8Num47z3">
    <w:name w:val="WW8Num47z3"/>
    <w:rsid w:val="001D4EFD"/>
  </w:style>
  <w:style w:type="character" w:customStyle="1" w:styleId="WW8Num47z4">
    <w:name w:val="WW8Num47z4"/>
    <w:rsid w:val="001D4EFD"/>
  </w:style>
  <w:style w:type="character" w:customStyle="1" w:styleId="WW8Num47z5">
    <w:name w:val="WW8Num47z5"/>
    <w:rsid w:val="001D4EFD"/>
  </w:style>
  <w:style w:type="character" w:customStyle="1" w:styleId="WW8Num47z6">
    <w:name w:val="WW8Num47z6"/>
    <w:rsid w:val="001D4EFD"/>
  </w:style>
  <w:style w:type="character" w:customStyle="1" w:styleId="WW8Num47z7">
    <w:name w:val="WW8Num47z7"/>
    <w:rsid w:val="001D4EFD"/>
  </w:style>
  <w:style w:type="character" w:customStyle="1" w:styleId="WW8Num47z8">
    <w:name w:val="WW8Num47z8"/>
    <w:rsid w:val="001D4EFD"/>
  </w:style>
  <w:style w:type="character" w:customStyle="1" w:styleId="Domylnaczcionkaakapitu2">
    <w:name w:val="Domyślna czcionka akapitu2"/>
    <w:rsid w:val="001D4EFD"/>
  </w:style>
  <w:style w:type="character" w:customStyle="1" w:styleId="WW8Num1z5">
    <w:name w:val="WW8Num1z5"/>
    <w:rsid w:val="001D4EFD"/>
  </w:style>
  <w:style w:type="character" w:customStyle="1" w:styleId="WW8Num1z6">
    <w:name w:val="WW8Num1z6"/>
    <w:rsid w:val="001D4EFD"/>
  </w:style>
  <w:style w:type="character" w:customStyle="1" w:styleId="WW8Num1z7">
    <w:name w:val="WW8Num1z7"/>
    <w:rsid w:val="001D4EFD"/>
  </w:style>
  <w:style w:type="character" w:customStyle="1" w:styleId="WW8Num1z8">
    <w:name w:val="WW8Num1z8"/>
    <w:rsid w:val="001D4EFD"/>
  </w:style>
  <w:style w:type="character" w:customStyle="1" w:styleId="WW8Num8z3">
    <w:name w:val="WW8Num8z3"/>
    <w:rsid w:val="001D4EFD"/>
  </w:style>
  <w:style w:type="character" w:customStyle="1" w:styleId="WW8Num8z4">
    <w:name w:val="WW8Num8z4"/>
    <w:rsid w:val="001D4EFD"/>
  </w:style>
  <w:style w:type="character" w:customStyle="1" w:styleId="WW8Num8z5">
    <w:name w:val="WW8Num8z5"/>
    <w:rsid w:val="001D4EFD"/>
  </w:style>
  <w:style w:type="character" w:customStyle="1" w:styleId="WW8Num8z6">
    <w:name w:val="WW8Num8z6"/>
    <w:rsid w:val="001D4EFD"/>
  </w:style>
  <w:style w:type="character" w:customStyle="1" w:styleId="WW8Num8z7">
    <w:name w:val="WW8Num8z7"/>
    <w:rsid w:val="001D4EFD"/>
  </w:style>
  <w:style w:type="character" w:customStyle="1" w:styleId="WW8Num8z8">
    <w:name w:val="WW8Num8z8"/>
    <w:rsid w:val="001D4EFD"/>
  </w:style>
  <w:style w:type="character" w:customStyle="1" w:styleId="WW8Num25z3">
    <w:name w:val="WW8Num25z3"/>
    <w:rsid w:val="001D4EFD"/>
  </w:style>
  <w:style w:type="character" w:customStyle="1" w:styleId="WW8Num25z4">
    <w:name w:val="WW8Num25z4"/>
    <w:rsid w:val="001D4EFD"/>
  </w:style>
  <w:style w:type="character" w:customStyle="1" w:styleId="WW8Num25z5">
    <w:name w:val="WW8Num25z5"/>
    <w:rsid w:val="001D4EFD"/>
  </w:style>
  <w:style w:type="character" w:customStyle="1" w:styleId="WW8Num25z6">
    <w:name w:val="WW8Num25z6"/>
    <w:rsid w:val="001D4EFD"/>
  </w:style>
  <w:style w:type="character" w:customStyle="1" w:styleId="WW8Num25z7">
    <w:name w:val="WW8Num25z7"/>
    <w:rsid w:val="001D4EFD"/>
  </w:style>
  <w:style w:type="character" w:customStyle="1" w:styleId="WW8Num25z8">
    <w:name w:val="WW8Num25z8"/>
    <w:rsid w:val="001D4EFD"/>
  </w:style>
  <w:style w:type="character" w:customStyle="1" w:styleId="WW8Num27z4">
    <w:name w:val="WW8Num27z4"/>
    <w:rsid w:val="001D4EFD"/>
  </w:style>
  <w:style w:type="character" w:customStyle="1" w:styleId="WW8Num27z5">
    <w:name w:val="WW8Num27z5"/>
    <w:rsid w:val="001D4EFD"/>
  </w:style>
  <w:style w:type="character" w:customStyle="1" w:styleId="WW8Num27z6">
    <w:name w:val="WW8Num27z6"/>
    <w:rsid w:val="001D4EFD"/>
  </w:style>
  <w:style w:type="character" w:customStyle="1" w:styleId="WW8Num27z7">
    <w:name w:val="WW8Num27z7"/>
    <w:rsid w:val="001D4EFD"/>
  </w:style>
  <w:style w:type="character" w:customStyle="1" w:styleId="WW8Num27z8">
    <w:name w:val="WW8Num27z8"/>
    <w:rsid w:val="001D4EFD"/>
  </w:style>
  <w:style w:type="character" w:customStyle="1" w:styleId="Domylnaczcionkaakapitu1">
    <w:name w:val="Domyślna czcionka akapitu1"/>
    <w:rsid w:val="001D4EFD"/>
  </w:style>
  <w:style w:type="character" w:customStyle="1" w:styleId="Odwoaniedokomentarza1">
    <w:name w:val="Odwołanie do komentarza1"/>
    <w:rsid w:val="001D4EFD"/>
    <w:rPr>
      <w:sz w:val="16"/>
      <w:szCs w:val="16"/>
    </w:rPr>
  </w:style>
  <w:style w:type="character" w:customStyle="1" w:styleId="Znakinumeracji">
    <w:name w:val="Znaki numeracji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TekstpodstawowyZnak1">
    <w:name w:val="Tekst podstawowy Znak1"/>
    <w:basedOn w:val="Domylnaczcionkaakapitu"/>
    <w:link w:val="Tekstpodstawowy"/>
    <w:semiHidden/>
    <w:locked/>
    <w:rsid w:val="001D4EFD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Tematkomentarza">
    <w:name w:val="annotation subject"/>
    <w:basedOn w:val="Tekstkomentarza1"/>
    <w:next w:val="Tekstkomentarza1"/>
    <w:link w:val="TematkomentarzaZnak"/>
    <w:semiHidden/>
    <w:unhideWhenUsed/>
    <w:rsid w:val="001D4E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D4EFD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9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620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Szłapa</dc:creator>
  <cp:keywords/>
  <dc:description/>
  <cp:lastModifiedBy>Katarzyna Breguła</cp:lastModifiedBy>
  <cp:revision>2</cp:revision>
  <dcterms:created xsi:type="dcterms:W3CDTF">2026-07-13T06:12:00Z</dcterms:created>
  <dcterms:modified xsi:type="dcterms:W3CDTF">2026-07-13T06:12:00Z</dcterms:modified>
</cp:coreProperties>
</file>