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23C57" w14:textId="2CF5FE37" w:rsidR="00CB5C95" w:rsidRPr="00857324" w:rsidRDefault="00CB5C95" w:rsidP="00CB5C95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kern w:val="0"/>
          <w:sz w:val="18"/>
          <w:szCs w:val="18"/>
          <w:lang w:eastAsia="zh-CN"/>
          <w14:ligatures w14:val="none"/>
        </w:rPr>
      </w:pPr>
      <w:r w:rsidRPr="00857324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 xml:space="preserve">Opis techniczny oferowanego </w:t>
      </w:r>
      <w:r w:rsidR="00843154">
        <w:rPr>
          <w:rFonts w:ascii="Verdana" w:eastAsia="Times New Roman" w:hAnsi="Verdana" w:cs="Verdana"/>
          <w:b/>
          <w:bCs/>
          <w:kern w:val="0"/>
          <w:sz w:val="18"/>
          <w:szCs w:val="18"/>
          <w:lang w:eastAsia="zh-CN"/>
          <w14:ligatures w14:val="none"/>
        </w:rPr>
        <w:t>sprzętu</w:t>
      </w:r>
    </w:p>
    <w:p w14:paraId="03119E24" w14:textId="77777777" w:rsidR="00CB5C95" w:rsidRPr="00857324" w:rsidRDefault="00CB5C95" w:rsidP="00CB5C95">
      <w:pPr>
        <w:tabs>
          <w:tab w:val="left" w:pos="964"/>
        </w:tabs>
        <w:suppressAutoHyphens/>
        <w:spacing w:after="0" w:line="276" w:lineRule="auto"/>
        <w:jc w:val="both"/>
        <w:outlineLvl w:val="1"/>
        <w:rPr>
          <w:rFonts w:ascii="Verdana" w:eastAsia="Times New Roman" w:hAnsi="Verdana" w:cs="Times New Roman"/>
          <w:bCs/>
          <w:iCs/>
          <w:color w:val="000000"/>
          <w:kern w:val="0"/>
          <w:sz w:val="18"/>
          <w:szCs w:val="18"/>
          <w:lang w:eastAsia="zh-CN"/>
          <w14:ligatures w14:val="none"/>
        </w:rPr>
      </w:pPr>
    </w:p>
    <w:p w14:paraId="302DD401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  <w:u w:val="single"/>
        </w:rPr>
      </w:pPr>
      <w:r>
        <w:rPr>
          <w:rFonts w:ascii="Verdana" w:hAnsi="Verdana" w:cs="Verdana"/>
          <w:b/>
          <w:sz w:val="18"/>
          <w:szCs w:val="18"/>
          <w:u w:val="single"/>
        </w:rPr>
        <w:t>Zadanie częściowe nr 1</w:t>
      </w:r>
    </w:p>
    <w:p w14:paraId="4CC44F07" w14:textId="2E472355" w:rsidR="00843154" w:rsidRDefault="00CF75B4" w:rsidP="00843154">
      <w:pPr>
        <w:spacing w:line="276" w:lineRule="auto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A</w:t>
      </w:r>
      <w:r w:rsidR="00843154">
        <w:rPr>
          <w:rFonts w:ascii="Verdana" w:hAnsi="Verdana" w:cs="Verdana"/>
          <w:b/>
          <w:bCs/>
          <w:sz w:val="18"/>
          <w:szCs w:val="18"/>
        </w:rPr>
        <w:t xml:space="preserve">) </w:t>
      </w:r>
      <w:r w:rsidR="00843154">
        <w:rPr>
          <w:rFonts w:ascii="Verdana" w:hAnsi="Verdana" w:cs="Verdana"/>
          <w:b/>
          <w:sz w:val="18"/>
          <w:szCs w:val="18"/>
        </w:rPr>
        <w:t xml:space="preserve">Dostawa </w:t>
      </w:r>
      <w:r>
        <w:rPr>
          <w:rFonts w:ascii="Verdana" w:hAnsi="Verdana" w:cs="Verdana"/>
          <w:b/>
          <w:sz w:val="18"/>
          <w:szCs w:val="18"/>
        </w:rPr>
        <w:t>76</w:t>
      </w:r>
      <w:r w:rsidR="00843154">
        <w:rPr>
          <w:rFonts w:ascii="Verdana" w:hAnsi="Verdana" w:cs="Verdana"/>
          <w:b/>
          <w:sz w:val="18"/>
          <w:szCs w:val="18"/>
        </w:rPr>
        <w:t xml:space="preserve"> szt. chłodziarko-zamrażarek dwudrzwiowych wraz z ich instalacją w pokojach studenckich</w:t>
      </w:r>
    </w:p>
    <w:p w14:paraId="6F642EB0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98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58"/>
        <w:gridCol w:w="3972"/>
        <w:gridCol w:w="5115"/>
      </w:tblGrid>
      <w:tr w:rsidR="00843154" w14:paraId="151B77D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D6B8D0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20D2C1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14832" w14:textId="549A9D08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326C834B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D1262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B0B49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chłodziarki netto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C5D84" w14:textId="61ADD1B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822452B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F5B52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832878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zamrażalnika netto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855BDF" w14:textId="64526B0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</w:tc>
      </w:tr>
      <w:tr w:rsidR="00843154" w14:paraId="79329559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5C43D3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46D427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9BC71E" w14:textId="48E11C26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49853EE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98742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7AD3A6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A6AF1B" w14:textId="7F01BC83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613D5D69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2D8C95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B126C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29C37C" w14:textId="00A9DE36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41A0DBE3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357E8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143E4C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C50B3" w14:textId="0FBE716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3681CB4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3206CC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F9FBEA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Roczne zużycie energii [kWh]: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420FE2" w14:textId="1810F6E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4E95C3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C2209CB" w14:textId="77777777" w:rsidR="00843154" w:rsidRDefault="00843154" w:rsidP="00471877">
            <w:pPr>
              <w:snapToGrid w:val="0"/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0DE99DF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Poziom hałasu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dB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C1D3DB" w14:textId="5DDBC3C8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705D350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8373C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FDBCA4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3A9227" w14:textId="52F2AE0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94D3E17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88622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2B4872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Oświetlenie wnętrza: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86E6B2" w14:textId="430B26F2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96D7D4A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353C2E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F69343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Drzwi zewnętrznych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051E71" w14:textId="1DE1FB0A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D41E0F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6C481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17754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FAD81E" w14:textId="01688268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A8812E2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61784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4FBC8A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Ilość półek w komorze chłodziarki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00F370" w14:textId="215F861B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10264B1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1496A6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83C67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Szuflada na warzywa i owoce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2617CED" w14:textId="68A887BC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1F177CF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3DDB6E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BEF5F7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Półki na drzwiach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szt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EEDF18" w14:textId="246C190B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086D86D1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8DFCBE" w14:textId="1C530C1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06537D"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25D5E0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Zdolność zamrażania [kg/24h]: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8ABC7A" w14:textId="62097FC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D2DA528" w14:textId="77777777" w:rsidTr="00471877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6ABCE9" w14:textId="233BE2E4" w:rsidR="00843154" w:rsidRDefault="0006537D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17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DDF73B" w14:textId="77777777" w:rsidR="00843154" w:rsidRDefault="00843154" w:rsidP="0047187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2824D" w14:textId="109C2BA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346C6D74" w14:textId="77777777" w:rsidR="00843154" w:rsidRDefault="00843154" w:rsidP="00843154">
      <w:pPr>
        <w:spacing w:line="276" w:lineRule="auto"/>
        <w:rPr>
          <w:rFonts w:ascii="Verdana" w:hAnsi="Verdana" w:cs="Verdana"/>
          <w:sz w:val="18"/>
          <w:szCs w:val="18"/>
        </w:rPr>
      </w:pPr>
    </w:p>
    <w:p w14:paraId="0251EC3B" w14:textId="5B224FBB" w:rsidR="008A3471" w:rsidRDefault="00CF75B4" w:rsidP="008A3471">
      <w:pPr>
        <w:spacing w:line="276" w:lineRule="auto"/>
      </w:pPr>
      <w:r>
        <w:rPr>
          <w:rFonts w:ascii="Verdana" w:hAnsi="Verdana" w:cs="Verdana"/>
          <w:b/>
          <w:sz w:val="18"/>
          <w:szCs w:val="18"/>
        </w:rPr>
        <w:t>B</w:t>
      </w:r>
      <w:r w:rsidR="008A3471">
        <w:rPr>
          <w:rFonts w:ascii="Verdana" w:hAnsi="Verdana" w:cs="Verdana"/>
          <w:b/>
          <w:sz w:val="18"/>
          <w:szCs w:val="18"/>
        </w:rPr>
        <w:t xml:space="preserve">) Dostawa </w:t>
      </w:r>
      <w:r>
        <w:rPr>
          <w:rFonts w:ascii="Verdana" w:hAnsi="Verdana" w:cs="Verdana"/>
          <w:b/>
          <w:sz w:val="18"/>
          <w:szCs w:val="18"/>
        </w:rPr>
        <w:t>3</w:t>
      </w:r>
      <w:r w:rsidR="008A3471">
        <w:rPr>
          <w:rFonts w:ascii="Verdana" w:hAnsi="Verdana" w:cs="Verdana"/>
          <w:b/>
          <w:sz w:val="18"/>
          <w:szCs w:val="18"/>
        </w:rPr>
        <w:t xml:space="preserve"> szt. chłodziarko-zamrażarek </w:t>
      </w:r>
      <w:proofErr w:type="spellStart"/>
      <w:r w:rsidR="008A3471">
        <w:rPr>
          <w:rFonts w:ascii="Verdana" w:hAnsi="Verdana" w:cs="Verdana"/>
          <w:b/>
          <w:sz w:val="18"/>
          <w:szCs w:val="18"/>
        </w:rPr>
        <w:t>podblatowych</w:t>
      </w:r>
      <w:proofErr w:type="spellEnd"/>
      <w:r w:rsidR="008A3471">
        <w:rPr>
          <w:rFonts w:ascii="Verdana" w:hAnsi="Verdana" w:cs="Verdana"/>
          <w:b/>
          <w:sz w:val="18"/>
          <w:szCs w:val="18"/>
        </w:rPr>
        <w:t xml:space="preserve"> wraz z ich instalacją w pokojach studenckich</w:t>
      </w:r>
    </w:p>
    <w:p w14:paraId="1BE03933" w14:textId="77777777" w:rsidR="008A3471" w:rsidRDefault="008A3471" w:rsidP="008A3471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98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558"/>
        <w:gridCol w:w="3972"/>
        <w:gridCol w:w="5115"/>
      </w:tblGrid>
      <w:tr w:rsidR="008A3471" w14:paraId="4A0CF9D4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FF21FD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C7A3D3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E4C958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A3471" w14:paraId="3F69FF3F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D91114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8712F05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chłodziarki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584F1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5E81A81F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71EABA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46CF6B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zamrażalnika [l]: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8FFA49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58320EBD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F1B92CA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DB2DF1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E593C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2A70A88B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6C4E7E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D0BE57B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6F71E2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0423359B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FEB43D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C555689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E59F76" w14:textId="77777777" w:rsidR="008A3471" w:rsidRDefault="008A3471" w:rsidP="00AB49D6">
            <w:pPr>
              <w:spacing w:line="276" w:lineRule="auto"/>
              <w:jc w:val="center"/>
            </w:pPr>
          </w:p>
        </w:tc>
      </w:tr>
      <w:tr w:rsidR="008A3471" w14:paraId="72B7C02B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CC3694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lastRenderedPageBreak/>
              <w:t>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656A4BE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FAC081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34249565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543161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F6FE2D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Roczne zużycie energii [kWh/rok]: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81D711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72C12346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842505" w14:textId="77777777" w:rsidR="008A3471" w:rsidRDefault="008A3471" w:rsidP="00AB49D6">
            <w:pPr>
              <w:snapToGrid w:val="0"/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A8D2F25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Komora zamrażania zamykana: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5681DF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0918ED73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6731768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55EF09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Poziom hałasu [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dB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>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008A8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4B3B0FBF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C5A1525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E9E10A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6B2A1B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6DE71896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3D7E63C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CA84916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Oświetlenie wnętrza: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08C129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354741AF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A71266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79C014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Drzwi zewnętrzne: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CA7DC2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74E82226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AFB7FC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531F71E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2190E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28F99556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72F382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14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CF484B0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Ilość półek w komorze chłodziarki [szt]: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933233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7E0EE5B6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9E2D0AC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15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6C1473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Szuflada na warzywa i owoce [szt]: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5961F0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179EF6E5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C8F79CB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16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403231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Półki na drzwiach [szt]: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D26CA7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6F8C8F98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87279D2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17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B843D4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Automatyczne odszranianie: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0F145A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A3471" w14:paraId="6A33A38A" w14:textId="77777777" w:rsidTr="00AB49D6"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6D9E52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18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5FA367" w14:textId="77777777" w:rsidR="008A3471" w:rsidRDefault="008A3471" w:rsidP="00AB49D6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5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0C8ABF" w14:textId="77777777" w:rsidR="008A3471" w:rsidRDefault="008A347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1F77B0BC" w14:textId="77777777" w:rsidR="008A3471" w:rsidRDefault="008A3471" w:rsidP="00843154">
      <w:pPr>
        <w:spacing w:line="276" w:lineRule="auto"/>
        <w:rPr>
          <w:rFonts w:ascii="Verdana" w:hAnsi="Verdana" w:cs="Verdana"/>
          <w:sz w:val="18"/>
          <w:szCs w:val="18"/>
        </w:rPr>
      </w:pPr>
    </w:p>
    <w:p w14:paraId="1EA4DF8E" w14:textId="77777777" w:rsidR="00843154" w:rsidRDefault="00843154" w:rsidP="00843154">
      <w:pPr>
        <w:spacing w:line="276" w:lineRule="auto"/>
        <w:rPr>
          <w:rFonts w:ascii="Verdana" w:hAnsi="Verdana" w:cs="Verdana"/>
          <w:b/>
          <w:bCs/>
          <w:sz w:val="18"/>
          <w:szCs w:val="18"/>
        </w:rPr>
      </w:pPr>
    </w:p>
    <w:p w14:paraId="36211058" w14:textId="77777777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  <w:u w:val="single"/>
        </w:rPr>
        <w:t xml:space="preserve">Zadanie częściowe nr </w:t>
      </w:r>
      <w:r>
        <w:rPr>
          <w:rFonts w:ascii="Verdana" w:hAnsi="Verdana" w:cs="Verdana"/>
          <w:b/>
          <w:color w:val="000000"/>
          <w:sz w:val="18"/>
          <w:szCs w:val="18"/>
          <w:u w:val="single"/>
        </w:rPr>
        <w:t>2</w:t>
      </w:r>
    </w:p>
    <w:p w14:paraId="2D7CDDEE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Dostawa pralek automatycznych i elektrycznych, bębnowych suszarek do prania</w:t>
      </w:r>
    </w:p>
    <w:p w14:paraId="773B2362" w14:textId="0AF3B233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</w:rPr>
        <w:t xml:space="preserve">A)  Dostawa </w:t>
      </w:r>
      <w:r w:rsidR="00B24429">
        <w:rPr>
          <w:rFonts w:ascii="Verdana" w:hAnsi="Verdana" w:cs="Verdana"/>
          <w:b/>
          <w:sz w:val="18"/>
          <w:szCs w:val="18"/>
        </w:rPr>
        <w:t>10</w:t>
      </w:r>
      <w:r>
        <w:rPr>
          <w:rFonts w:ascii="Verdana" w:hAnsi="Verdana" w:cs="Verdana"/>
          <w:b/>
          <w:sz w:val="18"/>
          <w:szCs w:val="18"/>
        </w:rPr>
        <w:t xml:space="preserve"> szt. pralek automatycznych</w:t>
      </w:r>
    </w:p>
    <w:p w14:paraId="0B589632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116"/>
        <w:gridCol w:w="4962"/>
      </w:tblGrid>
      <w:tr w:rsidR="00843154" w14:paraId="47DEABF8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95231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A7071A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C46835" w14:textId="6713EFEF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21D05BCD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78267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068166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wsad [kg]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0DE63" w14:textId="70755E3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0F38B66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15E872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27418D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Prędkość wirowania[obr/min.]: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EAE8D9" w14:textId="61AB6C78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E1C5ACE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A37953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164D5B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467D327" w14:textId="086D1C6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D9D03BA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0D4704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0E4D6D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6120D82" w14:textId="5CE64E1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E2188A7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BA4C5B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B41105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A1B8DF4" w14:textId="0A4F941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2841505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8465A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5D3CA297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A365C69" w14:textId="29F0086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F48515C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27117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bookmarkStart w:id="0" w:name="_Hlk197948821"/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25D517D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Wskaźnik pozostałego czasu prania: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B0022E9" w14:textId="787E073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bookmarkEnd w:id="0"/>
      <w:tr w:rsidR="00843154" w14:paraId="272CF1F6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466150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B42A3B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Sposób załadunku: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90417B" w14:textId="4FB6C1D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C605959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24B41E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C2B5AF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4C68E1" w14:textId="3138155A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25EBE050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750B4D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0E35E87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Automatyka wagowa: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5248AC1" w14:textId="4F97DDE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A32396F" w14:textId="77777777" w:rsidTr="00471877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5091A80" w14:textId="1FB52B9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06537D"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4A9E9B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Programy prania: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4AA0944" w14:textId="102900A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F8F4D62" w14:textId="77777777" w:rsidTr="00471877">
        <w:trPr>
          <w:trHeight w:val="2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D25F51" w14:textId="192CFFD8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06537D"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89F9A56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Inne programy: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394816" w14:textId="100B95D6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1FE8061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9876D4" w14:textId="67B644B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06537D"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F136EC5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8D478B" w14:textId="6186EBF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09034995" w14:textId="77777777" w:rsidR="00843154" w:rsidRDefault="00843154" w:rsidP="00843154">
      <w:pPr>
        <w:spacing w:line="276" w:lineRule="auto"/>
        <w:rPr>
          <w:rFonts w:ascii="Verdana" w:hAnsi="Verdana" w:cs="Verdana"/>
          <w:sz w:val="18"/>
          <w:szCs w:val="18"/>
        </w:rPr>
      </w:pPr>
    </w:p>
    <w:p w14:paraId="5E2AA122" w14:textId="473EFDAD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</w:rPr>
        <w:t xml:space="preserve">B) Dostawa </w:t>
      </w:r>
      <w:r w:rsidR="00B24429">
        <w:rPr>
          <w:rFonts w:ascii="Verdana" w:hAnsi="Verdana" w:cs="Verdana"/>
          <w:b/>
          <w:sz w:val="18"/>
          <w:szCs w:val="18"/>
        </w:rPr>
        <w:t>1</w:t>
      </w:r>
      <w:r>
        <w:rPr>
          <w:rFonts w:ascii="Verdana" w:hAnsi="Verdana" w:cs="Verdana"/>
          <w:b/>
          <w:sz w:val="18"/>
          <w:szCs w:val="18"/>
        </w:rPr>
        <w:t>0 szt. elektrycznych, bębnowych suszarek do prania</w:t>
      </w:r>
    </w:p>
    <w:p w14:paraId="6086AB4B" w14:textId="77777777" w:rsidR="00843154" w:rsidRDefault="00843154" w:rsidP="00843154">
      <w:pPr>
        <w:spacing w:line="276" w:lineRule="auto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116"/>
        <w:gridCol w:w="4962"/>
      </w:tblGrid>
      <w:tr w:rsidR="00843154" w14:paraId="2C18A00D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A9F95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3CF90DE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F55DB4" w14:textId="37054B2C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843154" w14:paraId="06327FB0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7C0EE8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8ADE9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Typ suszarki: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8B5B19" w14:textId="72BDCC5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D5B9538" w14:textId="77777777" w:rsidTr="00471877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593FD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1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CF381E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Wsad [kg]:</w:t>
            </w:r>
          </w:p>
        </w:tc>
        <w:tc>
          <w:tcPr>
            <w:tcW w:w="4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AA654" w14:textId="765558D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BC37669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7861B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4A1B5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080C0F" w14:textId="433DCFC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F0ADE89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4A2879D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397A69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9E8F4" w14:textId="3559BF0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47803F07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F081E62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582960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C27146" w14:textId="4F01EA99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6D5BCFA3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FEDD0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71A464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BC642D" w14:textId="1791C9E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3503410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6399061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64D64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Roczne zużycie energii [kWh]: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7DDB3B" w14:textId="4EFA4521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20BD0B3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EA042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AF45A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101BEB" w14:textId="723AEA03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8EDEF68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524410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09D5E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Poziom hałasu [dB]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5FF2AF" w14:textId="59306BED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65E45FA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B06155C" w14:textId="70F9B716" w:rsidR="00843154" w:rsidRDefault="0006537D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36E6D8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Łatwe czyszczenie filtra: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D68E8" w14:textId="31A9403C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1E533DB6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9AF5C6A" w14:textId="4316FA04" w:rsidR="00843154" w:rsidRDefault="0006537D" w:rsidP="0006537D">
            <w:pPr>
              <w:spacing w:line="276" w:lineRule="auto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 12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14:paraId="37792B1F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Wskaźnik pozostałego czasu prania: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780B38" w14:textId="45120F2B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33AD0EA7" w14:textId="77777777" w:rsidTr="00471877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7324D6" w14:textId="16C04A6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06537D"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592F03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Zakresy suszenia: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6D56F0" w14:textId="60DCC880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5CE52F91" w14:textId="77777777" w:rsidTr="00471877">
        <w:trPr>
          <w:trHeight w:val="2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17F1DD" w14:textId="2386CDA5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06537D"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EA672EA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Inne funkcje: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936DB9" w14:textId="1104B536" w:rsidR="00843154" w:rsidRDefault="00843154" w:rsidP="00471877">
            <w:pPr>
              <w:spacing w:line="276" w:lineRule="auto"/>
              <w:jc w:val="center"/>
            </w:pPr>
          </w:p>
        </w:tc>
      </w:tr>
      <w:tr w:rsidR="00843154" w14:paraId="0B2DA2D7" w14:textId="77777777" w:rsidTr="004718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5EB3F4" w14:textId="63780404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06537D"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F2A6F28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F7315E" w14:textId="7CA8A2DE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843154" w14:paraId="748FC88B" w14:textId="77777777" w:rsidTr="00471877">
        <w:trPr>
          <w:trHeight w:val="34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CCD4B7" w14:textId="1F8C4ACA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06537D"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D095CAC" w14:textId="77777777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53DC6" w14:textId="6C7D1F13" w:rsidR="00843154" w:rsidRDefault="00843154" w:rsidP="00471877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17667D45" w14:textId="77777777" w:rsidR="00843154" w:rsidRDefault="00843154" w:rsidP="00843154">
      <w:pPr>
        <w:spacing w:line="276" w:lineRule="auto"/>
        <w:rPr>
          <w:rFonts w:ascii="Verdana" w:hAnsi="Verdana" w:cs="Verdana"/>
          <w:sz w:val="18"/>
          <w:szCs w:val="18"/>
        </w:rPr>
      </w:pPr>
    </w:p>
    <w:p w14:paraId="629564C0" w14:textId="630AA67C" w:rsidR="00B24429" w:rsidRDefault="00B24429" w:rsidP="00B24429">
      <w:pPr>
        <w:numPr>
          <w:ilvl w:val="0"/>
          <w:numId w:val="26"/>
        </w:numPr>
        <w:suppressAutoHyphens/>
        <w:spacing w:after="0" w:line="276" w:lineRule="auto"/>
        <w:ind w:left="0" w:firstLine="0"/>
      </w:pPr>
      <w:r>
        <w:rPr>
          <w:rFonts w:ascii="Verdana" w:hAnsi="Verdana" w:cs="Verdana"/>
          <w:b/>
          <w:sz w:val="18"/>
          <w:szCs w:val="18"/>
        </w:rPr>
        <w:t>C) Dostawa  75 szt. kuchenek mikrofalowych</w:t>
      </w:r>
    </w:p>
    <w:p w14:paraId="18470354" w14:textId="77777777" w:rsidR="00B24429" w:rsidRDefault="00B24429" w:rsidP="00B24429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</w:p>
    <w:p w14:paraId="77575E5E" w14:textId="77777777" w:rsidR="00B24429" w:rsidRPr="00843154" w:rsidRDefault="00B24429" w:rsidP="00B24429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  <w:r w:rsidRPr="00843154"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363"/>
        <w:gridCol w:w="4715"/>
      </w:tblGrid>
      <w:tr w:rsidR="00B24429" w14:paraId="2BBC87EA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DCC2678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BECC034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967969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857324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>Oferowana</w:t>
            </w:r>
            <w:r w:rsidRPr="001D4EFD">
              <w:rPr>
                <w:rFonts w:ascii="Verdana" w:eastAsia="Times New Roman" w:hAnsi="Verdana" w:cs="Verdana"/>
                <w:kern w:val="0"/>
                <w:sz w:val="18"/>
                <w:szCs w:val="18"/>
                <w:lang w:eastAsia="zh-CN"/>
                <w14:ligatures w14:val="none"/>
              </w:rPr>
              <w:t xml:space="preserve"> wielkość parametru technicznego</w:t>
            </w:r>
          </w:p>
        </w:tc>
      </w:tr>
      <w:tr w:rsidR="00B24429" w14:paraId="1EEAAC4E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B6DC85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436C337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Pojemność [l]: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EBFA35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739DFF45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E0F924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C29485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C8A63A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23599AF1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F56F22E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59588C9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AD31BB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7345CC86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F99D862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0EF05C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Głębokość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27BB36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37AFD911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7C41C93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8922D3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Moc mikrofal [W]: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09AFF3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4588BFA8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0272835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3E5A96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260488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7E65F7F0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A2D593D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C53E65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Funkcje podstawowe: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F77C3D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508422A9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5B2D7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F0AB74D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Funkcja wyłącznika czasowego: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26CC9B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</w:rPr>
            </w:pPr>
          </w:p>
        </w:tc>
      </w:tr>
      <w:tr w:rsidR="00B24429" w14:paraId="0A4A592D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8328AC1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601F464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</w:rPr>
            </w:pPr>
            <w:r>
              <w:rPr>
                <w:rFonts w:ascii="Verdana" w:hAnsi="Verdana" w:cs="Verdana"/>
                <w:sz w:val="18"/>
              </w:rPr>
              <w:t>Ilość dostępnych poziomów mocy mikrofal: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0977EB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</w:rPr>
            </w:pPr>
          </w:p>
        </w:tc>
      </w:tr>
      <w:tr w:rsidR="00B24429" w14:paraId="1817CB9F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14BCEEA" w14:textId="0FCDA2CC" w:rsidR="00B24429" w:rsidRDefault="0042733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lastRenderedPageBreak/>
              <w:t>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4DD05C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Dodatkowe funkcje: 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3F1BBC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169F8D6A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3EB61CF" w14:textId="7B4A64A1" w:rsidR="00B24429" w:rsidRDefault="0042733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814343D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Zegar: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24F389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70F26E1D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200C94B" w14:textId="60BC151F" w:rsidR="00B24429" w:rsidRDefault="00427331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36F50B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63AD0C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B24429" w14:paraId="24A8AFFD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F7736B0" w14:textId="04DAA6F5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  <w:r w:rsidR="00427331"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79C3FF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60E11B" w14:textId="77777777" w:rsidR="00B24429" w:rsidRDefault="00B24429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6BE4DB5E" w14:textId="77777777" w:rsidR="00B24429" w:rsidRDefault="00B24429" w:rsidP="00843154">
      <w:pPr>
        <w:spacing w:line="276" w:lineRule="auto"/>
        <w:rPr>
          <w:rFonts w:ascii="Verdana" w:hAnsi="Verdana" w:cs="Verdana"/>
          <w:sz w:val="18"/>
          <w:szCs w:val="18"/>
        </w:rPr>
      </w:pPr>
    </w:p>
    <w:p w14:paraId="51E07F28" w14:textId="77777777" w:rsidR="00843154" w:rsidRDefault="00843154" w:rsidP="00843154">
      <w:pPr>
        <w:spacing w:line="276" w:lineRule="auto"/>
      </w:pPr>
      <w:r>
        <w:rPr>
          <w:rFonts w:ascii="Verdana" w:hAnsi="Verdana" w:cs="Verdana"/>
          <w:b/>
          <w:sz w:val="18"/>
          <w:szCs w:val="18"/>
          <w:u w:val="single"/>
        </w:rPr>
        <w:t>Zadanie częściowe nr 3</w:t>
      </w:r>
    </w:p>
    <w:p w14:paraId="30786DA4" w14:textId="77777777" w:rsidR="00170104" w:rsidRDefault="00170104" w:rsidP="00170104">
      <w:pPr>
        <w:numPr>
          <w:ilvl w:val="0"/>
          <w:numId w:val="26"/>
        </w:numPr>
        <w:suppressAutoHyphens/>
        <w:spacing w:after="0" w:line="276" w:lineRule="auto"/>
        <w:ind w:left="0" w:firstLine="0"/>
      </w:pPr>
      <w:r>
        <w:rPr>
          <w:rFonts w:ascii="Verdana" w:hAnsi="Verdana" w:cs="Verdana"/>
          <w:b/>
          <w:sz w:val="18"/>
          <w:szCs w:val="18"/>
        </w:rPr>
        <w:t>Dostawa płyt ceramicznych i piekarników</w:t>
      </w:r>
    </w:p>
    <w:p w14:paraId="57914274" w14:textId="77777777" w:rsidR="00170104" w:rsidRPr="00170104" w:rsidRDefault="0017010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</w:pPr>
    </w:p>
    <w:p w14:paraId="683B8D2B" w14:textId="77777777" w:rsidR="00170104" w:rsidRDefault="00170104" w:rsidP="00170104">
      <w:pPr>
        <w:numPr>
          <w:ilvl w:val="0"/>
          <w:numId w:val="26"/>
        </w:numPr>
        <w:suppressAutoHyphens/>
        <w:spacing w:after="0" w:line="276" w:lineRule="auto"/>
        <w:ind w:left="0" w:firstLine="0"/>
      </w:pPr>
      <w:r>
        <w:rPr>
          <w:rFonts w:ascii="Verdana" w:hAnsi="Verdana" w:cs="Verdana"/>
          <w:b/>
          <w:sz w:val="18"/>
          <w:szCs w:val="18"/>
        </w:rPr>
        <w:t>A) Dostawa 12</w:t>
      </w:r>
      <w:r w:rsidRPr="00E6329B">
        <w:rPr>
          <w:rFonts w:ascii="Verdana" w:hAnsi="Verdana" w:cs="Verdana"/>
          <w:b/>
          <w:sz w:val="18"/>
          <w:szCs w:val="18"/>
        </w:rPr>
        <w:t xml:space="preserve"> szt. </w:t>
      </w:r>
      <w:r>
        <w:rPr>
          <w:rFonts w:ascii="Verdana" w:hAnsi="Verdana" w:cs="Verdana"/>
          <w:b/>
          <w:sz w:val="18"/>
          <w:szCs w:val="18"/>
        </w:rPr>
        <w:t>płyt</w:t>
      </w:r>
      <w:r w:rsidRPr="00E6329B">
        <w:rPr>
          <w:rFonts w:ascii="Verdana" w:hAnsi="Verdana" w:cs="Verdana"/>
          <w:b/>
          <w:sz w:val="18"/>
          <w:szCs w:val="18"/>
        </w:rPr>
        <w:t xml:space="preserve"> </w:t>
      </w:r>
      <w:r>
        <w:rPr>
          <w:rFonts w:ascii="Verdana" w:hAnsi="Verdana" w:cs="Verdana"/>
          <w:b/>
          <w:sz w:val="18"/>
          <w:szCs w:val="18"/>
        </w:rPr>
        <w:t xml:space="preserve">ceramicznych </w:t>
      </w:r>
      <w:r w:rsidRPr="00E6329B">
        <w:rPr>
          <w:rFonts w:ascii="Verdana" w:hAnsi="Verdana" w:cs="Verdana"/>
          <w:b/>
          <w:sz w:val="18"/>
          <w:szCs w:val="18"/>
        </w:rPr>
        <w:t>z dwoma p</w:t>
      </w:r>
      <w:r>
        <w:rPr>
          <w:rFonts w:ascii="Verdana" w:hAnsi="Verdana" w:cs="Verdana"/>
          <w:b/>
          <w:sz w:val="18"/>
          <w:szCs w:val="18"/>
        </w:rPr>
        <w:t>olami do zabudowy</w:t>
      </w:r>
    </w:p>
    <w:p w14:paraId="4FA38F79" w14:textId="77777777" w:rsidR="00170104" w:rsidRDefault="00170104" w:rsidP="00170104">
      <w:pPr>
        <w:numPr>
          <w:ilvl w:val="0"/>
          <w:numId w:val="26"/>
        </w:numPr>
        <w:suppressAutoHyphens/>
        <w:spacing w:after="0" w:line="276" w:lineRule="auto"/>
        <w:ind w:left="0" w:firstLine="0"/>
      </w:pPr>
    </w:p>
    <w:p w14:paraId="29663FC1" w14:textId="171E02A2" w:rsidR="00843154" w:rsidRDefault="00843154" w:rsidP="00843154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  <w:r w:rsidRPr="00843154"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363"/>
        <w:gridCol w:w="4715"/>
      </w:tblGrid>
      <w:tr w:rsidR="00170104" w14:paraId="09F45BC4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93E654C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9C110FD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5A7D5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Wymagana wielkość parametru technicznego</w:t>
            </w:r>
          </w:p>
        </w:tc>
      </w:tr>
      <w:tr w:rsidR="00170104" w14:paraId="6B84C8AE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712951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64B14B1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Rodzaj płyty: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5A557" w14:textId="62FEF88C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2E21F2BA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139F63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BD6939F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Sterowanie płyty: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EA21DD" w14:textId="6A92051F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53926204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69A26F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89667F" w14:textId="77777777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7234B">
              <w:rPr>
                <w:rFonts w:ascii="Verdana" w:hAnsi="Verdana" w:cs="Verdana"/>
                <w:sz w:val="18"/>
                <w:szCs w:val="18"/>
              </w:rPr>
              <w:t>Kolor płyty: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2DFEBC" w14:textId="7EDB7689" w:rsidR="00170104" w:rsidRPr="0067234B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24BC3405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1C706A0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55F36E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Pola grzewcze [szt.]: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688B7D" w14:textId="445F64C6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6FB79B9A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3247629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8D5F4A4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 xml:space="preserve">Moc przyłączeniowa [kW] 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316E0B8" w14:textId="1AA9D54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16DF11A4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D95BF4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AA986F8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Zasilanie [V]: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AB9E28" w14:textId="0067B401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0CF833F8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6B48165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5D4B7BD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99A267" w14:textId="2571281D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0C7440DF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8EE6FCF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E44334F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Głębokość: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71591A" w14:textId="011C984A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734F6E40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E95964" w14:textId="77777777" w:rsidR="00170104" w:rsidRPr="0066515F" w:rsidDel="001A7405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D173BE1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Funkcje dodatkowe: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60E573" w14:textId="410AEFC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3CD9FBC8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4588A8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98752B" w14:textId="77777777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66515F"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D3A7D1" w14:textId="5B9D752B" w:rsidR="00170104" w:rsidRPr="0066515F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299ED82B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jc w:val="center"/>
        <w:rPr>
          <w:rFonts w:ascii="Verdana" w:hAnsi="Verdana" w:cs="Verdana"/>
          <w:b/>
          <w:color w:val="FF0000"/>
          <w:sz w:val="18"/>
          <w:szCs w:val="18"/>
        </w:rPr>
      </w:pPr>
    </w:p>
    <w:p w14:paraId="61246025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  <w:jc w:val="both"/>
        <w:rPr>
          <w:rFonts w:ascii="Verdana" w:hAnsi="Verdana" w:cs="Verdana"/>
          <w:b/>
          <w:sz w:val="18"/>
          <w:szCs w:val="18"/>
          <w:u w:val="single"/>
        </w:rPr>
      </w:pPr>
    </w:p>
    <w:p w14:paraId="216CBD59" w14:textId="77777777" w:rsidR="00170104" w:rsidRPr="00170104" w:rsidRDefault="00170104" w:rsidP="00170104">
      <w:pPr>
        <w:numPr>
          <w:ilvl w:val="0"/>
          <w:numId w:val="26"/>
        </w:numPr>
        <w:suppressAutoHyphens/>
        <w:spacing w:after="0" w:line="276" w:lineRule="auto"/>
        <w:ind w:left="0" w:firstLine="0"/>
      </w:pPr>
      <w:r>
        <w:rPr>
          <w:rFonts w:ascii="Verdana" w:hAnsi="Verdana" w:cs="Verdana"/>
          <w:b/>
          <w:sz w:val="18"/>
          <w:szCs w:val="18"/>
        </w:rPr>
        <w:t>B) Dostawa 8</w:t>
      </w:r>
      <w:r w:rsidRPr="00E6329B">
        <w:rPr>
          <w:rFonts w:ascii="Verdana" w:hAnsi="Verdana" w:cs="Verdana"/>
          <w:b/>
          <w:sz w:val="18"/>
          <w:szCs w:val="18"/>
        </w:rPr>
        <w:t xml:space="preserve"> szt. pi</w:t>
      </w:r>
      <w:r>
        <w:rPr>
          <w:rFonts w:ascii="Verdana" w:hAnsi="Verdana" w:cs="Verdana"/>
          <w:b/>
          <w:sz w:val="18"/>
          <w:szCs w:val="18"/>
        </w:rPr>
        <w:t>e</w:t>
      </w:r>
      <w:r w:rsidRPr="00E6329B">
        <w:rPr>
          <w:rFonts w:ascii="Verdana" w:hAnsi="Verdana" w:cs="Verdana"/>
          <w:b/>
          <w:sz w:val="18"/>
          <w:szCs w:val="18"/>
        </w:rPr>
        <w:t>ka</w:t>
      </w:r>
      <w:r>
        <w:rPr>
          <w:rFonts w:ascii="Verdana" w:hAnsi="Verdana" w:cs="Verdana"/>
          <w:b/>
          <w:sz w:val="18"/>
          <w:szCs w:val="18"/>
        </w:rPr>
        <w:t>rników do zabudowy</w:t>
      </w:r>
    </w:p>
    <w:p w14:paraId="490F0BA0" w14:textId="77777777" w:rsidR="00170104" w:rsidRDefault="00170104" w:rsidP="00170104">
      <w:pPr>
        <w:numPr>
          <w:ilvl w:val="0"/>
          <w:numId w:val="26"/>
        </w:numPr>
        <w:suppressAutoHyphens/>
        <w:spacing w:after="0" w:line="276" w:lineRule="auto"/>
        <w:ind w:left="0" w:firstLine="0"/>
      </w:pPr>
    </w:p>
    <w:p w14:paraId="2245B866" w14:textId="77777777" w:rsidR="00170104" w:rsidRDefault="00170104" w:rsidP="00170104">
      <w:pPr>
        <w:pStyle w:val="Akapitzlist"/>
        <w:numPr>
          <w:ilvl w:val="0"/>
          <w:numId w:val="26"/>
        </w:numPr>
        <w:spacing w:line="276" w:lineRule="auto"/>
        <w:rPr>
          <w:rFonts w:ascii="Verdana" w:hAnsi="Verdana" w:cs="Verdana"/>
          <w:b/>
          <w:sz w:val="18"/>
          <w:szCs w:val="18"/>
        </w:rPr>
      </w:pPr>
      <w:r w:rsidRPr="00843154">
        <w:rPr>
          <w:rFonts w:ascii="Verdana" w:hAnsi="Verdana" w:cs="Verdana"/>
          <w:b/>
          <w:sz w:val="18"/>
          <w:szCs w:val="18"/>
        </w:rPr>
        <w:t>PRODUCENT/MODEL  ……………………………………………………………..</w:t>
      </w:r>
    </w:p>
    <w:tbl>
      <w:tblPr>
        <w:tblW w:w="9645" w:type="dxa"/>
        <w:tblInd w:w="103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567"/>
        <w:gridCol w:w="4363"/>
        <w:gridCol w:w="4715"/>
      </w:tblGrid>
      <w:tr w:rsidR="00170104" w14:paraId="148A15B4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AE1118F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L.p.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6B9F20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Opis parametru technicznego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C451FC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Wymagana wielkość parametru technicznego</w:t>
            </w:r>
          </w:p>
        </w:tc>
      </w:tr>
      <w:tr w:rsidR="00170104" w14:paraId="1DF3A73E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06F561D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A474119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Pojemność [l]: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991627" w14:textId="613DCEEB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49D56028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763BD88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6AD33D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Rodzaj piekarnika</w:t>
            </w:r>
            <w:r w:rsidRPr="00E4010C">
              <w:rPr>
                <w:rFonts w:ascii="Verdana" w:hAnsi="Verdana" w:cs="Verdana"/>
                <w:sz w:val="18"/>
                <w:szCs w:val="18"/>
              </w:rPr>
              <w:t>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3693EA" w14:textId="1B37E663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33A3BFBE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9D6CAF5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34C61C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Sterowanie</w:t>
            </w:r>
            <w:r w:rsidRPr="00E4010C">
              <w:rPr>
                <w:rFonts w:ascii="Verdana" w:hAnsi="Verdana" w:cs="Verdana"/>
                <w:sz w:val="18"/>
                <w:szCs w:val="18"/>
              </w:rPr>
              <w:t>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10759" w14:textId="4A8E35B6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59222321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BFFB0C5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B2D39C1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Czyszczenie piekarnika</w:t>
            </w:r>
            <w:r w:rsidRPr="00E4010C">
              <w:rPr>
                <w:rFonts w:ascii="Verdana" w:hAnsi="Verdana" w:cs="Verdana"/>
                <w:sz w:val="18"/>
                <w:szCs w:val="18"/>
              </w:rPr>
              <w:t>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0D5FD4" w14:textId="4CAF6779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425F5CC4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DAA7E09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0B1D8F6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Kolor frontu</w:t>
            </w:r>
            <w:r w:rsidRPr="00E4010C">
              <w:rPr>
                <w:rFonts w:ascii="Verdana" w:hAnsi="Verdana" w:cs="Verdana"/>
                <w:sz w:val="18"/>
                <w:szCs w:val="18"/>
              </w:rPr>
              <w:t>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DD5054" w14:textId="00217D6E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316119B8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F769229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D20942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Funkcje</w:t>
            </w:r>
            <w:r w:rsidRPr="00E4010C">
              <w:rPr>
                <w:rFonts w:ascii="Verdana" w:hAnsi="Verdana" w:cs="Verdana"/>
                <w:sz w:val="18"/>
                <w:szCs w:val="18"/>
              </w:rPr>
              <w:t>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A0511" w14:textId="1FD58ABA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30B1A36E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2478B0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36F7C5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Moc przyłączeniowa </w:t>
            </w:r>
            <w:r w:rsidRPr="00E4010C">
              <w:rPr>
                <w:rFonts w:ascii="Verdana" w:hAnsi="Verdana" w:cs="Verdana"/>
                <w:sz w:val="18"/>
                <w:szCs w:val="18"/>
              </w:rPr>
              <w:t xml:space="preserve">[kW] 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BEF8C" w14:textId="5E37CA0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79E748CC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9D77713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9FFCBA6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Zasilanie [V]: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347E89" w14:textId="1D4E4935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75AF23D1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8E0C434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lastRenderedPageBreak/>
              <w:t>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D3CFBE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Szerokość [cm]: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55F20" w14:textId="5F5B47D9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05080FFA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FDF6EB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BF68816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Wysokość [cm]: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CF915B" w14:textId="4BE0489E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4F36F7CC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599AFA" w14:textId="65825574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1</w:t>
            </w:r>
            <w:r w:rsidR="00427331"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59B224B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Głębokość</w:t>
            </w:r>
            <w:r>
              <w:rPr>
                <w:rFonts w:ascii="Verdana" w:hAnsi="Verdana" w:cs="Verdana"/>
                <w:sz w:val="18"/>
                <w:szCs w:val="18"/>
              </w:rPr>
              <w:t xml:space="preserve"> [cm]</w:t>
            </w:r>
            <w:r w:rsidRPr="00E4010C">
              <w:rPr>
                <w:rFonts w:ascii="Verdana" w:hAnsi="Verdana" w:cs="Verdana"/>
                <w:sz w:val="18"/>
                <w:szCs w:val="18"/>
              </w:rPr>
              <w:t>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7F56F0" w14:textId="764EA7BE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78EE982C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ACD394F" w14:textId="49EE7061" w:rsidR="00170104" w:rsidRPr="00E4010C" w:rsidDel="001A7405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1</w:t>
            </w:r>
            <w:r w:rsidR="00427331"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E1C4A43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Klasa energetyczna</w:t>
            </w:r>
            <w:r w:rsidRPr="00E4010C">
              <w:rPr>
                <w:rFonts w:ascii="Verdana" w:hAnsi="Verdana" w:cs="Verdana"/>
                <w:sz w:val="18"/>
                <w:szCs w:val="18"/>
              </w:rPr>
              <w:t>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59DFE2" w14:textId="428615C4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170104" w14:paraId="301B3CE4" w14:textId="77777777" w:rsidTr="00AB49D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50BD3A" w14:textId="2B4144EE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1</w:t>
            </w:r>
            <w:r w:rsidR="00427331"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43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87853FA" w14:textId="77777777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4010C">
              <w:rPr>
                <w:rFonts w:ascii="Verdana" w:hAnsi="Verdana" w:cs="Verdana"/>
                <w:sz w:val="18"/>
                <w:szCs w:val="18"/>
              </w:rPr>
              <w:t>Gwarancja:</w:t>
            </w:r>
          </w:p>
        </w:tc>
        <w:tc>
          <w:tcPr>
            <w:tcW w:w="47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3A8C0B" w14:textId="2CFDCFDA" w:rsidR="00170104" w:rsidRPr="00E4010C" w:rsidRDefault="00170104" w:rsidP="00AB49D6">
            <w:pPr>
              <w:spacing w:line="276" w:lineRule="auto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14:paraId="11D038A0" w14:textId="77777777" w:rsidR="00843154" w:rsidRDefault="00843154" w:rsidP="00843154">
      <w:pPr>
        <w:numPr>
          <w:ilvl w:val="0"/>
          <w:numId w:val="26"/>
        </w:numPr>
        <w:suppressAutoHyphens/>
        <w:spacing w:after="0" w:line="276" w:lineRule="auto"/>
        <w:ind w:left="0" w:firstLine="0"/>
        <w:jc w:val="center"/>
        <w:rPr>
          <w:rFonts w:ascii="Verdana" w:hAnsi="Verdana" w:cs="Verdana"/>
          <w:b/>
          <w:sz w:val="18"/>
          <w:szCs w:val="18"/>
          <w:u w:val="single"/>
        </w:rPr>
      </w:pPr>
    </w:p>
    <w:sectPr w:rsidR="008431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A3A48" w14:textId="77777777" w:rsidR="00BB5EBE" w:rsidRDefault="00BB5EBE" w:rsidP="00E54DF7">
      <w:pPr>
        <w:spacing w:after="0" w:line="240" w:lineRule="auto"/>
      </w:pPr>
      <w:r>
        <w:separator/>
      </w:r>
    </w:p>
  </w:endnote>
  <w:endnote w:type="continuationSeparator" w:id="0">
    <w:p w14:paraId="70347249" w14:textId="77777777" w:rsidR="00BB5EBE" w:rsidRDefault="00BB5EBE" w:rsidP="00E5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Sun;宋体">
    <w:panose1 w:val="00000000000000000000"/>
    <w:charset w:val="8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</w:font>
  <w:font w:name="Carlito">
    <w:altName w:val="Calibri"/>
    <w:charset w:val="01"/>
    <w:family w:val="swiss"/>
    <w:pitch w:val="variable"/>
    <w:sig w:usb0="E10002FF" w:usb1="5000ECFF" w:usb2="00000009" w:usb3="00000000" w:csb0="000001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F891E" w14:textId="77777777" w:rsidR="00BB5EBE" w:rsidRDefault="00BB5EBE" w:rsidP="00E54DF7">
      <w:pPr>
        <w:spacing w:after="0" w:line="240" w:lineRule="auto"/>
      </w:pPr>
      <w:r>
        <w:separator/>
      </w:r>
    </w:p>
  </w:footnote>
  <w:footnote w:type="continuationSeparator" w:id="0">
    <w:p w14:paraId="4DA9D8F4" w14:textId="77777777" w:rsidR="00BB5EBE" w:rsidRDefault="00BB5EBE" w:rsidP="00E5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72941" w14:textId="11E90E8E" w:rsidR="00E54DF7" w:rsidRDefault="00840319" w:rsidP="00E54DF7">
    <w:pPr>
      <w:pStyle w:val="Nagwek"/>
      <w:tabs>
        <w:tab w:val="clear" w:pos="4536"/>
        <w:tab w:val="clear" w:pos="9072"/>
        <w:tab w:val="left" w:pos="7890"/>
      </w:tabs>
    </w:pPr>
    <w:r>
      <w:t xml:space="preserve">                                                                                                                                </w:t>
    </w:r>
    <w:r w:rsidR="00E54DF7">
      <w:t xml:space="preserve">Załącznik </w:t>
    </w:r>
    <w:r>
      <w:t xml:space="preserve">nr </w:t>
    </w:r>
    <w:r w:rsidR="00843154" w:rsidRPr="00843154">
      <w:rPr>
        <w:highlight w:val="yellow"/>
      </w:rPr>
      <w:t>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cs="Times New Roman" w:hint="default"/>
        <w:b/>
        <w:i w:val="0"/>
        <w:sz w:val="18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right"/>
      <w:pPr>
        <w:tabs>
          <w:tab w:val="num" w:pos="708"/>
        </w:tabs>
        <w:ind w:left="283" w:firstLine="0"/>
      </w:pPr>
      <w:rPr>
        <w:rFonts w:ascii="Verdana" w:hAnsi="Verdana" w:cs="Verdana"/>
        <w:b/>
        <w:bCs/>
        <w:caps/>
        <w:kern w:val="2"/>
        <w:sz w:val="18"/>
        <w:szCs w:val="24"/>
        <w:lang w:eastAsia="zh-CN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SimSun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Verdana" w:eastAsia="SimSun" w:hAnsi="Verdana" w:cs="Verdan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Verdana"/>
        <w:sz w:val="18"/>
        <w:szCs w:val="18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StylNagwek3Wyjustowany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pStyle w:val="ProPublico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Verdana" w:hAnsi="Verdana" w:cs="Verdana" w:hint="default"/>
        <w:bCs/>
        <w:iCs/>
        <w:color w:val="000000"/>
        <w:sz w:val="18"/>
        <w:szCs w:val="22"/>
        <w:lang w:eastAsia="zh-C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18"/>
        <w:szCs w:val="18"/>
      </w:r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hAnsi="Verdana" w:cs="Verdana" w:hint="default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bCs w:val="0"/>
        <w:sz w:val="18"/>
        <w:szCs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b w:val="0"/>
        <w:bCs w:val="0"/>
        <w:sz w:val="18"/>
        <w:szCs w:val="24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  <w:b w:val="0"/>
        <w:bCs w:val="0"/>
        <w:sz w:val="18"/>
        <w:szCs w:val="24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  <w:b w:val="0"/>
        <w:bCs w:val="0"/>
        <w:sz w:val="18"/>
        <w:szCs w:val="24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  <w:b w:val="0"/>
        <w:bCs w:val="0"/>
        <w:sz w:val="18"/>
        <w:szCs w:val="24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  <w:b w:val="0"/>
        <w:bCs w:val="0"/>
        <w:sz w:val="18"/>
        <w:szCs w:val="24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  <w:b w:val="0"/>
        <w:bCs w:val="0"/>
        <w:sz w:val="18"/>
        <w:szCs w:val="24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  <w:b w:val="0"/>
        <w:bCs w:val="0"/>
        <w:sz w:val="18"/>
        <w:szCs w:val="24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  <w:b w:val="0"/>
        <w:bCs w:val="0"/>
        <w:sz w:val="18"/>
        <w:szCs w:val="24"/>
      </w:rPr>
    </w:lvl>
  </w:abstractNum>
  <w:abstractNum w:abstractNumId="13" w15:restartNumberingAfterBreak="0">
    <w:nsid w:val="05B93396"/>
    <w:multiLevelType w:val="multilevel"/>
    <w:tmpl w:val="5DBEB85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Verdana" w:eastAsia="SimSun;宋体" w:hAnsi="Verdana" w:cs="Verdan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BDD5953"/>
    <w:multiLevelType w:val="multilevel"/>
    <w:tmpl w:val="212A9D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eastAsia="Times New Roman" w:hAnsi="Verdana" w:cs="Verdana"/>
        <w:b/>
        <w:bCs/>
        <w:i w:val="0"/>
        <w:sz w:val="24"/>
        <w:szCs w:val="24"/>
        <w:highlight w:val="yellow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i w:val="0"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/>
        <w:b w:val="0"/>
        <w:i w:val="0"/>
        <w:color w:val="00000A"/>
        <w:sz w:val="24"/>
        <w:szCs w:val="24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5" w15:restartNumberingAfterBreak="0">
    <w:nsid w:val="0DF93EBB"/>
    <w:multiLevelType w:val="multilevel"/>
    <w:tmpl w:val="BA8867F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cs="Symbol"/>
        <w:b/>
        <w:bC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/>
        <w:bCs/>
        <w:sz w:val="18"/>
        <w:szCs w:val="18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 w15:restartNumberingAfterBreak="0">
    <w:nsid w:val="18D56C1E"/>
    <w:multiLevelType w:val="multilevel"/>
    <w:tmpl w:val="2152B4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hAnsi="Verdana" w:cs="Verdana"/>
        <w:b/>
        <w:bCs/>
        <w:i w:val="0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Verdana" w:hAnsi="Verdana" w:cs="Verdana"/>
        <w:b/>
        <w:bCs/>
        <w:i w:val="0"/>
        <w:iCs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1CE77863"/>
    <w:multiLevelType w:val="multilevel"/>
    <w:tmpl w:val="A2F88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56D44CBE"/>
    <w:multiLevelType w:val="multilevel"/>
    <w:tmpl w:val="D30E4B56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Verdana" w:hAnsi="Verdana" w:cs="Verdana"/>
        <w:sz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2471B9E"/>
    <w:multiLevelType w:val="multilevel"/>
    <w:tmpl w:val="7F1250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Verdana" w:hAnsi="Verdana" w:cs="Verdana"/>
        <w:b/>
        <w:bCs/>
        <w:i w:val="0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Verdana" w:hAnsi="Verdana" w:cs="Verdana"/>
        <w:b/>
        <w:bCs/>
        <w:i w:val="0"/>
        <w:iCs/>
        <w:sz w:val="22"/>
        <w:szCs w:val="24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0" w15:restartNumberingAfterBreak="0">
    <w:nsid w:val="780B11D3"/>
    <w:multiLevelType w:val="multilevel"/>
    <w:tmpl w:val="178CB0A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eastAsia="SimSun;宋体" w:hAnsi="Verdana" w:cs="Verdana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584415741">
    <w:abstractNumId w:val="0"/>
  </w:num>
  <w:num w:numId="2" w16cid:durableId="1955014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6430752">
    <w:abstractNumId w:val="6"/>
  </w:num>
  <w:num w:numId="4" w16cid:durableId="1353385491">
    <w:abstractNumId w:val="6"/>
    <w:lvlOverride w:ilvl="0">
      <w:startOverride w:val="1"/>
    </w:lvlOverride>
  </w:num>
  <w:num w:numId="5" w16cid:durableId="410929089">
    <w:abstractNumId w:val="7"/>
  </w:num>
  <w:num w:numId="6" w16cid:durableId="20174925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24163602">
    <w:abstractNumId w:val="2"/>
  </w:num>
  <w:num w:numId="8" w16cid:durableId="17879698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8109889">
    <w:abstractNumId w:val="5"/>
  </w:num>
  <w:num w:numId="10" w16cid:durableId="320816940">
    <w:abstractNumId w:val="5"/>
    <w:lvlOverride w:ilvl="0">
      <w:startOverride w:val="1"/>
    </w:lvlOverride>
  </w:num>
  <w:num w:numId="11" w16cid:durableId="116919652">
    <w:abstractNumId w:val="9"/>
  </w:num>
  <w:num w:numId="12" w16cid:durableId="1942763894">
    <w:abstractNumId w:val="9"/>
    <w:lvlOverride w:ilvl="0">
      <w:startOverride w:val="1"/>
    </w:lvlOverride>
  </w:num>
  <w:num w:numId="13" w16cid:durableId="165903129">
    <w:abstractNumId w:val="3"/>
  </w:num>
  <w:num w:numId="14" w16cid:durableId="11555356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83625987">
    <w:abstractNumId w:val="4"/>
  </w:num>
  <w:num w:numId="16" w16cid:durableId="1852525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0088253">
    <w:abstractNumId w:val="10"/>
  </w:num>
  <w:num w:numId="18" w16cid:durableId="35896690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21154507">
    <w:abstractNumId w:val="1"/>
  </w:num>
  <w:num w:numId="20" w16cid:durableId="6107441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01335111">
    <w:abstractNumId w:val="8"/>
  </w:num>
  <w:num w:numId="22" w16cid:durableId="6848663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36488062">
    <w:abstractNumId w:val="11"/>
  </w:num>
  <w:num w:numId="24" w16cid:durableId="2060275832">
    <w:abstractNumId w:val="12"/>
  </w:num>
  <w:num w:numId="25" w16cid:durableId="1646592682">
    <w:abstractNumId w:val="16"/>
  </w:num>
  <w:num w:numId="26" w16cid:durableId="1285961727">
    <w:abstractNumId w:val="14"/>
  </w:num>
  <w:num w:numId="27" w16cid:durableId="2050104090">
    <w:abstractNumId w:val="15"/>
  </w:num>
  <w:num w:numId="28" w16cid:durableId="2022120965">
    <w:abstractNumId w:val="17"/>
  </w:num>
  <w:num w:numId="29" w16cid:durableId="1100292717">
    <w:abstractNumId w:val="20"/>
  </w:num>
  <w:num w:numId="30" w16cid:durableId="1205555275">
    <w:abstractNumId w:val="13"/>
  </w:num>
  <w:num w:numId="31" w16cid:durableId="820148490">
    <w:abstractNumId w:val="18"/>
  </w:num>
  <w:num w:numId="32" w16cid:durableId="158252525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E5F"/>
    <w:rsid w:val="000371C9"/>
    <w:rsid w:val="0006537D"/>
    <w:rsid w:val="00132BBE"/>
    <w:rsid w:val="00170104"/>
    <w:rsid w:val="001812AB"/>
    <w:rsid w:val="00197525"/>
    <w:rsid w:val="001D4EFD"/>
    <w:rsid w:val="00275795"/>
    <w:rsid w:val="00286F51"/>
    <w:rsid w:val="002F39AB"/>
    <w:rsid w:val="003756F5"/>
    <w:rsid w:val="00427331"/>
    <w:rsid w:val="004C77BF"/>
    <w:rsid w:val="00550419"/>
    <w:rsid w:val="005637E2"/>
    <w:rsid w:val="006022DD"/>
    <w:rsid w:val="006A1CE2"/>
    <w:rsid w:val="00721BAD"/>
    <w:rsid w:val="007427FB"/>
    <w:rsid w:val="00770B1A"/>
    <w:rsid w:val="007B1C03"/>
    <w:rsid w:val="00815373"/>
    <w:rsid w:val="00840319"/>
    <w:rsid w:val="00843154"/>
    <w:rsid w:val="00857324"/>
    <w:rsid w:val="008A3471"/>
    <w:rsid w:val="008B763D"/>
    <w:rsid w:val="009A439C"/>
    <w:rsid w:val="00A75A91"/>
    <w:rsid w:val="00B24429"/>
    <w:rsid w:val="00BB5EBE"/>
    <w:rsid w:val="00BC0F6B"/>
    <w:rsid w:val="00BE7D83"/>
    <w:rsid w:val="00C13F65"/>
    <w:rsid w:val="00C34E5B"/>
    <w:rsid w:val="00CA7F06"/>
    <w:rsid w:val="00CB4346"/>
    <w:rsid w:val="00CB5C95"/>
    <w:rsid w:val="00CF75B4"/>
    <w:rsid w:val="00CF7E07"/>
    <w:rsid w:val="00D56787"/>
    <w:rsid w:val="00D7168D"/>
    <w:rsid w:val="00E5383C"/>
    <w:rsid w:val="00E54DF7"/>
    <w:rsid w:val="00EF5ACB"/>
    <w:rsid w:val="00F1339E"/>
    <w:rsid w:val="00FA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B5DB3"/>
  <w15:chartTrackingRefBased/>
  <w15:docId w15:val="{9900AF5F-F83F-4780-8B80-4E537B8C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A2E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A2E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A2E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A2E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A2E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A2E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A2E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A2E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A2E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A2E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A2E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semiHidden/>
    <w:rsid w:val="00FA2E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A2E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semiHidden/>
    <w:rsid w:val="00FA2E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semiHidden/>
    <w:rsid w:val="00FA2E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semiHidden/>
    <w:rsid w:val="00FA2E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semiHidden/>
    <w:rsid w:val="00FA2E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semiHidden/>
    <w:rsid w:val="00FA2E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A2E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E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A2E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A2E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A2E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A2E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A2E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A2E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A2E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A2E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A2E5F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1D4EFD"/>
  </w:style>
  <w:style w:type="character" w:styleId="Hipercze">
    <w:name w:val="Hyperlink"/>
    <w:unhideWhenUsed/>
    <w:rsid w:val="001D4EFD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1D4EFD"/>
    <w:rPr>
      <w:color w:val="96607D"/>
      <w:u w:val="single"/>
    </w:rPr>
  </w:style>
  <w:style w:type="paragraph" w:styleId="Tekstpodstawowy">
    <w:name w:val="Body Text"/>
    <w:basedOn w:val="Normalny"/>
    <w:link w:val="TekstpodstawowyZnak1"/>
    <w:unhideWhenUsed/>
    <w:rsid w:val="001D4EFD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semiHidden/>
    <w:rsid w:val="001D4EFD"/>
  </w:style>
  <w:style w:type="paragraph" w:customStyle="1" w:styleId="msonormal0">
    <w:name w:val="msonormal"/>
    <w:basedOn w:val="Normalny"/>
    <w:rsid w:val="001D4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D4EFD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NagwekZnak">
    <w:name w:val="Nagłówek Znak"/>
    <w:basedOn w:val="Domylnaczcionkaakapitu"/>
    <w:link w:val="Nagwek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nhideWhenUsed/>
    <w:rsid w:val="001D4EF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StopkaZnak">
    <w:name w:val="Stopka Znak"/>
    <w:basedOn w:val="Domylnaczcionkaakapitu"/>
    <w:link w:val="Stopka"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Legenda">
    <w:name w:val="caption"/>
    <w:basedOn w:val="Normalny"/>
    <w:unhideWhenUsed/>
    <w:qFormat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styleId="Lista">
    <w:name w:val="List"/>
    <w:basedOn w:val="Tekstpodstawowy"/>
    <w:unhideWhenUsed/>
    <w:rsid w:val="001D4EFD"/>
    <w:rPr>
      <w:rFonts w:cs="Aria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D4EF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dymka">
    <w:name w:val="Balloon Text"/>
    <w:basedOn w:val="Normalny"/>
    <w:link w:val="TekstdymkaZnak"/>
    <w:semiHidden/>
    <w:unhideWhenUsed/>
    <w:rsid w:val="001D4EFD"/>
    <w:pPr>
      <w:suppressAutoHyphens/>
      <w:spacing w:after="0" w:line="240" w:lineRule="auto"/>
    </w:pPr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character" w:customStyle="1" w:styleId="TekstdymkaZnak">
    <w:name w:val="Tekst dymka Znak"/>
    <w:basedOn w:val="Domylnaczcionkaakapitu"/>
    <w:link w:val="Tekstdymka"/>
    <w:semiHidden/>
    <w:rsid w:val="001D4EFD"/>
    <w:rPr>
      <w:rFonts w:ascii="Tahoma" w:eastAsia="Times New Roman" w:hAnsi="Tahoma" w:cs="Tahoma"/>
      <w:kern w:val="0"/>
      <w:sz w:val="16"/>
      <w:szCs w:val="16"/>
      <w:lang w:eastAsia="zh-CN"/>
      <w14:ligatures w14:val="none"/>
    </w:rPr>
  </w:style>
  <w:style w:type="paragraph" w:customStyle="1" w:styleId="Nagwek50">
    <w:name w:val="Nagłówek5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Indeks">
    <w:name w:val="Indeks"/>
    <w:basedOn w:val="Normalny"/>
    <w:qFormat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kern w:val="0"/>
      <w:sz w:val="24"/>
      <w:szCs w:val="24"/>
      <w:lang w:eastAsia="zh-CN"/>
      <w14:ligatures w14:val="none"/>
    </w:rPr>
  </w:style>
  <w:style w:type="paragraph" w:customStyle="1" w:styleId="Nagwek40">
    <w:name w:val="Nagłówek4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4">
    <w:name w:val="Legenda4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30">
    <w:name w:val="Nagłówek3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3">
    <w:name w:val="Legenda3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20">
    <w:name w:val="Nagłówek2"/>
    <w:basedOn w:val="Normalny"/>
    <w:next w:val="Tekstpodstawowy"/>
    <w:rsid w:val="001D4EFD"/>
    <w:pPr>
      <w:keepNext/>
      <w:suppressAutoHyphens/>
      <w:spacing w:before="240" w:after="120" w:line="240" w:lineRule="auto"/>
    </w:pPr>
    <w:rPr>
      <w:rFonts w:ascii="Verdana" w:eastAsia="Microsoft YaHei" w:hAnsi="Verdana" w:cs="Mangal"/>
      <w:kern w:val="0"/>
      <w:sz w:val="20"/>
      <w:szCs w:val="28"/>
      <w:lang w:eastAsia="zh-CN"/>
      <w14:ligatures w14:val="none"/>
    </w:rPr>
  </w:style>
  <w:style w:type="paragraph" w:customStyle="1" w:styleId="Legenda2">
    <w:name w:val="Legenda2"/>
    <w:basedOn w:val="Normalny"/>
    <w:rsid w:val="001D4EFD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Nagwek10">
    <w:name w:val="Nagłówek1"/>
    <w:basedOn w:val="Normalny"/>
    <w:next w:val="Normalny"/>
    <w:qFormat/>
    <w:rsid w:val="001D4EFD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sz w:val="36"/>
      <w:szCs w:val="32"/>
      <w:lang w:eastAsia="zh-CN"/>
      <w14:ligatures w14:val="none"/>
    </w:rPr>
  </w:style>
  <w:style w:type="paragraph" w:customStyle="1" w:styleId="Legenda1">
    <w:name w:val="Legenda1"/>
    <w:basedOn w:val="Normalny"/>
    <w:rsid w:val="001D4E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Arial"/>
      <w:i/>
      <w:iCs/>
      <w:kern w:val="0"/>
      <w:sz w:val="24"/>
      <w:szCs w:val="24"/>
      <w:lang w:eastAsia="zh-CN"/>
      <w14:ligatures w14:val="none"/>
    </w:rPr>
  </w:style>
  <w:style w:type="paragraph" w:customStyle="1" w:styleId="pkt">
    <w:name w:val="pkt"/>
    <w:basedOn w:val="Normalny"/>
    <w:rsid w:val="001D4EFD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customStyle="1" w:styleId="pkt1">
    <w:name w:val="pkt1"/>
    <w:basedOn w:val="pkt"/>
    <w:rsid w:val="001D4EFD"/>
    <w:pPr>
      <w:ind w:left="850" w:hanging="425"/>
    </w:pPr>
  </w:style>
  <w:style w:type="paragraph" w:customStyle="1" w:styleId="Gwkaistopka">
    <w:name w:val="Główka i stopka"/>
    <w:basedOn w:val="Normalny"/>
    <w:qFormat/>
    <w:rsid w:val="001D4EFD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1D4EFD"/>
    <w:pPr>
      <w:keepLines w:val="0"/>
      <w:suppressAutoHyphens/>
      <w:spacing w:before="60" w:after="60" w:line="240" w:lineRule="auto"/>
      <w:outlineLvl w:val="9"/>
    </w:pPr>
    <w:rPr>
      <w:rFonts w:ascii="Times New Roman" w:eastAsia="Times New Roman" w:hAnsi="Times New Roman" w:cs="Times New Roman"/>
      <w:b/>
      <w:i w:val="0"/>
      <w:iCs w:val="0"/>
      <w:color w:val="auto"/>
      <w:kern w:val="0"/>
      <w:sz w:val="24"/>
      <w:szCs w:val="20"/>
      <w:lang w:eastAsia="zh-CN"/>
      <w14:ligatures w14:val="none"/>
    </w:rPr>
  </w:style>
  <w:style w:type="paragraph" w:customStyle="1" w:styleId="Tekstpodstawowy21">
    <w:name w:val="Tekst podstawowy 21"/>
    <w:basedOn w:val="Normalny"/>
    <w:rsid w:val="001D4EFD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tylNagwek3Wyjustowany">
    <w:name w:val="Styl Nagłówek 3 + Wyjustowany"/>
    <w:basedOn w:val="Nagwek3"/>
    <w:rsid w:val="001D4EFD"/>
    <w:pPr>
      <w:keepNext w:val="0"/>
      <w:keepLines w:val="0"/>
      <w:numPr>
        <w:numId w:val="4"/>
      </w:numPr>
      <w:tabs>
        <w:tab w:val="left" w:pos="720"/>
      </w:tabs>
      <w:suppressAutoHyphens/>
      <w:spacing w:before="60" w:after="120" w:line="240" w:lineRule="auto"/>
      <w:jc w:val="both"/>
    </w:pPr>
    <w:rPr>
      <w:rFonts w:ascii="Times New Roman" w:eastAsia="Times New Roman" w:hAnsi="Times New Roman" w:cs="Times New Roman"/>
      <w:color w:val="auto"/>
      <w:kern w:val="0"/>
      <w:sz w:val="24"/>
      <w:szCs w:val="20"/>
      <w:lang w:eastAsia="zh-CN"/>
      <w14:ligatures w14:val="none"/>
    </w:rPr>
  </w:style>
  <w:style w:type="paragraph" w:customStyle="1" w:styleId="Mapadokumentu1">
    <w:name w:val="Mapa dokumentu1"/>
    <w:basedOn w:val="Normalny"/>
    <w:rsid w:val="001D4EF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kern w:val="0"/>
      <w:sz w:val="24"/>
      <w:szCs w:val="24"/>
      <w:lang w:eastAsia="zh-CN"/>
      <w14:ligatures w14:val="none"/>
    </w:rPr>
  </w:style>
  <w:style w:type="paragraph" w:customStyle="1" w:styleId="Tekstkomentarza1">
    <w:name w:val="Tekst komentarza1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ekstpodstawowy31">
    <w:name w:val="Tekst podstawowy 31"/>
    <w:basedOn w:val="Normalny"/>
    <w:rsid w:val="001D4E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ormalnyWyjustowany">
    <w:name w:val="Normalny + Wyjustowany"/>
    <w:basedOn w:val="Nagwek2"/>
    <w:rsid w:val="001D4EFD"/>
    <w:pPr>
      <w:keepNext w:val="0"/>
      <w:keepLines w:val="0"/>
      <w:tabs>
        <w:tab w:val="left" w:pos="964"/>
        <w:tab w:val="left" w:pos="1361"/>
      </w:tabs>
      <w:suppressAutoHyphens/>
      <w:spacing w:before="60" w:after="120" w:line="240" w:lineRule="auto"/>
      <w:ind w:left="1361" w:hanging="284"/>
      <w:jc w:val="both"/>
      <w:outlineLvl w:val="9"/>
    </w:pPr>
    <w:rPr>
      <w:rFonts w:ascii="Times New Roman" w:eastAsia="Times New Roman" w:hAnsi="Times New Roman" w:cs="Times New Roman"/>
      <w:bCs/>
      <w:iCs/>
      <w:color w:val="000000"/>
      <w:kern w:val="0"/>
      <w:sz w:val="24"/>
      <w:szCs w:val="24"/>
      <w:lang w:eastAsia="zh-CN"/>
      <w14:ligatures w14:val="none"/>
    </w:rPr>
  </w:style>
  <w:style w:type="paragraph" w:customStyle="1" w:styleId="ProPublico">
    <w:name w:val="ProPublico"/>
    <w:rsid w:val="001D4EFD"/>
    <w:pPr>
      <w:numPr>
        <w:numId w:val="6"/>
      </w:numPr>
      <w:suppressAutoHyphens/>
      <w:spacing w:after="0" w:line="360" w:lineRule="auto"/>
    </w:pPr>
    <w:rPr>
      <w:rFonts w:ascii="Arial" w:eastAsia="Times New Roman" w:hAnsi="Arial" w:cs="Arial"/>
      <w:kern w:val="0"/>
      <w:szCs w:val="20"/>
      <w:lang w:eastAsia="zh-CN"/>
      <w14:ligatures w14:val="none"/>
    </w:rPr>
  </w:style>
  <w:style w:type="paragraph" w:customStyle="1" w:styleId="Default">
    <w:name w:val="Default"/>
    <w:rsid w:val="001D4EFD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Zawartotabeli">
    <w:name w:val="Zawartość tabeli"/>
    <w:basedOn w:val="Normalny"/>
    <w:qFormat/>
    <w:rsid w:val="001D4E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Nagwektabeli">
    <w:name w:val="Nagłówek tabeli"/>
    <w:basedOn w:val="Zawartotabeli"/>
    <w:qFormat/>
    <w:rsid w:val="001D4EFD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1D4EF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Odwoaniedokomentarza">
    <w:name w:val="annotation reference"/>
    <w:uiPriority w:val="99"/>
    <w:semiHidden/>
    <w:unhideWhenUsed/>
    <w:rsid w:val="001D4EFD"/>
    <w:rPr>
      <w:sz w:val="16"/>
      <w:szCs w:val="16"/>
    </w:rPr>
  </w:style>
  <w:style w:type="character" w:customStyle="1" w:styleId="WW8Num1z0">
    <w:name w:val="WW8Num1z0"/>
    <w:qFormat/>
    <w:rsid w:val="001D4EFD"/>
    <w:rPr>
      <w:rFonts w:ascii="Verdana" w:hAnsi="Verdana" w:cs="Times New Roman" w:hint="default"/>
      <w:b/>
      <w:bCs w:val="0"/>
      <w:i w:val="0"/>
      <w:iCs w:val="0"/>
      <w:sz w:val="18"/>
      <w:szCs w:val="24"/>
    </w:rPr>
  </w:style>
  <w:style w:type="character" w:customStyle="1" w:styleId="WW8Num1z1">
    <w:name w:val="WW8Num1z1"/>
    <w:qFormat/>
    <w:rsid w:val="001D4EFD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1z3">
    <w:name w:val="WW8Num1z3"/>
    <w:qFormat/>
    <w:rsid w:val="001D4EFD"/>
    <w:rPr>
      <w:rFonts w:ascii="Symbol" w:hAnsi="Symbol" w:cs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W8Num1z4">
    <w:name w:val="WW8Num1z4"/>
    <w:qFormat/>
    <w:rsid w:val="001D4EFD"/>
  </w:style>
  <w:style w:type="character" w:customStyle="1" w:styleId="WW8Num2z0">
    <w:name w:val="WW8Num2z0"/>
    <w:qFormat/>
    <w:rsid w:val="001D4EFD"/>
    <w:rPr>
      <w:rFonts w:ascii="Verdana" w:hAnsi="Verdana" w:cs="Verdana" w:hint="default"/>
      <w:b/>
      <w:bCs/>
      <w:caps/>
      <w:kern w:val="2"/>
      <w:sz w:val="18"/>
      <w:szCs w:val="24"/>
      <w:lang w:eastAsia="zh-CN"/>
    </w:rPr>
  </w:style>
  <w:style w:type="character" w:customStyle="1" w:styleId="WW8Num3z0">
    <w:name w:val="WW8Num3z0"/>
    <w:qFormat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4z0">
    <w:name w:val="WW8Num4z0"/>
    <w:qFormat/>
    <w:rsid w:val="001D4EFD"/>
    <w:rPr>
      <w:rFonts w:ascii="Verdana" w:eastAsia="SimSun" w:hAnsi="Verdana" w:cs="Verdana" w:hint="default"/>
      <w:b w:val="0"/>
      <w:bCs w:val="0"/>
      <w:sz w:val="18"/>
      <w:szCs w:val="18"/>
    </w:rPr>
  </w:style>
  <w:style w:type="character" w:customStyle="1" w:styleId="WW8Num5z0">
    <w:name w:val="WW8Num5z0"/>
    <w:qFormat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6z0">
    <w:name w:val="WW8Num6z0"/>
    <w:qFormat/>
    <w:rsid w:val="001D4EFD"/>
    <w:rPr>
      <w:rFonts w:ascii="Verdana" w:hAnsi="Verdana" w:cs="Verdana" w:hint="default"/>
      <w:sz w:val="18"/>
      <w:szCs w:val="18"/>
    </w:rPr>
  </w:style>
  <w:style w:type="character" w:customStyle="1" w:styleId="WW8Num8z0">
    <w:name w:val="WW8Num8z0"/>
    <w:qFormat/>
    <w:rsid w:val="001D4EFD"/>
    <w:rPr>
      <w:rFonts w:ascii="Times New Roman" w:hAnsi="Times New Roman" w:cs="Times New Roman" w:hint="default"/>
      <w:b/>
      <w:bCs w:val="0"/>
      <w:i w:val="0"/>
      <w:iCs w:val="0"/>
      <w:sz w:val="22"/>
    </w:rPr>
  </w:style>
  <w:style w:type="character" w:customStyle="1" w:styleId="WW8Num8z1">
    <w:name w:val="WW8Num8z1"/>
    <w:qFormat/>
    <w:rsid w:val="001D4EFD"/>
    <w:rPr>
      <w:b w:val="0"/>
      <w:bCs w:val="0"/>
      <w:i w:val="0"/>
      <w:iCs w:val="0"/>
    </w:rPr>
  </w:style>
  <w:style w:type="character" w:customStyle="1" w:styleId="WW8Num8z2">
    <w:name w:val="WW8Num8z2"/>
    <w:qFormat/>
    <w:rsid w:val="001D4EFD"/>
  </w:style>
  <w:style w:type="character" w:customStyle="1" w:styleId="WW8Num9z0">
    <w:name w:val="WW8Num9z0"/>
    <w:qFormat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9z1">
    <w:name w:val="WW8Num9z1"/>
    <w:qFormat/>
    <w:rsid w:val="001D4EFD"/>
    <w:rPr>
      <w:b/>
      <w:bCs/>
      <w:caps/>
      <w:sz w:val="22"/>
    </w:rPr>
  </w:style>
  <w:style w:type="character" w:customStyle="1" w:styleId="WW8Num9z2">
    <w:name w:val="WW8Num9z2"/>
    <w:qFormat/>
    <w:rsid w:val="001D4EFD"/>
    <w:rPr>
      <w:b/>
      <w:bCs/>
      <w:caps/>
    </w:rPr>
  </w:style>
  <w:style w:type="character" w:customStyle="1" w:styleId="WW8Num10z0">
    <w:name w:val="WW8Num10z0"/>
    <w:qFormat/>
    <w:rsid w:val="001D4EFD"/>
    <w:rPr>
      <w:rFonts w:ascii="Verdana" w:hAnsi="Verdana" w:cs="Verdana" w:hint="default"/>
      <w:bCs/>
      <w:iCs/>
      <w:color w:val="000000"/>
      <w:sz w:val="18"/>
      <w:szCs w:val="22"/>
      <w:lang w:eastAsia="zh-CN"/>
    </w:rPr>
  </w:style>
  <w:style w:type="character" w:customStyle="1" w:styleId="WW8Num11z0">
    <w:name w:val="WW8Num11z0"/>
    <w:qFormat/>
    <w:rsid w:val="001D4EFD"/>
    <w:rPr>
      <w:rFonts w:ascii="Verdana" w:hAnsi="Verdana" w:cs="Verdana" w:hint="default"/>
      <w:sz w:val="18"/>
      <w:szCs w:val="18"/>
    </w:rPr>
  </w:style>
  <w:style w:type="character" w:customStyle="1" w:styleId="WW8Num12z0">
    <w:name w:val="WW8Num12z0"/>
    <w:rsid w:val="001D4EFD"/>
    <w:rPr>
      <w:rFonts w:ascii="Verdana" w:hAnsi="Verdana" w:cs="Verdana" w:hint="default"/>
      <w:color w:val="000000"/>
      <w:sz w:val="18"/>
      <w:szCs w:val="18"/>
    </w:rPr>
  </w:style>
  <w:style w:type="character" w:customStyle="1" w:styleId="WW8Num13z0">
    <w:name w:val="WW8Num13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4z0">
    <w:name w:val="WW8Num14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Domylnaczcionkaakapitu5">
    <w:name w:val="Domyślna czcionka akapitu5"/>
    <w:rsid w:val="001D4EFD"/>
  </w:style>
  <w:style w:type="character" w:customStyle="1" w:styleId="WW8Num7z0">
    <w:name w:val="WW8Num7z0"/>
    <w:qFormat/>
    <w:rsid w:val="001D4EFD"/>
    <w:rPr>
      <w:rFonts w:ascii="Verdana" w:hAnsi="Verdana" w:cs="Verdana" w:hint="default"/>
      <w:b w:val="0"/>
      <w:bCs w:val="0"/>
      <w:sz w:val="18"/>
      <w:szCs w:val="22"/>
      <w:lang w:eastAsia="zh-CN"/>
    </w:rPr>
  </w:style>
  <w:style w:type="character" w:customStyle="1" w:styleId="WW8Num10z1">
    <w:name w:val="WW8Num10z1"/>
    <w:qFormat/>
    <w:rsid w:val="001D4EFD"/>
    <w:rPr>
      <w:b/>
      <w:bCs/>
      <w:caps/>
      <w:sz w:val="22"/>
    </w:rPr>
  </w:style>
  <w:style w:type="character" w:customStyle="1" w:styleId="WW8Num10z2">
    <w:name w:val="WW8Num10z2"/>
    <w:qFormat/>
    <w:rsid w:val="001D4EFD"/>
    <w:rPr>
      <w:b/>
      <w:bCs/>
      <w:caps/>
    </w:rPr>
  </w:style>
  <w:style w:type="character" w:customStyle="1" w:styleId="WW8Num15z0">
    <w:name w:val="WW8Num15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6z0">
    <w:name w:val="WW8Num16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7z0">
    <w:name w:val="WW8Num17z0"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WW8Num1z2">
    <w:name w:val="WW8Num1z2"/>
    <w:qFormat/>
    <w:rsid w:val="001D4EFD"/>
  </w:style>
  <w:style w:type="character" w:customStyle="1" w:styleId="WW8Num2z1">
    <w:name w:val="WW8Num2z1"/>
    <w:qFormat/>
    <w:rsid w:val="001D4EFD"/>
  </w:style>
  <w:style w:type="character" w:customStyle="1" w:styleId="WW8Num2z2">
    <w:name w:val="WW8Num2z2"/>
    <w:qFormat/>
    <w:rsid w:val="001D4EFD"/>
  </w:style>
  <w:style w:type="character" w:customStyle="1" w:styleId="WW8Num2z3">
    <w:name w:val="WW8Num2z3"/>
    <w:qFormat/>
    <w:rsid w:val="001D4EFD"/>
  </w:style>
  <w:style w:type="character" w:customStyle="1" w:styleId="WW8Num2z4">
    <w:name w:val="WW8Num2z4"/>
    <w:qFormat/>
    <w:rsid w:val="001D4EFD"/>
  </w:style>
  <w:style w:type="character" w:customStyle="1" w:styleId="WW8Num2z5">
    <w:name w:val="WW8Num2z5"/>
    <w:qFormat/>
    <w:rsid w:val="001D4EFD"/>
  </w:style>
  <w:style w:type="character" w:customStyle="1" w:styleId="WW8Num2z6">
    <w:name w:val="WW8Num2z6"/>
    <w:qFormat/>
    <w:rsid w:val="001D4EFD"/>
  </w:style>
  <w:style w:type="character" w:customStyle="1" w:styleId="WW8Num2z7">
    <w:name w:val="WW8Num2z7"/>
    <w:qFormat/>
    <w:rsid w:val="001D4EFD"/>
  </w:style>
  <w:style w:type="character" w:customStyle="1" w:styleId="WW8Num2z8">
    <w:name w:val="WW8Num2z8"/>
    <w:qFormat/>
    <w:rsid w:val="001D4EFD"/>
  </w:style>
  <w:style w:type="character" w:customStyle="1" w:styleId="WW8Num3z1">
    <w:name w:val="WW8Num3z1"/>
    <w:qFormat/>
    <w:rsid w:val="001D4EFD"/>
  </w:style>
  <w:style w:type="character" w:customStyle="1" w:styleId="WW8Num3z2">
    <w:name w:val="WW8Num3z2"/>
    <w:qFormat/>
    <w:rsid w:val="001D4EFD"/>
  </w:style>
  <w:style w:type="character" w:customStyle="1" w:styleId="WW8Num3z3">
    <w:name w:val="WW8Num3z3"/>
    <w:qFormat/>
    <w:rsid w:val="001D4EFD"/>
  </w:style>
  <w:style w:type="character" w:customStyle="1" w:styleId="WW8Num3z4">
    <w:name w:val="WW8Num3z4"/>
    <w:qFormat/>
    <w:rsid w:val="001D4EFD"/>
  </w:style>
  <w:style w:type="character" w:customStyle="1" w:styleId="WW8Num3z5">
    <w:name w:val="WW8Num3z5"/>
    <w:qFormat/>
    <w:rsid w:val="001D4EFD"/>
  </w:style>
  <w:style w:type="character" w:customStyle="1" w:styleId="WW8Num3z6">
    <w:name w:val="WW8Num3z6"/>
    <w:qFormat/>
    <w:rsid w:val="001D4EFD"/>
  </w:style>
  <w:style w:type="character" w:customStyle="1" w:styleId="WW8Num3z7">
    <w:name w:val="WW8Num3z7"/>
    <w:qFormat/>
    <w:rsid w:val="001D4EFD"/>
  </w:style>
  <w:style w:type="character" w:customStyle="1" w:styleId="WW8Num3z8">
    <w:name w:val="WW8Num3z8"/>
    <w:qFormat/>
    <w:rsid w:val="001D4EFD"/>
  </w:style>
  <w:style w:type="character" w:customStyle="1" w:styleId="WW8Num4z1">
    <w:name w:val="WW8Num4z1"/>
    <w:qFormat/>
    <w:rsid w:val="001D4EFD"/>
  </w:style>
  <w:style w:type="character" w:customStyle="1" w:styleId="WW8Num4z2">
    <w:name w:val="WW8Num4z2"/>
    <w:qFormat/>
    <w:rsid w:val="001D4EFD"/>
  </w:style>
  <w:style w:type="character" w:customStyle="1" w:styleId="WW8Num4z3">
    <w:name w:val="WW8Num4z3"/>
    <w:qFormat/>
    <w:rsid w:val="001D4EFD"/>
  </w:style>
  <w:style w:type="character" w:customStyle="1" w:styleId="WW8Num4z4">
    <w:name w:val="WW8Num4z4"/>
    <w:qFormat/>
    <w:rsid w:val="001D4EFD"/>
  </w:style>
  <w:style w:type="character" w:customStyle="1" w:styleId="WW8Num4z5">
    <w:name w:val="WW8Num4z5"/>
    <w:qFormat/>
    <w:rsid w:val="001D4EFD"/>
  </w:style>
  <w:style w:type="character" w:customStyle="1" w:styleId="WW8Num4z6">
    <w:name w:val="WW8Num4z6"/>
    <w:qFormat/>
    <w:rsid w:val="001D4EFD"/>
  </w:style>
  <w:style w:type="character" w:customStyle="1" w:styleId="WW8Num4z7">
    <w:name w:val="WW8Num4z7"/>
    <w:qFormat/>
    <w:rsid w:val="001D4EFD"/>
  </w:style>
  <w:style w:type="character" w:customStyle="1" w:styleId="WW8Num4z8">
    <w:name w:val="WW8Num4z8"/>
    <w:qFormat/>
    <w:rsid w:val="001D4EFD"/>
  </w:style>
  <w:style w:type="character" w:customStyle="1" w:styleId="WW8Num5z1">
    <w:name w:val="WW8Num5z1"/>
    <w:qFormat/>
    <w:rsid w:val="001D4EFD"/>
  </w:style>
  <w:style w:type="character" w:customStyle="1" w:styleId="WW8Num5z2">
    <w:name w:val="WW8Num5z2"/>
    <w:qFormat/>
    <w:rsid w:val="001D4EFD"/>
  </w:style>
  <w:style w:type="character" w:customStyle="1" w:styleId="WW8Num5z3">
    <w:name w:val="WW8Num5z3"/>
    <w:qFormat/>
    <w:rsid w:val="001D4EFD"/>
  </w:style>
  <w:style w:type="character" w:customStyle="1" w:styleId="WW8Num5z4">
    <w:name w:val="WW8Num5z4"/>
    <w:qFormat/>
    <w:rsid w:val="001D4EFD"/>
  </w:style>
  <w:style w:type="character" w:customStyle="1" w:styleId="WW8Num5z5">
    <w:name w:val="WW8Num5z5"/>
    <w:qFormat/>
    <w:rsid w:val="001D4EFD"/>
  </w:style>
  <w:style w:type="character" w:customStyle="1" w:styleId="WW8Num5z6">
    <w:name w:val="WW8Num5z6"/>
    <w:qFormat/>
    <w:rsid w:val="001D4EFD"/>
  </w:style>
  <w:style w:type="character" w:customStyle="1" w:styleId="WW8Num5z7">
    <w:name w:val="WW8Num5z7"/>
    <w:qFormat/>
    <w:rsid w:val="001D4EFD"/>
  </w:style>
  <w:style w:type="character" w:customStyle="1" w:styleId="WW8Num5z8">
    <w:name w:val="WW8Num5z8"/>
    <w:qFormat/>
    <w:rsid w:val="001D4EFD"/>
  </w:style>
  <w:style w:type="character" w:customStyle="1" w:styleId="WW8Num11z1">
    <w:name w:val="WW8Num11z1"/>
    <w:qFormat/>
    <w:rsid w:val="001D4EFD"/>
  </w:style>
  <w:style w:type="character" w:customStyle="1" w:styleId="WW8Num11z2">
    <w:name w:val="WW8Num11z2"/>
    <w:qFormat/>
    <w:rsid w:val="001D4EFD"/>
  </w:style>
  <w:style w:type="character" w:customStyle="1" w:styleId="WW8Num11z3">
    <w:name w:val="WW8Num11z3"/>
    <w:qFormat/>
    <w:rsid w:val="001D4EFD"/>
  </w:style>
  <w:style w:type="character" w:customStyle="1" w:styleId="WW8Num11z4">
    <w:name w:val="WW8Num11z4"/>
    <w:qFormat/>
    <w:rsid w:val="001D4EFD"/>
  </w:style>
  <w:style w:type="character" w:customStyle="1" w:styleId="WW8Num11z5">
    <w:name w:val="WW8Num11z5"/>
    <w:qFormat/>
    <w:rsid w:val="001D4EFD"/>
  </w:style>
  <w:style w:type="character" w:customStyle="1" w:styleId="WW8Num11z6">
    <w:name w:val="WW8Num11z6"/>
    <w:qFormat/>
    <w:rsid w:val="001D4EFD"/>
  </w:style>
  <w:style w:type="character" w:customStyle="1" w:styleId="WW8Num11z7">
    <w:name w:val="WW8Num11z7"/>
    <w:qFormat/>
    <w:rsid w:val="001D4EFD"/>
  </w:style>
  <w:style w:type="character" w:customStyle="1" w:styleId="WW8Num11z8">
    <w:name w:val="WW8Num11z8"/>
    <w:qFormat/>
    <w:rsid w:val="001D4EFD"/>
  </w:style>
  <w:style w:type="character" w:customStyle="1" w:styleId="WW8Num12z1">
    <w:name w:val="WW8Num12z1"/>
    <w:rsid w:val="001D4EFD"/>
  </w:style>
  <w:style w:type="character" w:customStyle="1" w:styleId="WW8Num12z2">
    <w:name w:val="WW8Num12z2"/>
    <w:rsid w:val="001D4EFD"/>
  </w:style>
  <w:style w:type="character" w:customStyle="1" w:styleId="WW8Num12z3">
    <w:name w:val="WW8Num12z3"/>
    <w:rsid w:val="001D4EFD"/>
  </w:style>
  <w:style w:type="character" w:customStyle="1" w:styleId="WW8Num12z4">
    <w:name w:val="WW8Num12z4"/>
    <w:rsid w:val="001D4EFD"/>
  </w:style>
  <w:style w:type="character" w:customStyle="1" w:styleId="WW8Num12z5">
    <w:name w:val="WW8Num12z5"/>
    <w:rsid w:val="001D4EFD"/>
  </w:style>
  <w:style w:type="character" w:customStyle="1" w:styleId="WW8Num12z6">
    <w:name w:val="WW8Num12z6"/>
    <w:rsid w:val="001D4EFD"/>
  </w:style>
  <w:style w:type="character" w:customStyle="1" w:styleId="WW8Num12z7">
    <w:name w:val="WW8Num12z7"/>
    <w:rsid w:val="001D4EFD"/>
  </w:style>
  <w:style w:type="character" w:customStyle="1" w:styleId="WW8Num12z8">
    <w:name w:val="WW8Num12z8"/>
    <w:rsid w:val="001D4EFD"/>
  </w:style>
  <w:style w:type="character" w:customStyle="1" w:styleId="WW8Num14z1">
    <w:name w:val="WW8Num14z1"/>
    <w:rsid w:val="001D4EFD"/>
  </w:style>
  <w:style w:type="character" w:customStyle="1" w:styleId="WW8Num14z2">
    <w:name w:val="WW8Num14z2"/>
    <w:rsid w:val="001D4EFD"/>
  </w:style>
  <w:style w:type="character" w:customStyle="1" w:styleId="WW8Num14z3">
    <w:name w:val="WW8Num14z3"/>
    <w:rsid w:val="001D4EFD"/>
  </w:style>
  <w:style w:type="character" w:customStyle="1" w:styleId="WW8Num14z4">
    <w:name w:val="WW8Num14z4"/>
    <w:rsid w:val="001D4EFD"/>
  </w:style>
  <w:style w:type="character" w:customStyle="1" w:styleId="WW8Num14z5">
    <w:name w:val="WW8Num14z5"/>
    <w:rsid w:val="001D4EFD"/>
  </w:style>
  <w:style w:type="character" w:customStyle="1" w:styleId="WW8Num14z6">
    <w:name w:val="WW8Num14z6"/>
    <w:rsid w:val="001D4EFD"/>
  </w:style>
  <w:style w:type="character" w:customStyle="1" w:styleId="WW8Num14z7">
    <w:name w:val="WW8Num14z7"/>
    <w:rsid w:val="001D4EFD"/>
  </w:style>
  <w:style w:type="character" w:customStyle="1" w:styleId="WW8Num14z8">
    <w:name w:val="WW8Num14z8"/>
    <w:rsid w:val="001D4EFD"/>
  </w:style>
  <w:style w:type="character" w:customStyle="1" w:styleId="Domylnaczcionkaakapitu4">
    <w:name w:val="Domyślna czcionka akapitu4"/>
    <w:rsid w:val="001D4EFD"/>
  </w:style>
  <w:style w:type="character" w:customStyle="1" w:styleId="WW8Num15z1">
    <w:name w:val="WW8Num15z1"/>
    <w:rsid w:val="001D4EFD"/>
  </w:style>
  <w:style w:type="character" w:customStyle="1" w:styleId="WW8Num15z2">
    <w:name w:val="WW8Num15z2"/>
    <w:rsid w:val="001D4EFD"/>
  </w:style>
  <w:style w:type="character" w:customStyle="1" w:styleId="WW8Num15z3">
    <w:name w:val="WW8Num15z3"/>
    <w:rsid w:val="001D4EFD"/>
  </w:style>
  <w:style w:type="character" w:customStyle="1" w:styleId="WW8Num15z4">
    <w:name w:val="WW8Num15z4"/>
    <w:rsid w:val="001D4EFD"/>
  </w:style>
  <w:style w:type="character" w:customStyle="1" w:styleId="WW8Num15z5">
    <w:name w:val="WW8Num15z5"/>
    <w:rsid w:val="001D4EFD"/>
  </w:style>
  <w:style w:type="character" w:customStyle="1" w:styleId="WW8Num15z6">
    <w:name w:val="WW8Num15z6"/>
    <w:rsid w:val="001D4EFD"/>
  </w:style>
  <w:style w:type="character" w:customStyle="1" w:styleId="WW8Num15z7">
    <w:name w:val="WW8Num15z7"/>
    <w:rsid w:val="001D4EFD"/>
  </w:style>
  <w:style w:type="character" w:customStyle="1" w:styleId="WW8Num15z8">
    <w:name w:val="WW8Num15z8"/>
    <w:rsid w:val="001D4EFD"/>
  </w:style>
  <w:style w:type="character" w:customStyle="1" w:styleId="WW8Num10z3">
    <w:name w:val="WW8Num10z3"/>
    <w:qFormat/>
    <w:rsid w:val="001D4EFD"/>
  </w:style>
  <w:style w:type="character" w:customStyle="1" w:styleId="WW8Num10z4">
    <w:name w:val="WW8Num10z4"/>
    <w:qFormat/>
    <w:rsid w:val="001D4EFD"/>
  </w:style>
  <w:style w:type="character" w:customStyle="1" w:styleId="WW8Num10z5">
    <w:name w:val="WW8Num10z5"/>
    <w:qFormat/>
    <w:rsid w:val="001D4EFD"/>
  </w:style>
  <w:style w:type="character" w:customStyle="1" w:styleId="WW8Num10z6">
    <w:name w:val="WW8Num10z6"/>
    <w:qFormat/>
    <w:rsid w:val="001D4EFD"/>
  </w:style>
  <w:style w:type="character" w:customStyle="1" w:styleId="WW8Num10z7">
    <w:name w:val="WW8Num10z7"/>
    <w:qFormat/>
    <w:rsid w:val="001D4EFD"/>
  </w:style>
  <w:style w:type="character" w:customStyle="1" w:styleId="WW8Num10z8">
    <w:name w:val="WW8Num10z8"/>
    <w:qFormat/>
    <w:rsid w:val="001D4EFD"/>
  </w:style>
  <w:style w:type="character" w:customStyle="1" w:styleId="WW8Num13z1">
    <w:name w:val="WW8Num13z1"/>
    <w:rsid w:val="001D4EFD"/>
  </w:style>
  <w:style w:type="character" w:customStyle="1" w:styleId="WW8Num13z2">
    <w:name w:val="WW8Num13z2"/>
    <w:rsid w:val="001D4EFD"/>
  </w:style>
  <w:style w:type="character" w:customStyle="1" w:styleId="WW8Num13z3">
    <w:name w:val="WW8Num13z3"/>
    <w:rsid w:val="001D4EFD"/>
  </w:style>
  <w:style w:type="character" w:customStyle="1" w:styleId="WW8Num13z4">
    <w:name w:val="WW8Num13z4"/>
    <w:rsid w:val="001D4EFD"/>
  </w:style>
  <w:style w:type="character" w:customStyle="1" w:styleId="WW8Num13z5">
    <w:name w:val="WW8Num13z5"/>
    <w:rsid w:val="001D4EFD"/>
  </w:style>
  <w:style w:type="character" w:customStyle="1" w:styleId="WW8Num13z6">
    <w:name w:val="WW8Num13z6"/>
    <w:rsid w:val="001D4EFD"/>
  </w:style>
  <w:style w:type="character" w:customStyle="1" w:styleId="WW8Num13z7">
    <w:name w:val="WW8Num13z7"/>
    <w:rsid w:val="001D4EFD"/>
  </w:style>
  <w:style w:type="character" w:customStyle="1" w:styleId="WW8Num13z8">
    <w:name w:val="WW8Num13z8"/>
    <w:rsid w:val="001D4EFD"/>
  </w:style>
  <w:style w:type="character" w:customStyle="1" w:styleId="WW8Num16z1">
    <w:name w:val="WW8Num16z1"/>
    <w:rsid w:val="001D4EFD"/>
  </w:style>
  <w:style w:type="character" w:customStyle="1" w:styleId="WW8Num16z2">
    <w:name w:val="WW8Num16z2"/>
    <w:rsid w:val="001D4EFD"/>
  </w:style>
  <w:style w:type="character" w:customStyle="1" w:styleId="WW8Num16z3">
    <w:name w:val="WW8Num16z3"/>
    <w:rsid w:val="001D4EFD"/>
  </w:style>
  <w:style w:type="character" w:customStyle="1" w:styleId="WW8Num16z4">
    <w:name w:val="WW8Num16z4"/>
    <w:rsid w:val="001D4EFD"/>
  </w:style>
  <w:style w:type="character" w:customStyle="1" w:styleId="WW8Num16z5">
    <w:name w:val="WW8Num16z5"/>
    <w:rsid w:val="001D4EFD"/>
  </w:style>
  <w:style w:type="character" w:customStyle="1" w:styleId="WW8Num16z6">
    <w:name w:val="WW8Num16z6"/>
    <w:rsid w:val="001D4EFD"/>
  </w:style>
  <w:style w:type="character" w:customStyle="1" w:styleId="WW8Num16z7">
    <w:name w:val="WW8Num16z7"/>
    <w:rsid w:val="001D4EFD"/>
  </w:style>
  <w:style w:type="character" w:customStyle="1" w:styleId="WW8Num16z8">
    <w:name w:val="WW8Num16z8"/>
    <w:rsid w:val="001D4EFD"/>
  </w:style>
  <w:style w:type="character" w:customStyle="1" w:styleId="WW8Num17z1">
    <w:name w:val="WW8Num17z1"/>
    <w:rsid w:val="001D4EFD"/>
  </w:style>
  <w:style w:type="character" w:customStyle="1" w:styleId="WW8Num17z2">
    <w:name w:val="WW8Num17z2"/>
    <w:rsid w:val="001D4EFD"/>
  </w:style>
  <w:style w:type="character" w:customStyle="1" w:styleId="WW8Num17z3">
    <w:name w:val="WW8Num17z3"/>
    <w:rsid w:val="001D4EFD"/>
  </w:style>
  <w:style w:type="character" w:customStyle="1" w:styleId="WW8Num17z4">
    <w:name w:val="WW8Num17z4"/>
    <w:rsid w:val="001D4EFD"/>
  </w:style>
  <w:style w:type="character" w:customStyle="1" w:styleId="WW8Num17z5">
    <w:name w:val="WW8Num17z5"/>
    <w:rsid w:val="001D4EFD"/>
  </w:style>
  <w:style w:type="character" w:customStyle="1" w:styleId="WW8Num17z6">
    <w:name w:val="WW8Num17z6"/>
    <w:rsid w:val="001D4EFD"/>
  </w:style>
  <w:style w:type="character" w:customStyle="1" w:styleId="WW8Num17z7">
    <w:name w:val="WW8Num17z7"/>
    <w:rsid w:val="001D4EFD"/>
  </w:style>
  <w:style w:type="character" w:customStyle="1" w:styleId="WW8Num17z8">
    <w:name w:val="WW8Num17z8"/>
    <w:rsid w:val="001D4EFD"/>
  </w:style>
  <w:style w:type="character" w:customStyle="1" w:styleId="WW8Num18z0">
    <w:name w:val="WW8Num18z0"/>
    <w:rsid w:val="001D4EFD"/>
    <w:rPr>
      <w:rFonts w:ascii="Verdana" w:hAnsi="Verdana" w:cs="Verdana" w:hint="default"/>
      <w:sz w:val="18"/>
      <w:szCs w:val="18"/>
    </w:rPr>
  </w:style>
  <w:style w:type="character" w:customStyle="1" w:styleId="WW8Num18z1">
    <w:name w:val="WW8Num18z1"/>
    <w:rsid w:val="001D4EFD"/>
  </w:style>
  <w:style w:type="character" w:customStyle="1" w:styleId="WW8Num18z2">
    <w:name w:val="WW8Num18z2"/>
    <w:rsid w:val="001D4EFD"/>
  </w:style>
  <w:style w:type="character" w:customStyle="1" w:styleId="WW8Num18z3">
    <w:name w:val="WW8Num18z3"/>
    <w:rsid w:val="001D4EFD"/>
  </w:style>
  <w:style w:type="character" w:customStyle="1" w:styleId="WW8Num18z4">
    <w:name w:val="WW8Num18z4"/>
    <w:rsid w:val="001D4EFD"/>
  </w:style>
  <w:style w:type="character" w:customStyle="1" w:styleId="WW8Num18z5">
    <w:name w:val="WW8Num18z5"/>
    <w:rsid w:val="001D4EFD"/>
  </w:style>
  <w:style w:type="character" w:customStyle="1" w:styleId="WW8Num18z6">
    <w:name w:val="WW8Num18z6"/>
    <w:rsid w:val="001D4EFD"/>
  </w:style>
  <w:style w:type="character" w:customStyle="1" w:styleId="WW8Num18z7">
    <w:name w:val="WW8Num18z7"/>
    <w:rsid w:val="001D4EFD"/>
  </w:style>
  <w:style w:type="character" w:customStyle="1" w:styleId="WW8Num18z8">
    <w:name w:val="WW8Num18z8"/>
    <w:rsid w:val="001D4EFD"/>
  </w:style>
  <w:style w:type="character" w:customStyle="1" w:styleId="WW8Num19z0">
    <w:name w:val="WW8Num19z0"/>
    <w:rsid w:val="001D4EFD"/>
    <w:rPr>
      <w:rFonts w:ascii="Verdana" w:hAnsi="Verdana" w:cs="Verdana" w:hint="default"/>
      <w:sz w:val="18"/>
      <w:szCs w:val="18"/>
    </w:rPr>
  </w:style>
  <w:style w:type="character" w:customStyle="1" w:styleId="WW8Num19z1">
    <w:name w:val="WW8Num19z1"/>
    <w:rsid w:val="001D4EFD"/>
  </w:style>
  <w:style w:type="character" w:customStyle="1" w:styleId="WW8Num19z2">
    <w:name w:val="WW8Num19z2"/>
    <w:rsid w:val="001D4EFD"/>
  </w:style>
  <w:style w:type="character" w:customStyle="1" w:styleId="WW8Num19z3">
    <w:name w:val="WW8Num19z3"/>
    <w:rsid w:val="001D4EFD"/>
  </w:style>
  <w:style w:type="character" w:customStyle="1" w:styleId="WW8Num19z4">
    <w:name w:val="WW8Num19z4"/>
    <w:rsid w:val="001D4EFD"/>
  </w:style>
  <w:style w:type="character" w:customStyle="1" w:styleId="WW8Num19z5">
    <w:name w:val="WW8Num19z5"/>
    <w:rsid w:val="001D4EFD"/>
  </w:style>
  <w:style w:type="character" w:customStyle="1" w:styleId="WW8Num19z6">
    <w:name w:val="WW8Num19z6"/>
    <w:rsid w:val="001D4EFD"/>
  </w:style>
  <w:style w:type="character" w:customStyle="1" w:styleId="WW8Num19z7">
    <w:name w:val="WW8Num19z7"/>
    <w:rsid w:val="001D4EFD"/>
  </w:style>
  <w:style w:type="character" w:customStyle="1" w:styleId="WW8Num19z8">
    <w:name w:val="WW8Num19z8"/>
    <w:rsid w:val="001D4EFD"/>
  </w:style>
  <w:style w:type="character" w:customStyle="1" w:styleId="WW8Num20z0">
    <w:name w:val="WW8Num20z0"/>
    <w:rsid w:val="001D4EFD"/>
    <w:rPr>
      <w:rFonts w:ascii="Verdana" w:hAnsi="Verdana" w:cs="Verdana" w:hint="default"/>
      <w:sz w:val="18"/>
      <w:szCs w:val="18"/>
    </w:rPr>
  </w:style>
  <w:style w:type="character" w:customStyle="1" w:styleId="WW8Num21z0">
    <w:name w:val="WW8Num21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2z0">
    <w:name w:val="WW8Num22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2z1">
    <w:name w:val="WW8Num22z1"/>
    <w:rsid w:val="001D4EFD"/>
    <w:rPr>
      <w:b/>
      <w:bCs/>
      <w:caps/>
      <w:sz w:val="22"/>
    </w:rPr>
  </w:style>
  <w:style w:type="character" w:customStyle="1" w:styleId="WW8Num22z2">
    <w:name w:val="WW8Num22z2"/>
    <w:rsid w:val="001D4EFD"/>
    <w:rPr>
      <w:b/>
      <w:bCs/>
      <w:caps/>
    </w:rPr>
  </w:style>
  <w:style w:type="character" w:customStyle="1" w:styleId="WW8Num23z0">
    <w:name w:val="WW8Num23z0"/>
    <w:rsid w:val="001D4EFD"/>
    <w:rPr>
      <w:rFonts w:ascii="Verdana" w:hAnsi="Verdana" w:cs="Verdana" w:hint="default"/>
      <w:sz w:val="18"/>
      <w:szCs w:val="18"/>
    </w:rPr>
  </w:style>
  <w:style w:type="character" w:customStyle="1" w:styleId="WW8Num23z1">
    <w:name w:val="WW8Num23z1"/>
    <w:rsid w:val="001D4EFD"/>
  </w:style>
  <w:style w:type="character" w:customStyle="1" w:styleId="WW8Num23z2">
    <w:name w:val="WW8Num23z2"/>
    <w:rsid w:val="001D4EFD"/>
  </w:style>
  <w:style w:type="character" w:customStyle="1" w:styleId="WW8Num23z3">
    <w:name w:val="WW8Num23z3"/>
    <w:rsid w:val="001D4EFD"/>
  </w:style>
  <w:style w:type="character" w:customStyle="1" w:styleId="WW8Num23z4">
    <w:name w:val="WW8Num23z4"/>
    <w:rsid w:val="001D4EFD"/>
  </w:style>
  <w:style w:type="character" w:customStyle="1" w:styleId="WW8Num23z5">
    <w:name w:val="WW8Num23z5"/>
    <w:rsid w:val="001D4EFD"/>
  </w:style>
  <w:style w:type="character" w:customStyle="1" w:styleId="WW8Num23z6">
    <w:name w:val="WW8Num23z6"/>
    <w:rsid w:val="001D4EFD"/>
  </w:style>
  <w:style w:type="character" w:customStyle="1" w:styleId="WW8Num23z7">
    <w:name w:val="WW8Num23z7"/>
    <w:rsid w:val="001D4EFD"/>
  </w:style>
  <w:style w:type="character" w:customStyle="1" w:styleId="WW8Num23z8">
    <w:name w:val="WW8Num23z8"/>
    <w:rsid w:val="001D4EFD"/>
  </w:style>
  <w:style w:type="character" w:customStyle="1" w:styleId="WW8Num6z1">
    <w:name w:val="WW8Num6z1"/>
    <w:qFormat/>
    <w:rsid w:val="001D4EFD"/>
  </w:style>
  <w:style w:type="character" w:customStyle="1" w:styleId="WW8Num6z2">
    <w:name w:val="WW8Num6z2"/>
    <w:qFormat/>
    <w:rsid w:val="001D4EFD"/>
  </w:style>
  <w:style w:type="character" w:customStyle="1" w:styleId="WW8Num6z3">
    <w:name w:val="WW8Num6z3"/>
    <w:qFormat/>
    <w:rsid w:val="001D4EFD"/>
  </w:style>
  <w:style w:type="character" w:customStyle="1" w:styleId="WW8Num6z4">
    <w:name w:val="WW8Num6z4"/>
    <w:qFormat/>
    <w:rsid w:val="001D4EFD"/>
  </w:style>
  <w:style w:type="character" w:customStyle="1" w:styleId="WW8Num6z5">
    <w:name w:val="WW8Num6z5"/>
    <w:qFormat/>
    <w:rsid w:val="001D4EFD"/>
  </w:style>
  <w:style w:type="character" w:customStyle="1" w:styleId="WW8Num6z6">
    <w:name w:val="WW8Num6z6"/>
    <w:qFormat/>
    <w:rsid w:val="001D4EFD"/>
  </w:style>
  <w:style w:type="character" w:customStyle="1" w:styleId="WW8Num6z7">
    <w:name w:val="WW8Num6z7"/>
    <w:qFormat/>
    <w:rsid w:val="001D4EFD"/>
  </w:style>
  <w:style w:type="character" w:customStyle="1" w:styleId="WW8Num6z8">
    <w:name w:val="WW8Num6z8"/>
    <w:qFormat/>
    <w:rsid w:val="001D4EFD"/>
  </w:style>
  <w:style w:type="character" w:customStyle="1" w:styleId="WW8Num20z1">
    <w:name w:val="WW8Num20z1"/>
    <w:rsid w:val="001D4EFD"/>
  </w:style>
  <w:style w:type="character" w:customStyle="1" w:styleId="WW8Num20z2">
    <w:name w:val="WW8Num20z2"/>
    <w:rsid w:val="001D4EFD"/>
  </w:style>
  <w:style w:type="character" w:customStyle="1" w:styleId="WW8Num20z3">
    <w:name w:val="WW8Num20z3"/>
    <w:rsid w:val="001D4EFD"/>
  </w:style>
  <w:style w:type="character" w:customStyle="1" w:styleId="WW8Num20z4">
    <w:name w:val="WW8Num20z4"/>
    <w:rsid w:val="001D4EFD"/>
  </w:style>
  <w:style w:type="character" w:customStyle="1" w:styleId="WW8Num20z5">
    <w:name w:val="WW8Num20z5"/>
    <w:rsid w:val="001D4EFD"/>
  </w:style>
  <w:style w:type="character" w:customStyle="1" w:styleId="WW8Num20z6">
    <w:name w:val="WW8Num20z6"/>
    <w:rsid w:val="001D4EFD"/>
  </w:style>
  <w:style w:type="character" w:customStyle="1" w:styleId="WW8Num20z7">
    <w:name w:val="WW8Num20z7"/>
    <w:rsid w:val="001D4EFD"/>
  </w:style>
  <w:style w:type="character" w:customStyle="1" w:styleId="WW8Num20z8">
    <w:name w:val="WW8Num20z8"/>
    <w:rsid w:val="001D4EFD"/>
  </w:style>
  <w:style w:type="character" w:customStyle="1" w:styleId="WW8Num21z1">
    <w:name w:val="WW8Num21z1"/>
    <w:rsid w:val="001D4EFD"/>
  </w:style>
  <w:style w:type="character" w:customStyle="1" w:styleId="WW8Num21z2">
    <w:name w:val="WW8Num21z2"/>
    <w:rsid w:val="001D4EFD"/>
  </w:style>
  <w:style w:type="character" w:customStyle="1" w:styleId="WW8Num21z3">
    <w:name w:val="WW8Num21z3"/>
    <w:rsid w:val="001D4EFD"/>
  </w:style>
  <w:style w:type="character" w:customStyle="1" w:styleId="WW8Num21z4">
    <w:name w:val="WW8Num21z4"/>
    <w:rsid w:val="001D4EFD"/>
  </w:style>
  <w:style w:type="character" w:customStyle="1" w:styleId="WW8Num21z5">
    <w:name w:val="WW8Num21z5"/>
    <w:rsid w:val="001D4EFD"/>
  </w:style>
  <w:style w:type="character" w:customStyle="1" w:styleId="WW8Num21z6">
    <w:name w:val="WW8Num21z6"/>
    <w:rsid w:val="001D4EFD"/>
  </w:style>
  <w:style w:type="character" w:customStyle="1" w:styleId="WW8Num21z7">
    <w:name w:val="WW8Num21z7"/>
    <w:rsid w:val="001D4EFD"/>
  </w:style>
  <w:style w:type="character" w:customStyle="1" w:styleId="WW8Num21z8">
    <w:name w:val="WW8Num21z8"/>
    <w:rsid w:val="001D4EFD"/>
  </w:style>
  <w:style w:type="character" w:customStyle="1" w:styleId="WW8Num22z3">
    <w:name w:val="WW8Num22z3"/>
    <w:rsid w:val="001D4EFD"/>
  </w:style>
  <w:style w:type="character" w:customStyle="1" w:styleId="WW8Num22z4">
    <w:name w:val="WW8Num22z4"/>
    <w:rsid w:val="001D4EFD"/>
  </w:style>
  <w:style w:type="character" w:customStyle="1" w:styleId="WW8Num22z5">
    <w:name w:val="WW8Num22z5"/>
    <w:rsid w:val="001D4EFD"/>
  </w:style>
  <w:style w:type="character" w:customStyle="1" w:styleId="WW8Num22z6">
    <w:name w:val="WW8Num22z6"/>
    <w:rsid w:val="001D4EFD"/>
  </w:style>
  <w:style w:type="character" w:customStyle="1" w:styleId="WW8Num22z7">
    <w:name w:val="WW8Num22z7"/>
    <w:rsid w:val="001D4EFD"/>
  </w:style>
  <w:style w:type="character" w:customStyle="1" w:styleId="WW8Num22z8">
    <w:name w:val="WW8Num22z8"/>
    <w:rsid w:val="001D4EFD"/>
  </w:style>
  <w:style w:type="character" w:customStyle="1" w:styleId="WW8Num24z0">
    <w:name w:val="WW8Num24z0"/>
    <w:rsid w:val="001D4EFD"/>
    <w:rPr>
      <w:rFonts w:ascii="Verdana" w:hAnsi="Verdana" w:cs="Verdana" w:hint="default"/>
      <w:b/>
      <w:bCs/>
      <w:iCs/>
      <w:sz w:val="18"/>
      <w:szCs w:val="18"/>
    </w:rPr>
  </w:style>
  <w:style w:type="character" w:customStyle="1" w:styleId="WW8Num24z1">
    <w:name w:val="WW8Num24z1"/>
    <w:rsid w:val="001D4EFD"/>
  </w:style>
  <w:style w:type="character" w:customStyle="1" w:styleId="WW8Num24z2">
    <w:name w:val="WW8Num24z2"/>
    <w:rsid w:val="001D4EFD"/>
  </w:style>
  <w:style w:type="character" w:customStyle="1" w:styleId="WW8Num24z3">
    <w:name w:val="WW8Num24z3"/>
    <w:rsid w:val="001D4EFD"/>
  </w:style>
  <w:style w:type="character" w:customStyle="1" w:styleId="WW8Num24z4">
    <w:name w:val="WW8Num24z4"/>
    <w:rsid w:val="001D4EFD"/>
  </w:style>
  <w:style w:type="character" w:customStyle="1" w:styleId="WW8Num24z5">
    <w:name w:val="WW8Num24z5"/>
    <w:rsid w:val="001D4EFD"/>
  </w:style>
  <w:style w:type="character" w:customStyle="1" w:styleId="WW8Num24z6">
    <w:name w:val="WW8Num24z6"/>
    <w:rsid w:val="001D4EFD"/>
  </w:style>
  <w:style w:type="character" w:customStyle="1" w:styleId="WW8Num24z7">
    <w:name w:val="WW8Num24z7"/>
    <w:rsid w:val="001D4EFD"/>
  </w:style>
  <w:style w:type="character" w:customStyle="1" w:styleId="WW8Num24z8">
    <w:name w:val="WW8Num24z8"/>
    <w:rsid w:val="001D4EFD"/>
  </w:style>
  <w:style w:type="character" w:customStyle="1" w:styleId="WW8Num25z0">
    <w:name w:val="WW8Num25z0"/>
    <w:rsid w:val="001D4EFD"/>
    <w:rPr>
      <w:rFonts w:ascii="Verdana" w:hAnsi="Verdana" w:cs="Verdana" w:hint="default"/>
      <w:b w:val="0"/>
      <w:bCs w:val="0"/>
      <w:sz w:val="18"/>
      <w:szCs w:val="18"/>
    </w:rPr>
  </w:style>
  <w:style w:type="character" w:customStyle="1" w:styleId="WW8Num25z1">
    <w:name w:val="WW8Num25z1"/>
    <w:rsid w:val="001D4EFD"/>
    <w:rPr>
      <w:b/>
      <w:bCs/>
      <w:caps/>
      <w:sz w:val="22"/>
    </w:rPr>
  </w:style>
  <w:style w:type="character" w:customStyle="1" w:styleId="WW8Num25z2">
    <w:name w:val="WW8Num25z2"/>
    <w:rsid w:val="001D4EFD"/>
    <w:rPr>
      <w:b/>
      <w:bCs/>
      <w:caps/>
    </w:rPr>
  </w:style>
  <w:style w:type="character" w:customStyle="1" w:styleId="WW8Num26z0">
    <w:name w:val="WW8Num26z0"/>
    <w:rsid w:val="001D4EFD"/>
    <w:rPr>
      <w:rFonts w:ascii="Verdana" w:hAnsi="Verdana" w:cs="Verdana" w:hint="default"/>
      <w:sz w:val="18"/>
    </w:rPr>
  </w:style>
  <w:style w:type="character" w:customStyle="1" w:styleId="WW8Num26z1">
    <w:name w:val="WW8Num26z1"/>
    <w:rsid w:val="001D4EFD"/>
  </w:style>
  <w:style w:type="character" w:customStyle="1" w:styleId="WW8Num26z2">
    <w:name w:val="WW8Num26z2"/>
    <w:rsid w:val="001D4EFD"/>
  </w:style>
  <w:style w:type="character" w:customStyle="1" w:styleId="WW8Num26z3">
    <w:name w:val="WW8Num26z3"/>
    <w:rsid w:val="001D4EFD"/>
  </w:style>
  <w:style w:type="character" w:customStyle="1" w:styleId="WW8Num26z4">
    <w:name w:val="WW8Num26z4"/>
    <w:rsid w:val="001D4EFD"/>
  </w:style>
  <w:style w:type="character" w:customStyle="1" w:styleId="WW8Num26z5">
    <w:name w:val="WW8Num26z5"/>
    <w:rsid w:val="001D4EFD"/>
  </w:style>
  <w:style w:type="character" w:customStyle="1" w:styleId="WW8Num26z6">
    <w:name w:val="WW8Num26z6"/>
    <w:rsid w:val="001D4EFD"/>
  </w:style>
  <w:style w:type="character" w:customStyle="1" w:styleId="WW8Num26z7">
    <w:name w:val="WW8Num26z7"/>
    <w:rsid w:val="001D4EFD"/>
  </w:style>
  <w:style w:type="character" w:customStyle="1" w:styleId="WW8Num26z8">
    <w:name w:val="WW8Num26z8"/>
    <w:rsid w:val="001D4EFD"/>
  </w:style>
  <w:style w:type="character" w:customStyle="1" w:styleId="WW8Num27z0">
    <w:name w:val="WW8Num27z0"/>
    <w:rsid w:val="001D4EFD"/>
    <w:rPr>
      <w:rFonts w:ascii="Verdana" w:hAnsi="Verdana" w:cs="Verdana" w:hint="default"/>
    </w:rPr>
  </w:style>
  <w:style w:type="character" w:customStyle="1" w:styleId="WW8Num27z1">
    <w:name w:val="WW8Num27z1"/>
    <w:rsid w:val="001D4EFD"/>
    <w:rPr>
      <w:rFonts w:ascii="Courier New" w:hAnsi="Courier New" w:cs="Courier New" w:hint="default"/>
    </w:rPr>
  </w:style>
  <w:style w:type="character" w:customStyle="1" w:styleId="WW8Num27z2">
    <w:name w:val="WW8Num27z2"/>
    <w:rsid w:val="001D4EFD"/>
    <w:rPr>
      <w:rFonts w:ascii="Wingdings" w:hAnsi="Wingdings" w:cs="Wingdings" w:hint="default"/>
    </w:rPr>
  </w:style>
  <w:style w:type="character" w:customStyle="1" w:styleId="WW8Num27z3">
    <w:name w:val="WW8Num27z3"/>
    <w:rsid w:val="001D4EFD"/>
    <w:rPr>
      <w:rFonts w:ascii="Symbol" w:hAnsi="Symbol" w:cs="Symbol" w:hint="default"/>
    </w:rPr>
  </w:style>
  <w:style w:type="character" w:customStyle="1" w:styleId="WW8Num28z0">
    <w:name w:val="WW8Num28z0"/>
    <w:rsid w:val="001D4EFD"/>
  </w:style>
  <w:style w:type="character" w:customStyle="1" w:styleId="WW8Num28z1">
    <w:name w:val="WW8Num28z1"/>
    <w:rsid w:val="001D4EFD"/>
  </w:style>
  <w:style w:type="character" w:customStyle="1" w:styleId="WW8Num28z2">
    <w:name w:val="WW8Num28z2"/>
    <w:rsid w:val="001D4EFD"/>
  </w:style>
  <w:style w:type="character" w:customStyle="1" w:styleId="WW8Num28z3">
    <w:name w:val="WW8Num28z3"/>
    <w:rsid w:val="001D4EFD"/>
  </w:style>
  <w:style w:type="character" w:customStyle="1" w:styleId="WW8Num28z4">
    <w:name w:val="WW8Num28z4"/>
    <w:rsid w:val="001D4EFD"/>
  </w:style>
  <w:style w:type="character" w:customStyle="1" w:styleId="WW8Num28z5">
    <w:name w:val="WW8Num28z5"/>
    <w:rsid w:val="001D4EFD"/>
  </w:style>
  <w:style w:type="character" w:customStyle="1" w:styleId="WW8Num28z6">
    <w:name w:val="WW8Num28z6"/>
    <w:rsid w:val="001D4EFD"/>
  </w:style>
  <w:style w:type="character" w:customStyle="1" w:styleId="WW8Num28z7">
    <w:name w:val="WW8Num28z7"/>
    <w:rsid w:val="001D4EFD"/>
  </w:style>
  <w:style w:type="character" w:customStyle="1" w:styleId="WW8Num28z8">
    <w:name w:val="WW8Num28z8"/>
    <w:rsid w:val="001D4EFD"/>
  </w:style>
  <w:style w:type="character" w:customStyle="1" w:styleId="WW8Num29z0">
    <w:name w:val="WW8Num29z0"/>
    <w:rsid w:val="001D4EFD"/>
    <w:rPr>
      <w:rFonts w:ascii="Verdana" w:eastAsia="SimSun" w:hAnsi="Verdana" w:cs="Verdana" w:hint="default"/>
      <w:sz w:val="18"/>
      <w:szCs w:val="18"/>
    </w:rPr>
  </w:style>
  <w:style w:type="character" w:customStyle="1" w:styleId="WW8Num29z1">
    <w:name w:val="WW8Num29z1"/>
    <w:rsid w:val="001D4EFD"/>
  </w:style>
  <w:style w:type="character" w:customStyle="1" w:styleId="WW8Num29z2">
    <w:name w:val="WW8Num29z2"/>
    <w:rsid w:val="001D4EFD"/>
  </w:style>
  <w:style w:type="character" w:customStyle="1" w:styleId="WW8Num29z3">
    <w:name w:val="WW8Num29z3"/>
    <w:rsid w:val="001D4EFD"/>
  </w:style>
  <w:style w:type="character" w:customStyle="1" w:styleId="WW8Num29z4">
    <w:name w:val="WW8Num29z4"/>
    <w:rsid w:val="001D4EFD"/>
  </w:style>
  <w:style w:type="character" w:customStyle="1" w:styleId="WW8Num29z5">
    <w:name w:val="WW8Num29z5"/>
    <w:rsid w:val="001D4EFD"/>
  </w:style>
  <w:style w:type="character" w:customStyle="1" w:styleId="WW8Num29z6">
    <w:name w:val="WW8Num29z6"/>
    <w:rsid w:val="001D4EFD"/>
  </w:style>
  <w:style w:type="character" w:customStyle="1" w:styleId="WW8Num29z7">
    <w:name w:val="WW8Num29z7"/>
    <w:rsid w:val="001D4EFD"/>
  </w:style>
  <w:style w:type="character" w:customStyle="1" w:styleId="WW8Num29z8">
    <w:name w:val="WW8Num29z8"/>
    <w:rsid w:val="001D4EFD"/>
  </w:style>
  <w:style w:type="character" w:customStyle="1" w:styleId="WW8Num30z0">
    <w:name w:val="WW8Num30z0"/>
    <w:rsid w:val="001D4EFD"/>
    <w:rPr>
      <w:rFonts w:ascii="Verdana" w:hAnsi="Verdana" w:cs="Verdana" w:hint="default"/>
    </w:rPr>
  </w:style>
  <w:style w:type="character" w:customStyle="1" w:styleId="WW8Num30z1">
    <w:name w:val="WW8Num30z1"/>
    <w:rsid w:val="001D4EFD"/>
    <w:rPr>
      <w:rFonts w:ascii="Courier New" w:hAnsi="Courier New" w:cs="Courier New" w:hint="default"/>
    </w:rPr>
  </w:style>
  <w:style w:type="character" w:customStyle="1" w:styleId="WW8Num30z2">
    <w:name w:val="WW8Num30z2"/>
    <w:rsid w:val="001D4EFD"/>
    <w:rPr>
      <w:rFonts w:ascii="Wingdings" w:hAnsi="Wingdings" w:cs="Wingdings" w:hint="default"/>
    </w:rPr>
  </w:style>
  <w:style w:type="character" w:customStyle="1" w:styleId="WW8Num30z3">
    <w:name w:val="WW8Num30z3"/>
    <w:rsid w:val="001D4EFD"/>
    <w:rPr>
      <w:rFonts w:ascii="Symbol" w:hAnsi="Symbol" w:cs="Symbol" w:hint="default"/>
    </w:rPr>
  </w:style>
  <w:style w:type="character" w:customStyle="1" w:styleId="WW8Num31z0">
    <w:name w:val="WW8Num31z0"/>
    <w:rsid w:val="001D4EFD"/>
    <w:rPr>
      <w:rFonts w:ascii="Verdana" w:hAnsi="Verdana" w:cs="Verdana" w:hint="default"/>
    </w:rPr>
  </w:style>
  <w:style w:type="character" w:customStyle="1" w:styleId="WW8Num31z1">
    <w:name w:val="WW8Num31z1"/>
    <w:rsid w:val="001D4EFD"/>
    <w:rPr>
      <w:rFonts w:ascii="Courier New" w:hAnsi="Courier New" w:cs="Courier New" w:hint="default"/>
    </w:rPr>
  </w:style>
  <w:style w:type="character" w:customStyle="1" w:styleId="WW8Num31z3">
    <w:name w:val="WW8Num31z3"/>
    <w:rsid w:val="001D4EFD"/>
    <w:rPr>
      <w:rFonts w:ascii="Symbol" w:hAnsi="Symbol" w:cs="Symbol" w:hint="default"/>
    </w:rPr>
  </w:style>
  <w:style w:type="character" w:customStyle="1" w:styleId="WW8Num31z5">
    <w:name w:val="WW8Num31z5"/>
    <w:rsid w:val="001D4EFD"/>
    <w:rPr>
      <w:rFonts w:ascii="Wingdings" w:hAnsi="Wingdings" w:cs="Wingdings" w:hint="default"/>
    </w:rPr>
  </w:style>
  <w:style w:type="character" w:customStyle="1" w:styleId="WW8Num32z0">
    <w:name w:val="WW8Num32z0"/>
    <w:rsid w:val="001D4EFD"/>
    <w:rPr>
      <w:rFonts w:ascii="Verdana" w:hAnsi="Verdana" w:cs="Verdana" w:hint="default"/>
    </w:rPr>
  </w:style>
  <w:style w:type="character" w:customStyle="1" w:styleId="WW8Num32z1">
    <w:name w:val="WW8Num32z1"/>
    <w:rsid w:val="001D4EFD"/>
    <w:rPr>
      <w:rFonts w:ascii="Courier New" w:hAnsi="Courier New" w:cs="Courier New" w:hint="default"/>
    </w:rPr>
  </w:style>
  <w:style w:type="character" w:customStyle="1" w:styleId="WW8Num32z2">
    <w:name w:val="WW8Num32z2"/>
    <w:rsid w:val="001D4EFD"/>
    <w:rPr>
      <w:rFonts w:ascii="Wingdings" w:hAnsi="Wingdings" w:cs="Wingdings" w:hint="default"/>
    </w:rPr>
  </w:style>
  <w:style w:type="character" w:customStyle="1" w:styleId="WW8Num32z3">
    <w:name w:val="WW8Num32z3"/>
    <w:rsid w:val="001D4EFD"/>
    <w:rPr>
      <w:rFonts w:ascii="Symbol" w:hAnsi="Symbol" w:cs="Symbol" w:hint="default"/>
    </w:rPr>
  </w:style>
  <w:style w:type="character" w:customStyle="1" w:styleId="Domylnaczcionkaakapitu3">
    <w:name w:val="Domyślna czcionka akapitu3"/>
    <w:rsid w:val="001D4EFD"/>
  </w:style>
  <w:style w:type="character" w:customStyle="1" w:styleId="WW8Num30z4">
    <w:name w:val="WW8Num30z4"/>
    <w:rsid w:val="001D4EFD"/>
  </w:style>
  <w:style w:type="character" w:customStyle="1" w:styleId="WW8Num30z5">
    <w:name w:val="WW8Num30z5"/>
    <w:rsid w:val="001D4EFD"/>
  </w:style>
  <w:style w:type="character" w:customStyle="1" w:styleId="WW8Num30z6">
    <w:name w:val="WW8Num30z6"/>
    <w:rsid w:val="001D4EFD"/>
  </w:style>
  <w:style w:type="character" w:customStyle="1" w:styleId="WW8Num30z7">
    <w:name w:val="WW8Num30z7"/>
    <w:rsid w:val="001D4EFD"/>
  </w:style>
  <w:style w:type="character" w:customStyle="1" w:styleId="WW8Num30z8">
    <w:name w:val="WW8Num30z8"/>
    <w:rsid w:val="001D4EFD"/>
  </w:style>
  <w:style w:type="character" w:customStyle="1" w:styleId="WW8Num31z2">
    <w:name w:val="WW8Num31z2"/>
    <w:rsid w:val="001D4EFD"/>
    <w:rPr>
      <w:b/>
      <w:bCs/>
      <w:caps/>
    </w:rPr>
  </w:style>
  <w:style w:type="character" w:customStyle="1" w:styleId="WW8Num32z4">
    <w:name w:val="WW8Num32z4"/>
    <w:rsid w:val="001D4EFD"/>
  </w:style>
  <w:style w:type="character" w:customStyle="1" w:styleId="WW8Num32z5">
    <w:name w:val="WW8Num32z5"/>
    <w:rsid w:val="001D4EFD"/>
  </w:style>
  <w:style w:type="character" w:customStyle="1" w:styleId="WW8Num32z6">
    <w:name w:val="WW8Num32z6"/>
    <w:rsid w:val="001D4EFD"/>
  </w:style>
  <w:style w:type="character" w:customStyle="1" w:styleId="WW8Num32z7">
    <w:name w:val="WW8Num32z7"/>
    <w:rsid w:val="001D4EFD"/>
  </w:style>
  <w:style w:type="character" w:customStyle="1" w:styleId="WW8Num32z8">
    <w:name w:val="WW8Num32z8"/>
    <w:rsid w:val="001D4EFD"/>
  </w:style>
  <w:style w:type="character" w:customStyle="1" w:styleId="WW8Num33z0">
    <w:name w:val="WW8Num33z0"/>
    <w:rsid w:val="001D4EFD"/>
  </w:style>
  <w:style w:type="character" w:customStyle="1" w:styleId="WW8Num33z1">
    <w:name w:val="WW8Num33z1"/>
    <w:rsid w:val="001D4EFD"/>
  </w:style>
  <w:style w:type="character" w:customStyle="1" w:styleId="WW8Num33z2">
    <w:name w:val="WW8Num33z2"/>
    <w:rsid w:val="001D4EFD"/>
  </w:style>
  <w:style w:type="character" w:customStyle="1" w:styleId="WW8Num33z3">
    <w:name w:val="WW8Num33z3"/>
    <w:rsid w:val="001D4EFD"/>
  </w:style>
  <w:style w:type="character" w:customStyle="1" w:styleId="WW8Num33z4">
    <w:name w:val="WW8Num33z4"/>
    <w:rsid w:val="001D4EFD"/>
  </w:style>
  <w:style w:type="character" w:customStyle="1" w:styleId="WW8Num33z5">
    <w:name w:val="WW8Num33z5"/>
    <w:rsid w:val="001D4EFD"/>
  </w:style>
  <w:style w:type="character" w:customStyle="1" w:styleId="WW8Num33z6">
    <w:name w:val="WW8Num33z6"/>
    <w:rsid w:val="001D4EFD"/>
  </w:style>
  <w:style w:type="character" w:customStyle="1" w:styleId="WW8Num33z7">
    <w:name w:val="WW8Num33z7"/>
    <w:rsid w:val="001D4EFD"/>
  </w:style>
  <w:style w:type="character" w:customStyle="1" w:styleId="WW8Num33z8">
    <w:name w:val="WW8Num33z8"/>
    <w:rsid w:val="001D4EFD"/>
  </w:style>
  <w:style w:type="character" w:customStyle="1" w:styleId="WW8Num34z0">
    <w:name w:val="WW8Num34z0"/>
    <w:rsid w:val="001D4EFD"/>
    <w:rPr>
      <w:sz w:val="22"/>
      <w:szCs w:val="22"/>
      <w:lang w:eastAsia="zh-CN"/>
    </w:rPr>
  </w:style>
  <w:style w:type="character" w:customStyle="1" w:styleId="WW8Num34z2">
    <w:name w:val="WW8Num34z2"/>
    <w:rsid w:val="001D4EFD"/>
  </w:style>
  <w:style w:type="character" w:customStyle="1" w:styleId="WW8Num34z3">
    <w:name w:val="WW8Num34z3"/>
    <w:rsid w:val="001D4EFD"/>
  </w:style>
  <w:style w:type="character" w:customStyle="1" w:styleId="WW8Num34z4">
    <w:name w:val="WW8Num34z4"/>
    <w:rsid w:val="001D4EFD"/>
  </w:style>
  <w:style w:type="character" w:customStyle="1" w:styleId="WW8Num34z5">
    <w:name w:val="WW8Num34z5"/>
    <w:rsid w:val="001D4EFD"/>
  </w:style>
  <w:style w:type="character" w:customStyle="1" w:styleId="WW8Num34z6">
    <w:name w:val="WW8Num34z6"/>
    <w:rsid w:val="001D4EFD"/>
  </w:style>
  <w:style w:type="character" w:customStyle="1" w:styleId="WW8Num34z7">
    <w:name w:val="WW8Num34z7"/>
    <w:rsid w:val="001D4EFD"/>
  </w:style>
  <w:style w:type="character" w:customStyle="1" w:styleId="WW8Num34z8">
    <w:name w:val="WW8Num34z8"/>
    <w:rsid w:val="001D4EFD"/>
  </w:style>
  <w:style w:type="character" w:customStyle="1" w:styleId="WW8Num35z0">
    <w:name w:val="WW8Num35z0"/>
    <w:rsid w:val="001D4EFD"/>
  </w:style>
  <w:style w:type="character" w:customStyle="1" w:styleId="WW8Num35z1">
    <w:name w:val="WW8Num35z1"/>
    <w:rsid w:val="001D4EFD"/>
  </w:style>
  <w:style w:type="character" w:customStyle="1" w:styleId="WW8Num35z2">
    <w:name w:val="WW8Num35z2"/>
    <w:rsid w:val="001D4EFD"/>
  </w:style>
  <w:style w:type="character" w:customStyle="1" w:styleId="WW8Num35z3">
    <w:name w:val="WW8Num35z3"/>
    <w:rsid w:val="001D4EFD"/>
  </w:style>
  <w:style w:type="character" w:customStyle="1" w:styleId="WW8Num35z4">
    <w:name w:val="WW8Num35z4"/>
    <w:rsid w:val="001D4EFD"/>
  </w:style>
  <w:style w:type="character" w:customStyle="1" w:styleId="WW8Num35z5">
    <w:name w:val="WW8Num35z5"/>
    <w:rsid w:val="001D4EFD"/>
  </w:style>
  <w:style w:type="character" w:customStyle="1" w:styleId="WW8Num35z6">
    <w:name w:val="WW8Num35z6"/>
    <w:rsid w:val="001D4EFD"/>
  </w:style>
  <w:style w:type="character" w:customStyle="1" w:styleId="WW8Num35z7">
    <w:name w:val="WW8Num35z7"/>
    <w:rsid w:val="001D4EFD"/>
  </w:style>
  <w:style w:type="character" w:customStyle="1" w:styleId="WW8Num35z8">
    <w:name w:val="WW8Num35z8"/>
    <w:rsid w:val="001D4EFD"/>
  </w:style>
  <w:style w:type="character" w:customStyle="1" w:styleId="WW8Num36z0">
    <w:name w:val="WW8Num36z0"/>
    <w:rsid w:val="001D4EFD"/>
  </w:style>
  <w:style w:type="character" w:customStyle="1" w:styleId="WW8Num36z1">
    <w:name w:val="WW8Num36z1"/>
    <w:rsid w:val="001D4EFD"/>
  </w:style>
  <w:style w:type="character" w:customStyle="1" w:styleId="WW8Num36z2">
    <w:name w:val="WW8Num36z2"/>
    <w:rsid w:val="001D4EFD"/>
  </w:style>
  <w:style w:type="character" w:customStyle="1" w:styleId="WW8Num36z3">
    <w:name w:val="WW8Num36z3"/>
    <w:rsid w:val="001D4EFD"/>
  </w:style>
  <w:style w:type="character" w:customStyle="1" w:styleId="WW8Num36z4">
    <w:name w:val="WW8Num36z4"/>
    <w:rsid w:val="001D4EFD"/>
  </w:style>
  <w:style w:type="character" w:customStyle="1" w:styleId="WW8Num36z5">
    <w:name w:val="WW8Num36z5"/>
    <w:rsid w:val="001D4EFD"/>
  </w:style>
  <w:style w:type="character" w:customStyle="1" w:styleId="WW8Num36z6">
    <w:name w:val="WW8Num36z6"/>
    <w:rsid w:val="001D4EFD"/>
  </w:style>
  <w:style w:type="character" w:customStyle="1" w:styleId="WW8Num36z7">
    <w:name w:val="WW8Num36z7"/>
    <w:rsid w:val="001D4EFD"/>
  </w:style>
  <w:style w:type="character" w:customStyle="1" w:styleId="WW8Num36z8">
    <w:name w:val="WW8Num36z8"/>
    <w:rsid w:val="001D4EFD"/>
  </w:style>
  <w:style w:type="character" w:customStyle="1" w:styleId="WW8Num37z0">
    <w:name w:val="WW8Num37z0"/>
    <w:rsid w:val="001D4EFD"/>
  </w:style>
  <w:style w:type="character" w:customStyle="1" w:styleId="WW8Num37z1">
    <w:name w:val="WW8Num37z1"/>
    <w:rsid w:val="001D4EFD"/>
  </w:style>
  <w:style w:type="character" w:customStyle="1" w:styleId="WW8Num37z2">
    <w:name w:val="WW8Num37z2"/>
    <w:rsid w:val="001D4EFD"/>
  </w:style>
  <w:style w:type="character" w:customStyle="1" w:styleId="WW8Num37z3">
    <w:name w:val="WW8Num37z3"/>
    <w:rsid w:val="001D4EFD"/>
  </w:style>
  <w:style w:type="character" w:customStyle="1" w:styleId="WW8Num37z4">
    <w:name w:val="WW8Num37z4"/>
    <w:rsid w:val="001D4EFD"/>
  </w:style>
  <w:style w:type="character" w:customStyle="1" w:styleId="WW8Num37z5">
    <w:name w:val="WW8Num37z5"/>
    <w:rsid w:val="001D4EFD"/>
  </w:style>
  <w:style w:type="character" w:customStyle="1" w:styleId="WW8Num37z6">
    <w:name w:val="WW8Num37z6"/>
    <w:rsid w:val="001D4EFD"/>
  </w:style>
  <w:style w:type="character" w:customStyle="1" w:styleId="WW8Num37z7">
    <w:name w:val="WW8Num37z7"/>
    <w:rsid w:val="001D4EFD"/>
  </w:style>
  <w:style w:type="character" w:customStyle="1" w:styleId="WW8Num37z8">
    <w:name w:val="WW8Num37z8"/>
    <w:rsid w:val="001D4EFD"/>
  </w:style>
  <w:style w:type="character" w:customStyle="1" w:styleId="WW8Num38z0">
    <w:name w:val="WW8Num38z0"/>
    <w:rsid w:val="001D4EFD"/>
    <w:rPr>
      <w:sz w:val="22"/>
      <w:szCs w:val="22"/>
      <w:lang w:eastAsia="zh-CN"/>
    </w:rPr>
  </w:style>
  <w:style w:type="character" w:customStyle="1" w:styleId="WW8Num38z1">
    <w:name w:val="WW8Num38z1"/>
    <w:rsid w:val="001D4EFD"/>
  </w:style>
  <w:style w:type="character" w:customStyle="1" w:styleId="WW8Num38z2">
    <w:name w:val="WW8Num38z2"/>
    <w:rsid w:val="001D4EFD"/>
  </w:style>
  <w:style w:type="character" w:customStyle="1" w:styleId="WW8Num38z3">
    <w:name w:val="WW8Num38z3"/>
    <w:rsid w:val="001D4EFD"/>
  </w:style>
  <w:style w:type="character" w:customStyle="1" w:styleId="WW8Num38z4">
    <w:name w:val="WW8Num38z4"/>
    <w:rsid w:val="001D4EFD"/>
  </w:style>
  <w:style w:type="character" w:customStyle="1" w:styleId="WW8Num38z5">
    <w:name w:val="WW8Num38z5"/>
    <w:rsid w:val="001D4EFD"/>
  </w:style>
  <w:style w:type="character" w:customStyle="1" w:styleId="WW8Num38z6">
    <w:name w:val="WW8Num38z6"/>
    <w:rsid w:val="001D4EFD"/>
  </w:style>
  <w:style w:type="character" w:customStyle="1" w:styleId="WW8Num38z7">
    <w:name w:val="WW8Num38z7"/>
    <w:rsid w:val="001D4EFD"/>
  </w:style>
  <w:style w:type="character" w:customStyle="1" w:styleId="WW8Num38z8">
    <w:name w:val="WW8Num38z8"/>
    <w:rsid w:val="001D4EFD"/>
  </w:style>
  <w:style w:type="character" w:customStyle="1" w:styleId="WW8Num39z0">
    <w:name w:val="WW8Num39z0"/>
    <w:rsid w:val="001D4EFD"/>
    <w:rPr>
      <w:bCs/>
      <w:iCs/>
      <w:sz w:val="22"/>
      <w:szCs w:val="22"/>
      <w:lang w:eastAsia="zh-CN"/>
    </w:rPr>
  </w:style>
  <w:style w:type="character" w:customStyle="1" w:styleId="WW8Num39z1">
    <w:name w:val="WW8Num39z1"/>
    <w:rsid w:val="001D4EFD"/>
  </w:style>
  <w:style w:type="character" w:customStyle="1" w:styleId="WW8Num39z2">
    <w:name w:val="WW8Num39z2"/>
    <w:rsid w:val="001D4EFD"/>
  </w:style>
  <w:style w:type="character" w:customStyle="1" w:styleId="WW8Num39z3">
    <w:name w:val="WW8Num39z3"/>
    <w:rsid w:val="001D4EFD"/>
  </w:style>
  <w:style w:type="character" w:customStyle="1" w:styleId="WW8Num39z4">
    <w:name w:val="WW8Num39z4"/>
    <w:rsid w:val="001D4EFD"/>
  </w:style>
  <w:style w:type="character" w:customStyle="1" w:styleId="WW8Num39z5">
    <w:name w:val="WW8Num39z5"/>
    <w:rsid w:val="001D4EFD"/>
  </w:style>
  <w:style w:type="character" w:customStyle="1" w:styleId="WW8Num39z6">
    <w:name w:val="WW8Num39z6"/>
    <w:rsid w:val="001D4EFD"/>
  </w:style>
  <w:style w:type="character" w:customStyle="1" w:styleId="WW8Num39z7">
    <w:name w:val="WW8Num39z7"/>
    <w:rsid w:val="001D4EFD"/>
  </w:style>
  <w:style w:type="character" w:customStyle="1" w:styleId="WW8Num39z8">
    <w:name w:val="WW8Num39z8"/>
    <w:rsid w:val="001D4EFD"/>
  </w:style>
  <w:style w:type="character" w:customStyle="1" w:styleId="WW8Num40z0">
    <w:name w:val="WW8Num40z0"/>
    <w:rsid w:val="001D4EFD"/>
    <w:rPr>
      <w:bCs/>
      <w:iCs/>
      <w:sz w:val="22"/>
      <w:szCs w:val="22"/>
    </w:rPr>
  </w:style>
  <w:style w:type="character" w:customStyle="1" w:styleId="WW8Num40z1">
    <w:name w:val="WW8Num40z1"/>
    <w:rsid w:val="001D4EFD"/>
  </w:style>
  <w:style w:type="character" w:customStyle="1" w:styleId="WW8Num40z2">
    <w:name w:val="WW8Num40z2"/>
    <w:rsid w:val="001D4EFD"/>
  </w:style>
  <w:style w:type="character" w:customStyle="1" w:styleId="WW8Num40z3">
    <w:name w:val="WW8Num40z3"/>
    <w:rsid w:val="001D4EFD"/>
  </w:style>
  <w:style w:type="character" w:customStyle="1" w:styleId="WW8Num40z4">
    <w:name w:val="WW8Num40z4"/>
    <w:rsid w:val="001D4EFD"/>
  </w:style>
  <w:style w:type="character" w:customStyle="1" w:styleId="WW8Num40z5">
    <w:name w:val="WW8Num40z5"/>
    <w:rsid w:val="001D4EFD"/>
  </w:style>
  <w:style w:type="character" w:customStyle="1" w:styleId="WW8Num40z6">
    <w:name w:val="WW8Num40z6"/>
    <w:rsid w:val="001D4EFD"/>
  </w:style>
  <w:style w:type="character" w:customStyle="1" w:styleId="WW8Num40z7">
    <w:name w:val="WW8Num40z7"/>
    <w:rsid w:val="001D4EFD"/>
  </w:style>
  <w:style w:type="character" w:customStyle="1" w:styleId="WW8Num40z8">
    <w:name w:val="WW8Num40z8"/>
    <w:rsid w:val="001D4EFD"/>
  </w:style>
  <w:style w:type="character" w:customStyle="1" w:styleId="WW8Num41z0">
    <w:name w:val="WW8Num41z0"/>
    <w:rsid w:val="001D4EFD"/>
    <w:rPr>
      <w:b/>
      <w:bCs/>
      <w:iCs/>
      <w:sz w:val="22"/>
      <w:szCs w:val="22"/>
      <w:lang w:eastAsia="zh-CN"/>
    </w:rPr>
  </w:style>
  <w:style w:type="character" w:customStyle="1" w:styleId="WW8Num41z1">
    <w:name w:val="WW8Num41z1"/>
    <w:rsid w:val="001D4EFD"/>
  </w:style>
  <w:style w:type="character" w:customStyle="1" w:styleId="WW8Num41z2">
    <w:name w:val="WW8Num41z2"/>
    <w:rsid w:val="001D4EFD"/>
  </w:style>
  <w:style w:type="character" w:customStyle="1" w:styleId="WW8Num41z3">
    <w:name w:val="WW8Num41z3"/>
    <w:rsid w:val="001D4EFD"/>
  </w:style>
  <w:style w:type="character" w:customStyle="1" w:styleId="WW8Num41z4">
    <w:name w:val="WW8Num41z4"/>
    <w:rsid w:val="001D4EFD"/>
  </w:style>
  <w:style w:type="character" w:customStyle="1" w:styleId="WW8Num41z5">
    <w:name w:val="WW8Num41z5"/>
    <w:rsid w:val="001D4EFD"/>
  </w:style>
  <w:style w:type="character" w:customStyle="1" w:styleId="WW8Num41z6">
    <w:name w:val="WW8Num41z6"/>
    <w:rsid w:val="001D4EFD"/>
  </w:style>
  <w:style w:type="character" w:customStyle="1" w:styleId="WW8Num41z7">
    <w:name w:val="WW8Num41z7"/>
    <w:rsid w:val="001D4EFD"/>
  </w:style>
  <w:style w:type="character" w:customStyle="1" w:styleId="WW8Num41z8">
    <w:name w:val="WW8Num41z8"/>
    <w:rsid w:val="001D4EFD"/>
  </w:style>
  <w:style w:type="character" w:customStyle="1" w:styleId="WW8Num42z0">
    <w:name w:val="WW8Num42z0"/>
    <w:rsid w:val="001D4EFD"/>
  </w:style>
  <w:style w:type="character" w:customStyle="1" w:styleId="WW8Num42z1">
    <w:name w:val="WW8Num42z1"/>
    <w:rsid w:val="001D4EFD"/>
  </w:style>
  <w:style w:type="character" w:customStyle="1" w:styleId="WW8Num42z2">
    <w:name w:val="WW8Num42z2"/>
    <w:rsid w:val="001D4EFD"/>
  </w:style>
  <w:style w:type="character" w:customStyle="1" w:styleId="WW8Num42z3">
    <w:name w:val="WW8Num42z3"/>
    <w:rsid w:val="001D4EFD"/>
  </w:style>
  <w:style w:type="character" w:customStyle="1" w:styleId="WW8Num42z4">
    <w:name w:val="WW8Num42z4"/>
    <w:rsid w:val="001D4EFD"/>
  </w:style>
  <w:style w:type="character" w:customStyle="1" w:styleId="WW8Num42z5">
    <w:name w:val="WW8Num42z5"/>
    <w:rsid w:val="001D4EFD"/>
  </w:style>
  <w:style w:type="character" w:customStyle="1" w:styleId="WW8Num42z6">
    <w:name w:val="WW8Num42z6"/>
    <w:rsid w:val="001D4EFD"/>
  </w:style>
  <w:style w:type="character" w:customStyle="1" w:styleId="WW8Num42z7">
    <w:name w:val="WW8Num42z7"/>
    <w:rsid w:val="001D4EFD"/>
  </w:style>
  <w:style w:type="character" w:customStyle="1" w:styleId="WW8Num42z8">
    <w:name w:val="WW8Num42z8"/>
    <w:rsid w:val="001D4EFD"/>
  </w:style>
  <w:style w:type="character" w:customStyle="1" w:styleId="WW8Num43z0">
    <w:name w:val="WW8Num43z0"/>
    <w:rsid w:val="001D4EFD"/>
    <w:rPr>
      <w:bCs/>
      <w:iCs/>
      <w:sz w:val="22"/>
      <w:szCs w:val="22"/>
      <w:lang w:eastAsia="zh-CN"/>
    </w:rPr>
  </w:style>
  <w:style w:type="character" w:customStyle="1" w:styleId="WW8Num43z1">
    <w:name w:val="WW8Num43z1"/>
    <w:rsid w:val="001D4EFD"/>
  </w:style>
  <w:style w:type="character" w:customStyle="1" w:styleId="WW8Num43z2">
    <w:name w:val="WW8Num43z2"/>
    <w:rsid w:val="001D4EFD"/>
  </w:style>
  <w:style w:type="character" w:customStyle="1" w:styleId="WW8Num43z3">
    <w:name w:val="WW8Num43z3"/>
    <w:rsid w:val="001D4EFD"/>
  </w:style>
  <w:style w:type="character" w:customStyle="1" w:styleId="WW8Num43z4">
    <w:name w:val="WW8Num43z4"/>
    <w:rsid w:val="001D4EFD"/>
  </w:style>
  <w:style w:type="character" w:customStyle="1" w:styleId="WW8Num43z5">
    <w:name w:val="WW8Num43z5"/>
    <w:rsid w:val="001D4EFD"/>
  </w:style>
  <w:style w:type="character" w:customStyle="1" w:styleId="WW8Num43z6">
    <w:name w:val="WW8Num43z6"/>
    <w:rsid w:val="001D4EFD"/>
  </w:style>
  <w:style w:type="character" w:customStyle="1" w:styleId="WW8Num43z7">
    <w:name w:val="WW8Num43z7"/>
    <w:rsid w:val="001D4EFD"/>
  </w:style>
  <w:style w:type="character" w:customStyle="1" w:styleId="WW8Num43z8">
    <w:name w:val="WW8Num43z8"/>
    <w:rsid w:val="001D4EFD"/>
  </w:style>
  <w:style w:type="character" w:customStyle="1" w:styleId="WW8Num44z0">
    <w:name w:val="WW8Num44z0"/>
    <w:rsid w:val="001D4EFD"/>
  </w:style>
  <w:style w:type="character" w:customStyle="1" w:styleId="WW8Num44z1">
    <w:name w:val="WW8Num44z1"/>
    <w:rsid w:val="001D4EFD"/>
  </w:style>
  <w:style w:type="character" w:customStyle="1" w:styleId="WW8Num44z2">
    <w:name w:val="WW8Num44z2"/>
    <w:rsid w:val="001D4EFD"/>
  </w:style>
  <w:style w:type="character" w:customStyle="1" w:styleId="WW8Num44z3">
    <w:name w:val="WW8Num44z3"/>
    <w:rsid w:val="001D4EFD"/>
  </w:style>
  <w:style w:type="character" w:customStyle="1" w:styleId="WW8Num44z4">
    <w:name w:val="WW8Num44z4"/>
    <w:rsid w:val="001D4EFD"/>
  </w:style>
  <w:style w:type="character" w:customStyle="1" w:styleId="WW8Num44z5">
    <w:name w:val="WW8Num44z5"/>
    <w:rsid w:val="001D4EFD"/>
  </w:style>
  <w:style w:type="character" w:customStyle="1" w:styleId="WW8Num44z6">
    <w:name w:val="WW8Num44z6"/>
    <w:rsid w:val="001D4EFD"/>
  </w:style>
  <w:style w:type="character" w:customStyle="1" w:styleId="WW8Num44z7">
    <w:name w:val="WW8Num44z7"/>
    <w:rsid w:val="001D4EFD"/>
  </w:style>
  <w:style w:type="character" w:customStyle="1" w:styleId="WW8Num44z8">
    <w:name w:val="WW8Num44z8"/>
    <w:rsid w:val="001D4EFD"/>
  </w:style>
  <w:style w:type="character" w:customStyle="1" w:styleId="WW8Num45z0">
    <w:name w:val="WW8Num45z0"/>
    <w:rsid w:val="001D4EFD"/>
    <w:rPr>
      <w:bCs/>
      <w:iCs/>
      <w:sz w:val="22"/>
      <w:szCs w:val="22"/>
      <w:lang w:eastAsia="zh-CN"/>
    </w:rPr>
  </w:style>
  <w:style w:type="character" w:customStyle="1" w:styleId="WW8Num45z1">
    <w:name w:val="WW8Num45z1"/>
    <w:rsid w:val="001D4EFD"/>
  </w:style>
  <w:style w:type="character" w:customStyle="1" w:styleId="WW8Num45z2">
    <w:name w:val="WW8Num45z2"/>
    <w:rsid w:val="001D4EFD"/>
  </w:style>
  <w:style w:type="character" w:customStyle="1" w:styleId="WW8Num45z3">
    <w:name w:val="WW8Num45z3"/>
    <w:rsid w:val="001D4EFD"/>
  </w:style>
  <w:style w:type="character" w:customStyle="1" w:styleId="WW8Num45z4">
    <w:name w:val="WW8Num45z4"/>
    <w:rsid w:val="001D4EFD"/>
  </w:style>
  <w:style w:type="character" w:customStyle="1" w:styleId="WW8Num45z5">
    <w:name w:val="WW8Num45z5"/>
    <w:rsid w:val="001D4EFD"/>
  </w:style>
  <w:style w:type="character" w:customStyle="1" w:styleId="WW8Num45z6">
    <w:name w:val="WW8Num45z6"/>
    <w:rsid w:val="001D4EFD"/>
  </w:style>
  <w:style w:type="character" w:customStyle="1" w:styleId="WW8Num45z7">
    <w:name w:val="WW8Num45z7"/>
    <w:rsid w:val="001D4EFD"/>
  </w:style>
  <w:style w:type="character" w:customStyle="1" w:styleId="WW8Num45z8">
    <w:name w:val="WW8Num45z8"/>
    <w:rsid w:val="001D4EFD"/>
  </w:style>
  <w:style w:type="character" w:customStyle="1" w:styleId="WW8Num46z0">
    <w:name w:val="WW8Num46z0"/>
    <w:rsid w:val="001D4EFD"/>
  </w:style>
  <w:style w:type="character" w:customStyle="1" w:styleId="WW8Num46z1">
    <w:name w:val="WW8Num46z1"/>
    <w:rsid w:val="001D4EFD"/>
  </w:style>
  <w:style w:type="character" w:customStyle="1" w:styleId="WW8Num46z2">
    <w:name w:val="WW8Num46z2"/>
    <w:rsid w:val="001D4EFD"/>
  </w:style>
  <w:style w:type="character" w:customStyle="1" w:styleId="WW8Num46z3">
    <w:name w:val="WW8Num46z3"/>
    <w:rsid w:val="001D4EFD"/>
  </w:style>
  <w:style w:type="character" w:customStyle="1" w:styleId="WW8Num46z4">
    <w:name w:val="WW8Num46z4"/>
    <w:rsid w:val="001D4EFD"/>
  </w:style>
  <w:style w:type="character" w:customStyle="1" w:styleId="WW8Num46z5">
    <w:name w:val="WW8Num46z5"/>
    <w:rsid w:val="001D4EFD"/>
  </w:style>
  <w:style w:type="character" w:customStyle="1" w:styleId="WW8Num46z6">
    <w:name w:val="WW8Num46z6"/>
    <w:rsid w:val="001D4EFD"/>
  </w:style>
  <w:style w:type="character" w:customStyle="1" w:styleId="WW8Num46z7">
    <w:name w:val="WW8Num46z7"/>
    <w:rsid w:val="001D4EFD"/>
  </w:style>
  <w:style w:type="character" w:customStyle="1" w:styleId="WW8Num46z8">
    <w:name w:val="WW8Num46z8"/>
    <w:rsid w:val="001D4EFD"/>
  </w:style>
  <w:style w:type="character" w:customStyle="1" w:styleId="WW8Num47z0">
    <w:name w:val="WW8Num47z0"/>
    <w:rsid w:val="001D4EFD"/>
    <w:rPr>
      <w:bCs/>
      <w:iCs/>
      <w:sz w:val="22"/>
      <w:szCs w:val="22"/>
      <w:lang w:eastAsia="zh-CN"/>
    </w:rPr>
  </w:style>
  <w:style w:type="character" w:customStyle="1" w:styleId="WW8Num47z1">
    <w:name w:val="WW8Num47z1"/>
    <w:rsid w:val="001D4EFD"/>
  </w:style>
  <w:style w:type="character" w:customStyle="1" w:styleId="WW8Num47z2">
    <w:name w:val="WW8Num47z2"/>
    <w:rsid w:val="001D4EFD"/>
  </w:style>
  <w:style w:type="character" w:customStyle="1" w:styleId="WW8Num47z3">
    <w:name w:val="WW8Num47z3"/>
    <w:rsid w:val="001D4EFD"/>
  </w:style>
  <w:style w:type="character" w:customStyle="1" w:styleId="WW8Num47z4">
    <w:name w:val="WW8Num47z4"/>
    <w:rsid w:val="001D4EFD"/>
  </w:style>
  <w:style w:type="character" w:customStyle="1" w:styleId="WW8Num47z5">
    <w:name w:val="WW8Num47z5"/>
    <w:rsid w:val="001D4EFD"/>
  </w:style>
  <w:style w:type="character" w:customStyle="1" w:styleId="WW8Num47z6">
    <w:name w:val="WW8Num47z6"/>
    <w:rsid w:val="001D4EFD"/>
  </w:style>
  <w:style w:type="character" w:customStyle="1" w:styleId="WW8Num47z7">
    <w:name w:val="WW8Num47z7"/>
    <w:rsid w:val="001D4EFD"/>
  </w:style>
  <w:style w:type="character" w:customStyle="1" w:styleId="WW8Num47z8">
    <w:name w:val="WW8Num47z8"/>
    <w:rsid w:val="001D4EFD"/>
  </w:style>
  <w:style w:type="character" w:customStyle="1" w:styleId="Domylnaczcionkaakapitu2">
    <w:name w:val="Domyślna czcionka akapitu2"/>
    <w:rsid w:val="001D4EFD"/>
  </w:style>
  <w:style w:type="character" w:customStyle="1" w:styleId="WW8Num1z5">
    <w:name w:val="WW8Num1z5"/>
    <w:qFormat/>
    <w:rsid w:val="001D4EFD"/>
  </w:style>
  <w:style w:type="character" w:customStyle="1" w:styleId="WW8Num1z6">
    <w:name w:val="WW8Num1z6"/>
    <w:qFormat/>
    <w:rsid w:val="001D4EFD"/>
  </w:style>
  <w:style w:type="character" w:customStyle="1" w:styleId="WW8Num1z7">
    <w:name w:val="WW8Num1z7"/>
    <w:qFormat/>
    <w:rsid w:val="001D4EFD"/>
  </w:style>
  <w:style w:type="character" w:customStyle="1" w:styleId="WW8Num1z8">
    <w:name w:val="WW8Num1z8"/>
    <w:qFormat/>
    <w:rsid w:val="001D4EFD"/>
  </w:style>
  <w:style w:type="character" w:customStyle="1" w:styleId="WW8Num8z3">
    <w:name w:val="WW8Num8z3"/>
    <w:qFormat/>
    <w:rsid w:val="001D4EFD"/>
  </w:style>
  <w:style w:type="character" w:customStyle="1" w:styleId="WW8Num8z4">
    <w:name w:val="WW8Num8z4"/>
    <w:qFormat/>
    <w:rsid w:val="001D4EFD"/>
  </w:style>
  <w:style w:type="character" w:customStyle="1" w:styleId="WW8Num8z5">
    <w:name w:val="WW8Num8z5"/>
    <w:qFormat/>
    <w:rsid w:val="001D4EFD"/>
  </w:style>
  <w:style w:type="character" w:customStyle="1" w:styleId="WW8Num8z6">
    <w:name w:val="WW8Num8z6"/>
    <w:qFormat/>
    <w:rsid w:val="001D4EFD"/>
  </w:style>
  <w:style w:type="character" w:customStyle="1" w:styleId="WW8Num8z7">
    <w:name w:val="WW8Num8z7"/>
    <w:qFormat/>
    <w:rsid w:val="001D4EFD"/>
  </w:style>
  <w:style w:type="character" w:customStyle="1" w:styleId="WW8Num8z8">
    <w:name w:val="WW8Num8z8"/>
    <w:qFormat/>
    <w:rsid w:val="001D4EFD"/>
  </w:style>
  <w:style w:type="character" w:customStyle="1" w:styleId="WW8Num25z3">
    <w:name w:val="WW8Num25z3"/>
    <w:rsid w:val="001D4EFD"/>
  </w:style>
  <w:style w:type="character" w:customStyle="1" w:styleId="WW8Num25z4">
    <w:name w:val="WW8Num25z4"/>
    <w:rsid w:val="001D4EFD"/>
  </w:style>
  <w:style w:type="character" w:customStyle="1" w:styleId="WW8Num25z5">
    <w:name w:val="WW8Num25z5"/>
    <w:rsid w:val="001D4EFD"/>
  </w:style>
  <w:style w:type="character" w:customStyle="1" w:styleId="WW8Num25z6">
    <w:name w:val="WW8Num25z6"/>
    <w:rsid w:val="001D4EFD"/>
  </w:style>
  <w:style w:type="character" w:customStyle="1" w:styleId="WW8Num25z7">
    <w:name w:val="WW8Num25z7"/>
    <w:rsid w:val="001D4EFD"/>
  </w:style>
  <w:style w:type="character" w:customStyle="1" w:styleId="WW8Num25z8">
    <w:name w:val="WW8Num25z8"/>
    <w:rsid w:val="001D4EFD"/>
  </w:style>
  <w:style w:type="character" w:customStyle="1" w:styleId="WW8Num27z4">
    <w:name w:val="WW8Num27z4"/>
    <w:rsid w:val="001D4EFD"/>
  </w:style>
  <w:style w:type="character" w:customStyle="1" w:styleId="WW8Num27z5">
    <w:name w:val="WW8Num27z5"/>
    <w:rsid w:val="001D4EFD"/>
  </w:style>
  <w:style w:type="character" w:customStyle="1" w:styleId="WW8Num27z6">
    <w:name w:val="WW8Num27z6"/>
    <w:rsid w:val="001D4EFD"/>
  </w:style>
  <w:style w:type="character" w:customStyle="1" w:styleId="WW8Num27z7">
    <w:name w:val="WW8Num27z7"/>
    <w:rsid w:val="001D4EFD"/>
  </w:style>
  <w:style w:type="character" w:customStyle="1" w:styleId="WW8Num27z8">
    <w:name w:val="WW8Num27z8"/>
    <w:rsid w:val="001D4EFD"/>
  </w:style>
  <w:style w:type="character" w:customStyle="1" w:styleId="Domylnaczcionkaakapitu1">
    <w:name w:val="Domyślna czcionka akapitu1"/>
    <w:qFormat/>
    <w:rsid w:val="001D4EFD"/>
  </w:style>
  <w:style w:type="character" w:customStyle="1" w:styleId="Odwoaniedokomentarza1">
    <w:name w:val="Odwołanie do komentarza1"/>
    <w:rsid w:val="001D4EFD"/>
    <w:rPr>
      <w:sz w:val="16"/>
      <w:szCs w:val="16"/>
    </w:rPr>
  </w:style>
  <w:style w:type="character" w:customStyle="1" w:styleId="Znakinumeracji">
    <w:name w:val="Znaki numeracji"/>
    <w:qFormat/>
    <w:rsid w:val="001D4EFD"/>
    <w:rPr>
      <w:rFonts w:ascii="Verdana" w:hAnsi="Verdana" w:cs="Verdana" w:hint="default"/>
      <w:b w:val="0"/>
      <w:bCs w:val="0"/>
      <w:sz w:val="18"/>
      <w:szCs w:val="24"/>
    </w:rPr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1D4EFD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matkomentarza">
    <w:name w:val="annotation subject"/>
    <w:basedOn w:val="Tekstkomentarza1"/>
    <w:next w:val="Tekstkomentarza1"/>
    <w:link w:val="TematkomentarzaZnak"/>
    <w:uiPriority w:val="99"/>
    <w:semiHidden/>
    <w:unhideWhenUsed/>
    <w:rsid w:val="001D4E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D4EFD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character" w:customStyle="1" w:styleId="WW8Num7z1">
    <w:name w:val="WW8Num7z1"/>
    <w:qFormat/>
    <w:rsid w:val="00843154"/>
  </w:style>
  <w:style w:type="character" w:customStyle="1" w:styleId="WW8Num7z2">
    <w:name w:val="WW8Num7z2"/>
    <w:qFormat/>
    <w:rsid w:val="00843154"/>
  </w:style>
  <w:style w:type="character" w:customStyle="1" w:styleId="WW8Num7z3">
    <w:name w:val="WW8Num7z3"/>
    <w:qFormat/>
    <w:rsid w:val="00843154"/>
  </w:style>
  <w:style w:type="character" w:customStyle="1" w:styleId="WW8Num7z4">
    <w:name w:val="WW8Num7z4"/>
    <w:qFormat/>
    <w:rsid w:val="00843154"/>
  </w:style>
  <w:style w:type="character" w:customStyle="1" w:styleId="WW8Num7z5">
    <w:name w:val="WW8Num7z5"/>
    <w:qFormat/>
    <w:rsid w:val="00843154"/>
  </w:style>
  <w:style w:type="character" w:customStyle="1" w:styleId="WW8Num7z6">
    <w:name w:val="WW8Num7z6"/>
    <w:qFormat/>
    <w:rsid w:val="00843154"/>
  </w:style>
  <w:style w:type="character" w:customStyle="1" w:styleId="WW8Num7z7">
    <w:name w:val="WW8Num7z7"/>
    <w:qFormat/>
    <w:rsid w:val="00843154"/>
  </w:style>
  <w:style w:type="character" w:customStyle="1" w:styleId="WW8Num7z8">
    <w:name w:val="WW8Num7z8"/>
    <w:qFormat/>
    <w:rsid w:val="00843154"/>
  </w:style>
  <w:style w:type="character" w:customStyle="1" w:styleId="WW8Num9z3">
    <w:name w:val="WW8Num9z3"/>
    <w:qFormat/>
    <w:rsid w:val="00843154"/>
  </w:style>
  <w:style w:type="character" w:customStyle="1" w:styleId="WW8Num9z4">
    <w:name w:val="WW8Num9z4"/>
    <w:qFormat/>
    <w:rsid w:val="00843154"/>
  </w:style>
  <w:style w:type="character" w:customStyle="1" w:styleId="WW8Num9z5">
    <w:name w:val="WW8Num9z5"/>
    <w:qFormat/>
    <w:rsid w:val="00843154"/>
  </w:style>
  <w:style w:type="character" w:customStyle="1" w:styleId="WW8Num9z6">
    <w:name w:val="WW8Num9z6"/>
    <w:qFormat/>
    <w:rsid w:val="00843154"/>
  </w:style>
  <w:style w:type="character" w:customStyle="1" w:styleId="WW8Num9z7">
    <w:name w:val="WW8Num9z7"/>
    <w:qFormat/>
    <w:rsid w:val="00843154"/>
  </w:style>
  <w:style w:type="character" w:customStyle="1" w:styleId="WW8Num9z8">
    <w:name w:val="WW8Num9z8"/>
    <w:qFormat/>
    <w:rsid w:val="00843154"/>
  </w:style>
  <w:style w:type="character" w:customStyle="1" w:styleId="Znakiwypunktowania">
    <w:name w:val="Znaki wypunktowania"/>
    <w:qFormat/>
    <w:rsid w:val="00843154"/>
    <w:rPr>
      <w:rFonts w:ascii="OpenSymbol;Arial Unicode MS" w:eastAsia="OpenSymbol;Arial Unicode MS" w:hAnsi="OpenSymbol;Arial Unicode MS" w:cs="OpenSymbol;Arial Unicode MS"/>
    </w:rPr>
  </w:style>
  <w:style w:type="paragraph" w:customStyle="1" w:styleId="Heading">
    <w:name w:val="Heading"/>
    <w:basedOn w:val="Normalny"/>
    <w:next w:val="Tekstpodstawowy"/>
    <w:qFormat/>
    <w:rsid w:val="00843154"/>
    <w:pPr>
      <w:keepNext/>
      <w:suppressAutoHyphens/>
      <w:spacing w:before="240" w:after="120" w:line="240" w:lineRule="auto"/>
    </w:pPr>
    <w:rPr>
      <w:rFonts w:ascii="Carlito" w:eastAsia="DejaVu Sans" w:hAnsi="Carlito" w:cs="DejaVu Sans"/>
      <w:kern w:val="0"/>
      <w:sz w:val="28"/>
      <w:szCs w:val="28"/>
      <w:lang w:eastAsia="zh-CN"/>
      <w14:ligatures w14:val="none"/>
    </w:rPr>
  </w:style>
  <w:style w:type="paragraph" w:customStyle="1" w:styleId="Index">
    <w:name w:val="Index"/>
    <w:basedOn w:val="Normalny"/>
    <w:qFormat/>
    <w:rsid w:val="0084315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Podpis">
    <w:name w:val="Signature"/>
    <w:basedOn w:val="Normalny"/>
    <w:link w:val="PodpisZnak"/>
    <w:qFormat/>
    <w:rsid w:val="00843154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character" w:customStyle="1" w:styleId="PodpisZnak">
    <w:name w:val="Podpis Znak"/>
    <w:basedOn w:val="Domylnaczcionkaakapitu"/>
    <w:link w:val="Podpis"/>
    <w:rsid w:val="00843154"/>
    <w:rPr>
      <w:rFonts w:ascii="Verdana" w:eastAsia="Times New Roman" w:hAnsi="Verdana" w:cs="Mangal"/>
      <w:i/>
      <w:iCs/>
      <w:kern w:val="0"/>
      <w:sz w:val="18"/>
      <w:szCs w:val="24"/>
      <w:lang w:eastAsia="zh-CN"/>
      <w14:ligatures w14:val="none"/>
    </w:rPr>
  </w:style>
  <w:style w:type="paragraph" w:customStyle="1" w:styleId="HeaderandFooter">
    <w:name w:val="Header and Footer"/>
    <w:basedOn w:val="Normalny"/>
    <w:qFormat/>
    <w:rsid w:val="00843154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Contents">
    <w:name w:val="Table Contents"/>
    <w:basedOn w:val="Normalny"/>
    <w:qFormat/>
    <w:rsid w:val="0084315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Heading">
    <w:name w:val="Table Heading"/>
    <w:basedOn w:val="TableContents"/>
    <w:qFormat/>
    <w:rsid w:val="00843154"/>
    <w:pPr>
      <w:jc w:val="center"/>
    </w:pPr>
    <w:rPr>
      <w:b/>
      <w:bCs/>
    </w:rPr>
  </w:style>
  <w:style w:type="numbering" w:customStyle="1" w:styleId="WW8Num1">
    <w:name w:val="WW8Num1"/>
    <w:qFormat/>
    <w:rsid w:val="00843154"/>
  </w:style>
  <w:style w:type="numbering" w:customStyle="1" w:styleId="WW8Num2">
    <w:name w:val="WW8Num2"/>
    <w:qFormat/>
    <w:rsid w:val="00843154"/>
  </w:style>
  <w:style w:type="numbering" w:customStyle="1" w:styleId="WW8Num3">
    <w:name w:val="WW8Num3"/>
    <w:qFormat/>
    <w:rsid w:val="00843154"/>
  </w:style>
  <w:style w:type="numbering" w:customStyle="1" w:styleId="WW8Num4">
    <w:name w:val="WW8Num4"/>
    <w:qFormat/>
    <w:rsid w:val="00843154"/>
  </w:style>
  <w:style w:type="numbering" w:customStyle="1" w:styleId="WW8Num5">
    <w:name w:val="WW8Num5"/>
    <w:qFormat/>
    <w:rsid w:val="00843154"/>
  </w:style>
  <w:style w:type="numbering" w:customStyle="1" w:styleId="WW8Num6">
    <w:name w:val="WW8Num6"/>
    <w:qFormat/>
    <w:rsid w:val="00843154"/>
  </w:style>
  <w:style w:type="numbering" w:customStyle="1" w:styleId="WW8Num7">
    <w:name w:val="WW8Num7"/>
    <w:qFormat/>
    <w:rsid w:val="00843154"/>
  </w:style>
  <w:style w:type="numbering" w:customStyle="1" w:styleId="WW8Num8">
    <w:name w:val="WW8Num8"/>
    <w:qFormat/>
    <w:rsid w:val="00843154"/>
  </w:style>
  <w:style w:type="numbering" w:customStyle="1" w:styleId="WW8Num9">
    <w:name w:val="WW8Num9"/>
    <w:qFormat/>
    <w:rsid w:val="00843154"/>
  </w:style>
  <w:style w:type="table" w:styleId="Tabela-Siatka">
    <w:name w:val="Table Grid"/>
    <w:basedOn w:val="Standardowy"/>
    <w:uiPriority w:val="39"/>
    <w:rsid w:val="00843154"/>
    <w:pPr>
      <w:suppressAutoHyphens/>
      <w:spacing w:after="0" w:line="240" w:lineRule="auto"/>
    </w:pPr>
    <w:rPr>
      <w:rFonts w:ascii="Carlito" w:eastAsia="DejaVu Sans" w:hAnsi="Carlito" w:cs="DejaVu Sans"/>
      <w:kern w:val="0"/>
      <w:sz w:val="24"/>
      <w:szCs w:val="24"/>
      <w:lang w:eastAsia="zh-CN" w:bidi="hi-I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84315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9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Lucyna Śliwa-Naporowska</cp:lastModifiedBy>
  <cp:revision>2</cp:revision>
  <cp:lastPrinted>2026-07-03T08:52:00Z</cp:lastPrinted>
  <dcterms:created xsi:type="dcterms:W3CDTF">2026-07-03T09:01:00Z</dcterms:created>
  <dcterms:modified xsi:type="dcterms:W3CDTF">2026-07-03T09:01:00Z</dcterms:modified>
</cp:coreProperties>
</file>