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B6751" w14:textId="77777777" w:rsidR="00F53FC9" w:rsidRPr="003228FF" w:rsidRDefault="00F53FC9" w:rsidP="00F53FC9">
      <w:pPr>
        <w:suppressAutoHyphens/>
        <w:spacing w:line="240" w:lineRule="atLeast"/>
        <w:jc w:val="right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Załącznik nr 3</w:t>
      </w:r>
    </w:p>
    <w:p w14:paraId="0CF74341" w14:textId="77777777" w:rsidR="00F53FC9" w:rsidRPr="003228FF" w:rsidRDefault="00F53FC9" w:rsidP="00F53FC9">
      <w:pPr>
        <w:suppressAutoHyphens/>
        <w:spacing w:line="240" w:lineRule="atLeast"/>
        <w:jc w:val="right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04DBCA44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WZÓR UMOWY</w:t>
      </w:r>
    </w:p>
    <w:p w14:paraId="7EEB4846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Ostateczna treść Umowy może ulec zmianie w zakresie nie zmieniającym istotnych postanowień wzoru Umowy i SWZ.</w:t>
      </w:r>
    </w:p>
    <w:p w14:paraId="2340A0C4" w14:textId="77777777" w:rsidR="00F53FC9" w:rsidRPr="003228FF" w:rsidRDefault="00F53FC9" w:rsidP="00F53FC9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01643215" w14:textId="77777777" w:rsidR="00F53FC9" w:rsidRPr="003228FF" w:rsidRDefault="00F53FC9" w:rsidP="00F53FC9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Niniejsza Umowa (dalej: „Umowa”) została zawarta w dniu ……….202</w:t>
      </w:r>
      <w:r>
        <w:rPr>
          <w:rFonts w:ascii="Verdana" w:hAnsi="Verdana" w:cs="Arial"/>
          <w:sz w:val="18"/>
          <w:szCs w:val="18"/>
          <w:lang w:val="pl-PL" w:eastAsia="zh-CN"/>
        </w:rPr>
        <w:t>5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 roku pomiędzy:</w:t>
      </w:r>
    </w:p>
    <w:p w14:paraId="7BE20FEA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Akademią Górniczo-Hutniczą im. St. Staszica w Krakowie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, z siedzibą przy al. Mickiewicza 30, 30-059 Kraków, NIP: 6750001923, REGON: 000001577,</w:t>
      </w:r>
    </w:p>
    <w:p w14:paraId="2A897E5E" w14:textId="77777777" w:rsidR="00F53FC9" w:rsidRPr="003228FF" w:rsidRDefault="00F53FC9" w:rsidP="00F53FC9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reprezentowaną przez:</w:t>
      </w:r>
    </w:p>
    <w:p w14:paraId="77C1B2FD" w14:textId="77777777" w:rsidR="00F53FC9" w:rsidRPr="003228FF" w:rsidRDefault="00F53FC9" w:rsidP="00F53FC9">
      <w:pPr>
        <w:keepNext/>
        <w:tabs>
          <w:tab w:val="center" w:pos="6235"/>
          <w:tab w:val="right" w:pos="10771"/>
        </w:tabs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MS Mincho" w:hAnsi="Verdana" w:cs="Arial"/>
          <w:sz w:val="18"/>
          <w:szCs w:val="18"/>
          <w:lang w:val="pl-PL" w:eastAsia="zh-CN"/>
        </w:rPr>
        <w:t>1. Dyrektora Miasteczka Studenckiego AGH - …………………………………,</w:t>
      </w:r>
    </w:p>
    <w:p w14:paraId="5CFC81C1" w14:textId="77777777" w:rsidR="00F53FC9" w:rsidRPr="003228FF" w:rsidRDefault="00F53FC9" w:rsidP="00F53FC9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zwaną dalej w treści Umowy „Zamawiającym”,</w:t>
      </w:r>
    </w:p>
    <w:p w14:paraId="5E0AAE0A" w14:textId="77777777" w:rsidR="00F53FC9" w:rsidRPr="003228FF" w:rsidRDefault="00F53FC9" w:rsidP="00F53FC9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5AC3A92C" w14:textId="77777777" w:rsidR="00F53FC9" w:rsidRPr="003228FF" w:rsidRDefault="00F53FC9" w:rsidP="00F53FC9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a</w:t>
      </w:r>
    </w:p>
    <w:p w14:paraId="1F3DDA46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</w:p>
    <w:p w14:paraId="22EB6861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Verdana" w:hAnsi="Verdana" w:cs="Arial"/>
          <w:sz w:val="18"/>
          <w:szCs w:val="18"/>
          <w:lang w:val="pl-PL" w:eastAsia="zh-C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100683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reprezentowaną przez:</w:t>
      </w:r>
    </w:p>
    <w:p w14:paraId="4DD6AF0C" w14:textId="77777777" w:rsidR="00F53FC9" w:rsidRPr="003228FF" w:rsidRDefault="00F53FC9" w:rsidP="00F53FC9">
      <w:pPr>
        <w:tabs>
          <w:tab w:val="left" w:pos="9052"/>
        </w:tabs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Verdana" w:hAnsi="Verdana" w:cs="Arial"/>
          <w:sz w:val="18"/>
          <w:szCs w:val="18"/>
          <w:lang w:val="pl-PL" w:eastAsia="zh-CN"/>
        </w:rPr>
        <w:t>……………………………………………………………………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,</w:t>
      </w:r>
    </w:p>
    <w:p w14:paraId="400648EF" w14:textId="77777777" w:rsidR="00F53FC9" w:rsidRPr="003228FF" w:rsidRDefault="00F53FC9" w:rsidP="00F53FC9">
      <w:pPr>
        <w:tabs>
          <w:tab w:val="left" w:pos="9052"/>
        </w:tabs>
        <w:suppressAutoHyphens/>
        <w:ind w:left="708"/>
        <w:rPr>
          <w:rFonts w:ascii="Verdana" w:hAnsi="Verdana" w:cs="Arial"/>
          <w:sz w:val="18"/>
          <w:szCs w:val="18"/>
          <w:lang w:val="pl-PL" w:eastAsia="zh-CN"/>
        </w:rPr>
      </w:pPr>
    </w:p>
    <w:p w14:paraId="4C28D00A" w14:textId="77777777" w:rsidR="00F53FC9" w:rsidRPr="003228FF" w:rsidRDefault="00F53FC9" w:rsidP="00F53FC9">
      <w:pPr>
        <w:tabs>
          <w:tab w:val="left" w:pos="9052"/>
        </w:tabs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Verdana" w:hAnsi="Verdana" w:cs="Arial"/>
          <w:sz w:val="18"/>
          <w:szCs w:val="18"/>
          <w:lang w:val="pl-PL" w:eastAsia="zh-CN"/>
        </w:rPr>
        <w:t>……………………………………………………………………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,</w:t>
      </w:r>
    </w:p>
    <w:p w14:paraId="54C1F9F5" w14:textId="77777777" w:rsidR="00F53FC9" w:rsidRPr="003228FF" w:rsidRDefault="00F53FC9" w:rsidP="00F53FC9">
      <w:pPr>
        <w:tabs>
          <w:tab w:val="left" w:pos="4692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zwaną dalej w treści Umowy „Wykonawcą”,</w:t>
      </w:r>
    </w:p>
    <w:p w14:paraId="309EFC2E" w14:textId="77777777" w:rsidR="00F53FC9" w:rsidRPr="003228FF" w:rsidRDefault="00F53FC9" w:rsidP="00F53FC9">
      <w:pPr>
        <w:tabs>
          <w:tab w:val="left" w:pos="4692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5E3D31D2" w14:textId="77777777" w:rsidR="00F53FC9" w:rsidRPr="003228FF" w:rsidRDefault="00F53FC9" w:rsidP="00F53FC9">
      <w:pPr>
        <w:tabs>
          <w:tab w:val="left" w:pos="4692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zwanymi dalej w treści Umowy wspólnie „Stronami”.</w:t>
      </w:r>
    </w:p>
    <w:p w14:paraId="6CAD3F92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</w:p>
    <w:p w14:paraId="4D6CAEA9" w14:textId="69DA4F79" w:rsidR="00F53FC9" w:rsidRPr="003228FF" w:rsidRDefault="00F53FC9" w:rsidP="00F53FC9">
      <w:pPr>
        <w:suppressAutoHyphens/>
        <w:spacing w:line="100" w:lineRule="atLeast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Na podstawie dokonanego przez Zamawiającego wyboru oferty Wykonawcy w przetargu w trybie podstawowym bez negocjacji nr </w:t>
      </w:r>
      <w:r w:rsidR="0007364A">
        <w:rPr>
          <w:rFonts w:ascii="Verdana" w:hAnsi="Verdana" w:cs="Arial"/>
          <w:b/>
          <w:sz w:val="18"/>
          <w:szCs w:val="18"/>
          <w:lang w:val="pl-PL" w:eastAsia="zh-CN"/>
        </w:rPr>
        <w:t>……………….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,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 na </w:t>
      </w:r>
      <w:r w:rsidR="008F0E14" w:rsidRPr="008F0E14">
        <w:rPr>
          <w:rFonts w:ascii="Verdana" w:hAnsi="Verdana" w:cs="Arial"/>
          <w:b/>
          <w:sz w:val="18"/>
          <w:szCs w:val="18"/>
          <w:lang w:val="pl-PL" w:eastAsia="zh-CN"/>
        </w:rPr>
        <w:t>Dostaw</w:t>
      </w:r>
      <w:r w:rsidR="008F0E14">
        <w:rPr>
          <w:rFonts w:ascii="Verdana" w:hAnsi="Verdana" w:cs="Arial"/>
          <w:b/>
          <w:sz w:val="18"/>
          <w:szCs w:val="18"/>
          <w:lang w:val="pl-PL" w:eastAsia="zh-CN"/>
        </w:rPr>
        <w:t>ę</w:t>
      </w:r>
      <w:r w:rsidR="008F0E14" w:rsidRPr="008F0E14">
        <w:rPr>
          <w:rFonts w:ascii="Verdana" w:hAnsi="Verdana" w:cs="Arial"/>
          <w:b/>
          <w:sz w:val="18"/>
          <w:szCs w:val="18"/>
          <w:lang w:val="pl-PL" w:eastAsia="zh-CN"/>
        </w:rPr>
        <w:t xml:space="preserve"> kołder, poduszek, bielizny pościelowej, materaców z pokrowcami, pokrowców na materace i koców do akademików Miasteczka Studenckiego AGH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- </w:t>
      </w:r>
      <w:r w:rsidR="0007364A">
        <w:rPr>
          <w:rFonts w:ascii="Verdana" w:hAnsi="Verdana" w:cs="Arial"/>
          <w:b/>
          <w:sz w:val="18"/>
          <w:szCs w:val="18"/>
          <w:lang w:val="pl-PL" w:eastAsia="zh-CN"/>
        </w:rPr>
        <w:t>………………………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(dalej: „Towary”).</w:t>
      </w:r>
    </w:p>
    <w:p w14:paraId="5D757584" w14:textId="77777777" w:rsidR="00F53FC9" w:rsidRPr="003228FF" w:rsidRDefault="00F53FC9" w:rsidP="00F53FC9">
      <w:pPr>
        <w:suppressAutoHyphens/>
        <w:spacing w:line="100" w:lineRule="atLeast"/>
        <w:rPr>
          <w:rFonts w:ascii="Verdana" w:hAnsi="Verdana" w:cs="Arial"/>
          <w:sz w:val="18"/>
          <w:szCs w:val="18"/>
          <w:lang w:val="pl-PL" w:eastAsia="zh-CN"/>
        </w:rPr>
      </w:pPr>
    </w:p>
    <w:p w14:paraId="7E2A26E9" w14:textId="77777777" w:rsidR="00F53FC9" w:rsidRPr="003228FF" w:rsidRDefault="00F53FC9" w:rsidP="00F53FC9">
      <w:pPr>
        <w:suppressAutoHyphens/>
        <w:spacing w:line="100" w:lineRule="atLeast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Zamówienie częściowe 1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*)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– </w:t>
      </w:r>
      <w:r w:rsidRPr="003228FF">
        <w:rPr>
          <w:rFonts w:ascii="Verdana" w:hAnsi="Verdana" w:cs="Arial"/>
          <w:bCs/>
          <w:sz w:val="18"/>
          <w:szCs w:val="18"/>
          <w:lang w:val="pl-PL" w:eastAsia="zh-CN"/>
        </w:rPr>
        <w:t>dostawa kołder do domów studenckich Miasteczka Studenckiego AGH w Krakowie</w:t>
      </w:r>
    </w:p>
    <w:p w14:paraId="3223B04E" w14:textId="77777777" w:rsidR="00F53FC9" w:rsidRPr="003228FF" w:rsidRDefault="00F53FC9" w:rsidP="00F53FC9">
      <w:pPr>
        <w:suppressAutoHyphens/>
        <w:spacing w:line="100" w:lineRule="atLeast"/>
        <w:jc w:val="both"/>
        <w:rPr>
          <w:rFonts w:ascii="Verdana" w:hAnsi="Verdana" w:cs="Arial"/>
          <w:b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Zamówienie częściowe 2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*)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– </w:t>
      </w:r>
      <w:r w:rsidRPr="003228FF">
        <w:rPr>
          <w:rFonts w:ascii="Verdana" w:hAnsi="Verdana" w:cs="Arial"/>
          <w:bCs/>
          <w:sz w:val="18"/>
          <w:szCs w:val="18"/>
          <w:lang w:val="pl-PL" w:eastAsia="zh-CN"/>
        </w:rPr>
        <w:t>dostawa poduszek antyalergicznych do domów studenckich Miasteczka Studenckiego AGH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 </w:t>
      </w:r>
    </w:p>
    <w:p w14:paraId="1E2F7D53" w14:textId="77777777" w:rsidR="00F53FC9" w:rsidRPr="003228FF" w:rsidRDefault="00F53FC9" w:rsidP="00F53FC9">
      <w:pPr>
        <w:suppressAutoHyphens/>
        <w:spacing w:line="100" w:lineRule="atLeast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Zamówienie częściowe 3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*)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- </w:t>
      </w:r>
      <w:r w:rsidRPr="003228FF">
        <w:rPr>
          <w:rFonts w:ascii="Verdana" w:hAnsi="Verdana" w:cs="Arial"/>
          <w:bCs/>
          <w:sz w:val="18"/>
          <w:szCs w:val="18"/>
          <w:lang w:val="pl-PL" w:eastAsia="zh-CN"/>
        </w:rPr>
        <w:t>dostawa bielizny pościelowej do domów studenckich Miasteczka Studenckiego AGH w Krakowie</w:t>
      </w:r>
    </w:p>
    <w:p w14:paraId="1EE79C97" w14:textId="77777777" w:rsidR="00F53FC9" w:rsidRPr="003228FF" w:rsidRDefault="00F53FC9" w:rsidP="00F53FC9">
      <w:pPr>
        <w:tabs>
          <w:tab w:val="left" w:pos="5805"/>
        </w:tabs>
        <w:suppressAutoHyphens/>
        <w:spacing w:line="100" w:lineRule="atLeast"/>
        <w:jc w:val="both"/>
        <w:rPr>
          <w:rFonts w:ascii="Verdana" w:hAnsi="Verdana" w:cs="Arial"/>
          <w:b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Zamówienie częściowe 4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*)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– </w:t>
      </w:r>
      <w:r w:rsidRPr="003228FF">
        <w:rPr>
          <w:rFonts w:ascii="Verdana" w:hAnsi="Verdana" w:cs="Arial"/>
          <w:bCs/>
          <w:sz w:val="18"/>
          <w:szCs w:val="18"/>
          <w:lang w:val="pl-PL" w:eastAsia="zh-CN"/>
        </w:rPr>
        <w:t>dostawa materacy i pokrowców na materace do domów studenckich Miasteczka Studenckiego AGH</w:t>
      </w:r>
    </w:p>
    <w:p w14:paraId="366F129D" w14:textId="77777777" w:rsidR="00F53FC9" w:rsidRPr="003228FF" w:rsidRDefault="00F53FC9" w:rsidP="00F53FC9">
      <w:pPr>
        <w:suppressAutoHyphens/>
        <w:spacing w:line="100" w:lineRule="atLeast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Zamówienie częściowe 5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*)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– </w:t>
      </w:r>
      <w:r w:rsidRPr="003228FF">
        <w:rPr>
          <w:rFonts w:ascii="Verdana" w:hAnsi="Verdana" w:cs="Arial"/>
          <w:bCs/>
          <w:sz w:val="18"/>
          <w:szCs w:val="18"/>
          <w:lang w:val="pl-PL" w:eastAsia="zh-CN"/>
        </w:rPr>
        <w:t>dostawa koców do domów studenckich Miasteczka Studenckiego AGH w Krakowie</w:t>
      </w:r>
    </w:p>
    <w:p w14:paraId="5E29EEFE" w14:textId="77777777" w:rsidR="00F53FC9" w:rsidRPr="003228FF" w:rsidRDefault="00F53FC9" w:rsidP="00F53FC9">
      <w:pPr>
        <w:suppressAutoHyphens/>
        <w:spacing w:line="100" w:lineRule="atLeast"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09C27DF0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została zawarta Umowa o następującej treści:</w:t>
      </w:r>
    </w:p>
    <w:p w14:paraId="056616BD" w14:textId="77777777" w:rsidR="00F53FC9" w:rsidRPr="003228FF" w:rsidRDefault="00F53FC9" w:rsidP="00F53FC9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38830D21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1</w:t>
      </w:r>
    </w:p>
    <w:p w14:paraId="169B74DF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Zamawiający zleca, a Wykonawca zobowiązuje się dostarczyć rzeczy (Towary) ujęte w </w:t>
      </w:r>
      <w:r w:rsidRPr="003228FF">
        <w:rPr>
          <w:rFonts w:ascii="Verdana" w:hAnsi="Verdana" w:cs="Arial"/>
          <w:sz w:val="18"/>
          <w:szCs w:val="18"/>
          <w:u w:val="single"/>
          <w:lang w:val="pl-PL" w:eastAsia="zh-CN"/>
        </w:rPr>
        <w:t xml:space="preserve">Zamówieniu cząstkowym nr 1, 2, 3, 4, 5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i wymienione w formularzu specyfikacji cenowej stanowiącym Załącznik nr 1 do Umowy</w:t>
      </w:r>
    </w:p>
    <w:p w14:paraId="64DF463B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2</w:t>
      </w:r>
    </w:p>
    <w:p w14:paraId="6496409D" w14:textId="77777777" w:rsidR="00F53FC9" w:rsidRPr="003228FF" w:rsidRDefault="00F53FC9" w:rsidP="002C4B37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Przedmiot Umowy realizowany Wykonawca może zrealizować jednorazowo lub w kilku transportach *) po warunkiem dochowania terminów, o których mowa w § 5 umowy. Towary, o których mowa w § 1 dostarczone zostaną na adresy wskazane przez Zamawiającego w załączniku nr 1 do niniejszej umowy (opis przedmiotu zamówienia SWZ). </w:t>
      </w:r>
    </w:p>
    <w:p w14:paraId="7339B88C" w14:textId="77777777" w:rsidR="00F53FC9" w:rsidRPr="003228FF" w:rsidRDefault="00F53FC9" w:rsidP="002C4B37">
      <w:pPr>
        <w:widowControl w:val="0"/>
        <w:numPr>
          <w:ilvl w:val="0"/>
          <w:numId w:val="9"/>
        </w:numPr>
        <w:tabs>
          <w:tab w:val="left" w:pos="851"/>
        </w:tabs>
        <w:suppressAutoHyphens/>
        <w:spacing w:line="276" w:lineRule="auto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Wykonawca zobowiązany jest do nieodpłatnego dostarczenia Towarów do pokoi lub magazynów zlokalizowanych w domach studenckich objętych dostawą, zgodnie ze wskazaniem w opisie danego Towaru.</w:t>
      </w:r>
    </w:p>
    <w:p w14:paraId="0869DA2F" w14:textId="77777777" w:rsidR="00F53FC9" w:rsidRPr="003228FF" w:rsidRDefault="00F53FC9" w:rsidP="002C4B37">
      <w:pPr>
        <w:widowControl w:val="0"/>
        <w:numPr>
          <w:ilvl w:val="0"/>
          <w:numId w:val="9"/>
        </w:numPr>
        <w:tabs>
          <w:tab w:val="left" w:pos="851"/>
        </w:tabs>
        <w:suppressAutoHyphens/>
        <w:spacing w:line="276" w:lineRule="auto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Wykonawca na własny koszt zobowiązany jest usunąć z terenu Miasteczka Studenckiego opakowania po dostarczonych Towarach.</w:t>
      </w:r>
    </w:p>
    <w:p w14:paraId="5FE3F259" w14:textId="77777777" w:rsidR="00F53FC9" w:rsidRPr="003228FF" w:rsidRDefault="00F53FC9" w:rsidP="002C4B37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O dokładnym terminie przystąpienia do dostaw Towarów Wykonawca zawiadomi Zamawiającego telefonicznie lub faksem nie później jednak niż na 4 dni robocze przed rozpoczęciem dostaw.</w:t>
      </w:r>
    </w:p>
    <w:p w14:paraId="46D51FCA" w14:textId="77777777" w:rsidR="00F53FC9" w:rsidRPr="003228FF" w:rsidRDefault="00F53FC9" w:rsidP="002C4B37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Koszty przewozu, opakowania i ubezpieczenia Towarów za czas przewozu ponosi Wykonawca, a Zamawiający na swój koszt zapewni odbiór Towarów w miejscu, o którym mowa w ust. 1.</w:t>
      </w:r>
    </w:p>
    <w:p w14:paraId="793171F4" w14:textId="77777777" w:rsidR="00F53FC9" w:rsidRPr="003228FF" w:rsidRDefault="00F53FC9" w:rsidP="002C4B37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lastRenderedPageBreak/>
        <w:t>Wykonawca zobowiązuje się dostarczyć Towary o jakości określonej w SWZ. Zastosowane materiały winny posiadać certyfikaty, atesty oraz być zgodne z kryteriami technicznymi określonymi w polskich normach lub aprobatach technicznych.</w:t>
      </w:r>
    </w:p>
    <w:p w14:paraId="78ED9B38" w14:textId="77777777" w:rsidR="00F53FC9" w:rsidRPr="003228FF" w:rsidRDefault="00F53FC9" w:rsidP="002C4B37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W </w:t>
      </w:r>
      <w:r w:rsidRPr="003228FF">
        <w:rPr>
          <w:rFonts w:ascii="Verdana" w:hAnsi="Verdana" w:cs="Verdana"/>
          <w:sz w:val="18"/>
          <w:szCs w:val="18"/>
          <w:lang w:val="pl-PL" w:eastAsia="zh-CN"/>
        </w:rPr>
        <w:t xml:space="preserve">trakcie realizacji dostaw przez Wykonawcę, podczas odbioru jednej z partii dostarczanego asortymentu (a w przypadku dostawy w jednym transporcie – podczas odbioru tej dostawy), Zamawiający może w obecności przedstawiciela Wykonawcy losowo pobrać z każdego dostarczonego asortymentu towarów próbkę, która zostanie wysłana do jednostki badawczej w celu zbadania zgodności dostarczonych Towarów z wymaganiami jakościowymi określonymi w SWZ. Badania dotyczyć będą tylko parametrów technicznych wskazanych w opisach przedmiotu zamówienia. W przypadku negatywnej opinii wydanej przez jednostkę badawczą Zamawiający będzie mógł odstąpić od Umowy z winy Wykonawcy oraz naliczyć Wykonawcy karę umowną w wysokości 20% wartości wynagrodzenia Wykonawcy, należnego za dostawę zakwestionowanego Towaru, </w:t>
      </w:r>
    </w:p>
    <w:p w14:paraId="4E689DAB" w14:textId="77777777" w:rsidR="00F53FC9" w:rsidRPr="003228FF" w:rsidRDefault="00F53FC9" w:rsidP="002C4B37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Osoby odpowiedzialne za realizacje Umowy:</w:t>
      </w:r>
    </w:p>
    <w:p w14:paraId="1E75795F" w14:textId="77777777" w:rsidR="00F53FC9" w:rsidRPr="003228FF" w:rsidRDefault="00F53FC9" w:rsidP="002C4B37">
      <w:pPr>
        <w:numPr>
          <w:ilvl w:val="0"/>
          <w:numId w:val="16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ze strony Kupującego – ……………………………………………,</w:t>
      </w:r>
    </w:p>
    <w:p w14:paraId="1BBDF998" w14:textId="77777777" w:rsidR="00F53FC9" w:rsidRPr="003228FF" w:rsidRDefault="00F53FC9" w:rsidP="002C4B37">
      <w:pPr>
        <w:numPr>
          <w:ilvl w:val="0"/>
          <w:numId w:val="16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ze strony Sprzedającego - ……………………………………….</w:t>
      </w:r>
    </w:p>
    <w:p w14:paraId="621D0C04" w14:textId="77777777" w:rsidR="00F53FC9" w:rsidRPr="003228FF" w:rsidRDefault="00F53FC9" w:rsidP="002C4B37">
      <w:pPr>
        <w:numPr>
          <w:ilvl w:val="0"/>
          <w:numId w:val="9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Odbioru ilości dostarczonych Towarów dokonają przedstawiciele obu Stron przez podpisanie protokołu odbioru (dalej: „Protokół”).</w:t>
      </w:r>
    </w:p>
    <w:p w14:paraId="0F62E074" w14:textId="77777777" w:rsidR="00F53FC9" w:rsidRPr="003228FF" w:rsidRDefault="00F53FC9" w:rsidP="002C4B37">
      <w:pPr>
        <w:numPr>
          <w:ilvl w:val="0"/>
          <w:numId w:val="9"/>
        </w:numPr>
        <w:tabs>
          <w:tab w:val="left" w:pos="285"/>
        </w:tabs>
        <w:suppressAutoHyphens/>
        <w:ind w:left="720" w:hanging="720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Oferta Wykonawcy stanowi integralną część Umowy (Załącznik nr 2).</w:t>
      </w:r>
    </w:p>
    <w:p w14:paraId="5F49844D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</w:p>
    <w:p w14:paraId="226566B9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3</w:t>
      </w:r>
    </w:p>
    <w:p w14:paraId="27229E80" w14:textId="77777777" w:rsidR="00F53FC9" w:rsidRPr="003228FF" w:rsidRDefault="00F53FC9" w:rsidP="002C4B37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Za wykonanie Przedmiotu Umowy, o którym mowa w § 1 Umowy Wykonawca otrzyma wynagrodzenie w wysokości ………… złotych brutto (słownie: ………… złotych) w tym podatek …………% VAT tj. ………… złotych, płatne przelewem z konta Zamawiającego w PEKAO Spółka Akcyjna O/Kraków, nr 96 1240 4722 1111 0000 4858 0885 na rachunek bankowy Wykonawcy prowadzony przez bank ………… o numerze …………, w terminie do 21 dni po otrzymaniu faktury VAT przez Zamawiającego.</w:t>
      </w:r>
    </w:p>
    <w:p w14:paraId="76275F6D" w14:textId="77777777" w:rsidR="00F53FC9" w:rsidRPr="003228FF" w:rsidRDefault="00F53FC9" w:rsidP="002C4B37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Podstawą do wystawienia faktury VAT przez Wykonawcę będzie podpisany przez Wykonawcę lub jego przewoźnika oraz Zamawiającego protokół, o którym mowa w § 2 ust. 7</w:t>
      </w:r>
    </w:p>
    <w:p w14:paraId="5F84CB03" w14:textId="77777777" w:rsidR="00F53FC9" w:rsidRPr="003228FF" w:rsidRDefault="00F53FC9" w:rsidP="002C4B37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Dokumentem rozliczeniowym będzie „faktura VAT” wystawiona przez Wykonawcę zgodnie z zapisem w ust. 2 </w:t>
      </w:r>
    </w:p>
    <w:p w14:paraId="046D1A05" w14:textId="77777777" w:rsidR="00F53FC9" w:rsidRPr="003228FF" w:rsidRDefault="00F53FC9" w:rsidP="002C4B37">
      <w:pPr>
        <w:numPr>
          <w:ilvl w:val="0"/>
          <w:numId w:val="10"/>
        </w:numPr>
        <w:suppressAutoHyphens/>
        <w:spacing w:line="240" w:lineRule="atLeast"/>
        <w:ind w:right="-47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3228FF">
        <w:rPr>
          <w:rFonts w:ascii="Verdana" w:hAnsi="Verdana" w:cs="Arial"/>
          <w:sz w:val="18"/>
          <w:szCs w:val="18"/>
          <w:lang w:val="x-none" w:eastAsia="zh-C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688BE2D1" w14:textId="77777777" w:rsidR="00F53FC9" w:rsidRPr="003228FF" w:rsidRDefault="00F53FC9" w:rsidP="002C4B37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Za termin zapłaty uważa się datę obciążenia rachunku Zamawiającego.</w:t>
      </w:r>
    </w:p>
    <w:p w14:paraId="5989642F" w14:textId="77777777" w:rsidR="00F53FC9" w:rsidRPr="00DB51FD" w:rsidRDefault="00F53FC9" w:rsidP="002C4B37">
      <w:pPr>
        <w:numPr>
          <w:ilvl w:val="0"/>
          <w:numId w:val="10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Do czasu uiszczenia płatności, prawo własności dostarczonych Towarów zastrzeżone jest na </w:t>
      </w:r>
      <w:r w:rsidRPr="00DB51FD">
        <w:rPr>
          <w:rFonts w:ascii="Verdana" w:hAnsi="Verdana" w:cs="Arial"/>
          <w:sz w:val="18"/>
          <w:szCs w:val="18"/>
          <w:lang w:val="x-none" w:eastAsia="zh-CN"/>
        </w:rPr>
        <w:t>rzecz Wykonawcy.</w:t>
      </w:r>
    </w:p>
    <w:p w14:paraId="6397EF31" w14:textId="6EB4648E" w:rsidR="00DB51FD" w:rsidRPr="00DB51FD" w:rsidRDefault="00DB51FD" w:rsidP="002C4B37">
      <w:pPr>
        <w:pStyle w:val="Tekstpodstawowy"/>
        <w:numPr>
          <w:ilvl w:val="0"/>
          <w:numId w:val="10"/>
        </w:numPr>
        <w:tabs>
          <w:tab w:val="left" w:pos="284"/>
        </w:tabs>
        <w:suppressAutoHyphens/>
        <w:spacing w:line="240" w:lineRule="auto"/>
        <w:ind w:right="-47"/>
        <w:jc w:val="both"/>
        <w:rPr>
          <w:rFonts w:ascii="Verdana" w:hAnsi="Verdana" w:cs="Arial"/>
          <w:sz w:val="18"/>
          <w:szCs w:val="18"/>
          <w:lang w:val="x-none" w:eastAsia="zh-CN"/>
        </w:rPr>
      </w:pPr>
      <w:r>
        <w:rPr>
          <w:rFonts w:ascii="Verdana" w:hAnsi="Verdana" w:cs="Arial"/>
          <w:sz w:val="18"/>
          <w:szCs w:val="18"/>
          <w:lang w:val="x-none" w:eastAsia="zh-CN"/>
        </w:rPr>
        <w:t xml:space="preserve">Zamawiający </w:t>
      </w:r>
      <w:r w:rsidRPr="00DB51FD">
        <w:rPr>
          <w:rFonts w:ascii="Verdana" w:hAnsi="Verdana" w:cs="Arial"/>
          <w:sz w:val="18"/>
          <w:szCs w:val="18"/>
          <w:lang w:val="x-none" w:eastAsia="zh-CN"/>
        </w:rPr>
        <w:t>nie wyraża zgody na cesję wierzytelności wynikającą z realizacji niniejszej umowy.</w:t>
      </w:r>
    </w:p>
    <w:p w14:paraId="56C004CA" w14:textId="0CBFBC09" w:rsidR="00DB51FD" w:rsidRPr="00DB51FD" w:rsidRDefault="00DB51FD" w:rsidP="002C4B37">
      <w:pPr>
        <w:pStyle w:val="Tekstpodstawowy"/>
        <w:numPr>
          <w:ilvl w:val="0"/>
          <w:numId w:val="10"/>
        </w:numPr>
        <w:tabs>
          <w:tab w:val="left" w:pos="284"/>
        </w:tabs>
        <w:suppressAutoHyphens/>
        <w:spacing w:line="240" w:lineRule="auto"/>
        <w:ind w:right="-47"/>
        <w:jc w:val="both"/>
        <w:rPr>
          <w:rFonts w:ascii="Verdana" w:hAnsi="Verdana" w:cs="Arial"/>
          <w:sz w:val="18"/>
          <w:szCs w:val="18"/>
          <w:lang w:val="x-none" w:eastAsia="zh-CN"/>
        </w:rPr>
      </w:pPr>
      <w:r>
        <w:rPr>
          <w:rFonts w:ascii="Verdana" w:hAnsi="Verdana" w:cs="Arial"/>
          <w:sz w:val="18"/>
          <w:szCs w:val="18"/>
          <w:lang w:val="x-none" w:eastAsia="zh-CN"/>
        </w:rPr>
        <w:t>Zamawiający</w:t>
      </w:r>
      <w:r w:rsidRPr="00DB51FD">
        <w:rPr>
          <w:rFonts w:ascii="Verdana" w:hAnsi="Verdana" w:cs="Arial"/>
          <w:sz w:val="18"/>
          <w:szCs w:val="18"/>
          <w:lang w:val="x-none" w:eastAsia="zh-CN"/>
        </w:rPr>
        <w:t xml:space="preserve"> zobowiązuje </w:t>
      </w:r>
      <w:r>
        <w:rPr>
          <w:rFonts w:ascii="Verdana" w:hAnsi="Verdana" w:cs="Arial"/>
          <w:sz w:val="18"/>
          <w:szCs w:val="18"/>
          <w:lang w:val="x-none" w:eastAsia="zh-CN"/>
        </w:rPr>
        <w:t xml:space="preserve">Wykonawcę </w:t>
      </w:r>
      <w:r w:rsidRPr="00DB51FD">
        <w:rPr>
          <w:rFonts w:ascii="Verdana" w:hAnsi="Verdana" w:cs="Arial"/>
          <w:sz w:val="18"/>
          <w:szCs w:val="18"/>
          <w:lang w:val="x-none" w:eastAsia="zh-CN"/>
        </w:rPr>
        <w:t>do wystawiania w postaci faktur ustrukturyzowanych za pośrednictwem Krajowego Systemu e Faktur (dalej: „KSeF”) w każdym przypadku, w którym obowiązek ten wynika z przepisów powszechnie obowiązującego prawa, w szczególności z ustawy z dnia 11 marca 2004 r. o podatku od towarów i usług oraz aktów ją nowelizujących. W przypadku spełniania ustawowych przesłanek stosowania KSeF, Sprzedawca wystawi fakturę w KSeF, a w polu „Podmiot3” poda identyfikator wewnętrzny (IDWew) jednostki Kupującego: 6750001923-75003.</w:t>
      </w:r>
    </w:p>
    <w:p w14:paraId="1F8498FE" w14:textId="77777777" w:rsidR="00DB51FD" w:rsidRPr="00DB51FD" w:rsidRDefault="00DB51FD" w:rsidP="002C4B37">
      <w:pPr>
        <w:pStyle w:val="Tekstpodstawowy"/>
        <w:numPr>
          <w:ilvl w:val="0"/>
          <w:numId w:val="10"/>
        </w:numPr>
        <w:tabs>
          <w:tab w:val="left" w:pos="284"/>
        </w:tabs>
        <w:suppressAutoHyphens/>
        <w:spacing w:line="240" w:lineRule="auto"/>
        <w:ind w:right="-47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DB51FD">
        <w:rPr>
          <w:rFonts w:ascii="Verdana" w:hAnsi="Verdana" w:cs="Arial"/>
          <w:sz w:val="18"/>
          <w:szCs w:val="18"/>
          <w:lang w:val="x-none" w:eastAsia="zh-CN"/>
        </w:rPr>
        <w:t>Za moment doręczenia faktury ustrukturyzowanej wystawionej za pośrednictwem Krajowego Systemu e Faktur uważa się dzień przydzielenia jej w tym systemie numeru identyfikującego (KSeF ID).</w:t>
      </w:r>
    </w:p>
    <w:p w14:paraId="2FD398C1" w14:textId="19F6C257" w:rsidR="00DB51FD" w:rsidRPr="00DB51FD" w:rsidRDefault="00DB51FD" w:rsidP="002C4B37">
      <w:pPr>
        <w:pStyle w:val="Tekstpodstawowy"/>
        <w:numPr>
          <w:ilvl w:val="0"/>
          <w:numId w:val="10"/>
        </w:numPr>
        <w:tabs>
          <w:tab w:val="left" w:pos="284"/>
        </w:tabs>
        <w:suppressAutoHyphens/>
        <w:spacing w:line="240" w:lineRule="auto"/>
        <w:ind w:right="-47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DB51FD">
        <w:rPr>
          <w:rFonts w:ascii="Verdana" w:hAnsi="Verdana" w:cs="Arial"/>
          <w:sz w:val="18"/>
          <w:szCs w:val="18"/>
          <w:lang w:val="x-none" w:eastAsia="zh-CN"/>
        </w:rPr>
        <w:t xml:space="preserve">Faktura powinna zawierać numer wewnętrzny zamówienia lub umowy nadany przez </w:t>
      </w:r>
      <w:r>
        <w:rPr>
          <w:rFonts w:ascii="Verdana" w:hAnsi="Verdana" w:cs="Arial"/>
          <w:sz w:val="18"/>
          <w:szCs w:val="18"/>
          <w:lang w:val="x-none" w:eastAsia="zh-CN"/>
        </w:rPr>
        <w:t>Zamawiającego</w:t>
      </w:r>
      <w:r w:rsidRPr="00DB51FD">
        <w:rPr>
          <w:rFonts w:ascii="Verdana" w:hAnsi="Verdana" w:cs="Arial"/>
          <w:sz w:val="18"/>
          <w:szCs w:val="18"/>
          <w:lang w:val="x-none" w:eastAsia="zh-CN"/>
        </w:rPr>
        <w:t>.</w:t>
      </w:r>
    </w:p>
    <w:p w14:paraId="06D54D5F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4005F760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4</w:t>
      </w:r>
    </w:p>
    <w:p w14:paraId="3FEFEAC0" w14:textId="77777777" w:rsidR="00F53FC9" w:rsidRPr="003228FF" w:rsidRDefault="00F53FC9" w:rsidP="002C4B37">
      <w:pPr>
        <w:numPr>
          <w:ilvl w:val="0"/>
          <w:numId w:val="11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Do rozliczeń miedzy stronami stosuje się ceny określone w Formularzu Oferty, która stanowi Załącznik nr 2 do Umowy.</w:t>
      </w:r>
    </w:p>
    <w:p w14:paraId="720DAF86" w14:textId="77777777" w:rsidR="00F53FC9" w:rsidRPr="003228FF" w:rsidRDefault="00F53FC9" w:rsidP="002C4B37">
      <w:pPr>
        <w:numPr>
          <w:ilvl w:val="0"/>
          <w:numId w:val="11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Ceny określone w formularzu oferty, obejmują całość Przedmiotu Umowy wraz z materiałami i transportem do Zamawiającego.</w:t>
      </w:r>
    </w:p>
    <w:p w14:paraId="1213977A" w14:textId="77777777" w:rsidR="00F53FC9" w:rsidRPr="003228FF" w:rsidRDefault="00F53FC9" w:rsidP="002C4B37">
      <w:pPr>
        <w:numPr>
          <w:ilvl w:val="0"/>
          <w:numId w:val="11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Za wykonanie Przedmiotu Umowy, Wykonawca otrzyma wynagrodzenie określone na podstawie asortymentu i cen jednostkowych podanych w Załączniku nr 2. </w:t>
      </w:r>
    </w:p>
    <w:p w14:paraId="14A6D719" w14:textId="77777777" w:rsidR="00F53FC9" w:rsidRPr="003228FF" w:rsidRDefault="00F53FC9" w:rsidP="002C4B37">
      <w:pPr>
        <w:numPr>
          <w:ilvl w:val="0"/>
          <w:numId w:val="11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Ceny jednostkowe określone w Załączniku nr 2 nie będą podlegały zmianom w okresie ważności Umowy.</w:t>
      </w:r>
    </w:p>
    <w:p w14:paraId="0494A8A9" w14:textId="77777777" w:rsidR="00C071EB" w:rsidRDefault="00C071EB" w:rsidP="00F53FC9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5F96A143" w14:textId="02C2C1E2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lastRenderedPageBreak/>
        <w:t>§ 5</w:t>
      </w:r>
    </w:p>
    <w:p w14:paraId="30B5769C" w14:textId="77777777" w:rsidR="00F53FC9" w:rsidRPr="003228FF" w:rsidRDefault="00F53FC9" w:rsidP="00F53FC9">
      <w:pPr>
        <w:tabs>
          <w:tab w:val="left" w:pos="426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Przedmiot Umowy zostanie wykonany w terminie:</w:t>
      </w:r>
    </w:p>
    <w:p w14:paraId="3CB30302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- zadanie częściowe nr 1:</w:t>
      </w:r>
    </w:p>
    <w:p w14:paraId="6EE4D148" w14:textId="16211716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bookmarkStart w:id="0" w:name="_Hlk202430296"/>
      <w:bookmarkStart w:id="1" w:name="_Hlk202429743"/>
      <w:r w:rsidRPr="00D464B0">
        <w:rPr>
          <w:rFonts w:ascii="Verdana" w:hAnsi="Verdana" w:cs="Arial"/>
          <w:sz w:val="18"/>
          <w:szCs w:val="18"/>
          <w:lang w:val="pl-PL"/>
        </w:rPr>
        <w:t xml:space="preserve">DS. </w:t>
      </w:r>
      <w:r w:rsidR="0007364A">
        <w:rPr>
          <w:rFonts w:ascii="Verdana" w:hAnsi="Verdana" w:cs="Arial"/>
          <w:sz w:val="18"/>
          <w:szCs w:val="18"/>
          <w:lang w:val="pl-PL"/>
        </w:rPr>
        <w:t>8</w:t>
      </w:r>
      <w:r w:rsidRPr="00D464B0">
        <w:rPr>
          <w:rFonts w:ascii="Verdana" w:hAnsi="Verdana" w:cs="Arial"/>
          <w:sz w:val="18"/>
          <w:szCs w:val="18"/>
          <w:lang w:val="pl-PL"/>
        </w:rPr>
        <w:t xml:space="preserve"> – do 21 dni od daty podpisania umowy, jednak nie wcześniej niż od </w:t>
      </w:r>
      <w:r w:rsidR="0007364A">
        <w:rPr>
          <w:rFonts w:ascii="Verdana" w:hAnsi="Verdana" w:cs="Arial"/>
          <w:sz w:val="18"/>
          <w:szCs w:val="18"/>
          <w:lang w:val="pl-PL"/>
        </w:rPr>
        <w:t>07</w:t>
      </w:r>
      <w:r w:rsidRPr="00D464B0">
        <w:rPr>
          <w:rFonts w:ascii="Verdana" w:hAnsi="Verdana" w:cs="Arial"/>
          <w:sz w:val="18"/>
          <w:szCs w:val="18"/>
          <w:lang w:val="pl-PL"/>
        </w:rPr>
        <w:t>.0</w:t>
      </w:r>
      <w:r w:rsidR="0007364A">
        <w:rPr>
          <w:rFonts w:ascii="Verdana" w:hAnsi="Verdana" w:cs="Arial"/>
          <w:sz w:val="18"/>
          <w:szCs w:val="18"/>
          <w:lang w:val="pl-PL"/>
        </w:rPr>
        <w:t>9</w:t>
      </w:r>
      <w:r w:rsidRPr="00D464B0">
        <w:rPr>
          <w:rFonts w:ascii="Verdana" w:hAnsi="Verdana" w:cs="Arial"/>
          <w:sz w:val="18"/>
          <w:szCs w:val="18"/>
          <w:lang w:val="pl-PL"/>
        </w:rPr>
        <w:t>.2025 r.</w:t>
      </w:r>
    </w:p>
    <w:bookmarkEnd w:id="0"/>
    <w:p w14:paraId="5F526657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</w:p>
    <w:bookmarkEnd w:id="1"/>
    <w:p w14:paraId="772D0A3E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 xml:space="preserve">- zadanie częściowe nr 2: </w:t>
      </w:r>
    </w:p>
    <w:p w14:paraId="7B72AF67" w14:textId="77777777" w:rsidR="0007364A" w:rsidRPr="00D464B0" w:rsidRDefault="0007364A" w:rsidP="0007364A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 xml:space="preserve">DS. </w:t>
      </w:r>
      <w:r>
        <w:rPr>
          <w:rFonts w:ascii="Verdana" w:hAnsi="Verdana" w:cs="Arial"/>
          <w:sz w:val="18"/>
          <w:szCs w:val="18"/>
          <w:lang w:val="pl-PL"/>
        </w:rPr>
        <w:t>8</w:t>
      </w:r>
      <w:r w:rsidRPr="00D464B0">
        <w:rPr>
          <w:rFonts w:ascii="Verdana" w:hAnsi="Verdana" w:cs="Arial"/>
          <w:sz w:val="18"/>
          <w:szCs w:val="18"/>
          <w:lang w:val="pl-PL"/>
        </w:rPr>
        <w:t xml:space="preserve"> – do 21 dni od daty podpisania umowy, jednak nie wcześniej niż od </w:t>
      </w:r>
      <w:r>
        <w:rPr>
          <w:rFonts w:ascii="Verdana" w:hAnsi="Verdana" w:cs="Arial"/>
          <w:sz w:val="18"/>
          <w:szCs w:val="18"/>
          <w:lang w:val="pl-PL"/>
        </w:rPr>
        <w:t>07</w:t>
      </w:r>
      <w:r w:rsidRPr="00D464B0">
        <w:rPr>
          <w:rFonts w:ascii="Verdana" w:hAnsi="Verdana" w:cs="Arial"/>
          <w:sz w:val="18"/>
          <w:szCs w:val="18"/>
          <w:lang w:val="pl-PL"/>
        </w:rPr>
        <w:t>.0</w:t>
      </w:r>
      <w:r>
        <w:rPr>
          <w:rFonts w:ascii="Verdana" w:hAnsi="Verdana" w:cs="Arial"/>
          <w:sz w:val="18"/>
          <w:szCs w:val="18"/>
          <w:lang w:val="pl-PL"/>
        </w:rPr>
        <w:t>9</w:t>
      </w:r>
      <w:r w:rsidRPr="00D464B0">
        <w:rPr>
          <w:rFonts w:ascii="Verdana" w:hAnsi="Verdana" w:cs="Arial"/>
          <w:sz w:val="18"/>
          <w:szCs w:val="18"/>
          <w:lang w:val="pl-PL"/>
        </w:rPr>
        <w:t>.2025 r.</w:t>
      </w:r>
    </w:p>
    <w:p w14:paraId="18A72BCD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 xml:space="preserve">- zadanie częściowe nr 3: </w:t>
      </w:r>
    </w:p>
    <w:p w14:paraId="2945F674" w14:textId="68FD661B" w:rsidR="00D464B0" w:rsidRPr="00D464B0" w:rsidRDefault="0007364A" w:rsidP="00C071EB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bookmarkStart w:id="2" w:name="_Hlk202430156"/>
      <w:r w:rsidRPr="00D464B0">
        <w:rPr>
          <w:rFonts w:ascii="Verdana" w:hAnsi="Verdana" w:cs="Arial"/>
          <w:sz w:val="18"/>
          <w:szCs w:val="18"/>
          <w:lang w:val="pl-PL"/>
        </w:rPr>
        <w:t xml:space="preserve">DS. </w:t>
      </w:r>
      <w:r>
        <w:rPr>
          <w:rFonts w:ascii="Verdana" w:hAnsi="Verdana" w:cs="Arial"/>
          <w:sz w:val="18"/>
          <w:szCs w:val="18"/>
          <w:lang w:val="pl-PL"/>
        </w:rPr>
        <w:t>8</w:t>
      </w:r>
      <w:r w:rsidRPr="00D464B0">
        <w:rPr>
          <w:rFonts w:ascii="Verdana" w:hAnsi="Verdana" w:cs="Arial"/>
          <w:sz w:val="18"/>
          <w:szCs w:val="18"/>
          <w:lang w:val="pl-PL"/>
        </w:rPr>
        <w:t xml:space="preserve"> – do 21 dni od daty podpisania umowy, jednak nie wcześniej niż od </w:t>
      </w:r>
      <w:r>
        <w:rPr>
          <w:rFonts w:ascii="Verdana" w:hAnsi="Verdana" w:cs="Arial"/>
          <w:sz w:val="18"/>
          <w:szCs w:val="18"/>
          <w:lang w:val="pl-PL"/>
        </w:rPr>
        <w:t>07</w:t>
      </w:r>
      <w:r w:rsidRPr="00D464B0">
        <w:rPr>
          <w:rFonts w:ascii="Verdana" w:hAnsi="Verdana" w:cs="Arial"/>
          <w:sz w:val="18"/>
          <w:szCs w:val="18"/>
          <w:lang w:val="pl-PL"/>
        </w:rPr>
        <w:t>.0</w:t>
      </w:r>
      <w:r>
        <w:rPr>
          <w:rFonts w:ascii="Verdana" w:hAnsi="Verdana" w:cs="Arial"/>
          <w:sz w:val="18"/>
          <w:szCs w:val="18"/>
          <w:lang w:val="pl-PL"/>
        </w:rPr>
        <w:t>9</w:t>
      </w:r>
      <w:r w:rsidRPr="00D464B0">
        <w:rPr>
          <w:rFonts w:ascii="Verdana" w:hAnsi="Verdana" w:cs="Arial"/>
          <w:sz w:val="18"/>
          <w:szCs w:val="18"/>
          <w:lang w:val="pl-PL"/>
        </w:rPr>
        <w:t>.2025 r.</w:t>
      </w:r>
    </w:p>
    <w:bookmarkEnd w:id="2"/>
    <w:p w14:paraId="7C0C8466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- zadanie częściowe nr 4:</w:t>
      </w:r>
    </w:p>
    <w:p w14:paraId="13587268" w14:textId="77777777" w:rsidR="0007364A" w:rsidRPr="00D464B0" w:rsidRDefault="0007364A" w:rsidP="0007364A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 xml:space="preserve">DS. </w:t>
      </w:r>
      <w:r>
        <w:rPr>
          <w:rFonts w:ascii="Verdana" w:hAnsi="Verdana" w:cs="Arial"/>
          <w:sz w:val="18"/>
          <w:szCs w:val="18"/>
          <w:lang w:val="pl-PL"/>
        </w:rPr>
        <w:t>8</w:t>
      </w:r>
      <w:r w:rsidRPr="00D464B0">
        <w:rPr>
          <w:rFonts w:ascii="Verdana" w:hAnsi="Verdana" w:cs="Arial"/>
          <w:sz w:val="18"/>
          <w:szCs w:val="18"/>
          <w:lang w:val="pl-PL"/>
        </w:rPr>
        <w:t xml:space="preserve"> – do 21 dni od daty podpisania umowy, jednak nie wcześniej niż od </w:t>
      </w:r>
      <w:r>
        <w:rPr>
          <w:rFonts w:ascii="Verdana" w:hAnsi="Verdana" w:cs="Arial"/>
          <w:sz w:val="18"/>
          <w:szCs w:val="18"/>
          <w:lang w:val="pl-PL"/>
        </w:rPr>
        <w:t>07</w:t>
      </w:r>
      <w:r w:rsidRPr="00D464B0">
        <w:rPr>
          <w:rFonts w:ascii="Verdana" w:hAnsi="Verdana" w:cs="Arial"/>
          <w:sz w:val="18"/>
          <w:szCs w:val="18"/>
          <w:lang w:val="pl-PL"/>
        </w:rPr>
        <w:t>.0</w:t>
      </w:r>
      <w:r>
        <w:rPr>
          <w:rFonts w:ascii="Verdana" w:hAnsi="Verdana" w:cs="Arial"/>
          <w:sz w:val="18"/>
          <w:szCs w:val="18"/>
          <w:lang w:val="pl-PL"/>
        </w:rPr>
        <w:t>9</w:t>
      </w:r>
      <w:r w:rsidRPr="00D464B0">
        <w:rPr>
          <w:rFonts w:ascii="Verdana" w:hAnsi="Verdana" w:cs="Arial"/>
          <w:sz w:val="18"/>
          <w:szCs w:val="18"/>
          <w:lang w:val="pl-PL"/>
        </w:rPr>
        <w:t>.2025 r.</w:t>
      </w:r>
    </w:p>
    <w:p w14:paraId="34DB6397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 xml:space="preserve">- zadanie częściowe nr 5: </w:t>
      </w:r>
    </w:p>
    <w:p w14:paraId="4329B6C7" w14:textId="77777777" w:rsidR="0007364A" w:rsidRPr="00D464B0" w:rsidRDefault="0007364A" w:rsidP="0007364A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 xml:space="preserve">DS. </w:t>
      </w:r>
      <w:r>
        <w:rPr>
          <w:rFonts w:ascii="Verdana" w:hAnsi="Verdana" w:cs="Arial"/>
          <w:sz w:val="18"/>
          <w:szCs w:val="18"/>
          <w:lang w:val="pl-PL"/>
        </w:rPr>
        <w:t>8</w:t>
      </w:r>
      <w:r w:rsidRPr="00D464B0">
        <w:rPr>
          <w:rFonts w:ascii="Verdana" w:hAnsi="Verdana" w:cs="Arial"/>
          <w:sz w:val="18"/>
          <w:szCs w:val="18"/>
          <w:lang w:val="pl-PL"/>
        </w:rPr>
        <w:t xml:space="preserve"> – do 21 dni od daty podpisania umowy, jednak nie wcześniej niż od </w:t>
      </w:r>
      <w:r>
        <w:rPr>
          <w:rFonts w:ascii="Verdana" w:hAnsi="Verdana" w:cs="Arial"/>
          <w:sz w:val="18"/>
          <w:szCs w:val="18"/>
          <w:lang w:val="pl-PL"/>
        </w:rPr>
        <w:t>07</w:t>
      </w:r>
      <w:r w:rsidRPr="00D464B0">
        <w:rPr>
          <w:rFonts w:ascii="Verdana" w:hAnsi="Verdana" w:cs="Arial"/>
          <w:sz w:val="18"/>
          <w:szCs w:val="18"/>
          <w:lang w:val="pl-PL"/>
        </w:rPr>
        <w:t>.0</w:t>
      </w:r>
      <w:r>
        <w:rPr>
          <w:rFonts w:ascii="Verdana" w:hAnsi="Verdana" w:cs="Arial"/>
          <w:sz w:val="18"/>
          <w:szCs w:val="18"/>
          <w:lang w:val="pl-PL"/>
        </w:rPr>
        <w:t>9</w:t>
      </w:r>
      <w:r w:rsidRPr="00D464B0">
        <w:rPr>
          <w:rFonts w:ascii="Verdana" w:hAnsi="Verdana" w:cs="Arial"/>
          <w:sz w:val="18"/>
          <w:szCs w:val="18"/>
          <w:lang w:val="pl-PL"/>
        </w:rPr>
        <w:t>.2025 r.</w:t>
      </w:r>
    </w:p>
    <w:p w14:paraId="33126766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6</w:t>
      </w:r>
    </w:p>
    <w:p w14:paraId="64158367" w14:textId="77777777" w:rsidR="00F53FC9" w:rsidRPr="003228FF" w:rsidRDefault="00F53FC9" w:rsidP="002C4B37">
      <w:pPr>
        <w:numPr>
          <w:ilvl w:val="0"/>
          <w:numId w:val="12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Wykonawca udziela Zamawiającemu pełnej gwarancji na Przedmiot Umowy na okres ………… miesięcy liczony od dnia dokonania odbioru.</w:t>
      </w:r>
    </w:p>
    <w:p w14:paraId="285EEDF8" w14:textId="77777777" w:rsidR="00F53FC9" w:rsidRPr="003228FF" w:rsidRDefault="00F53FC9" w:rsidP="002C4B37">
      <w:pPr>
        <w:numPr>
          <w:ilvl w:val="0"/>
          <w:numId w:val="12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Gwarancją nie będą objęte uszkodzenia wynikające z niewłaściwej eksploatacji Towarów przez użytkownika.</w:t>
      </w:r>
    </w:p>
    <w:p w14:paraId="5CDC1DFB" w14:textId="77777777" w:rsidR="00F53FC9" w:rsidRPr="003228FF" w:rsidRDefault="00F53FC9" w:rsidP="002C4B37">
      <w:pPr>
        <w:numPr>
          <w:ilvl w:val="0"/>
          <w:numId w:val="12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Wszystkie gwarancje, instrukcje, pouczenia, opisy techniczne, konieczne do normalnego korzystania z Towarów przez Zamawiającego, zamieszczone obok Towaru lub na nim, powinny być w języku polskim.</w:t>
      </w:r>
    </w:p>
    <w:p w14:paraId="03770CB1" w14:textId="77777777" w:rsidR="00F53FC9" w:rsidRPr="003228FF" w:rsidRDefault="00F53FC9" w:rsidP="002C4B37">
      <w:pPr>
        <w:numPr>
          <w:ilvl w:val="0"/>
          <w:numId w:val="12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Zamawiającemu przysługują względem Wykonawcy uprawnienia z tytułu rękojmi za wady fizyczne dostarczonego Towaru.</w:t>
      </w:r>
    </w:p>
    <w:p w14:paraId="092E8200" w14:textId="77777777" w:rsidR="00F53FC9" w:rsidRPr="003228FF" w:rsidRDefault="00F53FC9" w:rsidP="002C4B37">
      <w:pPr>
        <w:numPr>
          <w:ilvl w:val="0"/>
          <w:numId w:val="12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Wykonawca zobowiązany jest dostarczyć Towary bez wad, a w przypadku zawiadomienia go przez Zamawiającego o stwierdzonych wadach Towarów, zobowiązany jest usunąć je na swój koszt w terminie 2 dni liczonych od dnia powiadomienia.</w:t>
      </w:r>
    </w:p>
    <w:p w14:paraId="583DE71B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59D7DDFC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7</w:t>
      </w:r>
    </w:p>
    <w:p w14:paraId="496BEAF5" w14:textId="77777777" w:rsidR="00F53FC9" w:rsidRPr="003228FF" w:rsidRDefault="00F53FC9" w:rsidP="002C4B37">
      <w:pPr>
        <w:numPr>
          <w:ilvl w:val="0"/>
          <w:numId w:val="1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Zmiana postanowień zawartej Umowy może nastąpić za zgodą obu Stron wyrażoną na piśmie w postaci kolejnych aneksów, pod rygorem nieważności takiej zmiany.</w:t>
      </w:r>
    </w:p>
    <w:p w14:paraId="4C218DBF" w14:textId="77777777" w:rsidR="00F53FC9" w:rsidRPr="003228FF" w:rsidRDefault="00F53FC9" w:rsidP="002C4B37">
      <w:pPr>
        <w:numPr>
          <w:ilvl w:val="0"/>
          <w:numId w:val="1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 xml:space="preserve">Zakazane są zmiany postanowień Umowy w stosunku do treści oferty, na podstawie, której dokonano wyboru Wykonawcy, których nie przewidziano w specyfikacji istotnych warunków zamówienia i Umowie. Zmiany Umowy, o których mowa w ust. 1 muszą być dokonywane z zachowaniem przepisu art. 454 oraz 455 ustawy Prawo zamówień publicznych.  </w:t>
      </w:r>
    </w:p>
    <w:p w14:paraId="3E47C2EF" w14:textId="77777777" w:rsidR="00F53FC9" w:rsidRPr="003228FF" w:rsidRDefault="00F53FC9" w:rsidP="002C4B37">
      <w:pPr>
        <w:numPr>
          <w:ilvl w:val="0"/>
          <w:numId w:val="1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Dopuszcza się możliwość zmiany ustaleń Umowy w stosunku do treści oferty Wykonawcy w następującym zakresie:</w:t>
      </w:r>
    </w:p>
    <w:p w14:paraId="620E2FE7" w14:textId="77777777" w:rsidR="00F53FC9" w:rsidRPr="003228FF" w:rsidRDefault="00F53FC9" w:rsidP="002C4B37">
      <w:pPr>
        <w:numPr>
          <w:ilvl w:val="1"/>
          <w:numId w:val="13"/>
        </w:numPr>
        <w:tabs>
          <w:tab w:val="left" w:pos="570"/>
        </w:tabs>
        <w:suppressAutoHyphens/>
        <w:autoSpaceDE w:val="0"/>
        <w:ind w:left="567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b/>
          <w:bCs/>
          <w:color w:val="000000"/>
          <w:sz w:val="18"/>
          <w:szCs w:val="18"/>
          <w:lang w:val="pl-PL" w:eastAsia="zh-CN"/>
        </w:rPr>
        <w:t>jakości lub innych parametrów materiałów z jakich mają być wykonane zaoferowane w ofercie towary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 xml:space="preserve">, przy czym zmiana taka może być spowodowana: </w:t>
      </w:r>
    </w:p>
    <w:p w14:paraId="55508C08" w14:textId="77777777" w:rsidR="00F53FC9" w:rsidRPr="003228FF" w:rsidRDefault="00F53FC9" w:rsidP="002C4B37">
      <w:pPr>
        <w:numPr>
          <w:ilvl w:val="0"/>
          <w:numId w:val="14"/>
        </w:num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niedostępnością na rynku materiałów wskazanych w ofercie wynikającą z zaprzestania produkcji lub wycofaniem z rynku,</w:t>
      </w:r>
    </w:p>
    <w:p w14:paraId="0E18E3F4" w14:textId="77777777" w:rsidR="00F53FC9" w:rsidRPr="003228FF" w:rsidRDefault="00F53FC9" w:rsidP="002C4B37">
      <w:pPr>
        <w:numPr>
          <w:ilvl w:val="0"/>
          <w:numId w:val="14"/>
        </w:num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pojawieniem się na rynku materiałów o lepszych parametrach niż wskazane w ofercie.</w:t>
      </w:r>
    </w:p>
    <w:p w14:paraId="6BEDC155" w14:textId="77777777" w:rsidR="00F53FC9" w:rsidRPr="003228FF" w:rsidRDefault="00F53FC9" w:rsidP="002C4B37">
      <w:pPr>
        <w:numPr>
          <w:ilvl w:val="1"/>
          <w:numId w:val="13"/>
        </w:numPr>
        <w:tabs>
          <w:tab w:val="left" w:pos="570"/>
        </w:tabs>
        <w:suppressAutoHyphens/>
        <w:autoSpaceDE w:val="0"/>
        <w:ind w:left="567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b/>
          <w:bCs/>
          <w:color w:val="000000"/>
          <w:sz w:val="18"/>
          <w:szCs w:val="18"/>
          <w:lang w:val="pl-PL" w:eastAsia="zh-CN"/>
        </w:rPr>
        <w:t xml:space="preserve">terminu realizacji przedmiotu zamówienia, 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gdy jest ona spowodowana:</w:t>
      </w:r>
    </w:p>
    <w:p w14:paraId="1B1ED4D7" w14:textId="77777777" w:rsidR="00F53FC9" w:rsidRPr="003228FF" w:rsidRDefault="00F53FC9" w:rsidP="00F53FC9">
      <w:p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a)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ab/>
        <w:t xml:space="preserve">epidemią stwierdzona przez uprawnione do tego organy lokalne lub państwowe, klęską żywiołową, strajkiem lub stanem wyjątkowym, </w:t>
      </w:r>
    </w:p>
    <w:p w14:paraId="08D7F26F" w14:textId="77777777" w:rsidR="00F53FC9" w:rsidRPr="003228FF" w:rsidRDefault="00F53FC9" w:rsidP="00F53FC9">
      <w:p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d)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ab/>
        <w:t xml:space="preserve">następstwem okoliczności leżących po stronie Zamawiającego lub przeszkodami dającymi się przypisać Zamawiającemu, </w:t>
      </w:r>
    </w:p>
    <w:p w14:paraId="5F7C33E3" w14:textId="77777777" w:rsidR="00F53FC9" w:rsidRPr="003228FF" w:rsidRDefault="00F53FC9" w:rsidP="00F53FC9">
      <w:p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e)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ab/>
        <w:t>następstwem wprowadzania zmian w obowiązujących przepisach prawnych mających wpływ na realizację przedmiotu zamówienia.</w:t>
      </w:r>
    </w:p>
    <w:p w14:paraId="3ADF61B5" w14:textId="77777777" w:rsidR="00F53FC9" w:rsidRPr="003228FF" w:rsidRDefault="00F53FC9" w:rsidP="00F53FC9">
      <w:pPr>
        <w:suppressAutoHyphens/>
        <w:autoSpaceDE w:val="0"/>
        <w:ind w:left="567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b/>
          <w:bCs/>
          <w:color w:val="000000"/>
          <w:sz w:val="18"/>
          <w:szCs w:val="18"/>
          <w:lang w:val="pl-PL" w:eastAsia="zh-CN"/>
        </w:rPr>
        <w:t>pod warunkiem, że zmiany wskazane powyżej nie spowodują zwiększenia ceny ofertowej.</w:t>
      </w:r>
    </w:p>
    <w:p w14:paraId="26B43938" w14:textId="77777777" w:rsidR="00F53FC9" w:rsidRPr="003228FF" w:rsidRDefault="00F53FC9" w:rsidP="002C4B37">
      <w:pPr>
        <w:numPr>
          <w:ilvl w:val="1"/>
          <w:numId w:val="13"/>
        </w:numPr>
        <w:tabs>
          <w:tab w:val="left" w:pos="570"/>
        </w:tabs>
        <w:suppressAutoHyphens/>
        <w:autoSpaceDE w:val="0"/>
        <w:ind w:left="567" w:hanging="283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eastAsia="Calibri" w:hAnsi="Verdana" w:cs="Arial"/>
          <w:b/>
          <w:bCs/>
          <w:color w:val="000000"/>
          <w:sz w:val="18"/>
          <w:szCs w:val="18"/>
          <w:lang w:val="pl-PL" w:eastAsia="zh-CN"/>
        </w:rPr>
        <w:t>wysokości wynagrodzenia w przypadku:</w:t>
      </w:r>
    </w:p>
    <w:p w14:paraId="6B03D25D" w14:textId="77777777" w:rsidR="00F53FC9" w:rsidRPr="003228FF" w:rsidRDefault="00F53FC9" w:rsidP="00F53FC9">
      <w:p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a)</w:t>
      </w:r>
      <w:r w:rsidRPr="003228FF">
        <w:rPr>
          <w:rFonts w:ascii="Verdana" w:eastAsia="Calibri" w:hAnsi="Verdana" w:cs="Arial"/>
          <w:b/>
          <w:bCs/>
          <w:color w:val="000000"/>
          <w:sz w:val="18"/>
          <w:szCs w:val="18"/>
          <w:lang w:val="pl-PL" w:eastAsia="zh-CN"/>
        </w:rPr>
        <w:t xml:space="preserve"> 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zmiany stawki podatku VAT, w odniesieniu do tej części wynagrodzenia, której zmiana dotyczy.</w:t>
      </w:r>
    </w:p>
    <w:p w14:paraId="0CAA1C65" w14:textId="77777777" w:rsidR="00F53FC9" w:rsidRPr="003228FF" w:rsidRDefault="00F53FC9" w:rsidP="002C4B37">
      <w:pPr>
        <w:numPr>
          <w:ilvl w:val="0"/>
          <w:numId w:val="13"/>
        </w:numPr>
        <w:tabs>
          <w:tab w:val="left" w:pos="28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751003AA" w14:textId="77777777" w:rsidR="00F53FC9" w:rsidRPr="003228FF" w:rsidRDefault="00F53FC9" w:rsidP="002C4B37">
      <w:pPr>
        <w:numPr>
          <w:ilvl w:val="0"/>
          <w:numId w:val="1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 xml:space="preserve">Zmiana Umowy dokonana z naruszeniem przepisu ust. 3 jest nieważna. </w:t>
      </w:r>
    </w:p>
    <w:p w14:paraId="02697AB6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</w:p>
    <w:p w14:paraId="2395459A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8</w:t>
      </w:r>
    </w:p>
    <w:p w14:paraId="309BE23E" w14:textId="77777777" w:rsidR="00F53FC9" w:rsidRPr="003228FF" w:rsidRDefault="00F53FC9" w:rsidP="002C4B37">
      <w:pPr>
        <w:numPr>
          <w:ilvl w:val="0"/>
          <w:numId w:val="1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Strony ustanawiają odpowiedzialność za niewykonanie lub nienależyte wykonanie Umowy w formie kar umownych.</w:t>
      </w:r>
    </w:p>
    <w:p w14:paraId="67431EF7" w14:textId="77777777" w:rsidR="00F53FC9" w:rsidRPr="003228FF" w:rsidRDefault="00F53FC9" w:rsidP="002C4B37">
      <w:pPr>
        <w:numPr>
          <w:ilvl w:val="0"/>
          <w:numId w:val="1"/>
        </w:numPr>
        <w:tabs>
          <w:tab w:val="left" w:pos="285"/>
        </w:tabs>
        <w:suppressAutoHyphens/>
        <w:ind w:left="283" w:hanging="283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Wykonawca zapłaci Zamawiającemu kary umowne:</w:t>
      </w:r>
    </w:p>
    <w:p w14:paraId="1507DDA6" w14:textId="77777777" w:rsidR="00F53FC9" w:rsidRPr="003228FF" w:rsidRDefault="00F53FC9" w:rsidP="002C4B37">
      <w:pPr>
        <w:numPr>
          <w:ilvl w:val="0"/>
          <w:numId w:val="8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lastRenderedPageBreak/>
        <w:t>za zwłokę w dostarczeniu Towarów w wysokości 0,2% wynagrodzenia brutto określonego w § 3 ust. 1 za każdy dzień zwłoki liczony od następnego dnia po upływie terminu określonego w § 5;</w:t>
      </w:r>
    </w:p>
    <w:p w14:paraId="69CEDCB4" w14:textId="77777777" w:rsidR="00F53FC9" w:rsidRPr="003228FF" w:rsidRDefault="00F53FC9" w:rsidP="002C4B37">
      <w:pPr>
        <w:numPr>
          <w:ilvl w:val="0"/>
          <w:numId w:val="8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 zwłokę w usunięciu wad stwierdzonych przy odbiorze, lub w okresie gwarancji, rękojmi za wady w wysokości 0,1% wynagrodzenia brutto określonego w § 3 ust. 1 za każdy dzień zwłoki liczony od dnia wyznaczonego na usunięcie wad;</w:t>
      </w:r>
    </w:p>
    <w:p w14:paraId="3FF5D675" w14:textId="77777777" w:rsidR="00F53FC9" w:rsidRPr="003228FF" w:rsidRDefault="00F53FC9" w:rsidP="002C4B37">
      <w:pPr>
        <w:numPr>
          <w:ilvl w:val="0"/>
          <w:numId w:val="8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 tytułu odstąpienia od umowy przez Zamawiającego po uzyskaniu negatywnych wyników badań, o których mowa w § 2 ust. 5, w wysokości 20% wynagrodzenia brutto określonego w § 3 ust. 1;</w:t>
      </w:r>
    </w:p>
    <w:p w14:paraId="55312403" w14:textId="77777777" w:rsidR="00F53FC9" w:rsidRPr="003228FF" w:rsidRDefault="00F53FC9" w:rsidP="002C4B37">
      <w:pPr>
        <w:numPr>
          <w:ilvl w:val="0"/>
          <w:numId w:val="8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 tytułu odstąpienia od Umowy z przyczyn innych niż wymienione pod lit. c), a występujących po stronie Wykonawcy, w wysokości 10% wynagrodzenia brutto określonego w § 3 ust. 1;</w:t>
      </w:r>
    </w:p>
    <w:p w14:paraId="593F7B4D" w14:textId="77777777" w:rsidR="00F53FC9" w:rsidRPr="003228FF" w:rsidRDefault="00F53FC9" w:rsidP="002C4B37">
      <w:pPr>
        <w:numPr>
          <w:ilvl w:val="0"/>
          <w:numId w:val="8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 tytułu odstąpienia od Umowy w części przez którąkolwiek ze Stron z przyczyn występujących po stronie Wykonawcy, w wysokości 10% wartości części Przedmiotu Umowy, której dotyczy odstąpienie.</w:t>
      </w:r>
    </w:p>
    <w:p w14:paraId="736A2E9B" w14:textId="77777777" w:rsidR="00F53FC9" w:rsidRPr="003228FF" w:rsidRDefault="00F53FC9" w:rsidP="002C4B37">
      <w:pPr>
        <w:numPr>
          <w:ilvl w:val="0"/>
          <w:numId w:val="17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Zamawiający uprawniony jest do dokonania potrącenia kwot należnych z tytułu kar umownych z kwot wynagrodzenia Wykonawcy określonego w § 3 ust. 1 Umowy, poprzez złożenie Wykonawcy oświadczenia w tym przedmiocie.</w:t>
      </w:r>
    </w:p>
    <w:p w14:paraId="4B8AF741" w14:textId="77777777" w:rsidR="00F53FC9" w:rsidRPr="003228FF" w:rsidRDefault="00F53FC9" w:rsidP="002C4B37">
      <w:pPr>
        <w:numPr>
          <w:ilvl w:val="0"/>
          <w:numId w:val="17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Zamawiający zapłaci Wykonawcy kary umowne:</w:t>
      </w:r>
    </w:p>
    <w:p w14:paraId="2D3C57B3" w14:textId="77777777" w:rsidR="00F53FC9" w:rsidRPr="003228FF" w:rsidRDefault="00F53FC9" w:rsidP="002C4B37">
      <w:pPr>
        <w:numPr>
          <w:ilvl w:val="0"/>
          <w:numId w:val="7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 tytułu odstąpienie od Umowy z przyczyn leżących po stronie Zamawiającego w wysokości 10% wynagrodzenia brutto określonego w § 3 ust. 1;</w:t>
      </w:r>
    </w:p>
    <w:p w14:paraId="7EFD34C2" w14:textId="77777777" w:rsidR="00F53FC9" w:rsidRPr="003228FF" w:rsidRDefault="00F53FC9" w:rsidP="002C4B37">
      <w:pPr>
        <w:numPr>
          <w:ilvl w:val="0"/>
          <w:numId w:val="7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 tytułu odstąpienia od Umowy w części przez którąkolwiek ze Stron z przyczyn występujących po stronie Zamawiającego, w wysokości 10% wartości części Przedmiotu Umowy, której dotyczy odstąpienie.</w:t>
      </w:r>
    </w:p>
    <w:p w14:paraId="52DDE24C" w14:textId="77777777" w:rsidR="00F53FC9" w:rsidRPr="003228FF" w:rsidRDefault="00F53FC9" w:rsidP="002C4B37">
      <w:pPr>
        <w:numPr>
          <w:ilvl w:val="0"/>
          <w:numId w:val="18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Jeżeli kary umowne nie pokryją poniesionej szkody, Zamawiający zastrzega sobie prawo do dochodzenia odszkodowania uzupełniającego na zasadach określonych w art. 471 KC do wysokości poniesionej szkody.</w:t>
      </w:r>
    </w:p>
    <w:p w14:paraId="253F6623" w14:textId="77777777" w:rsidR="00F53FC9" w:rsidRPr="003228FF" w:rsidRDefault="00F53FC9" w:rsidP="002C4B37">
      <w:pPr>
        <w:numPr>
          <w:ilvl w:val="0"/>
          <w:numId w:val="18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Spowodowane przez siebie Zamawiającemu szkody Wykonawca usunie na własny koszt.</w:t>
      </w:r>
    </w:p>
    <w:p w14:paraId="0C3E0F1B" w14:textId="77777777" w:rsidR="00F53FC9" w:rsidRPr="003228FF" w:rsidRDefault="00F53FC9" w:rsidP="002C4B37">
      <w:pPr>
        <w:numPr>
          <w:ilvl w:val="0"/>
          <w:numId w:val="18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Zamawiający zobowiązany jest zapłacić Wykonawcy karę umowną za zwłokę w odbiorze Towarów w wysokości 0,2% wartości nieodebranych Towarów za każdy dzień zwłoki liczony od dnia wyznaczonego do odbioru Towarów, zgodnie z § 2 ust. 3.</w:t>
      </w:r>
    </w:p>
    <w:p w14:paraId="43D62FBD" w14:textId="77777777" w:rsidR="00F53FC9" w:rsidRPr="003228FF" w:rsidRDefault="00F53FC9" w:rsidP="002C4B37">
      <w:pPr>
        <w:numPr>
          <w:ilvl w:val="0"/>
          <w:numId w:val="18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Zamawiający jest obowiązany zapłacić Wykonawcy odsetki ustawowe za zwłokę w zapłacie za dostarczone Towarów, liczoną od dnia następnego, po którym zapłata miała być dokonana.</w:t>
      </w:r>
    </w:p>
    <w:p w14:paraId="0AF23098" w14:textId="77777777" w:rsidR="00F53FC9" w:rsidRPr="003228FF" w:rsidRDefault="00F53FC9" w:rsidP="002C4B37">
      <w:pPr>
        <w:numPr>
          <w:ilvl w:val="0"/>
          <w:numId w:val="18"/>
        </w:numPr>
        <w:suppressAutoHyphens/>
        <w:ind w:left="142" w:right="-45" w:hanging="284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3228FF">
        <w:rPr>
          <w:rFonts w:ascii="Verdana" w:hAnsi="Verdana" w:cs="Arial"/>
          <w:sz w:val="18"/>
          <w:szCs w:val="18"/>
          <w:lang w:val="x-none" w:eastAsia="zh-CN"/>
        </w:rPr>
        <w:t xml:space="preserve">Łączna maksymalna wysokość kar umownych, których mogą dochodzić Strony nie może przekroczyć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2</w:t>
      </w:r>
      <w:r w:rsidRPr="003228FF">
        <w:rPr>
          <w:rFonts w:ascii="Verdana" w:hAnsi="Verdana" w:cs="Arial"/>
          <w:sz w:val="18"/>
          <w:szCs w:val="18"/>
          <w:lang w:val="x-none" w:eastAsia="zh-CN"/>
        </w:rPr>
        <w:t xml:space="preserve">0% wynagrodzenia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brutto, </w:t>
      </w:r>
      <w:r w:rsidRPr="003228FF">
        <w:rPr>
          <w:rFonts w:ascii="Verdana" w:hAnsi="Verdana" w:cs="Arial"/>
          <w:sz w:val="18"/>
          <w:szCs w:val="18"/>
          <w:lang w:val="x-none" w:eastAsia="zh-CN"/>
        </w:rPr>
        <w:t>o którym mowa w § 3ust. 1 umowy.</w:t>
      </w:r>
    </w:p>
    <w:p w14:paraId="083EDCE9" w14:textId="77777777" w:rsidR="00F53FC9" w:rsidRPr="003228FF" w:rsidRDefault="00F53FC9" w:rsidP="00F53FC9">
      <w:pPr>
        <w:tabs>
          <w:tab w:val="left" w:pos="285"/>
          <w:tab w:val="left" w:pos="720"/>
        </w:tabs>
        <w:suppressAutoHyphens/>
        <w:ind w:left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</w:p>
    <w:p w14:paraId="6EAD9821" w14:textId="77777777" w:rsidR="00F53FC9" w:rsidRPr="003228FF" w:rsidRDefault="00F53FC9" w:rsidP="00F53FC9">
      <w:pPr>
        <w:suppressAutoHyphens/>
        <w:ind w:right="-47"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 w:eastAsia="zh-CN"/>
        </w:rPr>
        <w:t>§ 9</w:t>
      </w:r>
    </w:p>
    <w:p w14:paraId="14B220C1" w14:textId="77777777" w:rsidR="00F53FC9" w:rsidRPr="003228FF" w:rsidRDefault="00F53FC9" w:rsidP="002C4B37">
      <w:pPr>
        <w:numPr>
          <w:ilvl w:val="3"/>
          <w:numId w:val="18"/>
        </w:numPr>
        <w:suppressAutoHyphens/>
        <w:spacing w:line="240" w:lineRule="atLeast"/>
        <w:ind w:right="-47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3228FF">
        <w:rPr>
          <w:rFonts w:ascii="Verdana" w:hAnsi="Verdana" w:cs="Arial"/>
          <w:sz w:val="18"/>
          <w:szCs w:val="18"/>
          <w:lang w:val="x-none" w:eastAsia="zh-CN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wypadku postanowienia o karze umownej nie mają zastosowania.</w:t>
      </w:r>
    </w:p>
    <w:p w14:paraId="109F3BD9" w14:textId="77777777" w:rsidR="00F53FC9" w:rsidRPr="003228FF" w:rsidRDefault="00F53FC9" w:rsidP="002C4B37">
      <w:pPr>
        <w:numPr>
          <w:ilvl w:val="3"/>
          <w:numId w:val="18"/>
        </w:numPr>
        <w:suppressAutoHyphens/>
        <w:spacing w:line="240" w:lineRule="atLeast"/>
        <w:ind w:right="-47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 przypadku negatywnej opinii wydanej przez jednostkę badawczą po badaniu próbki dostarczonego Towaru zgodnie z zapisem § 1 ust. 5 Zamawiający będzie mógł odstąpić od Umowy z winy Wykonawcy.</w:t>
      </w:r>
    </w:p>
    <w:p w14:paraId="47C79BFE" w14:textId="77777777" w:rsidR="00F53FC9" w:rsidRPr="003228FF" w:rsidRDefault="00F53FC9" w:rsidP="00F53FC9">
      <w:pPr>
        <w:suppressAutoHyphens/>
        <w:ind w:right="-47"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 w:eastAsia="zh-CN"/>
        </w:rPr>
        <w:t>§ 10</w:t>
      </w:r>
    </w:p>
    <w:p w14:paraId="4FB846E6" w14:textId="77777777" w:rsidR="00F53FC9" w:rsidRPr="003228FF" w:rsidRDefault="00F53FC9" w:rsidP="00F53FC9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6B84C769" w14:textId="77777777" w:rsidR="00F53FC9" w:rsidRPr="003228FF" w:rsidRDefault="00F53FC9" w:rsidP="00F53FC9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5FE2E986" w14:textId="77777777" w:rsidR="00F53FC9" w:rsidRPr="003228FF" w:rsidRDefault="00F53FC9" w:rsidP="00F53FC9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3. Wykonawca zobowiązuje się do wykorzystania uzyskanych, powyższych informacji jedynie w celu wykonania przedmiotu umowy. </w:t>
      </w:r>
    </w:p>
    <w:p w14:paraId="1F25A68E" w14:textId="77777777" w:rsidR="00F53FC9" w:rsidRPr="003228FF" w:rsidRDefault="00F53FC9" w:rsidP="00F53FC9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02734625" w14:textId="77777777" w:rsidR="00F53FC9" w:rsidRPr="003228FF" w:rsidRDefault="00F53FC9" w:rsidP="00F53FC9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lastRenderedPageBreak/>
        <w:t>5. Powyższe przepisy nie będą miały zastosowania wobec informacji powszechnie znanych lub opublikowanych oraz w przypadku żądania ich ujawnienia przez uprawniony organ.</w:t>
      </w:r>
    </w:p>
    <w:p w14:paraId="1B56A188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11</w:t>
      </w:r>
    </w:p>
    <w:p w14:paraId="657F98B3" w14:textId="77777777" w:rsidR="00F53FC9" w:rsidRPr="003228FF" w:rsidRDefault="00F53FC9" w:rsidP="002C4B37">
      <w:pPr>
        <w:numPr>
          <w:ilvl w:val="0"/>
          <w:numId w:val="15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Wszelkie sporne sprawy, strony zobowiązują się załatwić polubownie, a w przypadku braku porozumienia przed Sądem właściwym dla siedziby Zamawiającego.</w:t>
      </w:r>
    </w:p>
    <w:p w14:paraId="6B120801" w14:textId="77777777" w:rsidR="00F53FC9" w:rsidRPr="003228FF" w:rsidRDefault="00F53FC9" w:rsidP="002C4B37">
      <w:pPr>
        <w:numPr>
          <w:ilvl w:val="0"/>
          <w:numId w:val="15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 sprawach nie uregulowanych niniejszą Umową mają zastosowanie przepisy ustawy Prawo zamówień publicznych z dnia 29 stycznia 2004 r. oraz Kodeksu Cywilnego i Kodeksu Postępowania Cywilnego.</w:t>
      </w:r>
    </w:p>
    <w:p w14:paraId="2DCA0DAB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12</w:t>
      </w:r>
    </w:p>
    <w:p w14:paraId="3B7B23FA" w14:textId="77777777" w:rsidR="00F53FC9" w:rsidRPr="003228FF" w:rsidRDefault="00F53FC9" w:rsidP="002C4B37">
      <w:pPr>
        <w:numPr>
          <w:ilvl w:val="0"/>
          <w:numId w:val="6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Umowa została sporządzona w dwóch jednobrzmiących egzemplarzach, po jednym dla każdej ze Stron.</w:t>
      </w:r>
    </w:p>
    <w:p w14:paraId="5F6CEF59" w14:textId="282397D5" w:rsidR="00F53FC9" w:rsidRPr="003228FF" w:rsidRDefault="008F0E14" w:rsidP="00F53FC9">
      <w:pPr>
        <w:tabs>
          <w:tab w:val="left" w:pos="1080"/>
        </w:tabs>
        <w:suppressAutoHyphens/>
        <w:ind w:left="786"/>
        <w:jc w:val="both"/>
        <w:rPr>
          <w:rFonts w:ascii="Verdana" w:hAnsi="Verdana" w:cs="Arial"/>
          <w:sz w:val="18"/>
          <w:szCs w:val="18"/>
          <w:lang w:val="pl-PL" w:eastAsia="zh-CN"/>
        </w:rPr>
      </w:pPr>
      <w:r>
        <w:rPr>
          <w:rFonts w:ascii="Verdana" w:hAnsi="Verdana" w:cs="Arial"/>
          <w:sz w:val="18"/>
          <w:szCs w:val="18"/>
          <w:lang w:val="pl-PL" w:eastAsia="zh-CN"/>
        </w:rPr>
        <w:t xml:space="preserve"> </w:t>
      </w:r>
    </w:p>
    <w:p w14:paraId="712713A7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0329E435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Wykonawca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  <w:t>Zamawiający</w:t>
      </w:r>
    </w:p>
    <w:p w14:paraId="79248683" w14:textId="77777777" w:rsidR="00F53FC9" w:rsidRDefault="00F53FC9" w:rsidP="00F53FC9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094957D1" w14:textId="77777777" w:rsidR="00F53FC9" w:rsidRDefault="00F53FC9" w:rsidP="00F53FC9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5DBA99A8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5AA5ACBA" w14:textId="77777777" w:rsidR="00F53FC9" w:rsidRPr="00D464B0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val="pl-PL" w:eastAsia="zh-CN"/>
        </w:rPr>
      </w:pPr>
    </w:p>
    <w:p w14:paraId="20E04E96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……………………………………………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ab/>
        <w:t xml:space="preserve">                                        ……………………………………………</w:t>
      </w:r>
    </w:p>
    <w:p w14:paraId="5833A35D" w14:textId="77777777" w:rsidR="00F53FC9" w:rsidRDefault="00F53FC9" w:rsidP="00F53FC9">
      <w:pPr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(data i podpis)</w:t>
      </w:r>
      <w:r w:rsidRPr="003228FF">
        <w:rPr>
          <w:rFonts w:ascii="Verdana" w:hAnsi="Verdana" w:cs="Arial"/>
          <w:sz w:val="18"/>
          <w:szCs w:val="18"/>
          <w:lang w:val="pl-PL"/>
        </w:rPr>
        <w:tab/>
        <w:t xml:space="preserve">                                                                           (data i podpis)</w:t>
      </w:r>
    </w:p>
    <w:p w14:paraId="500EFC94" w14:textId="77777777" w:rsidR="00F53FC9" w:rsidRDefault="00F53FC9" w:rsidP="00F53FC9">
      <w:pPr>
        <w:rPr>
          <w:rFonts w:ascii="Verdana" w:hAnsi="Verdana" w:cs="Arial"/>
          <w:sz w:val="18"/>
          <w:szCs w:val="18"/>
          <w:lang w:val="pl-PL"/>
        </w:rPr>
      </w:pPr>
    </w:p>
    <w:p w14:paraId="69FC92C7" w14:textId="77777777" w:rsidR="00F53FC9" w:rsidRPr="003228FF" w:rsidRDefault="00F53FC9" w:rsidP="00F53FC9">
      <w:pPr>
        <w:rPr>
          <w:rFonts w:ascii="Verdana" w:hAnsi="Verdana" w:cs="Arial"/>
          <w:sz w:val="18"/>
          <w:szCs w:val="18"/>
          <w:lang w:val="pl-PL"/>
        </w:rPr>
      </w:pPr>
    </w:p>
    <w:p w14:paraId="1997D468" w14:textId="77777777" w:rsidR="00F53FC9" w:rsidRPr="003228FF" w:rsidRDefault="00F53FC9" w:rsidP="00F53FC9">
      <w:pPr>
        <w:tabs>
          <w:tab w:val="left" w:pos="7170"/>
        </w:tabs>
        <w:rPr>
          <w:rFonts w:ascii="Verdana" w:hAnsi="Verdana" w:cs="Arial"/>
          <w:sz w:val="18"/>
          <w:szCs w:val="18"/>
          <w:lang w:val="pl-PL"/>
        </w:rPr>
      </w:pPr>
    </w:p>
    <w:p w14:paraId="70BC53C6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b/>
          <w:bCs/>
          <w:i/>
          <w:iCs/>
          <w:sz w:val="18"/>
          <w:szCs w:val="18"/>
          <w:lang w:val="pl-PL"/>
        </w:rPr>
      </w:pPr>
    </w:p>
    <w:p w14:paraId="03E6C367" w14:textId="77777777" w:rsidR="00F53FC9" w:rsidRPr="003228FF" w:rsidRDefault="00F53FC9" w:rsidP="00F53FC9">
      <w:pPr>
        <w:tabs>
          <w:tab w:val="left" w:pos="5245"/>
        </w:tabs>
        <w:suppressAutoHyphens/>
        <w:jc w:val="both"/>
        <w:rPr>
          <w:rFonts w:ascii="Verdana" w:hAnsi="Verdana" w:cs="Arial"/>
          <w:b/>
          <w:bCs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 w:eastAsia="zh-CN"/>
        </w:rPr>
        <w:tab/>
        <w:t xml:space="preserve">Kontrasygnata finansowa </w:t>
      </w:r>
    </w:p>
    <w:p w14:paraId="46E2EC42" w14:textId="77777777" w:rsidR="00F53FC9" w:rsidRPr="003228FF" w:rsidRDefault="00F53FC9" w:rsidP="00F53FC9">
      <w:pPr>
        <w:tabs>
          <w:tab w:val="left" w:pos="5245"/>
        </w:tabs>
        <w:suppressAutoHyphens/>
        <w:jc w:val="both"/>
        <w:rPr>
          <w:rFonts w:ascii="Verdana" w:hAnsi="Verdana" w:cs="Arial"/>
          <w:b/>
          <w:bCs/>
          <w:sz w:val="18"/>
          <w:szCs w:val="18"/>
          <w:lang w:val="pl-PL" w:eastAsia="zh-CN"/>
        </w:rPr>
      </w:pPr>
    </w:p>
    <w:p w14:paraId="0A8E6F67" w14:textId="77777777" w:rsidR="00F53FC9" w:rsidRDefault="00F53FC9" w:rsidP="00F53FC9">
      <w:pPr>
        <w:tabs>
          <w:tab w:val="left" w:pos="524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15548A94" w14:textId="77777777" w:rsidR="00F53FC9" w:rsidRDefault="00F53FC9" w:rsidP="00F53FC9">
      <w:pPr>
        <w:tabs>
          <w:tab w:val="left" w:pos="524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6755002B" w14:textId="77777777" w:rsidR="00F53FC9" w:rsidRPr="003228FF" w:rsidRDefault="00F53FC9" w:rsidP="00F53FC9">
      <w:pPr>
        <w:tabs>
          <w:tab w:val="left" w:pos="524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42F4587F" w14:textId="77777777" w:rsidR="00F53FC9" w:rsidRPr="003228FF" w:rsidRDefault="00F53FC9" w:rsidP="00F53FC9">
      <w:pPr>
        <w:tabs>
          <w:tab w:val="left" w:pos="524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ab/>
        <w:t>………………………………..</w:t>
      </w:r>
    </w:p>
    <w:p w14:paraId="32F3E90A" w14:textId="77777777" w:rsidR="00F53FC9" w:rsidRPr="003228FF" w:rsidRDefault="00F53FC9" w:rsidP="00F53FC9">
      <w:pPr>
        <w:tabs>
          <w:tab w:val="left" w:pos="524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/>
        </w:rPr>
        <w:tab/>
        <w:t>(data i podpis)</w:t>
      </w:r>
    </w:p>
    <w:p w14:paraId="523FE37F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7807682F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4F34C63D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36A5F30B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1769C185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4F31BA98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41D04AA9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6ECD0F62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  <w:r w:rsidRPr="003228FF">
        <w:rPr>
          <w:rFonts w:ascii="Verdana" w:hAnsi="Verdana" w:cs="Arial"/>
          <w:i/>
          <w:iCs/>
          <w:sz w:val="18"/>
          <w:szCs w:val="18"/>
          <w:lang w:val="pl-PL"/>
        </w:rPr>
        <w:t>Załączniki do umowy:</w:t>
      </w:r>
    </w:p>
    <w:p w14:paraId="4BD40236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  <w:r w:rsidRPr="003228FF">
        <w:rPr>
          <w:rFonts w:ascii="Verdana" w:hAnsi="Verdana" w:cs="Arial"/>
          <w:i/>
          <w:iCs/>
          <w:sz w:val="18"/>
          <w:szCs w:val="18"/>
          <w:lang w:val="pl-PL"/>
        </w:rPr>
        <w:t xml:space="preserve">1) Szczegółowa specyfikacja sprzętu/opis przedmiotu zamówienia </w:t>
      </w:r>
    </w:p>
    <w:p w14:paraId="1F65A2C4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  <w:r w:rsidRPr="003228FF">
        <w:rPr>
          <w:rFonts w:ascii="Verdana" w:hAnsi="Verdana" w:cs="Arial"/>
          <w:i/>
          <w:iCs/>
          <w:sz w:val="18"/>
          <w:szCs w:val="18"/>
          <w:lang w:val="pl-PL"/>
        </w:rPr>
        <w:t>2) Oświadczenie dla celów podatkowych dotyczące podmiotów powiązanych</w:t>
      </w:r>
    </w:p>
    <w:p w14:paraId="1922082E" w14:textId="77777777" w:rsidR="00F53FC9" w:rsidRPr="003228FF" w:rsidRDefault="00F53FC9" w:rsidP="00F53FC9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Załącznik nr 2 do umowy</w:t>
      </w:r>
    </w:p>
    <w:p w14:paraId="49A0916B" w14:textId="77777777" w:rsidR="00F53FC9" w:rsidRPr="003228FF" w:rsidRDefault="00F53FC9" w:rsidP="00F53FC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</w:p>
    <w:p w14:paraId="2FF7A55E" w14:textId="77777777" w:rsidR="00F53FC9" w:rsidRPr="003228FF" w:rsidRDefault="00F53FC9" w:rsidP="00F53FC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</w:p>
    <w:p w14:paraId="4A8FC56A" w14:textId="77777777" w:rsidR="00F53FC9" w:rsidRPr="003228FF" w:rsidRDefault="00F53FC9" w:rsidP="00F53FC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.....................................… </w:t>
      </w:r>
    </w:p>
    <w:p w14:paraId="08954B2D" w14:textId="77777777" w:rsidR="00F53FC9" w:rsidRPr="003228FF" w:rsidRDefault="00F53FC9" w:rsidP="00F53FC9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Nazwa Wykonawcy</w:t>
      </w:r>
    </w:p>
    <w:p w14:paraId="6271C4C1" w14:textId="77777777" w:rsidR="00F53FC9" w:rsidRPr="003228FF" w:rsidRDefault="00F53FC9" w:rsidP="00F53FC9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  <w:lang w:val="pl-PL"/>
        </w:rPr>
      </w:pPr>
    </w:p>
    <w:p w14:paraId="4195FDEC" w14:textId="77777777" w:rsidR="00F53FC9" w:rsidRPr="003228FF" w:rsidRDefault="00F53FC9" w:rsidP="00F53FC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.....................................…</w:t>
      </w:r>
    </w:p>
    <w:p w14:paraId="323B3076" w14:textId="77777777" w:rsidR="00F53FC9" w:rsidRPr="003228FF" w:rsidRDefault="00F53FC9" w:rsidP="00F53FC9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NIP</w:t>
      </w:r>
      <w:r w:rsidRPr="003228FF">
        <w:rPr>
          <w:rFonts w:ascii="Verdana" w:hAnsi="Verdana" w:cs="Arial"/>
          <w:sz w:val="18"/>
          <w:szCs w:val="18"/>
          <w:lang w:val="pl-PL"/>
        </w:rPr>
        <w:tab/>
        <w:t> </w:t>
      </w:r>
    </w:p>
    <w:p w14:paraId="23BEDDA9" w14:textId="77777777" w:rsidR="00F53FC9" w:rsidRPr="003228FF" w:rsidRDefault="00F53FC9" w:rsidP="00F53FC9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Arial"/>
          <w:b/>
          <w:bCs/>
          <w:sz w:val="18"/>
          <w:szCs w:val="18"/>
          <w:lang w:val="pl-PL" w:eastAsia="en-US"/>
        </w:rPr>
      </w:pPr>
    </w:p>
    <w:p w14:paraId="6C4A581C" w14:textId="77777777" w:rsidR="00F53FC9" w:rsidRPr="003228FF" w:rsidRDefault="00F53FC9" w:rsidP="00F53FC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Arial"/>
          <w:b/>
          <w:bCs/>
          <w:sz w:val="18"/>
          <w:szCs w:val="18"/>
          <w:lang w:val="pl-PL" w:eastAsia="en-US"/>
        </w:rPr>
      </w:pPr>
    </w:p>
    <w:p w14:paraId="7B232174" w14:textId="77777777" w:rsidR="00F53FC9" w:rsidRPr="003228FF" w:rsidRDefault="00F53FC9" w:rsidP="00F53FC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  <w:lang w:val="pl-PL"/>
        </w:rPr>
      </w:pPr>
    </w:p>
    <w:p w14:paraId="0DC765F1" w14:textId="77777777" w:rsidR="00F53FC9" w:rsidRPr="003228FF" w:rsidRDefault="00F53FC9" w:rsidP="00F53FC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  <w:lang w:val="pl-PL"/>
        </w:rPr>
      </w:pPr>
    </w:p>
    <w:p w14:paraId="359E7956" w14:textId="77777777" w:rsidR="00F53FC9" w:rsidRPr="003228FF" w:rsidRDefault="00F53FC9" w:rsidP="00F53FC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  <w:lang w:val="pl-PL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/>
        </w:rPr>
        <w:t>OŚWIADCZENIE DLA CELÓW PODATKOWYCH</w:t>
      </w:r>
    </w:p>
    <w:p w14:paraId="1BA1A738" w14:textId="77777777" w:rsidR="00F53FC9" w:rsidRPr="003228FF" w:rsidRDefault="00F53FC9" w:rsidP="00F53FC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  <w:lang w:val="pl-PL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/>
        </w:rPr>
        <w:t xml:space="preserve">DOTYCZĄCE PODMIOTÓW POWIĄZANYCH </w:t>
      </w:r>
    </w:p>
    <w:p w14:paraId="2398D40E" w14:textId="77777777" w:rsidR="00F53FC9" w:rsidRPr="003228FF" w:rsidRDefault="00F53FC9" w:rsidP="00F53FC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  <w:lang w:val="pl-PL"/>
        </w:rPr>
      </w:pPr>
    </w:p>
    <w:p w14:paraId="390BE637" w14:textId="77777777" w:rsidR="00F53FC9" w:rsidRPr="003228FF" w:rsidRDefault="00F53FC9" w:rsidP="00F53FC9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Działając w imieniu ………………………………, (dalej jako: „</w:t>
      </w:r>
      <w:r w:rsidRPr="003228FF">
        <w:rPr>
          <w:rFonts w:ascii="Verdana" w:hAnsi="Verdana" w:cs="Arial"/>
          <w:b/>
          <w:bCs/>
          <w:sz w:val="18"/>
          <w:szCs w:val="18"/>
          <w:lang w:val="pl-PL"/>
        </w:rPr>
        <w:t>Podmiot</w:t>
      </w:r>
      <w:r w:rsidRPr="003228FF">
        <w:rPr>
          <w:rFonts w:ascii="Verdana" w:hAnsi="Verdana" w:cs="Arial"/>
          <w:sz w:val="18"/>
          <w:szCs w:val="18"/>
          <w:lang w:val="pl-PL"/>
        </w:rPr>
        <w:t>”) niniejszym oświadcza, że Podmiot:</w:t>
      </w:r>
    </w:p>
    <w:p w14:paraId="188BB09D" w14:textId="77777777" w:rsidR="00F53FC9" w:rsidRPr="003228FF" w:rsidRDefault="00F53FC9" w:rsidP="002C4B37">
      <w:pPr>
        <w:widowControl w:val="0"/>
        <w:numPr>
          <w:ilvl w:val="0"/>
          <w:numId w:val="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/>
        </w:rPr>
        <w:t>jest / nie jest</w:t>
      </w:r>
      <w:r w:rsidRPr="003228FF">
        <w:rPr>
          <w:rFonts w:ascii="Verdana" w:hAnsi="Verdana" w:cs="Arial"/>
          <w:sz w:val="18"/>
          <w:szCs w:val="18"/>
          <w:vertAlign w:val="superscript"/>
          <w:lang w:val="pl-PL"/>
        </w:rPr>
        <w:footnoteReference w:id="1"/>
      </w:r>
      <w:r w:rsidRPr="003228FF">
        <w:rPr>
          <w:rFonts w:ascii="Verdana" w:hAnsi="Verdana" w:cs="Arial"/>
          <w:sz w:val="18"/>
          <w:szCs w:val="18"/>
          <w:lang w:val="pl-PL"/>
        </w:rPr>
        <w:t xml:space="preserve"> podmiotem powiązanym z Akademią Górniczo-Hutniczą </w:t>
      </w:r>
      <w:r w:rsidRPr="003228FF">
        <w:rPr>
          <w:rFonts w:ascii="Verdana" w:hAnsi="Verdana" w:cs="Arial"/>
          <w:sz w:val="18"/>
          <w:szCs w:val="18"/>
          <w:lang w:val="pl-PL"/>
        </w:rPr>
        <w:br/>
        <w:t xml:space="preserve">im. Stanisława Staszica w Krakowie w rozumieniu art. 11a Ustawy o podatku dochodowym </w:t>
      </w:r>
      <w:r w:rsidRPr="003228FF">
        <w:rPr>
          <w:rFonts w:ascii="Verdana" w:hAnsi="Verdana" w:cs="Arial"/>
          <w:sz w:val="18"/>
          <w:szCs w:val="18"/>
          <w:lang w:val="pl-PL"/>
        </w:rPr>
        <w:lastRenderedPageBreak/>
        <w:t>od osób prawnych z dnia 15 marca 1992 r.</w:t>
      </w:r>
      <w:r w:rsidRPr="003228FF">
        <w:rPr>
          <w:rFonts w:ascii="Verdana" w:hAnsi="Verdana" w:cs="Arial"/>
          <w:sz w:val="18"/>
          <w:szCs w:val="18"/>
          <w:vertAlign w:val="superscript"/>
          <w:lang w:val="pl-PL"/>
        </w:rPr>
        <w:footnoteReference w:id="2"/>
      </w:r>
      <w:r w:rsidRPr="003228FF">
        <w:rPr>
          <w:rFonts w:ascii="Verdana" w:hAnsi="Verdana" w:cs="Arial"/>
          <w:sz w:val="18"/>
          <w:szCs w:val="18"/>
          <w:lang w:val="pl-PL"/>
        </w:rPr>
        <w:t>;</w:t>
      </w:r>
    </w:p>
    <w:p w14:paraId="42032857" w14:textId="77777777" w:rsidR="00F53FC9" w:rsidRPr="003228FF" w:rsidRDefault="00F53FC9" w:rsidP="002C4B37">
      <w:pPr>
        <w:widowControl w:val="0"/>
        <w:numPr>
          <w:ilvl w:val="0"/>
          <w:numId w:val="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eastAsia="Calibri" w:hAnsi="Verdana" w:cs="Arial"/>
          <w:b/>
          <w:bCs/>
          <w:sz w:val="18"/>
          <w:szCs w:val="18"/>
          <w:lang w:val="pl-PL" w:eastAsia="en-US"/>
        </w:rPr>
        <w:t>jest / nie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</w:t>
      </w:r>
      <w:r w:rsidRPr="003228FF">
        <w:rPr>
          <w:rFonts w:ascii="Verdana" w:eastAsia="Calibri" w:hAnsi="Verdana" w:cs="Arial"/>
          <w:b/>
          <w:bCs/>
          <w:sz w:val="18"/>
          <w:szCs w:val="18"/>
          <w:lang w:val="pl-PL" w:eastAsia="en-US"/>
        </w:rPr>
        <w:t>jest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footnoteReference w:id="3"/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footnoteReference w:id="4"/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</w:t>
      </w:r>
    </w:p>
    <w:p w14:paraId="0E2F5904" w14:textId="77777777" w:rsidR="00F53FC9" w:rsidRPr="003228FF" w:rsidRDefault="00F53FC9" w:rsidP="002C4B37">
      <w:pPr>
        <w:widowControl w:val="0"/>
        <w:numPr>
          <w:ilvl w:val="0"/>
          <w:numId w:val="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>rzeczywisty właściciel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footnoteReference w:id="5"/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Podmiotu </w:t>
      </w:r>
      <w:r w:rsidRPr="003228FF">
        <w:rPr>
          <w:rFonts w:ascii="Verdana" w:eastAsia="Calibri" w:hAnsi="Verdana" w:cs="Arial"/>
          <w:b/>
          <w:bCs/>
          <w:sz w:val="18"/>
          <w:szCs w:val="18"/>
          <w:lang w:val="pl-PL" w:eastAsia="en-US"/>
        </w:rPr>
        <w:t>jest / nie jest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footnoteReference w:id="6"/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t>4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</w:t>
      </w:r>
    </w:p>
    <w:p w14:paraId="4976A5E6" w14:textId="77777777" w:rsidR="00F53FC9" w:rsidRPr="003228FF" w:rsidRDefault="00F53FC9" w:rsidP="002C4B37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val="pl-PL" w:eastAsia="en-US"/>
        </w:rPr>
      </w:pP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Podmiot </w:t>
      </w:r>
      <w:r w:rsidRPr="003228FF">
        <w:rPr>
          <w:rFonts w:ascii="Verdana" w:eastAsia="Calibri" w:hAnsi="Verdana" w:cs="Arial"/>
          <w:b/>
          <w:bCs/>
          <w:sz w:val="18"/>
          <w:szCs w:val="18"/>
          <w:lang w:val="pl-PL" w:eastAsia="en-US"/>
        </w:rPr>
        <w:t>stanowi / nie stanowi</w:t>
      </w:r>
      <w:r w:rsidRPr="003228FF">
        <w:rPr>
          <w:rFonts w:ascii="Verdana" w:hAnsi="Verdana" w:cs="Arial"/>
          <w:sz w:val="18"/>
          <w:szCs w:val="18"/>
          <w:vertAlign w:val="superscript"/>
          <w:lang w:val="pl-PL"/>
        </w:rPr>
        <w:footnoteReference w:id="7"/>
      </w:r>
      <w:r w:rsidRPr="003228FF">
        <w:rPr>
          <w:rFonts w:ascii="Verdana" w:hAnsi="Verdana" w:cs="Arial"/>
          <w:sz w:val="18"/>
          <w:szCs w:val="18"/>
          <w:lang w:val="pl-PL"/>
        </w:rPr>
        <w:t xml:space="preserve"> </w:t>
      </w:r>
      <w:r w:rsidRPr="003228FF">
        <w:rPr>
          <w:rFonts w:ascii="Verdana" w:eastAsia="Calibri" w:hAnsi="Verdana" w:cs="Arial"/>
          <w:b/>
          <w:bCs/>
          <w:sz w:val="18"/>
          <w:szCs w:val="18"/>
          <w:lang w:val="pl-PL" w:eastAsia="en-US"/>
        </w:rPr>
        <w:t xml:space="preserve"> 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>dla Akademia Górniczo-Hutnicza im. Stanisława Staszica w Krakowie zagranicznej jednostki kontrolowanej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footnoteReference w:id="8"/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br/>
        <w:t>w rozumieniu art. 24a ustawy z dnia 15 lutego 1992 r. o podatku dochodowym od osób prawnych.</w:t>
      </w:r>
    </w:p>
    <w:p w14:paraId="67C75247" w14:textId="77777777" w:rsidR="00F53FC9" w:rsidRPr="003228FF" w:rsidRDefault="00F53FC9" w:rsidP="00F53FC9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sz w:val="18"/>
          <w:szCs w:val="18"/>
          <w:lang w:val="pl-PL"/>
        </w:rPr>
      </w:pPr>
    </w:p>
    <w:p w14:paraId="64AC52F2" w14:textId="77777777" w:rsidR="00F53FC9" w:rsidRPr="003228FF" w:rsidRDefault="00F53FC9" w:rsidP="00F53FC9">
      <w:pPr>
        <w:spacing w:line="276" w:lineRule="auto"/>
        <w:jc w:val="both"/>
        <w:rPr>
          <w:rFonts w:ascii="Verdana" w:eastAsia="Calibri" w:hAnsi="Verdana" w:cs="Arial"/>
          <w:sz w:val="18"/>
          <w:szCs w:val="18"/>
          <w:lang w:val="pl-PL" w:eastAsia="en-US"/>
        </w:rPr>
      </w:pP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br/>
        <w:t>o zaistniałej zmianie.</w:t>
      </w:r>
    </w:p>
    <w:p w14:paraId="41F6EFFF" w14:textId="77777777" w:rsidR="00F53FC9" w:rsidRPr="003228FF" w:rsidRDefault="00F53FC9" w:rsidP="00F53FC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Arial"/>
          <w:b/>
          <w:bCs/>
          <w:sz w:val="18"/>
          <w:szCs w:val="18"/>
          <w:lang w:val="pl-PL" w:eastAsia="en-US"/>
        </w:rPr>
      </w:pPr>
    </w:p>
    <w:p w14:paraId="3961DA8F" w14:textId="77777777" w:rsidR="00F53FC9" w:rsidRPr="003228FF" w:rsidRDefault="00F53FC9" w:rsidP="00F53FC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Arial"/>
          <w:b/>
          <w:bCs/>
          <w:sz w:val="18"/>
          <w:szCs w:val="18"/>
          <w:lang w:val="pl-PL" w:eastAsia="en-US"/>
        </w:rPr>
      </w:pPr>
    </w:p>
    <w:p w14:paraId="7A0A8061" w14:textId="77777777" w:rsidR="00F53FC9" w:rsidRPr="003228FF" w:rsidRDefault="00F53FC9" w:rsidP="00F53FC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Arial"/>
          <w:b/>
          <w:bCs/>
          <w:sz w:val="18"/>
          <w:szCs w:val="18"/>
          <w:lang w:val="pl-PL" w:eastAsia="en-US"/>
        </w:rPr>
      </w:pPr>
    </w:p>
    <w:p w14:paraId="7FEC00AC" w14:textId="77777777" w:rsidR="00F53FC9" w:rsidRPr="003228FF" w:rsidRDefault="00F53FC9" w:rsidP="00F53FC9">
      <w:pPr>
        <w:spacing w:line="360" w:lineRule="auto"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53FC9" w:rsidRPr="00D464B0" w14:paraId="2BFBBEBD" w14:textId="77777777" w:rsidTr="0019703C">
        <w:tc>
          <w:tcPr>
            <w:tcW w:w="4105" w:type="dxa"/>
            <w:hideMark/>
          </w:tcPr>
          <w:p w14:paraId="1BE2B502" w14:textId="77777777" w:rsidR="00F53FC9" w:rsidRPr="003228FF" w:rsidRDefault="00F53FC9" w:rsidP="0019703C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</w:pPr>
            <w:r w:rsidRPr="003228FF"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  <w:t>……………………………………………………………</w:t>
            </w:r>
          </w:p>
          <w:p w14:paraId="6346BE34" w14:textId="77777777" w:rsidR="00F53FC9" w:rsidRPr="003228FF" w:rsidRDefault="00F53FC9" w:rsidP="0019703C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</w:pPr>
            <w:r w:rsidRPr="003228F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73D11713" w14:textId="77777777" w:rsidR="00F53FC9" w:rsidRPr="003228FF" w:rsidRDefault="00F53FC9" w:rsidP="00F53FC9">
      <w:pPr>
        <w:spacing w:line="360" w:lineRule="auto"/>
        <w:jc w:val="both"/>
        <w:rPr>
          <w:rFonts w:ascii="Verdana" w:eastAsia="Calibri" w:hAnsi="Verdana" w:cs="Arial"/>
          <w:color w:val="222A35"/>
          <w:sz w:val="18"/>
          <w:szCs w:val="18"/>
          <w:lang w:val="pl-PL" w:eastAsia="x-none"/>
        </w:rPr>
      </w:pPr>
    </w:p>
    <w:p w14:paraId="376F1982" w14:textId="77777777" w:rsidR="00F53FC9" w:rsidRPr="003228FF" w:rsidRDefault="00F53FC9" w:rsidP="00F53FC9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18"/>
          <w:szCs w:val="18"/>
          <w:lang w:val="pl-PL" w:eastAsia="x-none"/>
        </w:rPr>
      </w:pPr>
    </w:p>
    <w:p w14:paraId="3C324F64" w14:textId="77777777" w:rsidR="00F53FC9" w:rsidRPr="003228FF" w:rsidRDefault="00F53FC9" w:rsidP="00F53FC9">
      <w:pPr>
        <w:tabs>
          <w:tab w:val="left" w:pos="5895"/>
        </w:tabs>
        <w:suppressAutoHyphens/>
        <w:rPr>
          <w:rFonts w:ascii="Verdana" w:hAnsi="Verdana" w:cs="Arial"/>
          <w:sz w:val="18"/>
          <w:szCs w:val="18"/>
          <w:lang w:val="pl-PL" w:eastAsia="zh-CN"/>
        </w:rPr>
      </w:pPr>
    </w:p>
    <w:p w14:paraId="711C8DE3" w14:textId="77777777" w:rsidR="00F53FC9" w:rsidRPr="003228FF" w:rsidRDefault="00F53FC9" w:rsidP="00F53FC9">
      <w:pPr>
        <w:rPr>
          <w:rFonts w:ascii="Verdana" w:hAnsi="Verdana" w:cs="Arial"/>
          <w:sz w:val="18"/>
          <w:szCs w:val="18"/>
          <w:lang w:val="pl-PL"/>
        </w:rPr>
      </w:pPr>
    </w:p>
    <w:p w14:paraId="766F4C67" w14:textId="77777777" w:rsidR="00496551" w:rsidRPr="00F53FC9" w:rsidRDefault="00496551" w:rsidP="00F53FC9">
      <w:pPr>
        <w:rPr>
          <w:lang w:val="pl-PL"/>
        </w:rPr>
      </w:pPr>
    </w:p>
    <w:sectPr w:rsidR="00496551" w:rsidRPr="00F53F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2E563" w14:textId="77777777" w:rsidR="0040642A" w:rsidRDefault="0040642A">
      <w:r>
        <w:separator/>
      </w:r>
    </w:p>
  </w:endnote>
  <w:endnote w:type="continuationSeparator" w:id="0">
    <w:p w14:paraId="0AF6F791" w14:textId="77777777" w:rsidR="0040642A" w:rsidRDefault="00406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86FEC" w14:textId="77777777" w:rsidR="008640C9" w:rsidRDefault="008640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D0072" w14:textId="77777777" w:rsidR="00F53FC9" w:rsidRDefault="00F53FC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494A193F" w14:textId="77777777" w:rsidR="008640C9" w:rsidRDefault="008640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F3A78" w14:textId="77777777" w:rsidR="008640C9" w:rsidRDefault="008640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CC3F9" w14:textId="77777777" w:rsidR="0040642A" w:rsidRDefault="0040642A">
      <w:r>
        <w:separator/>
      </w:r>
    </w:p>
  </w:footnote>
  <w:footnote w:type="continuationSeparator" w:id="0">
    <w:p w14:paraId="4710D190" w14:textId="77777777" w:rsidR="0040642A" w:rsidRDefault="0040642A">
      <w:r>
        <w:continuationSeparator/>
      </w:r>
    </w:p>
  </w:footnote>
  <w:footnote w:id="1">
    <w:p w14:paraId="6F7C2025" w14:textId="77777777" w:rsidR="00F53FC9" w:rsidRDefault="00F53FC9" w:rsidP="00F53FC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7EA0DD3" w14:textId="77777777" w:rsidR="00F53FC9" w:rsidRDefault="00F53FC9" w:rsidP="00F53FC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211E29" w14:textId="77777777" w:rsidR="00F53FC9" w:rsidRDefault="00F53FC9" w:rsidP="002C4B37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8EE1D0" w14:textId="77777777" w:rsidR="00F53FC9" w:rsidRDefault="00F53FC9" w:rsidP="002C4B37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79B702" w14:textId="77777777" w:rsidR="00F53FC9" w:rsidRDefault="00F53FC9" w:rsidP="002C4B37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26ECEBF" w14:textId="77777777" w:rsidR="00F53FC9" w:rsidRDefault="00F53FC9" w:rsidP="002C4B37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FFE5B84" w14:textId="77777777" w:rsidR="00F53FC9" w:rsidRDefault="00F53FC9" w:rsidP="00F53FC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09A088" w14:textId="77777777" w:rsidR="00F53FC9" w:rsidRDefault="00F53FC9" w:rsidP="002C4B37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860697C" w14:textId="77777777" w:rsidR="00F53FC9" w:rsidRDefault="00F53FC9" w:rsidP="002C4B37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BB78FD" w14:textId="77777777" w:rsidR="00F53FC9" w:rsidRDefault="00F53FC9" w:rsidP="002C4B37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1D4B90" w14:textId="77777777" w:rsidR="00F53FC9" w:rsidRDefault="00F53FC9" w:rsidP="002C4B37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2E8C25C" w14:textId="77777777" w:rsidR="00F53FC9" w:rsidRDefault="00F53FC9" w:rsidP="002C4B37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74FE3E" w14:textId="77777777" w:rsidR="00F53FC9" w:rsidRDefault="00F53FC9" w:rsidP="00F53FC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14A5A8E" w14:textId="77777777" w:rsidR="00F53FC9" w:rsidRDefault="00F53FC9" w:rsidP="00F53FC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C80D5BF" w14:textId="77777777" w:rsidR="00F53FC9" w:rsidRDefault="00F53FC9" w:rsidP="00F53FC9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5594EA42" w14:textId="77777777" w:rsidR="00F53FC9" w:rsidRDefault="00F53FC9" w:rsidP="00F53FC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CEBD911" w14:textId="77777777" w:rsidR="00F53FC9" w:rsidRDefault="00F53FC9" w:rsidP="002C4B37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EF33B05" w14:textId="77777777" w:rsidR="00F53FC9" w:rsidRDefault="00F53FC9" w:rsidP="002C4B37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42BDA21" w14:textId="77777777" w:rsidR="00F53FC9" w:rsidRDefault="00F53FC9" w:rsidP="002C4B37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15BD704" w14:textId="77777777" w:rsidR="00F53FC9" w:rsidRDefault="00F53FC9" w:rsidP="00F53FC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B5482AD" w14:textId="77777777" w:rsidR="00F53FC9" w:rsidRDefault="00F53FC9" w:rsidP="00F53FC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42618F6" w14:textId="77777777" w:rsidR="00F53FC9" w:rsidRDefault="00F53FC9" w:rsidP="00F53FC9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49887C8" w14:textId="77777777" w:rsidR="00F53FC9" w:rsidRDefault="00F53FC9" w:rsidP="00F53FC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A9DEB96" w14:textId="77777777" w:rsidR="00F53FC9" w:rsidRDefault="00F53FC9" w:rsidP="00F53FC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7638A92" w14:textId="77777777" w:rsidR="00F53FC9" w:rsidRDefault="00F53FC9" w:rsidP="00F53FC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0C7DBE8" w14:textId="77777777" w:rsidR="00F53FC9" w:rsidRDefault="00F53FC9" w:rsidP="00F53FC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E4C1718" w14:textId="77777777" w:rsidR="00F53FC9" w:rsidRDefault="00F53FC9" w:rsidP="00F53FC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81EB5F6" w14:textId="77777777" w:rsidR="00F53FC9" w:rsidRDefault="00F53FC9" w:rsidP="00F53FC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D374CDC" w14:textId="77777777" w:rsidR="00F53FC9" w:rsidRDefault="00F53FC9" w:rsidP="00F53FC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D8C75BD" w14:textId="77777777" w:rsidR="00F53FC9" w:rsidRDefault="00F53FC9" w:rsidP="00F53FC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DF307" w14:textId="77777777" w:rsidR="008640C9" w:rsidRDefault="008640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44B58" w14:textId="77777777" w:rsidR="008640C9" w:rsidRDefault="008640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93FAE" w14:textId="77777777" w:rsidR="008640C9" w:rsidRDefault="008640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8"/>
        <w:szCs w:val="18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3EE6674E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18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hAnsi="Verdana"/>
        <w:sz w:val="18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hAnsi="Verdana"/>
        <w:sz w:val="18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Verdana" w:hAnsi="Verdana"/>
        <w:sz w:val="18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Verdana" w:hAnsi="Verdana"/>
        <w:sz w:val="18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Verdana" w:hAnsi="Verdana"/>
        <w:sz w:val="18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Verdana" w:hAnsi="Verdana"/>
        <w:sz w:val="18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Verdana" w:hAnsi="Verdana"/>
        <w:sz w:val="18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Verdana" w:hAnsi="Verdana"/>
        <w:sz w:val="18"/>
        <w:szCs w:val="24"/>
      </w:rPr>
    </w:lvl>
  </w:abstractNum>
  <w:abstractNum w:abstractNumId="6" w15:restartNumberingAfterBreak="0">
    <w:nsid w:val="00000007"/>
    <w:multiLevelType w:val="multi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Symbol"/>
        <w:sz w:val="18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b/>
        <w:bCs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sz w:val="18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/>
        <w:b w:val="0"/>
        <w:bCs w:val="0"/>
        <w:sz w:val="18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Symbol"/>
        <w:color w:val="000000"/>
        <w:sz w:val="18"/>
        <w:szCs w:val="24"/>
        <w:lang w:val="x-none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0" w:firstLine="0"/>
      </w:pPr>
      <w:rPr>
        <w:rFonts w:ascii="Verdana" w:eastAsia="Calibri" w:hAnsi="Verdana" w:cs="Verdana"/>
        <w:b w:val="0"/>
        <w:bCs w:val="0"/>
        <w:color w:val="000000"/>
        <w:sz w:val="18"/>
        <w:szCs w:val="24"/>
        <w:lang w:val="pl-PL"/>
      </w:rPr>
    </w:lvl>
    <w:lvl w:ilvl="2">
      <w:numFmt w:val="bullet"/>
      <w:lvlText w:val=""/>
      <w:lvlJc w:val="left"/>
      <w:pPr>
        <w:tabs>
          <w:tab w:val="num" w:pos="198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</w:lvl>
  </w:abstractNum>
  <w:abstractNum w:abstractNumId="10" w15:restartNumberingAfterBreak="0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bCs w:val="0"/>
        <w:i w:val="0"/>
        <w:iCs w:val="0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Cs/>
        <w:iCs/>
        <w:color w:val="000000"/>
        <w:sz w:val="18"/>
        <w:szCs w:val="18"/>
        <w:lang w:val="pl-P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NewRoman" w:hAnsi="Times New Roman" w:cs="Times New Roman"/>
        <w:b w:val="0"/>
        <w:bCs w:val="0"/>
        <w:iCs/>
        <w:color w:val="auto"/>
        <w:shd w:val="clear" w:color="auto" w:fill="00FF00"/>
        <w:lang w:val="x-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000000D"/>
    <w:multiLevelType w:val="multilevel"/>
    <w:tmpl w:val="0000000D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sz w:val="18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0000000F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num w:numId="1" w16cid:durableId="193077353">
    <w:abstractNumId w:val="0"/>
  </w:num>
  <w:num w:numId="2" w16cid:durableId="19392865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29607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3841825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407737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8188013">
    <w:abstractNumId w:val="1"/>
  </w:num>
  <w:num w:numId="7" w16cid:durableId="2020962497">
    <w:abstractNumId w:val="3"/>
  </w:num>
  <w:num w:numId="8" w16cid:durableId="1631783243">
    <w:abstractNumId w:val="4"/>
  </w:num>
  <w:num w:numId="9" w16cid:durableId="691881543">
    <w:abstractNumId w:val="5"/>
  </w:num>
  <w:num w:numId="10" w16cid:durableId="1612980073">
    <w:abstractNumId w:val="6"/>
  </w:num>
  <w:num w:numId="11" w16cid:durableId="677804420">
    <w:abstractNumId w:val="7"/>
  </w:num>
  <w:num w:numId="12" w16cid:durableId="239877636">
    <w:abstractNumId w:val="8"/>
  </w:num>
  <w:num w:numId="13" w16cid:durableId="1636763870">
    <w:abstractNumId w:val="9"/>
  </w:num>
  <w:num w:numId="14" w16cid:durableId="1671523527">
    <w:abstractNumId w:val="10"/>
  </w:num>
  <w:num w:numId="15" w16cid:durableId="1659579400">
    <w:abstractNumId w:val="11"/>
  </w:num>
  <w:num w:numId="16" w16cid:durableId="1518537678">
    <w:abstractNumId w:val="12"/>
  </w:num>
  <w:num w:numId="17" w16cid:durableId="2129472148">
    <w:abstractNumId w:val="13"/>
  </w:num>
  <w:num w:numId="18" w16cid:durableId="487401500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9DC"/>
    <w:rsid w:val="000033EA"/>
    <w:rsid w:val="0002467C"/>
    <w:rsid w:val="00040A7A"/>
    <w:rsid w:val="000719DC"/>
    <w:rsid w:val="0007315E"/>
    <w:rsid w:val="0007364A"/>
    <w:rsid w:val="000936CA"/>
    <w:rsid w:val="00097182"/>
    <w:rsid w:val="000B1A00"/>
    <w:rsid w:val="000C0F66"/>
    <w:rsid w:val="001764D4"/>
    <w:rsid w:val="001F341B"/>
    <w:rsid w:val="00226EA2"/>
    <w:rsid w:val="002430FD"/>
    <w:rsid w:val="00267340"/>
    <w:rsid w:val="00275C59"/>
    <w:rsid w:val="002C4B37"/>
    <w:rsid w:val="002D5C47"/>
    <w:rsid w:val="002E46B7"/>
    <w:rsid w:val="00337165"/>
    <w:rsid w:val="003974EB"/>
    <w:rsid w:val="003C6167"/>
    <w:rsid w:val="003F1749"/>
    <w:rsid w:val="0040642A"/>
    <w:rsid w:val="00496551"/>
    <w:rsid w:val="004A692C"/>
    <w:rsid w:val="004C4EC3"/>
    <w:rsid w:val="0050219D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40C9"/>
    <w:rsid w:val="0086736E"/>
    <w:rsid w:val="008D3AF3"/>
    <w:rsid w:val="008E0730"/>
    <w:rsid w:val="008F0E14"/>
    <w:rsid w:val="0092337E"/>
    <w:rsid w:val="0092730E"/>
    <w:rsid w:val="009561DA"/>
    <w:rsid w:val="00965A5E"/>
    <w:rsid w:val="0098432D"/>
    <w:rsid w:val="00997B0E"/>
    <w:rsid w:val="009A694A"/>
    <w:rsid w:val="009A7064"/>
    <w:rsid w:val="009D36F1"/>
    <w:rsid w:val="009F7ECA"/>
    <w:rsid w:val="00A57131"/>
    <w:rsid w:val="00A601F8"/>
    <w:rsid w:val="00A701A7"/>
    <w:rsid w:val="00A70EA7"/>
    <w:rsid w:val="00AA7F39"/>
    <w:rsid w:val="00AF7449"/>
    <w:rsid w:val="00B22E71"/>
    <w:rsid w:val="00BA1B11"/>
    <w:rsid w:val="00BA5498"/>
    <w:rsid w:val="00BD0C12"/>
    <w:rsid w:val="00BD5E3D"/>
    <w:rsid w:val="00C071EB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4B0"/>
    <w:rsid w:val="00D46DCD"/>
    <w:rsid w:val="00D55185"/>
    <w:rsid w:val="00D70657"/>
    <w:rsid w:val="00D90ED3"/>
    <w:rsid w:val="00D9696A"/>
    <w:rsid w:val="00D97E9A"/>
    <w:rsid w:val="00DB51FD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7ABB"/>
    <w:rsid w:val="00F53FC9"/>
    <w:rsid w:val="00F735E6"/>
    <w:rsid w:val="00FB4F4A"/>
    <w:rsid w:val="00FF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13B5DC"/>
  <w15:chartTrackingRefBased/>
  <w15:docId w15:val="{06DCDFCB-D798-48BE-A1AB-14EA68FA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FC9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F53FC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11823-3999-4653-AEA6-399DE9E70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2369</Words>
  <Characters>14215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16551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Katarzyna Breguła</cp:lastModifiedBy>
  <cp:revision>3</cp:revision>
  <cp:lastPrinted>2025-07-03T11:17:00Z</cp:lastPrinted>
  <dcterms:created xsi:type="dcterms:W3CDTF">2026-06-16T10:49:00Z</dcterms:created>
  <dcterms:modified xsi:type="dcterms:W3CDTF">2026-06-17T11:16:00Z</dcterms:modified>
</cp:coreProperties>
</file>