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Pr="00510B0B" w:rsidRDefault="0097361C" w:rsidP="00001768">
      <w:pPr>
        <w:spacing w:after="0" w:line="240" w:lineRule="auto"/>
        <w:mirrorIndents/>
        <w:jc w:val="right"/>
        <w:rPr>
          <w:rFonts w:ascii="Verdana" w:hAnsi="Verdana"/>
          <w:sz w:val="16"/>
          <w:szCs w:val="16"/>
        </w:rPr>
      </w:pPr>
      <w:r w:rsidRPr="00510B0B">
        <w:rPr>
          <w:rFonts w:ascii="Verdana" w:hAnsi="Verdana"/>
          <w:sz w:val="16"/>
          <w:szCs w:val="16"/>
        </w:rPr>
        <w:t xml:space="preserve">Załącznik nr </w:t>
      </w:r>
      <w:r w:rsidR="00774229" w:rsidRPr="00510B0B">
        <w:rPr>
          <w:rFonts w:ascii="Verdana" w:hAnsi="Verdana"/>
          <w:sz w:val="16"/>
          <w:szCs w:val="16"/>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C18AE0D"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xml:space="preserve">, </w:t>
      </w:r>
      <w:r w:rsidR="00AC10B9">
        <w:rPr>
          <w:rFonts w:ascii="Verdana" w:hAnsi="Verdana" w:cs="Verdana"/>
          <w:sz w:val="18"/>
          <w:szCs w:val="18"/>
        </w:rPr>
        <w:t xml:space="preserve">NIP 675 000 19 23, </w:t>
      </w:r>
      <w:r w:rsidR="00001768">
        <w:rPr>
          <w:rFonts w:ascii="Verdana" w:hAnsi="Verdana" w:cs="Verdana"/>
          <w:sz w:val="18"/>
          <w:szCs w:val="18"/>
        </w:rPr>
        <w:t>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24DE0382"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CE3AEC">
        <w:rPr>
          <w:rFonts w:ascii="Verdana" w:hAnsi="Verdana" w:cs="Verdana"/>
          <w:sz w:val="18"/>
          <w:szCs w:val="18"/>
        </w:rPr>
        <w:t>podstawowym</w:t>
      </w:r>
      <w:r w:rsidRPr="00C8310D">
        <w:rPr>
          <w:rFonts w:ascii="Verdana" w:hAnsi="Verdana" w:cs="Verdana"/>
          <w:sz w:val="18"/>
          <w:szCs w:val="18"/>
        </w:rPr>
        <w:t xml:space="preserve"> </w:t>
      </w:r>
      <w:r w:rsidR="00762869" w:rsidRPr="00020164">
        <w:rPr>
          <w:rFonts w:ascii="Verdana" w:hAnsi="Verdana" w:cs="Verdana"/>
          <w:sz w:val="18"/>
          <w:szCs w:val="18"/>
        </w:rPr>
        <w:t xml:space="preserve">(w postępowaniu nr </w:t>
      </w:r>
      <w:r w:rsidR="00762869" w:rsidRPr="00AF5DEA">
        <w:rPr>
          <w:rFonts w:ascii="Verdana" w:hAnsi="Verdana" w:cs="Verdana"/>
          <w:sz w:val="18"/>
          <w:szCs w:val="18"/>
        </w:rPr>
        <w:t>KC-DE-zp.</w:t>
      </w:r>
      <w:r w:rsidR="00762869">
        <w:rPr>
          <w:rFonts w:ascii="Verdana" w:hAnsi="Verdana" w:cs="Verdana"/>
          <w:sz w:val="18"/>
          <w:szCs w:val="18"/>
        </w:rPr>
        <w:t>25</w:t>
      </w:r>
      <w:r w:rsidR="00762869" w:rsidRPr="00662C02">
        <w:rPr>
          <w:rFonts w:ascii="Verdana" w:hAnsi="Verdana" w:cs="Verdana"/>
          <w:sz w:val="18"/>
          <w:szCs w:val="18"/>
        </w:rPr>
        <w:t>.…………)</w:t>
      </w:r>
      <w:r w:rsidRPr="00662C02">
        <w:rPr>
          <w:rFonts w:ascii="Verdana" w:hAnsi="Verdana" w:cs="Verdana"/>
          <w:sz w:val="18"/>
          <w:szCs w:val="18"/>
        </w:rPr>
        <w:t>, o kt</w:t>
      </w:r>
      <w:r w:rsidRPr="00C8310D">
        <w:rPr>
          <w:rFonts w:ascii="Verdana" w:hAnsi="Verdana" w:cs="Verdana"/>
          <w:sz w:val="18"/>
          <w:szCs w:val="18"/>
        </w:rPr>
        <w: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627C39CA"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Przedmiotem umowy jest</w:t>
      </w:r>
      <w:r w:rsidR="00662C02">
        <w:rPr>
          <w:rFonts w:ascii="Verdana" w:hAnsi="Verdana" w:cs="Verdana"/>
          <w:sz w:val="18"/>
          <w:szCs w:val="18"/>
        </w:rPr>
        <w:t>:</w:t>
      </w:r>
      <w:r w:rsidRPr="00001768">
        <w:rPr>
          <w:rFonts w:ascii="Verdana" w:hAnsi="Verdana" w:cs="Verdana"/>
          <w:sz w:val="18"/>
          <w:szCs w:val="18"/>
        </w:rPr>
        <w:t xml:space="preserve"> </w:t>
      </w:r>
      <w:r w:rsidR="00662C02" w:rsidRPr="00510B0B">
        <w:rPr>
          <w:rFonts w:ascii="Verdana" w:hAnsi="Verdana"/>
          <w:b/>
          <w:bCs/>
          <w:sz w:val="18"/>
          <w:szCs w:val="18"/>
        </w:rPr>
        <w:t>Przebudowa pomieszczeń KAP WIMiR w hali H-B3B4 na laboratorium cyfryzacji przemysłu AGH w Krakowie</w:t>
      </w:r>
      <w:r w:rsidR="00662C02" w:rsidRPr="005F3B63">
        <w:rPr>
          <w:rFonts w:ascii="Verdana" w:hAnsi="Verdana" w:cs="Verdana"/>
          <w:sz w:val="18"/>
          <w:szCs w:val="18"/>
        </w:rPr>
        <w:t xml:space="preserve"> </w:t>
      </w:r>
      <w:r w:rsidRPr="005F3B63">
        <w:rPr>
          <w:rFonts w:ascii="Verdana" w:hAnsi="Verdana" w:cs="Verdana"/>
          <w:sz w:val="18"/>
          <w:szCs w:val="18"/>
        </w:rPr>
        <w:t>(zwanej dalej Umową)</w:t>
      </w:r>
      <w:r w:rsidR="005F3B63">
        <w:rPr>
          <w:rFonts w:ascii="Verdana" w:hAnsi="Verdana" w:cs="Verdana"/>
          <w:b/>
          <w:bCs/>
          <w:sz w:val="18"/>
          <w:szCs w:val="18"/>
        </w:rPr>
        <w:t xml:space="preserve">. </w:t>
      </w:r>
      <w:r w:rsidRPr="005F3B63">
        <w:rPr>
          <w:rFonts w:ascii="Verdana" w:hAnsi="Verdana" w:cs="Verdana"/>
          <w:b/>
          <w:bCs/>
          <w:sz w:val="18"/>
          <w:szCs w:val="18"/>
        </w:rPr>
        <w:t xml:space="preserve"> </w:t>
      </w:r>
      <w:r w:rsidRPr="005F3B63">
        <w:rPr>
          <w:rFonts w:ascii="Verdana" w:hAnsi="Verdana" w:cs="Verdana"/>
          <w:bCs/>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13FD39B3" w14:textId="0C91D063" w:rsidR="006D66FF" w:rsidRPr="00662C02"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662C02">
        <w:rPr>
          <w:rFonts w:ascii="Verdana" w:hAnsi="Verdana" w:cs="Verdana"/>
          <w:sz w:val="18"/>
          <w:szCs w:val="18"/>
        </w:rPr>
        <w:t xml:space="preserve">Termin przekazania placu budowy i rozpoczęcia robót stanowiących przedmiot Umowy ustala się na dzień: ………… </w:t>
      </w:r>
      <w:bookmarkStart w:id="0" w:name="_Hlk157425662"/>
      <w:r w:rsidRPr="00662C02">
        <w:rPr>
          <w:rFonts w:ascii="Verdana" w:eastAsia="Times New Roman" w:hAnsi="Verdana" w:cs="Verdana"/>
          <w:i/>
          <w:kern w:val="28"/>
          <w:sz w:val="18"/>
          <w:szCs w:val="18"/>
          <w:lang w:eastAsia="pl-PL"/>
        </w:rPr>
        <w:t>(do …… dni od daty zawarcia umowy)</w:t>
      </w:r>
      <w:bookmarkEnd w:id="0"/>
      <w:r w:rsidR="004C4FD5" w:rsidRPr="00662C02">
        <w:rPr>
          <w:rFonts w:ascii="Verdana" w:hAnsi="Verdana" w:cs="Verdana"/>
          <w:sz w:val="18"/>
          <w:szCs w:val="18"/>
        </w:rPr>
        <w:t>.</w:t>
      </w:r>
    </w:p>
    <w:p w14:paraId="749B4F82" w14:textId="3ED45D7C" w:rsidR="006D66FF" w:rsidRPr="00662C02"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662C02">
        <w:rPr>
          <w:rFonts w:ascii="Verdana" w:hAnsi="Verdana" w:cs="Verdana"/>
          <w:sz w:val="18"/>
          <w:szCs w:val="18"/>
        </w:rPr>
        <w:t>Termin wykonania</w:t>
      </w:r>
      <w:r w:rsidRPr="00662C02">
        <w:rPr>
          <w:rFonts w:ascii="Verdana" w:hAnsi="Verdana"/>
          <w:sz w:val="18"/>
          <w:szCs w:val="18"/>
        </w:rPr>
        <w:t xml:space="preserve"> całości</w:t>
      </w:r>
      <w:r w:rsidRPr="00662C02">
        <w:rPr>
          <w:rFonts w:ascii="Verdana" w:hAnsi="Verdana" w:cs="Verdana"/>
          <w:sz w:val="18"/>
          <w:szCs w:val="18"/>
        </w:rPr>
        <w:t xml:space="preserve"> przedmiotu Umowy ustala się do dnia ……………(do …… dni od daty zawarcia umowy)</w:t>
      </w:r>
      <w:r w:rsidR="004C4FD5" w:rsidRPr="00662C02">
        <w:rPr>
          <w:rFonts w:ascii="Verdana" w:hAnsi="Verdana" w:cs="Verdana"/>
          <w:sz w:val="18"/>
          <w:szCs w:val="18"/>
        </w:rPr>
        <w:t>.</w:t>
      </w:r>
    </w:p>
    <w:p w14:paraId="5E7CE5B6" w14:textId="77777777" w:rsidR="0097361C" w:rsidRPr="00662C02"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662C02">
        <w:rPr>
          <w:rFonts w:ascii="Verdana" w:hAnsi="Verdana"/>
          <w:sz w:val="18"/>
          <w:szCs w:val="18"/>
        </w:rPr>
        <w:t>Za termin wykonania przedmiotu Umowy uważa się dzień zakończenia prac przez Komisję Odbioru w trybie określonym w §12 niniejszej Umowy.</w:t>
      </w:r>
    </w:p>
    <w:p w14:paraId="78856A21" w14:textId="5D6245CF" w:rsid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1E1D09F7" w14:textId="4042FD10" w:rsidR="00BC3376" w:rsidRPr="00975369" w:rsidRDefault="00BC3376"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BC3376">
        <w:rPr>
          <w:rFonts w:ascii="Verdana" w:hAnsi="Verdana"/>
          <w:sz w:val="18"/>
          <w:szCs w:val="18"/>
        </w:rPr>
        <w:t>Za dni robocze uznaje się dni od poniedziałku do piątku, za wyjątkiem dni ustawowo wolnych od pracy</w:t>
      </w:r>
      <w:r>
        <w:rPr>
          <w:rFonts w:ascii="Verdana" w:hAnsi="Verdana"/>
          <w:sz w:val="18"/>
          <w:szCs w:val="18"/>
        </w:rPr>
        <w:t>.</w:t>
      </w:r>
    </w:p>
    <w:p w14:paraId="0C0356BC" w14:textId="77777777" w:rsidR="00077F58" w:rsidRPr="00001768" w:rsidRDefault="00077F58"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225024D" w:rsidR="00EE5EB1"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10D6303F" w14:textId="77777777" w:rsidR="000A3637" w:rsidRPr="00EE5EB1" w:rsidRDefault="000A3637" w:rsidP="00EE5EB1">
      <w:pPr>
        <w:jc w:val="right"/>
        <w:rPr>
          <w:rFonts w:ascii="Verdana" w:hAnsi="Verdana" w:cs="Verdana"/>
          <w:sz w:val="18"/>
          <w:szCs w:val="18"/>
        </w:rPr>
      </w:pP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56EED6D6"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662C02">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3327CF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2A15CC84" w14:textId="5173439D" w:rsidR="00D2087F" w:rsidRPr="00662C02" w:rsidRDefault="0097361C" w:rsidP="00662C02">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662C02">
        <w:rPr>
          <w:rFonts w:ascii="Verdana" w:hAnsi="Verdana"/>
          <w:sz w:val="18"/>
          <w:szCs w:val="18"/>
        </w:rPr>
        <w:t xml:space="preserve"> </w:t>
      </w:r>
      <w:r w:rsidR="00CB0BCB" w:rsidRPr="00662C02">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w:t>
      </w:r>
      <w:r w:rsidRPr="00056AE0">
        <w:rPr>
          <w:rFonts w:ascii="Verdana" w:hAnsi="Verdana" w:cs="Verdana"/>
          <w:sz w:val="18"/>
          <w:szCs w:val="18"/>
        </w:rPr>
        <w:lastRenderedPageBreak/>
        <w:t xml:space="preserve">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3EFA1E3D"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2D3835">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 xml:space="preserve">okres rozliczeniowy za który dokonano zapłaty wynagrodzenia podwykonawcy lub dalszemu </w:t>
      </w:r>
      <w:r w:rsidRPr="008601CF">
        <w:rPr>
          <w:rFonts w:ascii="Verdana" w:hAnsi="Verdana" w:cs="Verdana"/>
          <w:i/>
          <w:sz w:val="18"/>
          <w:szCs w:val="18"/>
        </w:rPr>
        <w:lastRenderedPageBreak/>
        <w:t>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lastRenderedPageBreak/>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4D83B9B0" w:rsidR="0097361C" w:rsidRDefault="0097361C" w:rsidP="00662C02">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7026EC3A"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6A4716">
        <w:rPr>
          <w:rFonts w:ascii="Verdana" w:hAnsi="Verdana" w:cs="Verdana"/>
          <w:sz w:val="18"/>
          <w:szCs w:val="18"/>
        </w:rPr>
        <w:t>Strony ustalają, że rozliczenie Wykonawcy za przedmiot Umowy</w:t>
      </w:r>
      <w:r w:rsidRPr="006A4716">
        <w:rPr>
          <w:rFonts w:ascii="Verdana" w:hAnsi="Verdana"/>
          <w:sz w:val="18"/>
          <w:szCs w:val="18"/>
        </w:rPr>
        <w:t>,</w:t>
      </w:r>
      <w:r w:rsidRPr="006A4716">
        <w:rPr>
          <w:rFonts w:ascii="Verdana" w:hAnsi="Verdana" w:cs="Verdana"/>
          <w:sz w:val="18"/>
          <w:szCs w:val="18"/>
        </w:rPr>
        <w:t xml:space="preserve"> będzie </w:t>
      </w:r>
      <w:r w:rsidRPr="006A4716">
        <w:rPr>
          <w:rFonts w:ascii="Verdana" w:hAnsi="Verdana"/>
          <w:sz w:val="18"/>
          <w:szCs w:val="18"/>
        </w:rPr>
        <w:t>się odbywało fakturami przejściowymi (miesięcznymi), na podstawie podpisanych przez Kierownika budowy</w:t>
      </w:r>
      <w:r w:rsidR="006A4716" w:rsidRPr="006A4716">
        <w:rPr>
          <w:rFonts w:ascii="Verdana" w:hAnsi="Verdana"/>
          <w:sz w:val="18"/>
          <w:szCs w:val="18"/>
        </w:rPr>
        <w:t xml:space="preserve"> </w:t>
      </w:r>
      <w:r w:rsidRPr="006A4716">
        <w:rPr>
          <w:rFonts w:ascii="Verdana" w:hAnsi="Verdana"/>
          <w:sz w:val="18"/>
          <w:szCs w:val="18"/>
        </w:rPr>
        <w:t>i upoważnionych przedstawicieli Zamawiającego, protokołów odbioru wykonanych elementów robót spisanych w ostatnim dniu roboczym każdego miesiąca (za wyjątkiem miesiąca grudnia,</w:t>
      </w:r>
      <w:r w:rsidRPr="00F91D52">
        <w:rPr>
          <w:rFonts w:ascii="Verdana" w:hAnsi="Verdana"/>
          <w:sz w:val="18"/>
          <w:szCs w:val="18"/>
        </w:rPr>
        <w:t xml:space="preserve"> </w:t>
      </w:r>
      <w:r w:rsidRPr="00177D8E">
        <w:rPr>
          <w:rFonts w:ascii="Verdana" w:hAnsi="Verdana"/>
          <w:sz w:val="18"/>
          <w:szCs w:val="18"/>
        </w:rPr>
        <w:t xml:space="preserve">w którym  protokół wykonanych elementów robót zostanie spisany wg stanu na dzień 20 grudnia),   zgodnie </w:t>
      </w:r>
      <w:r w:rsidRPr="00F61DC0">
        <w:rPr>
          <w:rFonts w:ascii="Verdana" w:hAnsi="Verdana"/>
          <w:b/>
          <w:sz w:val="18"/>
          <w:szCs w:val="18"/>
        </w:rPr>
        <w:t>z Harmonogramem</w:t>
      </w:r>
      <w:r w:rsidR="006A4716">
        <w:rPr>
          <w:rFonts w:ascii="Verdana" w:hAnsi="Verdana"/>
          <w:sz w:val="18"/>
          <w:szCs w:val="18"/>
        </w:rPr>
        <w:t xml:space="preserve">. </w:t>
      </w:r>
      <w:r w:rsidRPr="00177D8E">
        <w:rPr>
          <w:rFonts w:ascii="Verdana" w:hAnsi="Verdana"/>
          <w:sz w:val="18"/>
          <w:szCs w:val="18"/>
        </w:rPr>
        <w:t>W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20415B71" w:rsidR="00E178B0" w:rsidRPr="006A4716"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w:t>
      </w:r>
      <w:r w:rsidRPr="006A4716">
        <w:rPr>
          <w:rFonts w:ascii="Verdana" w:hAnsi="Verdana"/>
          <w:sz w:val="18"/>
          <w:szCs w:val="18"/>
        </w:rPr>
        <w:t xml:space="preserve">mowa w ust. 3 niniejszego paragrafu, będą wystawiane na podstawie podpisanych przez Kierownika budowy 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6A4716">
        <w:rPr>
          <w:rFonts w:ascii="Verdana" w:hAnsi="Verdana"/>
          <w:sz w:val="18"/>
          <w:szCs w:val="18"/>
        </w:rPr>
        <w:t>Ujęte w Harmonogramie materiały i urządzenia dostarczone na plac budowy będą mogły być ujęte w protokole odbioru wykonanych elementów robót</w:t>
      </w:r>
      <w:r w:rsidRPr="002E1C4C">
        <w:rPr>
          <w:rFonts w:ascii="Verdana" w:hAnsi="Verdana"/>
          <w:sz w:val="18"/>
          <w:szCs w:val="18"/>
        </w:rPr>
        <w: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2B73E2CD" w14:textId="56A674BA" w:rsidR="00E178B0" w:rsidRPr="006A4716"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wykonaniu </w:t>
      </w:r>
      <w:r w:rsidRPr="006A4716">
        <w:rPr>
          <w:rFonts w:ascii="Verdana" w:hAnsi="Verdana" w:cs="Verdana"/>
          <w:sz w:val="18"/>
          <w:szCs w:val="18"/>
        </w:rPr>
        <w:t>wszystkich prac, na podstawie końcowego protokołu odbioru robót, podpisanego przez Kierownika budowy</w:t>
      </w:r>
      <w:r w:rsidR="006A4716" w:rsidRPr="006A4716">
        <w:rPr>
          <w:rFonts w:ascii="Verdana" w:hAnsi="Verdana" w:cs="Verdana"/>
          <w:sz w:val="18"/>
          <w:szCs w:val="18"/>
        </w:rPr>
        <w:t xml:space="preserve"> </w:t>
      </w:r>
      <w:r w:rsidR="002475AC" w:rsidRPr="006A4716">
        <w:rPr>
          <w:rFonts w:ascii="Verdana" w:hAnsi="Verdana" w:cs="Verdana"/>
          <w:sz w:val="18"/>
          <w:szCs w:val="18"/>
        </w:rPr>
        <w:t>i </w:t>
      </w:r>
      <w:r w:rsidRPr="006A4716">
        <w:rPr>
          <w:rFonts w:ascii="Verdana" w:hAnsi="Verdana" w:cs="Verdana"/>
          <w:sz w:val="18"/>
          <w:szCs w:val="18"/>
        </w:rPr>
        <w:t>nadzór Zamawiającego</w:t>
      </w:r>
      <w:r w:rsidR="00177D8E" w:rsidRPr="006A4716">
        <w:rPr>
          <w:rFonts w:ascii="Verdana" w:hAnsi="Verdana" w:cs="Verdana"/>
          <w:sz w:val="18"/>
          <w:szCs w:val="18"/>
        </w:rPr>
        <w:t>.</w:t>
      </w:r>
    </w:p>
    <w:p w14:paraId="39271309" w14:textId="1D6DAABB" w:rsidR="00B31F40" w:rsidRPr="00B31F40" w:rsidRDefault="00B31F40" w:rsidP="00B31F40">
      <w:pPr>
        <w:pStyle w:val="Akapitzlist"/>
        <w:numPr>
          <w:ilvl w:val="0"/>
          <w:numId w:val="9"/>
        </w:numPr>
        <w:suppressAutoHyphens/>
        <w:spacing w:after="0" w:line="240" w:lineRule="auto"/>
        <w:jc w:val="both"/>
        <w:rPr>
          <w:rFonts w:ascii="Verdana" w:hAnsi="Verdana"/>
          <w:sz w:val="18"/>
          <w:szCs w:val="18"/>
        </w:rPr>
      </w:pPr>
      <w:r w:rsidRPr="00B31F40">
        <w:rPr>
          <w:rFonts w:ascii="Verdana" w:hAnsi="Verdana"/>
          <w:sz w:val="18"/>
          <w:szCs w:val="18"/>
        </w:rPr>
        <w:t>Wykonawca nie może dokonywać cesji wierzytelności wynikających z niniejszej Umowy.</w:t>
      </w:r>
    </w:p>
    <w:p w14:paraId="64E5DF8B" w14:textId="7E39C539"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6A4716">
        <w:rPr>
          <w:rFonts w:ascii="Verdana" w:hAnsi="Verdana" w:cs="Verdana"/>
          <w:sz w:val="18"/>
          <w:szCs w:val="18"/>
        </w:rPr>
        <w:t xml:space="preserve">Podwykonawcy o otrzymaniu zapłaty wynagrodzenia zostanie przedłożony w 19,20,21 dniu licząc od daty otrzymania </w:t>
      </w:r>
      <w:r w:rsidRPr="006A4716">
        <w:rPr>
          <w:rFonts w:ascii="Verdana" w:hAnsi="Verdana"/>
          <w:sz w:val="18"/>
        </w:rPr>
        <w:t>faktury</w:t>
      </w:r>
      <w:r w:rsidRPr="006A4716">
        <w:rPr>
          <w:rFonts w:ascii="Verdana" w:hAnsi="Verdana" w:cs="Verdana"/>
          <w:sz w:val="18"/>
          <w:szCs w:val="18"/>
        </w:rPr>
        <w:t xml:space="preserve"> przez Zamawiającego w takim przypadku termin zapłaty </w:t>
      </w:r>
      <w:r w:rsidRPr="006A4716">
        <w:rPr>
          <w:rFonts w:ascii="Verdana" w:hAnsi="Verdana"/>
          <w:sz w:val="18"/>
        </w:rPr>
        <w:t>faktury</w:t>
      </w:r>
      <w:r w:rsidRPr="006A4716">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w:t>
      </w:r>
      <w:r w:rsidRPr="00752668">
        <w:rPr>
          <w:rFonts w:ascii="Verdana" w:hAnsi="Verdana" w:cs="Verdana"/>
          <w:sz w:val="18"/>
          <w:szCs w:val="18"/>
        </w:rPr>
        <w:t xml:space="preserve"> naliczania odsetek ustawowych za nieterminową zapłatę o których mowa w ust. 14</w:t>
      </w:r>
      <w:r w:rsidR="00762869">
        <w:rPr>
          <w:rFonts w:ascii="Verdana" w:hAnsi="Verdana" w:cs="Verdana"/>
          <w:sz w:val="18"/>
          <w:szCs w:val="18"/>
        </w:rPr>
        <w:t xml:space="preserve">. </w:t>
      </w:r>
      <w:r w:rsidR="00762869" w:rsidRPr="00762869">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61BDC5B7" w14:textId="3252D0A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lastRenderedPageBreak/>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004C4FD5">
        <w:rPr>
          <w:rFonts w:ascii="Verdana" w:hAnsi="Verdana"/>
          <w:sz w:val="18"/>
          <w:highlight w:val="lightGray"/>
        </w:rPr>
        <w:t xml:space="preserve"> Ustawy Pzp</w:t>
      </w:r>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3 KC wraz z p</w:t>
      </w:r>
      <w:r w:rsidR="004C4FD5">
        <w:rPr>
          <w:rFonts w:ascii="Verdana" w:hAnsi="Verdana"/>
          <w:sz w:val="18"/>
        </w:rPr>
        <w:t>ó</w:t>
      </w:r>
      <w:r w:rsidRPr="00004062">
        <w:rPr>
          <w:rFonts w:ascii="Verdana" w:hAnsi="Verdana"/>
          <w:sz w:val="18"/>
        </w:rPr>
        <w:t>źn. zm.</w:t>
      </w:r>
    </w:p>
    <w:p w14:paraId="47ABC9A8" w14:textId="745333EE" w:rsidR="00E178B0" w:rsidRPr="0076286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04F00E2A" w14:textId="08E30FE7" w:rsidR="00762869" w:rsidRPr="006A4716" w:rsidRDefault="00762869" w:rsidP="00762869">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 xml:space="preserve">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Wykonawca wystawi fakturę w KSeF, a w polu „Podmiot3” poda identyfikator wewnętrzny (IDWew) jednostki Zamawiającego: </w:t>
      </w:r>
      <w:r w:rsidRPr="00762869">
        <w:rPr>
          <w:rFonts w:ascii="Verdana" w:hAnsi="Verdana" w:cs="Verdana"/>
          <w:b/>
          <w:sz w:val="18"/>
          <w:szCs w:val="18"/>
        </w:rPr>
        <w:t>6750001923</w:t>
      </w:r>
      <w:r w:rsidRPr="006A4716">
        <w:rPr>
          <w:rFonts w:ascii="Verdana" w:hAnsi="Verdana" w:cs="Verdana"/>
          <w:b/>
          <w:sz w:val="18"/>
          <w:szCs w:val="18"/>
        </w:rPr>
        <w:t>-</w:t>
      </w:r>
      <w:r w:rsidR="00313F15" w:rsidRPr="006A4716">
        <w:rPr>
          <w:rFonts w:ascii="Verdana" w:hAnsi="Verdana" w:cs="Verdana"/>
          <w:b/>
          <w:sz w:val="18"/>
          <w:szCs w:val="18"/>
        </w:rPr>
        <w:t>………….</w:t>
      </w:r>
    </w:p>
    <w:p w14:paraId="36FC37A9" w14:textId="2C561B95" w:rsidR="00762869" w:rsidRPr="00762869" w:rsidRDefault="00762869" w:rsidP="00762869">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75062B1"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1E6E889" w14:textId="77777777" w:rsidR="00A03D4B" w:rsidRPr="002E2CF0" w:rsidRDefault="00A03D4B" w:rsidP="00261BFF">
      <w:pPr>
        <w:spacing w:after="0" w:line="240" w:lineRule="auto"/>
        <w:ind w:left="1206"/>
        <w:jc w:val="both"/>
        <w:rPr>
          <w:rFonts w:ascii="Verdana" w:hAnsi="Verdana" w:cs="Verdana"/>
          <w:sz w:val="18"/>
          <w:szCs w:val="18"/>
        </w:rPr>
      </w:pP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7444400C"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510B0B">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60F08D7" w14:textId="25CE8C30" w:rsidR="004C4FD5"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6A4716">
        <w:rPr>
          <w:rFonts w:ascii="Verdana" w:eastAsia="Calibri" w:hAnsi="Verdana" w:cs="Verdana"/>
          <w:kern w:val="2"/>
          <w:sz w:val="18"/>
          <w:szCs w:val="18"/>
          <w:lang w:eastAsia="zh-CN"/>
        </w:rPr>
        <w:t xml:space="preserve">Wykonawca oświadcza, że posiada </w:t>
      </w:r>
      <w:r w:rsidRPr="006A4716">
        <w:rPr>
          <w:rFonts w:ascii="Verdana" w:hAnsi="Verdana" w:cs="Verdana"/>
          <w:kern w:val="2"/>
          <w:sz w:val="18"/>
          <w:szCs w:val="18"/>
          <w:lang w:eastAsia="zh-CN"/>
        </w:rPr>
        <w:t>ubezpieczenie odpowiedzialności cywilnej</w:t>
      </w:r>
      <w:r w:rsidR="006A4716" w:rsidRPr="006A4716">
        <w:rPr>
          <w:rFonts w:ascii="Verdana" w:hAnsi="Verdana" w:cs="Verdana"/>
          <w:kern w:val="2"/>
          <w:sz w:val="18"/>
          <w:szCs w:val="18"/>
          <w:lang w:eastAsia="zh-CN"/>
        </w:rPr>
        <w:t>.</w:t>
      </w:r>
    </w:p>
    <w:p w14:paraId="09199C88" w14:textId="77777777" w:rsidR="006A4716" w:rsidRDefault="006A4716" w:rsidP="004C4FD5">
      <w:pPr>
        <w:suppressAutoHyphens/>
        <w:adjustRightInd/>
        <w:spacing w:after="0" w:line="240" w:lineRule="auto"/>
        <w:ind w:firstLine="170"/>
        <w:jc w:val="both"/>
        <w:rPr>
          <w:rFonts w:ascii="Verdana" w:hAnsi="Verdana" w:cs="Verdana"/>
          <w:kern w:val="2"/>
          <w:sz w:val="18"/>
          <w:szCs w:val="18"/>
          <w:lang w:eastAsia="zh-CN"/>
        </w:rPr>
      </w:pPr>
    </w:p>
    <w:p w14:paraId="28AAA43B" w14:textId="77777777" w:rsidR="004C4FD5" w:rsidRDefault="004C4FD5" w:rsidP="004C4FD5">
      <w:pPr>
        <w:suppressAutoHyphens/>
        <w:adjustRightInd/>
        <w:spacing w:after="0" w:line="240" w:lineRule="auto"/>
        <w:ind w:left="426"/>
        <w:jc w:val="both"/>
        <w:rPr>
          <w:rFonts w:ascii="Verdana" w:hAnsi="Verdana"/>
          <w:kern w:val="2"/>
          <w:sz w:val="18"/>
          <w:szCs w:val="18"/>
          <w:lang w:eastAsia="zh-CN"/>
        </w:rPr>
      </w:pPr>
    </w:p>
    <w:p w14:paraId="356B4619" w14:textId="77777777" w:rsidR="004C4FD5" w:rsidRPr="006A4716"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6A4716">
        <w:rPr>
          <w:rFonts w:ascii="Verdana" w:hAnsi="Verdana" w:cs="Verdana"/>
          <w:kern w:val="2"/>
          <w:sz w:val="18"/>
          <w:szCs w:val="18"/>
          <w:lang w:eastAsia="zh-CN"/>
        </w:rPr>
        <w:t>§11</w:t>
      </w:r>
    </w:p>
    <w:p w14:paraId="43732BA2" w14:textId="77777777" w:rsidR="004C4FD5" w:rsidRPr="006A4716"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345DB833" w14:textId="77777777" w:rsidR="004C4FD5" w:rsidRPr="006A4716"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6A4716">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Pr="006A4716">
        <w:rPr>
          <w:rFonts w:ascii="Verdana" w:hAnsi="Verdana" w:cs="Verdana"/>
          <w:b/>
          <w:kern w:val="2"/>
          <w:sz w:val="18"/>
          <w:szCs w:val="18"/>
          <w:lang w:eastAsia="zh-CN"/>
        </w:rPr>
        <w:t>5 %</w:t>
      </w:r>
      <w:r w:rsidRPr="006A4716">
        <w:rPr>
          <w:rFonts w:ascii="Verdana" w:hAnsi="Verdana" w:cs="Verdana"/>
          <w:kern w:val="2"/>
          <w:sz w:val="18"/>
          <w:szCs w:val="18"/>
          <w:lang w:eastAsia="zh-CN"/>
        </w:rPr>
        <w:t xml:space="preserve"> ceny całkowitej podanej w ofercie.</w:t>
      </w:r>
    </w:p>
    <w:p w14:paraId="0A7047E9" w14:textId="113FD5B7" w:rsidR="004C4FD5" w:rsidRPr="006A4716"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6A4716">
        <w:rPr>
          <w:rFonts w:ascii="Verdana" w:hAnsi="Verdana" w:cs="Verdana"/>
          <w:kern w:val="2"/>
          <w:sz w:val="18"/>
          <w:szCs w:val="18"/>
          <w:lang w:eastAsia="zh-CN"/>
        </w:rPr>
        <w:t xml:space="preserve">Strony postanawiają, że część zabezpieczenia w wysokości </w:t>
      </w:r>
      <w:r w:rsidRPr="006A4716">
        <w:rPr>
          <w:rFonts w:ascii="Verdana" w:hAnsi="Verdana" w:cs="Verdana"/>
          <w:b/>
          <w:kern w:val="2"/>
          <w:sz w:val="18"/>
          <w:szCs w:val="18"/>
          <w:lang w:eastAsia="zh-CN"/>
        </w:rPr>
        <w:t>70%</w:t>
      </w:r>
      <w:r w:rsidRPr="006A4716">
        <w:rPr>
          <w:rFonts w:ascii="Verdana" w:hAnsi="Verdana" w:cs="Verdana"/>
          <w:kern w:val="2"/>
          <w:sz w:val="18"/>
          <w:szCs w:val="18"/>
          <w:lang w:eastAsia="zh-CN"/>
        </w:rPr>
        <w:t xml:space="preserve"> kwoty określonej w ust. 1 niniejszego paragrafu, zostanie zwolniona w terminie </w:t>
      </w:r>
      <w:r w:rsidRPr="006A4716">
        <w:rPr>
          <w:rFonts w:ascii="Verdana" w:hAnsi="Verdana" w:cs="Verdana"/>
          <w:b/>
          <w:kern w:val="2"/>
          <w:sz w:val="18"/>
          <w:szCs w:val="18"/>
          <w:lang w:eastAsia="zh-CN"/>
        </w:rPr>
        <w:t>30 dni</w:t>
      </w:r>
      <w:r w:rsidRPr="006A4716">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 i gwarancji</w:t>
      </w:r>
      <w:r w:rsidR="00805AD0">
        <w:rPr>
          <w:rFonts w:ascii="Verdana" w:hAnsi="Verdana" w:cs="Verdana"/>
          <w:kern w:val="2"/>
          <w:sz w:val="18"/>
          <w:szCs w:val="18"/>
          <w:lang w:eastAsia="zh-CN"/>
        </w:rPr>
        <w:t xml:space="preserve"> podstawowej</w:t>
      </w:r>
      <w:r w:rsidRPr="006A4716">
        <w:rPr>
          <w:rFonts w:ascii="Verdana" w:hAnsi="Verdana" w:cs="Verdana"/>
          <w:kern w:val="2"/>
          <w:sz w:val="18"/>
          <w:szCs w:val="18"/>
          <w:lang w:eastAsia="zh-CN"/>
        </w:rPr>
        <w:t xml:space="preserve"> zostanie zwolniona nie później niż </w:t>
      </w:r>
      <w:r w:rsidRPr="006A4716">
        <w:rPr>
          <w:rFonts w:ascii="Verdana" w:hAnsi="Verdana" w:cs="Verdana"/>
          <w:b/>
          <w:kern w:val="2"/>
          <w:sz w:val="18"/>
          <w:szCs w:val="18"/>
          <w:lang w:eastAsia="zh-CN"/>
        </w:rPr>
        <w:t>w 15 dniu</w:t>
      </w:r>
      <w:r w:rsidRPr="006A4716">
        <w:rPr>
          <w:rFonts w:ascii="Verdana" w:hAnsi="Verdana" w:cs="Verdana"/>
          <w:kern w:val="2"/>
          <w:sz w:val="18"/>
          <w:szCs w:val="18"/>
          <w:lang w:eastAsia="zh-CN"/>
        </w:rPr>
        <w:t xml:space="preserve"> po upływie okresu rękojmi za wady i gwarancji</w:t>
      </w:r>
      <w:r w:rsidR="00805AD0">
        <w:rPr>
          <w:rFonts w:ascii="Verdana" w:hAnsi="Verdana" w:cs="Verdana"/>
          <w:kern w:val="2"/>
          <w:sz w:val="18"/>
          <w:szCs w:val="18"/>
          <w:lang w:eastAsia="zh-CN"/>
        </w:rPr>
        <w:t xml:space="preserve"> podstawowej</w:t>
      </w:r>
      <w:bookmarkStart w:id="1" w:name="_GoBack"/>
      <w:bookmarkEnd w:id="1"/>
      <w:r w:rsidRPr="006A4716">
        <w:rPr>
          <w:rFonts w:ascii="Verdana" w:hAnsi="Verdana" w:cs="Verdana"/>
          <w:kern w:val="2"/>
          <w:sz w:val="18"/>
          <w:szCs w:val="18"/>
          <w:lang w:eastAsia="zh-CN"/>
        </w:rPr>
        <w:t xml:space="preserve">. </w:t>
      </w:r>
    </w:p>
    <w:p w14:paraId="10835EC9" w14:textId="77777777" w:rsidR="004C4FD5" w:rsidRPr="006A4716"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6A4716">
        <w:rPr>
          <w:rFonts w:ascii="Verdana" w:hAnsi="Verdana" w:cs="Verdana"/>
          <w:kern w:val="2"/>
          <w:sz w:val="18"/>
          <w:szCs w:val="18"/>
          <w:lang w:eastAsia="zh-CN"/>
        </w:rPr>
        <w:lastRenderedPageBreak/>
        <w:t>Jeżeli Wykonawca nie usunie w ustalonym terminie wad stwierdzonych w okresie objętym rękojmią i gwarancją, Zamawiający może zlecić ich usunięcie innemu podmiotowi.</w:t>
      </w:r>
    </w:p>
    <w:p w14:paraId="1AD7EDC8" w14:textId="77777777" w:rsidR="004C4FD5" w:rsidRPr="006A4716" w:rsidRDefault="004C4FD5" w:rsidP="004C4FD5">
      <w:pPr>
        <w:pStyle w:val="Akapitzlist"/>
        <w:numPr>
          <w:ilvl w:val="0"/>
          <w:numId w:val="32"/>
        </w:numPr>
        <w:suppressAutoHyphens/>
        <w:spacing w:after="0" w:line="240" w:lineRule="auto"/>
        <w:jc w:val="both"/>
        <w:rPr>
          <w:rFonts w:ascii="Verdana" w:hAnsi="Verdana"/>
          <w:kern w:val="2"/>
          <w:sz w:val="18"/>
          <w:szCs w:val="18"/>
          <w:lang w:eastAsia="zh-CN"/>
        </w:rPr>
      </w:pPr>
      <w:r w:rsidRPr="006A4716">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 i gwarancji.</w:t>
      </w: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77777777"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4303A1A" w14:textId="77777777" w:rsidR="004C4FD5" w:rsidRPr="006A4716"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6A4716">
        <w:rPr>
          <w:rFonts w:ascii="Verdana" w:hAnsi="Verdana" w:cs="Verdana"/>
          <w:sz w:val="18"/>
          <w:szCs w:val="18"/>
        </w:rPr>
        <w:t>faktu przez Wykonawcę w sposób opisany w §5 ust. 11.</w:t>
      </w:r>
    </w:p>
    <w:p w14:paraId="7931F2B3" w14:textId="5529161A" w:rsidR="004C4FD5" w:rsidRPr="006A4716" w:rsidRDefault="004C4FD5" w:rsidP="004C4FD5">
      <w:pPr>
        <w:numPr>
          <w:ilvl w:val="0"/>
          <w:numId w:val="12"/>
        </w:numPr>
        <w:suppressAutoHyphens/>
        <w:spacing w:after="0" w:line="240" w:lineRule="auto"/>
        <w:jc w:val="both"/>
        <w:rPr>
          <w:rFonts w:ascii="Verdana" w:hAnsi="Verdana" w:cs="Verdana"/>
          <w:sz w:val="18"/>
          <w:szCs w:val="18"/>
        </w:rPr>
      </w:pPr>
      <w:r w:rsidRPr="006A4716">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Pr="006A4716">
        <w:rPr>
          <w:rFonts w:ascii="Verdana" w:hAnsi="Verdana"/>
          <w:sz w:val="18"/>
          <w:szCs w:val="18"/>
        </w:rPr>
        <w:t>10</w:t>
      </w:r>
      <w:r w:rsidRPr="006A4716">
        <w:rPr>
          <w:rFonts w:ascii="Verdana" w:hAnsi="Verdana" w:cs="Verdana"/>
          <w:sz w:val="18"/>
          <w:szCs w:val="18"/>
        </w:rPr>
        <w:t> dni przed terminem określonym w §3 ust.</w:t>
      </w:r>
      <w:r w:rsidRPr="006A4716">
        <w:rPr>
          <w:rFonts w:ascii="Verdana" w:hAnsi="Verdana"/>
          <w:sz w:val="18"/>
          <w:szCs w:val="18"/>
        </w:rPr>
        <w:t xml:space="preserve"> </w:t>
      </w:r>
      <w:r w:rsidRPr="006A4716">
        <w:rPr>
          <w:rFonts w:ascii="Verdana" w:hAnsi="Verdana" w:cs="Verdana"/>
          <w:sz w:val="18"/>
          <w:szCs w:val="18"/>
        </w:rPr>
        <w:t>2</w:t>
      </w:r>
      <w:r w:rsidRPr="006A4716">
        <w:rPr>
          <w:rFonts w:ascii="Verdana" w:hAnsi="Verdana"/>
          <w:sz w:val="18"/>
          <w:szCs w:val="18"/>
        </w:rPr>
        <w:t>.</w:t>
      </w:r>
      <w:r w:rsidRPr="006A4716">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6A4716" w:rsidRDefault="004C4FD5" w:rsidP="004C4FD5">
      <w:pPr>
        <w:numPr>
          <w:ilvl w:val="0"/>
          <w:numId w:val="12"/>
        </w:numPr>
        <w:suppressAutoHyphens/>
        <w:spacing w:after="0" w:line="240" w:lineRule="auto"/>
        <w:jc w:val="both"/>
        <w:rPr>
          <w:rFonts w:ascii="Verdana" w:hAnsi="Verdana" w:cs="Verdana"/>
          <w:strike/>
          <w:sz w:val="18"/>
          <w:szCs w:val="18"/>
        </w:rPr>
      </w:pPr>
      <w:r w:rsidRPr="006A4716">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69B1F5E" w14:textId="77777777" w:rsidR="004C4FD5" w:rsidRPr="006A4716" w:rsidRDefault="004C4FD5" w:rsidP="004C4FD5">
      <w:pPr>
        <w:numPr>
          <w:ilvl w:val="0"/>
          <w:numId w:val="12"/>
        </w:numPr>
        <w:suppressAutoHyphens/>
        <w:spacing w:after="0" w:line="240" w:lineRule="auto"/>
        <w:jc w:val="both"/>
        <w:rPr>
          <w:rFonts w:ascii="Verdana" w:hAnsi="Verdana" w:cs="Verdana"/>
          <w:sz w:val="18"/>
          <w:szCs w:val="18"/>
        </w:rPr>
      </w:pPr>
      <w:r w:rsidRPr="006A4716">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6A4716">
        <w:rPr>
          <w:rFonts w:ascii="Verdana" w:hAnsi="Verdana" w:cs="Verdana"/>
          <w:sz w:val="18"/>
          <w:szCs w:val="18"/>
        </w:rPr>
        <w:t>jeżeli wady pozwalają na użytkowanie przedmiotu</w:t>
      </w:r>
      <w:r w:rsidRPr="006A4716">
        <w:rPr>
          <w:rFonts w:ascii="Verdana" w:hAnsi="Verdana"/>
          <w:sz w:val="18"/>
          <w:szCs w:val="18"/>
        </w:rPr>
        <w:t xml:space="preserve"> odbioru w sposób odpowiadający jego</w:t>
      </w:r>
      <w:r w:rsidRPr="00001768">
        <w:rPr>
          <w:rFonts w:ascii="Verdana" w:hAnsi="Verdana"/>
          <w:sz w:val="18"/>
          <w:szCs w:val="18"/>
        </w:rPr>
        <w:t xml:space="preserve">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77777777"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budowy/robót*)</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budowy/robót* 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 xml:space="preserve">danych, kody administracyjne i serwisowe do </w:t>
      </w:r>
      <w:r w:rsidRPr="00B005D3">
        <w:rPr>
          <w:rFonts w:ascii="Verdana" w:hAnsi="Verdana"/>
          <w:sz w:val="18"/>
          <w:szCs w:val="18"/>
        </w:rPr>
        <w:lastRenderedPageBreak/>
        <w:t>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2411D102"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0A53CD">
        <w:rPr>
          <w:rFonts w:ascii="Verdana" w:hAnsi="Verdana" w:cs="Verdana"/>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6357396E" w:rsidR="009A26D3" w:rsidRPr="006A4716"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6A4716">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006A4716" w:rsidRPr="006A4716">
        <w:rPr>
          <w:rFonts w:ascii="Verdana" w:hAnsi="Verdana" w:cs="Times New Roman"/>
          <w:color w:val="000000" w:themeColor="text1"/>
          <w:sz w:val="18"/>
          <w:szCs w:val="18"/>
        </w:rPr>
        <w:t>trzech</w:t>
      </w:r>
      <w:r w:rsidRPr="006A4716">
        <w:rPr>
          <w:rFonts w:ascii="Verdana" w:hAnsi="Verdana" w:cs="Times New Roman"/>
          <w:color w:val="000000" w:themeColor="text1"/>
          <w:sz w:val="18"/>
          <w:szCs w:val="18"/>
        </w:rPr>
        <w:t xml:space="preserve"> lat. Okres rękojmi rozpoczyna się z dniem końcowego odbioru przedmiotu Umowy rozumianego, jako data podpisania protokołu odbioru końcowego przedmiotu Umowy</w:t>
      </w:r>
      <w:r w:rsidR="0097361C" w:rsidRPr="006A471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6A4716">
        <w:rPr>
          <w:rFonts w:ascii="Verdana" w:hAnsi="Verdana" w:cs="Times New Roman"/>
          <w:sz w:val="18"/>
          <w:szCs w:val="18"/>
        </w:rPr>
        <w:t xml:space="preserve">W razie stwierdzenia w okresie rękojmi, o którym mowa w </w:t>
      </w:r>
      <w:r w:rsidR="00FC240A" w:rsidRPr="006A4716">
        <w:rPr>
          <w:rFonts w:ascii="Verdana" w:hAnsi="Verdana" w:cs="Times New Roman"/>
          <w:sz w:val="18"/>
          <w:szCs w:val="18"/>
        </w:rPr>
        <w:t>ust.</w:t>
      </w:r>
      <w:r w:rsidRPr="006A4716">
        <w:rPr>
          <w:rFonts w:ascii="Verdana" w:hAnsi="Verdana" w:cs="Times New Roman"/>
          <w:sz w:val="18"/>
          <w:szCs w:val="18"/>
        </w:rPr>
        <w:t xml:space="preserve"> 2, wad przedmiotu </w:t>
      </w:r>
      <w:r w:rsidR="008C44E5" w:rsidRPr="006A4716">
        <w:rPr>
          <w:rFonts w:ascii="Verdana" w:hAnsi="Verdana" w:cs="Times New Roman"/>
          <w:sz w:val="18"/>
          <w:szCs w:val="18"/>
        </w:rPr>
        <w:t>U</w:t>
      </w:r>
      <w:r w:rsidRPr="006A4716">
        <w:rPr>
          <w:rFonts w:ascii="Verdana" w:hAnsi="Verdana" w:cs="Times New Roman"/>
          <w:sz w:val="18"/>
          <w:szCs w:val="18"/>
        </w:rPr>
        <w:t>mowy,</w:t>
      </w:r>
      <w:r w:rsidRPr="009A26D3">
        <w:rPr>
          <w:rFonts w:ascii="Verdana" w:hAnsi="Verdana" w:cs="Times New Roman"/>
          <w:sz w:val="18"/>
          <w:szCs w:val="18"/>
        </w:rPr>
        <w:t xml:space="preserve">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w:t>
      </w:r>
      <w:r w:rsidRPr="00D36DB0">
        <w:rPr>
          <w:rFonts w:ascii="Verdana" w:hAnsi="Verdana" w:cs="Verdana"/>
          <w:kern w:val="2"/>
          <w:sz w:val="18"/>
          <w:szCs w:val="19"/>
        </w:rPr>
        <w:lastRenderedPageBreak/>
        <w:t xml:space="preserve">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1ECC33C3"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8007A" w:rsidRPr="0048007A">
        <w:rPr>
          <w:rFonts w:ascii="Verdana" w:hAnsi="Verdana" w:cs="Verdana"/>
          <w:kern w:val="2"/>
          <w:sz w:val="18"/>
          <w:szCs w:val="19"/>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4848C4EB"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48007A" w:rsidRPr="0048007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1D69D8F9"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całości przez którąkolwiek ze stron z</w:t>
      </w:r>
      <w:r w:rsidR="0048007A" w:rsidRPr="0048007A">
        <w:rPr>
          <w:rFonts w:ascii="Verdana" w:hAnsi="Verdana" w:cs="Verdana"/>
          <w:kern w:val="2"/>
          <w:sz w:val="18"/>
          <w:szCs w:val="18"/>
        </w:rPr>
        <w:t xml:space="preserve"> przyczyn występujących po stronie</w:t>
      </w:r>
      <w:r w:rsidRPr="00030589">
        <w:rPr>
          <w:rFonts w:ascii="Verdana" w:hAnsi="Verdana" w:cs="Verdana"/>
          <w:kern w:val="2"/>
          <w:sz w:val="18"/>
          <w:szCs w:val="18"/>
        </w:rPr>
        <w:t xml:space="preserve"> Zamawiającego, w wysokości 10% całkowitego wynagrodzenia brutto określonego w §7 ust. 1;  </w:t>
      </w:r>
    </w:p>
    <w:p w14:paraId="716D0F0C" w14:textId="5417A9E9"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części przez którąkolwiek ze stron </w:t>
      </w:r>
      <w:r w:rsidR="0048007A" w:rsidRPr="0048007A">
        <w:rPr>
          <w:rFonts w:ascii="Verdana" w:hAnsi="Verdana" w:cs="Verdana"/>
          <w:kern w:val="2"/>
          <w:sz w:val="18"/>
          <w:szCs w:val="18"/>
        </w:rPr>
        <w:t xml:space="preserve">z przyczyn występujących po stronie </w:t>
      </w:r>
      <w:r w:rsidRPr="00030589">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 xml:space="preserve">ia Wykonawcy </w:t>
      </w:r>
      <w:r>
        <w:rPr>
          <w:rFonts w:ascii="Verdana" w:hAnsi="Verdana" w:cs="Verdana"/>
          <w:sz w:val="18"/>
          <w:szCs w:val="18"/>
        </w:rPr>
        <w:lastRenderedPageBreak/>
        <w:t>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7A253E" w14:textId="77777777" w:rsidR="0097361C"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6A5566A" w14:textId="77777777" w:rsidR="00510B0B" w:rsidRPr="00001768" w:rsidRDefault="00510B0B" w:rsidP="00985603">
      <w:pPr>
        <w:spacing w:after="0" w:line="240" w:lineRule="auto"/>
        <w:mirrorIndents/>
        <w:jc w:val="center"/>
        <w:rPr>
          <w:rFonts w:ascii="Verdana" w:hAnsi="Verdana" w:cs="Verdana"/>
          <w:kern w:val="2"/>
          <w:sz w:val="18"/>
          <w:szCs w:val="18"/>
        </w:rPr>
      </w:pP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14:paraId="24837AF1" w14:textId="77777777" w:rsidR="00223BF6" w:rsidRPr="00D40BDC" w:rsidRDefault="00223BF6" w:rsidP="00223BF6">
      <w:pPr>
        <w:spacing w:after="0" w:line="240" w:lineRule="auto"/>
        <w:mirrorIndents/>
        <w:jc w:val="both"/>
        <w:rPr>
          <w:rFonts w:ascii="Verdana" w:hAnsi="Verdana" w:cs="Verdana"/>
          <w:kern w:val="2"/>
          <w:sz w:val="18"/>
          <w:szCs w:val="18"/>
        </w:rPr>
      </w:pPr>
      <w:r w:rsidRPr="00D40BDC">
        <w:rPr>
          <w:rFonts w:ascii="Verdana" w:hAnsi="Verdana" w:cs="Verdana"/>
          <w:kern w:val="2"/>
          <w:sz w:val="18"/>
          <w:szCs w:val="18"/>
        </w:rPr>
        <w:t>W wypadku odstąpienia od Umowy Wykonawcę oraz Zamawiającego obciążają następujące obowiązki:</w:t>
      </w:r>
    </w:p>
    <w:p w14:paraId="631022BA" w14:textId="327A94F1" w:rsidR="00223BF6" w:rsidRPr="00D40BDC" w:rsidRDefault="00223BF6" w:rsidP="00223BF6">
      <w:pPr>
        <w:numPr>
          <w:ilvl w:val="0"/>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W terminie 14</w:t>
      </w:r>
      <w:r w:rsidR="00D40BDC" w:rsidRPr="00D40BDC">
        <w:rPr>
          <w:rFonts w:ascii="Verdana" w:hAnsi="Verdana" w:cs="Verdana"/>
          <w:kern w:val="2"/>
          <w:sz w:val="18"/>
          <w:szCs w:val="18"/>
        </w:rPr>
        <w:t xml:space="preserve"> </w:t>
      </w:r>
      <w:r w:rsidRPr="00D40BDC">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14:paraId="7D1115BB" w14:textId="77777777" w:rsidR="00223BF6" w:rsidRPr="00D40BDC" w:rsidRDefault="00223BF6" w:rsidP="00223BF6">
      <w:pPr>
        <w:numPr>
          <w:ilvl w:val="0"/>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D40BDC" w:rsidRDefault="00223BF6" w:rsidP="00223BF6">
      <w:pPr>
        <w:numPr>
          <w:ilvl w:val="0"/>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D40BDC" w:rsidRDefault="00223BF6" w:rsidP="00223BF6">
      <w:pPr>
        <w:numPr>
          <w:ilvl w:val="0"/>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 xml:space="preserve">Wykonawca zgłosi Zamawiającemu możliwość dokonania odbioru robót przerwanych oraz robót </w:t>
      </w:r>
      <w:r w:rsidRPr="00D40BDC">
        <w:rPr>
          <w:rFonts w:ascii="Verdana" w:hAnsi="Verdana" w:cs="Verdana"/>
          <w:kern w:val="2"/>
          <w:sz w:val="18"/>
          <w:szCs w:val="18"/>
        </w:rPr>
        <w:lastRenderedPageBreak/>
        <w:t>zabezpieczających, a Zamawiający dokona ich odbioru w ciągu 7 dni roboczych.</w:t>
      </w:r>
    </w:p>
    <w:p w14:paraId="70783ACE" w14:textId="4A490895" w:rsidR="00223BF6" w:rsidRPr="00D40BDC" w:rsidRDefault="00223BF6" w:rsidP="00223BF6">
      <w:pPr>
        <w:numPr>
          <w:ilvl w:val="0"/>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Wykonawca niezwłocznie, a najpóźniej w terminie 14</w:t>
      </w:r>
      <w:r w:rsidR="00D40BDC" w:rsidRPr="00D40BDC">
        <w:rPr>
          <w:rFonts w:ascii="Verdana" w:hAnsi="Verdana" w:cs="Verdana"/>
          <w:kern w:val="2"/>
          <w:sz w:val="18"/>
          <w:szCs w:val="18"/>
        </w:rPr>
        <w:t xml:space="preserve"> </w:t>
      </w:r>
      <w:r w:rsidRPr="00D40BDC">
        <w:rPr>
          <w:rFonts w:ascii="Verdana" w:hAnsi="Verdana" w:cs="Verdana"/>
          <w:kern w:val="2"/>
          <w:sz w:val="18"/>
          <w:szCs w:val="18"/>
        </w:rPr>
        <w:t xml:space="preserve">dni od daty odstąpienia od Umowy, usunie z terenu budowy urządzenia zaplecza technicznego przez niego dostarczone lub wzniesione. </w:t>
      </w:r>
    </w:p>
    <w:p w14:paraId="4F74E4C0" w14:textId="77777777" w:rsidR="00223BF6" w:rsidRPr="00D40BDC" w:rsidRDefault="00223BF6" w:rsidP="00223BF6">
      <w:pPr>
        <w:numPr>
          <w:ilvl w:val="0"/>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Zamawiający w razie odstąpienia od Umowy z przyczyn, za które Wykonawca nie ponosi odpowiedzialności, zobowiązany jest do:</w:t>
      </w:r>
    </w:p>
    <w:p w14:paraId="52787397" w14:textId="77777777" w:rsidR="00223BF6" w:rsidRPr="00D40BDC" w:rsidRDefault="00223BF6" w:rsidP="00223BF6">
      <w:pPr>
        <w:numPr>
          <w:ilvl w:val="1"/>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dokonania odbioru robót przerwanych oraz do zapłaty wynagrodzenia za roboty, które zostały wykonane do dnia odstąpienia;</w:t>
      </w:r>
    </w:p>
    <w:p w14:paraId="71F73986" w14:textId="77777777" w:rsidR="00223BF6" w:rsidRPr="00D40BDC" w:rsidRDefault="00223BF6" w:rsidP="00223BF6">
      <w:pPr>
        <w:numPr>
          <w:ilvl w:val="1"/>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odkupienia materiałów i urządzeń określonych w ust. 3 niniejszego paragrafu Umowy, których nie da się zagospodarować na innych placach budowy;</w:t>
      </w:r>
    </w:p>
    <w:p w14:paraId="3466C96F" w14:textId="77777777" w:rsidR="00223BF6" w:rsidRPr="00D40BDC" w:rsidRDefault="00223BF6" w:rsidP="00223BF6">
      <w:pPr>
        <w:numPr>
          <w:ilvl w:val="1"/>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14:paraId="664A759F" w14:textId="77777777" w:rsidR="00223BF6" w:rsidRPr="00D40BDC" w:rsidRDefault="00223BF6" w:rsidP="00223BF6">
      <w:pPr>
        <w:numPr>
          <w:ilvl w:val="1"/>
          <w:numId w:val="16"/>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288E4244" w:rsidR="0097361C" w:rsidRPr="00AE6594" w:rsidRDefault="0097361C"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AE6594">
        <w:rPr>
          <w:rFonts w:ascii="Verdana" w:hAnsi="Verdana" w:cs="Verdana"/>
          <w:kern w:val="2"/>
          <w:sz w:val="18"/>
          <w:szCs w:val="18"/>
        </w:rPr>
        <w:t>Wszelkie zmiany Umowy wymagają zgody obu Stron i zachowania formy pisemnej pod rygorem nieważności.</w:t>
      </w:r>
    </w:p>
    <w:p w14:paraId="358F6B8F" w14:textId="4EB6B17A" w:rsidR="0097361C" w:rsidRPr="00AE6594" w:rsidRDefault="005E74AD" w:rsidP="00AE6594">
      <w:pPr>
        <w:pStyle w:val="Akapitzlist"/>
        <w:numPr>
          <w:ilvl w:val="0"/>
          <w:numId w:val="38"/>
        </w:numPr>
        <w:suppressAutoHyphens/>
        <w:spacing w:after="0" w:line="240" w:lineRule="auto"/>
        <w:ind w:left="284" w:hanging="284"/>
        <w:jc w:val="both"/>
        <w:rPr>
          <w:rFonts w:ascii="Verdana" w:hAnsi="Verdana" w:cs="Verdana"/>
          <w:i/>
          <w:kern w:val="2"/>
          <w:sz w:val="18"/>
          <w:szCs w:val="18"/>
        </w:rPr>
      </w:pPr>
      <w:r w:rsidRPr="00AE6594">
        <w:rPr>
          <w:rFonts w:ascii="Verdana" w:hAnsi="Verdana" w:cs="Verdana"/>
          <w:kern w:val="2"/>
          <w:sz w:val="18"/>
          <w:szCs w:val="18"/>
        </w:rPr>
        <w:t xml:space="preserve">Zmiany Umowy, o których mowa w ust. 1 muszą być dokonywane z zachowaniem przepisu art. </w:t>
      </w:r>
      <w:r w:rsidR="009F62C2" w:rsidRPr="00AE6594">
        <w:rPr>
          <w:rFonts w:ascii="Verdana" w:hAnsi="Verdana" w:cs="Verdana"/>
          <w:kern w:val="2"/>
          <w:sz w:val="18"/>
          <w:szCs w:val="18"/>
        </w:rPr>
        <w:t>454 oraz 455</w:t>
      </w:r>
      <w:r w:rsidRPr="00AE6594">
        <w:rPr>
          <w:rFonts w:ascii="Verdana" w:hAnsi="Verdana" w:cs="Verdana"/>
          <w:kern w:val="2"/>
          <w:sz w:val="18"/>
          <w:szCs w:val="18"/>
        </w:rPr>
        <w:t xml:space="preserve"> ustawy Prawo zamówień publicznych.</w:t>
      </w:r>
      <w:r w:rsidR="0097361C" w:rsidRPr="00AE6594">
        <w:rPr>
          <w:rFonts w:ascii="Verdana" w:hAnsi="Verdana" w:cs="Verdana"/>
          <w:i/>
          <w:kern w:val="2"/>
          <w:sz w:val="18"/>
          <w:szCs w:val="18"/>
        </w:rPr>
        <w:t xml:space="preserve">  </w:t>
      </w:r>
    </w:p>
    <w:p w14:paraId="5A1E0CF0" w14:textId="6084799C" w:rsidR="0097361C" w:rsidRPr="00AE6594" w:rsidRDefault="0097361C"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AE6594">
        <w:rPr>
          <w:rFonts w:ascii="Verdana" w:hAnsi="Verdana" w:cs="Verdana"/>
          <w:kern w:val="2"/>
          <w:sz w:val="18"/>
          <w:szCs w:val="18"/>
        </w:rPr>
        <w:t>Dopuszcza się możliwość zmiany ustaleń niniejszej Umowy w stosunku do treści oferty</w:t>
      </w:r>
      <w:r w:rsidR="00C2503D" w:rsidRPr="00AE6594">
        <w:rPr>
          <w:rFonts w:ascii="Verdana" w:hAnsi="Verdana" w:cs="Verdana"/>
          <w:kern w:val="2"/>
          <w:sz w:val="18"/>
          <w:szCs w:val="18"/>
        </w:rPr>
        <w:t>, bez przeprowadzania nowego postępowania o udzielenie zamówienia,</w:t>
      </w:r>
      <w:r w:rsidRPr="00AE6594">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19AE7F32" w:rsidR="0069798B" w:rsidRPr="00D40BDC"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t>
      </w:r>
      <w:r w:rsidRPr="00D40BDC">
        <w:rPr>
          <w:rFonts w:ascii="Verdana" w:hAnsi="Verdana" w:cs="Verdana"/>
          <w:bCs/>
          <w:kern w:val="2"/>
          <w:sz w:val="18"/>
          <w:szCs w:val="18"/>
        </w:rPr>
        <w:t xml:space="preserve">wykonywania części zamówienia, ujętych w dokumentacji i </w:t>
      </w:r>
      <w:r w:rsidR="004F487C" w:rsidRPr="00D40BDC">
        <w:rPr>
          <w:rFonts w:ascii="Verdana" w:hAnsi="Verdana" w:cs="Verdana"/>
          <w:bCs/>
          <w:kern w:val="2"/>
          <w:sz w:val="18"/>
          <w:szCs w:val="18"/>
        </w:rPr>
        <w:t>SWZ</w:t>
      </w:r>
      <w:r w:rsidR="00DC3587" w:rsidRPr="00D40BDC">
        <w:rPr>
          <w:rFonts w:ascii="Verdana" w:hAnsi="Verdana" w:cs="Verdana"/>
          <w:bCs/>
          <w:kern w:val="2"/>
          <w:sz w:val="18"/>
          <w:szCs w:val="18"/>
        </w:rPr>
        <w:t xml:space="preserve">, przy czym Zamawiający gwarantuje wykonanie minimum </w:t>
      </w:r>
      <w:r w:rsidR="004446BE" w:rsidRPr="00D40BDC">
        <w:rPr>
          <w:rFonts w:ascii="Verdana" w:hAnsi="Verdana" w:cs="Verdana"/>
          <w:bCs/>
          <w:kern w:val="2"/>
          <w:sz w:val="18"/>
          <w:szCs w:val="18"/>
        </w:rPr>
        <w:t>8</w:t>
      </w:r>
      <w:r w:rsidR="00DC3587" w:rsidRPr="00D40BDC">
        <w:rPr>
          <w:rFonts w:ascii="Verdana" w:hAnsi="Verdana" w:cs="Verdana"/>
          <w:bCs/>
          <w:kern w:val="2"/>
          <w:sz w:val="18"/>
          <w:szCs w:val="18"/>
        </w:rPr>
        <w:t>0% wartości umowy określonej w ofercie Wykonawcy.</w:t>
      </w:r>
    </w:p>
    <w:p w14:paraId="053E0B4B" w14:textId="77777777" w:rsidR="0097361C" w:rsidRPr="00D40BDC" w:rsidRDefault="0097361C" w:rsidP="0007152F">
      <w:pPr>
        <w:numPr>
          <w:ilvl w:val="1"/>
          <w:numId w:val="17"/>
        </w:numPr>
        <w:suppressAutoHyphens/>
        <w:spacing w:after="0" w:line="240" w:lineRule="auto"/>
        <w:jc w:val="both"/>
        <w:rPr>
          <w:rFonts w:ascii="Verdana" w:hAnsi="Verdana" w:cs="Verdana"/>
          <w:b/>
          <w:bCs/>
          <w:kern w:val="2"/>
          <w:sz w:val="18"/>
          <w:szCs w:val="18"/>
        </w:rPr>
      </w:pPr>
      <w:r w:rsidRPr="00D40BDC">
        <w:rPr>
          <w:rFonts w:ascii="Verdana" w:hAnsi="Verdana" w:cs="Verdana"/>
          <w:b/>
          <w:bCs/>
          <w:kern w:val="2"/>
          <w:sz w:val="18"/>
          <w:szCs w:val="18"/>
        </w:rPr>
        <w:t xml:space="preserve">terminu realizacji przedmiotu </w:t>
      </w:r>
      <w:r w:rsidR="00E9721E" w:rsidRPr="00D40BDC">
        <w:rPr>
          <w:rFonts w:ascii="Verdana" w:hAnsi="Verdana" w:cs="Verdana"/>
          <w:b/>
          <w:bCs/>
          <w:kern w:val="2"/>
          <w:sz w:val="18"/>
          <w:szCs w:val="18"/>
        </w:rPr>
        <w:t>Umowy</w:t>
      </w:r>
      <w:r w:rsidRPr="00D40BDC">
        <w:rPr>
          <w:rFonts w:ascii="Verdana" w:hAnsi="Verdana" w:cs="Verdana"/>
          <w:b/>
          <w:bCs/>
          <w:kern w:val="2"/>
          <w:sz w:val="18"/>
          <w:szCs w:val="18"/>
        </w:rPr>
        <w:t xml:space="preserve">, </w:t>
      </w:r>
      <w:r w:rsidRPr="00D40BDC">
        <w:rPr>
          <w:rFonts w:ascii="Verdana" w:hAnsi="Verdana" w:cs="Verdana"/>
          <w:bCs/>
          <w:kern w:val="2"/>
          <w:sz w:val="18"/>
          <w:szCs w:val="18"/>
        </w:rPr>
        <w:t>gdy jest ona spowodowana</w:t>
      </w:r>
      <w:r w:rsidRPr="00D40BDC">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D40BDC">
        <w:rPr>
          <w:rFonts w:ascii="Verdana" w:hAnsi="Verdana" w:cs="Verdana"/>
          <w:kern w:val="2"/>
          <w:sz w:val="18"/>
          <w:szCs w:val="18"/>
        </w:rPr>
        <w:t>siłą wyższą – rozumianą jako wystąpienie zdarzenia nadzwyczajnego, zewnętrznego, niemożliwego do przewidzenia i zapobieżenia</w:t>
      </w:r>
      <w:r w:rsidRPr="00001768">
        <w:rPr>
          <w:rFonts w:ascii="Verdana" w:hAnsi="Verdana" w:cs="Verdana"/>
          <w:kern w:val="2"/>
          <w:sz w:val="18"/>
          <w:szCs w:val="18"/>
        </w:rPr>
        <w:t xml:space="preserve">,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BD04A8">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6A943383" w:rsidR="00C2742E" w:rsidRPr="00BD04A8" w:rsidRDefault="00C2742E" w:rsidP="00BD04A8">
      <w:pPr>
        <w:numPr>
          <w:ilvl w:val="2"/>
          <w:numId w:val="17"/>
        </w:numPr>
        <w:suppressAutoHyphens/>
        <w:spacing w:after="0" w:line="240" w:lineRule="auto"/>
        <w:jc w:val="both"/>
        <w:rPr>
          <w:rFonts w:ascii="Verdana" w:hAnsi="Verdana" w:cs="Verdana"/>
          <w:kern w:val="2"/>
          <w:sz w:val="18"/>
          <w:szCs w:val="18"/>
        </w:rPr>
      </w:pPr>
      <w:r>
        <w:t>zmianą umowy dokonaną na podstawie art 455 ust. 2 ustawy Pzp;</w:t>
      </w:r>
    </w:p>
    <w:p w14:paraId="528928F1" w14:textId="04AC5481" w:rsidR="00BD04A8" w:rsidRDefault="00BD04A8" w:rsidP="00BD04A8">
      <w:pPr>
        <w:pStyle w:val="Akapitzlist"/>
        <w:numPr>
          <w:ilvl w:val="2"/>
          <w:numId w:val="17"/>
        </w:numPr>
        <w:spacing w:after="0" w:line="240" w:lineRule="auto"/>
        <w:jc w:val="both"/>
        <w:rPr>
          <w:rFonts w:ascii="Verdana" w:eastAsia="Times New Roman" w:hAnsi="Verdana" w:cs="Verdana"/>
          <w:kern w:val="2"/>
          <w:sz w:val="18"/>
          <w:szCs w:val="18"/>
          <w:lang w:eastAsia="pl-PL"/>
        </w:rPr>
      </w:pPr>
      <w:r w:rsidRPr="00BD04A8">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39607EE5" w14:textId="77777777" w:rsidR="00510B0B" w:rsidRDefault="00510B0B" w:rsidP="00510B0B">
      <w:pPr>
        <w:pStyle w:val="Akapitzlist"/>
        <w:spacing w:after="0" w:line="240" w:lineRule="auto"/>
        <w:ind w:left="907"/>
        <w:jc w:val="both"/>
        <w:rPr>
          <w:rFonts w:ascii="Verdana" w:eastAsia="Times New Roman" w:hAnsi="Verdana" w:cs="Verdana"/>
          <w:kern w:val="2"/>
          <w:sz w:val="18"/>
          <w:szCs w:val="18"/>
          <w:lang w:eastAsia="pl-PL"/>
        </w:rPr>
      </w:pPr>
    </w:p>
    <w:p w14:paraId="47B78D71" w14:textId="77777777" w:rsidR="00510B0B" w:rsidRPr="00BD04A8" w:rsidRDefault="00510B0B" w:rsidP="00510B0B">
      <w:pPr>
        <w:pStyle w:val="Akapitzlist"/>
        <w:spacing w:after="0" w:line="240" w:lineRule="auto"/>
        <w:ind w:left="907"/>
        <w:jc w:val="both"/>
        <w:rPr>
          <w:rFonts w:ascii="Verdana" w:eastAsia="Times New Roman" w:hAnsi="Verdana" w:cs="Verdana"/>
          <w:kern w:val="2"/>
          <w:sz w:val="18"/>
          <w:szCs w:val="18"/>
          <w:lang w:eastAsia="pl-PL"/>
        </w:rPr>
      </w:pP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lastRenderedPageBreak/>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54092DB6"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BD04A8">
        <w:rPr>
          <w:rFonts w:ascii="Verdana" w:hAnsi="Verdana" w:cs="Verdana"/>
          <w:kern w:val="2"/>
          <w:sz w:val="18"/>
          <w:szCs w:val="18"/>
        </w:rPr>
        <w:t>.</w:t>
      </w:r>
    </w:p>
    <w:p w14:paraId="1C307113" w14:textId="44E57CFB"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BD04A8">
        <w:rPr>
          <w:rFonts w:ascii="Verdana" w:hAnsi="Verdana" w:cs="Verdana"/>
          <w:kern w:val="2"/>
          <w:sz w:val="18"/>
          <w:szCs w:val="18"/>
        </w:rPr>
        <w:t>.</w:t>
      </w:r>
    </w:p>
    <w:p w14:paraId="096EAF99" w14:textId="04C13818" w:rsidR="0064738E" w:rsidRPr="00175B3D"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w:t>
      </w:r>
      <w:r w:rsidRPr="00175B3D">
        <w:rPr>
          <w:rFonts w:ascii="Verdana" w:hAnsi="Verdana" w:cs="Verdana"/>
          <w:b/>
          <w:kern w:val="2"/>
          <w:sz w:val="18"/>
          <w:szCs w:val="18"/>
        </w:rPr>
        <w:t>powierzenie określonego zakresu Podwykonawcy lub zmiany zakresu części prac powierzonych Podwykonawcy</w:t>
      </w:r>
      <w:r w:rsidRPr="00175B3D">
        <w:rPr>
          <w:rFonts w:ascii="Verdana" w:hAnsi="Verdana" w:cs="Verdana"/>
          <w:kern w:val="2"/>
          <w:sz w:val="18"/>
          <w:szCs w:val="18"/>
        </w:rPr>
        <w:t xml:space="preserve"> – z zachowaniem trybu postępowania opisanego w §6 niniejszej Umowy</w:t>
      </w:r>
      <w:r w:rsidR="00BD04A8">
        <w:rPr>
          <w:rFonts w:ascii="Verdana" w:hAnsi="Verdana" w:cs="Verdana"/>
          <w:kern w:val="2"/>
          <w:sz w:val="18"/>
          <w:szCs w:val="18"/>
        </w:rPr>
        <w:t>.</w:t>
      </w:r>
    </w:p>
    <w:p w14:paraId="76533990" w14:textId="77777777" w:rsidR="006E0DA7" w:rsidRPr="00175B3D" w:rsidRDefault="0097361C" w:rsidP="006E0DA7">
      <w:pPr>
        <w:numPr>
          <w:ilvl w:val="1"/>
          <w:numId w:val="17"/>
        </w:numPr>
        <w:suppressAutoHyphens/>
        <w:spacing w:after="0" w:line="240" w:lineRule="auto"/>
        <w:jc w:val="both"/>
        <w:rPr>
          <w:rFonts w:ascii="Verdana" w:hAnsi="Verdana" w:cs="Verdana"/>
          <w:kern w:val="2"/>
          <w:sz w:val="18"/>
          <w:szCs w:val="18"/>
        </w:rPr>
      </w:pPr>
      <w:r w:rsidRPr="00175B3D">
        <w:rPr>
          <w:rFonts w:ascii="Verdana" w:hAnsi="Verdana" w:cs="Verdana"/>
          <w:b/>
          <w:kern w:val="2"/>
          <w:sz w:val="18"/>
          <w:szCs w:val="18"/>
        </w:rPr>
        <w:t>z</w:t>
      </w:r>
      <w:r w:rsidR="0064738E" w:rsidRPr="00175B3D">
        <w:rPr>
          <w:rFonts w:ascii="Verdana" w:hAnsi="Verdana" w:cs="Verdana"/>
          <w:b/>
          <w:kern w:val="2"/>
          <w:sz w:val="18"/>
          <w:szCs w:val="18"/>
        </w:rPr>
        <w:t>miany zakresu Umowy spowodowanej</w:t>
      </w:r>
      <w:r w:rsidRPr="00175B3D">
        <w:rPr>
          <w:rFonts w:ascii="Verdana" w:hAnsi="Verdana" w:cs="Verdana"/>
          <w:b/>
          <w:kern w:val="2"/>
          <w:sz w:val="18"/>
          <w:szCs w:val="18"/>
        </w:rPr>
        <w:t xml:space="preserve"> następstwem działania organów administracji lub innych podmiotów</w:t>
      </w:r>
      <w:r w:rsidR="006E0DA7" w:rsidRPr="00175B3D">
        <w:rPr>
          <w:rFonts w:ascii="Verdana" w:hAnsi="Verdana" w:cs="Verdana"/>
          <w:b/>
          <w:kern w:val="2"/>
          <w:sz w:val="18"/>
          <w:szCs w:val="18"/>
        </w:rPr>
        <w:t>,</w:t>
      </w:r>
      <w:r w:rsidR="006E0DA7" w:rsidRPr="00175B3D">
        <w:rPr>
          <w:rFonts w:ascii="Verdana" w:hAnsi="Verdana" w:cs="Verdana"/>
          <w:kern w:val="2"/>
          <w:sz w:val="18"/>
          <w:szCs w:val="18"/>
        </w:rPr>
        <w:t xml:space="preserve"> związanych z odmową wydania decyzji, zezwoleń, uzgodnień, będących następstwem okoliczności nie leżących po stronie Wykonawcy.</w:t>
      </w:r>
    </w:p>
    <w:p w14:paraId="71D43B9D" w14:textId="77777777" w:rsidR="0038627F" w:rsidRPr="00175B3D" w:rsidRDefault="0038627F" w:rsidP="00630378">
      <w:pPr>
        <w:numPr>
          <w:ilvl w:val="1"/>
          <w:numId w:val="17"/>
        </w:numPr>
        <w:suppressAutoHyphens/>
        <w:spacing w:after="0" w:line="240" w:lineRule="auto"/>
        <w:jc w:val="both"/>
        <w:rPr>
          <w:rFonts w:ascii="Verdana" w:hAnsi="Verdana" w:cs="Verdana"/>
          <w:kern w:val="2"/>
          <w:sz w:val="18"/>
          <w:szCs w:val="18"/>
        </w:rPr>
      </w:pPr>
      <w:r w:rsidRPr="00175B3D">
        <w:rPr>
          <w:rFonts w:ascii="Verdana" w:hAnsi="Verdana" w:cs="Verdana"/>
          <w:b/>
          <w:kern w:val="2"/>
          <w:sz w:val="18"/>
          <w:szCs w:val="18"/>
        </w:rPr>
        <w:t>zmiany przepisów prawa mających wpływ na treść umowy.</w:t>
      </w:r>
    </w:p>
    <w:p w14:paraId="77C3C4AE" w14:textId="77777777" w:rsidR="00AE6594" w:rsidRDefault="00AE6594" w:rsidP="00AE6594">
      <w:pPr>
        <w:suppressAutoHyphens/>
        <w:spacing w:after="0" w:line="240" w:lineRule="auto"/>
        <w:jc w:val="both"/>
        <w:rPr>
          <w:rFonts w:ascii="Verdana" w:hAnsi="Verdana" w:cs="Verdana"/>
          <w:kern w:val="2"/>
          <w:sz w:val="18"/>
          <w:szCs w:val="18"/>
        </w:rPr>
      </w:pPr>
    </w:p>
    <w:p w14:paraId="75406ECE" w14:textId="5EF009B7" w:rsidR="0064738E" w:rsidRPr="00175B3D" w:rsidRDefault="0064738E"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175B3D">
        <w:rPr>
          <w:rFonts w:ascii="Verdana" w:hAnsi="Verdana" w:cs="Verdana"/>
          <w:kern w:val="2"/>
          <w:sz w:val="18"/>
          <w:szCs w:val="18"/>
        </w:rPr>
        <w:t>Dopuszcza się również możliwość zmiany Umowy zgodnie z ustawą Prawo zamówień publicznych.</w:t>
      </w:r>
    </w:p>
    <w:p w14:paraId="43E7C275" w14:textId="6908FA2C" w:rsidR="0064738E" w:rsidRPr="00175B3D" w:rsidRDefault="0064738E"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175B3D">
        <w:rPr>
          <w:rFonts w:ascii="Verdana" w:hAnsi="Verdana" w:cs="Verdana"/>
          <w:kern w:val="2"/>
          <w:sz w:val="18"/>
          <w:szCs w:val="18"/>
        </w:rPr>
        <w:t xml:space="preserve">Zmiany przewidziane w Umowie mogą być inicjowane przez Zamawiającego oraz przez Wykonawcę. </w:t>
      </w:r>
    </w:p>
    <w:p w14:paraId="2D1BD274" w14:textId="6EDED0EF" w:rsidR="0064738E" w:rsidRPr="00175B3D" w:rsidRDefault="0064738E" w:rsidP="00AE6594">
      <w:pPr>
        <w:pStyle w:val="Akapitzlist"/>
        <w:numPr>
          <w:ilvl w:val="0"/>
          <w:numId w:val="38"/>
        </w:numPr>
        <w:suppressAutoHyphens/>
        <w:spacing w:after="0" w:line="240" w:lineRule="auto"/>
        <w:ind w:left="284" w:hanging="284"/>
        <w:jc w:val="both"/>
        <w:rPr>
          <w:rFonts w:ascii="Verdana" w:hAnsi="Verdana" w:cs="Verdana"/>
          <w:color w:val="FF0000"/>
          <w:kern w:val="2"/>
          <w:sz w:val="18"/>
          <w:szCs w:val="18"/>
        </w:rPr>
      </w:pPr>
      <w:r w:rsidRPr="00175B3D">
        <w:rPr>
          <w:rFonts w:ascii="Verdana" w:hAnsi="Verdana" w:cs="Verdana"/>
          <w:kern w:val="2"/>
          <w:sz w:val="18"/>
          <w:szCs w:val="18"/>
        </w:rPr>
        <w:t xml:space="preserve">Warunkiem dokonania zmian, jest złożenie wniosku przez stronę inicjującą zmianę zawierającego: opis propozycji zmian, uzasadnienie zmian, </w:t>
      </w:r>
      <w:r w:rsidRPr="00175B3D">
        <w:rPr>
          <w:rFonts w:ascii="Verdana" w:hAnsi="Verdana" w:cs="Verdana"/>
          <w:b/>
          <w:kern w:val="2"/>
          <w:sz w:val="18"/>
          <w:szCs w:val="18"/>
        </w:rPr>
        <w:t>obliczenie kosztów zmian zgodnie z zasadami określonymi w ust. 7, jeżeli zmiana będzie miała wpływ na wynagrodzenie Wykonawcy</w:t>
      </w:r>
      <w:r w:rsidRPr="00175B3D">
        <w:rPr>
          <w:rFonts w:ascii="Verdana" w:hAnsi="Verdana" w:cs="Verdana"/>
          <w:kern w:val="2"/>
          <w:sz w:val="18"/>
          <w:szCs w:val="18"/>
        </w:rPr>
        <w:t xml:space="preserve">, opis wpływu zmiany na </w:t>
      </w:r>
      <w:r w:rsidR="00FB23AA" w:rsidRPr="00175B3D">
        <w:rPr>
          <w:rFonts w:ascii="Verdana" w:hAnsi="Verdana" w:cs="Verdana"/>
          <w:kern w:val="2"/>
          <w:sz w:val="18"/>
          <w:szCs w:val="18"/>
        </w:rPr>
        <w:t>termin realizacji</w:t>
      </w:r>
      <w:r w:rsidR="0045105B" w:rsidRPr="00175B3D">
        <w:rPr>
          <w:rFonts w:ascii="Verdana" w:hAnsi="Verdana" w:cs="Verdana"/>
          <w:kern w:val="2"/>
          <w:sz w:val="18"/>
          <w:szCs w:val="18"/>
        </w:rPr>
        <w:t xml:space="preserve"> </w:t>
      </w:r>
      <w:r w:rsidR="004A0DA8" w:rsidRPr="00175B3D">
        <w:rPr>
          <w:rFonts w:ascii="Verdana" w:hAnsi="Verdana" w:cs="Verdana"/>
          <w:b/>
          <w:kern w:val="2"/>
          <w:sz w:val="18"/>
          <w:szCs w:val="18"/>
        </w:rPr>
        <w:t>o</w:t>
      </w:r>
      <w:r w:rsidR="0045105B" w:rsidRPr="00175B3D">
        <w:rPr>
          <w:rFonts w:ascii="Verdana" w:hAnsi="Verdana" w:cs="Verdana"/>
          <w:b/>
          <w:kern w:val="2"/>
          <w:sz w:val="18"/>
          <w:szCs w:val="18"/>
        </w:rPr>
        <w:t>raz</w:t>
      </w:r>
      <w:r w:rsidR="004A0DA8" w:rsidRPr="00175B3D">
        <w:rPr>
          <w:rFonts w:ascii="Verdana" w:hAnsi="Verdana" w:cs="Verdana"/>
          <w:b/>
          <w:kern w:val="2"/>
          <w:sz w:val="18"/>
          <w:szCs w:val="18"/>
        </w:rPr>
        <w:t xml:space="preserve"> H</w:t>
      </w:r>
      <w:r w:rsidR="0045105B" w:rsidRPr="00175B3D">
        <w:rPr>
          <w:rFonts w:ascii="Verdana" w:hAnsi="Verdana" w:cs="Verdana"/>
          <w:b/>
          <w:kern w:val="2"/>
          <w:sz w:val="18"/>
          <w:szCs w:val="18"/>
        </w:rPr>
        <w:t>armonogram</w:t>
      </w:r>
      <w:r w:rsidRPr="00175B3D">
        <w:rPr>
          <w:rFonts w:ascii="Verdana" w:hAnsi="Verdana" w:cs="Verdana"/>
          <w:kern w:val="2"/>
          <w:sz w:val="18"/>
          <w:szCs w:val="18"/>
        </w:rPr>
        <w:t>.</w:t>
      </w:r>
      <w:r w:rsidR="00C82D21" w:rsidRPr="00175B3D">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75B3D">
          <w:rPr>
            <w:rStyle w:val="Hipercze"/>
            <w:rFonts w:ascii="Verdana" w:hAnsi="Verdana" w:cs="Verdana"/>
            <w:spacing w:val="-4"/>
            <w:kern w:val="2"/>
            <w:sz w:val="18"/>
            <w:szCs w:val="18"/>
          </w:rPr>
          <w:t>http://di.adm.agh.edu.pl/public/dla-wykonawcy/Wniosek_o_wprowadzenie_zmian_w_umowie.docx</w:t>
        </w:r>
      </w:hyperlink>
      <w:r w:rsidR="00C82D21" w:rsidRPr="00175B3D">
        <w:rPr>
          <w:rFonts w:ascii="Verdana" w:hAnsi="Verdana" w:cs="Verdana"/>
          <w:color w:val="FF0000"/>
          <w:kern w:val="2"/>
          <w:sz w:val="18"/>
          <w:szCs w:val="18"/>
        </w:rPr>
        <w:t xml:space="preserve"> </w:t>
      </w:r>
      <w:r w:rsidR="00C82D21" w:rsidRPr="00175B3D">
        <w:rPr>
          <w:rFonts w:ascii="Verdana" w:hAnsi="Verdana" w:cs="Verdana"/>
          <w:kern w:val="2"/>
          <w:sz w:val="18"/>
          <w:szCs w:val="18"/>
        </w:rPr>
        <w:t>) w Zespole Obsługi Zadań z siedzibą w Krakowie przy ul. Reymonta 7, budynek U-2 AGH, pok. 014.</w:t>
      </w:r>
    </w:p>
    <w:p w14:paraId="1F657EB7" w14:textId="4F9C819F" w:rsidR="0064738E" w:rsidRPr="00AE6594" w:rsidRDefault="0064738E" w:rsidP="00AE6594">
      <w:pPr>
        <w:pStyle w:val="Akapitzlist"/>
        <w:numPr>
          <w:ilvl w:val="0"/>
          <w:numId w:val="38"/>
        </w:numPr>
        <w:suppressAutoHyphens/>
        <w:spacing w:after="0" w:line="240" w:lineRule="auto"/>
        <w:ind w:left="284" w:hanging="284"/>
        <w:jc w:val="both"/>
        <w:rPr>
          <w:rFonts w:ascii="Verdana" w:hAnsi="Verdana" w:cs="Verdana"/>
          <w:b/>
          <w:kern w:val="2"/>
          <w:sz w:val="18"/>
          <w:szCs w:val="18"/>
        </w:rPr>
      </w:pPr>
      <w:r w:rsidRPr="00AE6594">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175B3D" w:rsidRDefault="00223BF6" w:rsidP="00223BF6">
      <w:pPr>
        <w:numPr>
          <w:ilvl w:val="2"/>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protokół nadzoru autorskiego, jeżeli wynika on ze zmiany w dokumentacji na podstawie której należy wykonać roboty stanowiącą załącznik do SWZ;</w:t>
      </w:r>
    </w:p>
    <w:p w14:paraId="48F64A45" w14:textId="77777777" w:rsidR="00223BF6" w:rsidRPr="00175B3D" w:rsidRDefault="00223BF6" w:rsidP="00223BF6">
      <w:pPr>
        <w:numPr>
          <w:ilvl w:val="2"/>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175B3D" w:rsidRDefault="00223BF6" w:rsidP="00175B3D">
      <w:pPr>
        <w:suppressAutoHyphens/>
        <w:spacing w:after="0" w:line="240" w:lineRule="auto"/>
        <w:ind w:left="907"/>
        <w:jc w:val="both"/>
        <w:rPr>
          <w:rFonts w:ascii="Verdana" w:hAnsi="Verdana" w:cs="Verdana"/>
          <w:kern w:val="2"/>
          <w:sz w:val="18"/>
          <w:szCs w:val="18"/>
        </w:rPr>
      </w:pPr>
      <w:r w:rsidRPr="00175B3D">
        <w:rPr>
          <w:rFonts w:ascii="Verdana" w:hAnsi="Verdana" w:cs="Verdana"/>
          <w:kern w:val="2"/>
          <w:sz w:val="18"/>
          <w:szCs w:val="18"/>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6F621F1A" w:rsidR="0064738E" w:rsidRPr="00AE6594" w:rsidRDefault="0064738E" w:rsidP="00AE6594">
      <w:pPr>
        <w:pStyle w:val="Akapitzlist"/>
        <w:numPr>
          <w:ilvl w:val="0"/>
          <w:numId w:val="38"/>
        </w:numPr>
        <w:suppressAutoHyphens/>
        <w:spacing w:after="0" w:line="240" w:lineRule="auto"/>
        <w:ind w:left="284" w:hanging="284"/>
        <w:jc w:val="both"/>
        <w:rPr>
          <w:rFonts w:ascii="Verdana" w:hAnsi="Verdana" w:cs="Verdana"/>
          <w:kern w:val="2"/>
          <w:sz w:val="18"/>
          <w:szCs w:val="18"/>
        </w:rPr>
      </w:pPr>
      <w:r w:rsidRPr="00AE6594">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634C8345" w14:textId="30A984CD"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lastRenderedPageBreak/>
        <w:t>§1</w:t>
      </w:r>
      <w:r w:rsidR="00574666">
        <w:rPr>
          <w:rFonts w:ascii="Verdana" w:hAnsi="Verdana" w:cs="Verdana"/>
          <w:kern w:val="2"/>
          <w:sz w:val="18"/>
          <w:szCs w:val="18"/>
        </w:rPr>
        <w:t>8</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16AFE347"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w:t>
      </w:r>
      <w:r w:rsidR="00574666">
        <w:rPr>
          <w:rFonts w:ascii="Verdana" w:hAnsi="Verdana" w:cs="Verdana"/>
          <w:kern w:val="2"/>
          <w:sz w:val="18"/>
          <w:szCs w:val="18"/>
        </w:rPr>
        <w:t>19</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609E25CF" w14:textId="793174CC" w:rsidR="00512D5F" w:rsidRDefault="0072175A" w:rsidP="00762869">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D40BDC">
      <w:pPr>
        <w:spacing w:after="0" w:line="24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D40BDC">
      <w:pPr>
        <w:spacing w:after="0" w:line="24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D40BDC">
      <w:pPr>
        <w:spacing w:after="0" w:line="24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66FD7038"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D40BDC">
        <w:rPr>
          <w:rFonts w:ascii="Verdana" w:hAnsi="Verdana"/>
          <w:bCs/>
          <w:i/>
          <w:iCs/>
          <w:sz w:val="18"/>
          <w:szCs w:val="18"/>
        </w:rPr>
        <w:t>„</w:t>
      </w:r>
      <w:r w:rsidR="00D40BDC" w:rsidRPr="00D40BDC">
        <w:rPr>
          <w:rFonts w:ascii="Verdana" w:hAnsi="Verdana"/>
          <w:bCs/>
          <w:i/>
          <w:iCs/>
          <w:sz w:val="18"/>
          <w:szCs w:val="18"/>
        </w:rPr>
        <w:t>Przebudowa pomieszczeń KAP WIMiR w hali H-B3B4 na laboratorium cyfryzacji przemysłu AGH w Krakowie</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5385768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D40BDC" w:rsidRPr="00D40BDC">
        <w:rPr>
          <w:rFonts w:ascii="Verdana" w:hAnsi="Verdana"/>
          <w:bCs/>
          <w:i/>
          <w:iCs/>
          <w:sz w:val="18"/>
          <w:szCs w:val="18"/>
        </w:rPr>
        <w:t>„Przebudowa pomieszczeń KAP WIMiR w hali H-B3B4 na laboratorium cyfryzacji przemysłu AGH w Krakowie</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lastRenderedPageBreak/>
        <w:t>zapewniających pozostawanie eksploatowanych elementów w niepogorszonej (w stosunku do wynikających z normalnej eksploatacji) funkcjonalności i stanie***,</w:t>
      </w:r>
    </w:p>
    <w:p w14:paraId="35B832B8" w14:textId="57C8294A"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08FFA0F2" w14:textId="7FA44411" w:rsidR="00975369" w:rsidRPr="00D40BDC" w:rsidRDefault="00975369" w:rsidP="00F80BF7">
      <w:pPr>
        <w:pStyle w:val="Akapitzlist"/>
        <w:numPr>
          <w:ilvl w:val="0"/>
          <w:numId w:val="27"/>
        </w:numPr>
        <w:spacing w:after="0" w:line="240" w:lineRule="auto"/>
        <w:jc w:val="both"/>
        <w:rPr>
          <w:rFonts w:ascii="Verdana" w:hAnsi="Verdana"/>
          <w:sz w:val="18"/>
          <w:szCs w:val="18"/>
        </w:rPr>
      </w:pPr>
      <w:r w:rsidRPr="00D40BDC">
        <w:rPr>
          <w:rFonts w:ascii="Verdana" w:hAnsi="Verdana"/>
          <w:sz w:val="18"/>
          <w:szCs w:val="18"/>
        </w:rPr>
        <w:t>telefonicznie:</w:t>
      </w:r>
      <w:r w:rsidRPr="00D40BDC">
        <w:rPr>
          <w:rFonts w:ascii="Verdana" w:hAnsi="Verdana"/>
          <w:sz w:val="18"/>
          <w:szCs w:val="18"/>
        </w:rPr>
        <w:tab/>
        <w:t xml:space="preserve">……………………e-mailem: </w:t>
      </w:r>
      <w:r w:rsidR="00940053">
        <w:rPr>
          <w:rFonts w:ascii="Verdana" w:hAnsi="Verdana"/>
          <w:sz w:val="18"/>
          <w:szCs w:val="18"/>
        </w:rPr>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940053" w:rsidRDefault="00975369" w:rsidP="00975369">
      <w:pPr>
        <w:spacing w:after="0" w:line="240" w:lineRule="auto"/>
        <w:jc w:val="both"/>
        <w:rPr>
          <w:rFonts w:ascii="Verdana" w:hAnsi="Verdana"/>
          <w:sz w:val="16"/>
          <w:szCs w:val="16"/>
        </w:rPr>
      </w:pPr>
      <w:r w:rsidRPr="00940053">
        <w:rPr>
          <w:rFonts w:ascii="Verdana" w:hAnsi="Verdana"/>
          <w:sz w:val="16"/>
          <w:szCs w:val="16"/>
        </w:rPr>
        <w:t>Miejscowość …………………………., dnia ……………………………</w:t>
      </w:r>
    </w:p>
    <w:p w14:paraId="63DC4C98" w14:textId="7CEAEA9B"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D1622" w14:textId="77777777" w:rsidR="00651508" w:rsidRDefault="00651508" w:rsidP="00467FC3">
      <w:pPr>
        <w:spacing w:after="0" w:line="240" w:lineRule="auto"/>
      </w:pPr>
      <w:r>
        <w:separator/>
      </w:r>
    </w:p>
  </w:endnote>
  <w:endnote w:type="continuationSeparator" w:id="0">
    <w:p w14:paraId="3373EA9A" w14:textId="77777777" w:rsidR="00651508" w:rsidRDefault="00651508" w:rsidP="00467FC3">
      <w:pPr>
        <w:spacing w:after="0" w:line="240" w:lineRule="auto"/>
      </w:pPr>
      <w:r>
        <w:continuationSeparator/>
      </w:r>
    </w:p>
  </w:endnote>
  <w:endnote w:type="continuationNotice" w:id="1">
    <w:p w14:paraId="5A113BE0" w14:textId="77777777" w:rsidR="00651508" w:rsidRDefault="006515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39B5077D"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BC3376">
      <w:rPr>
        <w:color w:val="BFBFBF" w:themeColor="background1" w:themeShade="BF"/>
        <w:kern w:val="0"/>
      </w:rPr>
      <w:t>1</w:t>
    </w:r>
    <w:r w:rsidR="00EE5EB1">
      <w:rPr>
        <w:color w:val="BFBFBF" w:themeColor="background1" w:themeShade="BF"/>
        <w:kern w:val="0"/>
      </w:rP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F7F836C"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EE5EB1">
      <w:rPr>
        <w:color w:val="BFBFBF" w:themeColor="background1" w:themeShade="BF"/>
        <w:kern w:val="0"/>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7E446" w14:textId="77777777" w:rsidR="00651508" w:rsidRDefault="00651508" w:rsidP="00467FC3">
      <w:pPr>
        <w:spacing w:after="0" w:line="240" w:lineRule="auto"/>
      </w:pPr>
      <w:r>
        <w:separator/>
      </w:r>
    </w:p>
  </w:footnote>
  <w:footnote w:type="continuationSeparator" w:id="0">
    <w:p w14:paraId="447D3CD2" w14:textId="77777777" w:rsidR="00651508" w:rsidRDefault="00651508" w:rsidP="00467FC3">
      <w:pPr>
        <w:spacing w:after="0" w:line="240" w:lineRule="auto"/>
      </w:pPr>
      <w:r>
        <w:continuationSeparator/>
      </w:r>
    </w:p>
  </w:footnote>
  <w:footnote w:type="continuationNotice" w:id="1">
    <w:p w14:paraId="0B14EAE7" w14:textId="77777777" w:rsidR="00651508" w:rsidRDefault="006515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08307" w14:textId="09218EB9" w:rsidR="00154EFC" w:rsidRDefault="00762869" w:rsidP="00762869">
    <w:pPr>
      <w:tabs>
        <w:tab w:val="center" w:pos="4536"/>
        <w:tab w:val="right" w:pos="9072"/>
      </w:tabs>
      <w:spacing w:after="120" w:line="276" w:lineRule="auto"/>
      <w:rPr>
        <w:sz w:val="18"/>
        <w:szCs w:val="18"/>
      </w:rPr>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xml:space="preserve">/ AGH*     </w:t>
    </w:r>
  </w:p>
  <w:p w14:paraId="676D1556" w14:textId="77777777" w:rsidR="00762869" w:rsidRPr="00762869" w:rsidRDefault="00762869" w:rsidP="00762869">
    <w:pPr>
      <w:tabs>
        <w:tab w:val="center" w:pos="4536"/>
        <w:tab w:val="right" w:pos="9072"/>
      </w:tabs>
      <w:spacing w:after="120" w:line="276" w:lineRule="auto"/>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48D42A19"/>
    <w:multiLevelType w:val="hybridMultilevel"/>
    <w:tmpl w:val="8EFA7604"/>
    <w:lvl w:ilvl="0" w:tplc="E44CF54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7"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DE97FCA"/>
    <w:multiLevelType w:val="multilevel"/>
    <w:tmpl w:val="9086E62A"/>
    <w:numStyleLink w:val="Styldoumwv2"/>
  </w:abstractNum>
  <w:abstractNum w:abstractNumId="60"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2"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6B56EBA"/>
    <w:multiLevelType w:val="multilevel"/>
    <w:tmpl w:val="9086E62A"/>
    <w:lvl w:ilvl="0">
      <w:numFmt w:val="decimal"/>
      <w:lvlText w:val=""/>
      <w:lvlJc w:val="left"/>
    </w:lvl>
    <w:lvl w:ilvl="1">
      <w:start w:val="1"/>
      <w:numFmt w:val="decimal"/>
      <w:lvlText w:val="%2)"/>
      <w:lvlJc w:val="center"/>
      <w:pPr>
        <w:tabs>
          <w:tab w:val="num" w:pos="737"/>
        </w:tabs>
        <w:ind w:left="567" w:hanging="170"/>
      </w:pPr>
      <w:rPr>
        <w:rFonts w:hint="default"/>
        <w:b/>
      </w:rPr>
    </w:lvl>
    <w:lvl w:ilvl="2">
      <w:start w:val="1"/>
      <w:numFmt w:val="lowerLetter"/>
      <w:lvlText w:val="%3)"/>
      <w:lvlJc w:val="center"/>
      <w:pPr>
        <w:ind w:left="907" w:hanging="170"/>
      </w:pPr>
      <w:rPr>
        <w:rFonts w:hint="default"/>
        <w:b w:val="0"/>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48F757C"/>
    <w:multiLevelType w:val="hybridMultilevel"/>
    <w:tmpl w:val="3AB24666"/>
    <w:lvl w:ilvl="0" w:tplc="E44CF54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5A50E92"/>
    <w:multiLevelType w:val="multilevel"/>
    <w:tmpl w:val="9086E62A"/>
    <w:numStyleLink w:val="Styldoumwv2"/>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5"/>
  </w:num>
  <w:num w:numId="3">
    <w:abstractNumId w:val="46"/>
  </w:num>
  <w:num w:numId="4">
    <w:abstractNumId w:val="38"/>
  </w:num>
  <w:num w:numId="5">
    <w:abstractNumId w:val="41"/>
  </w:num>
  <w:num w:numId="6">
    <w:abstractNumId w:val="65"/>
  </w:num>
  <w:num w:numId="7">
    <w:abstractNumId w:val="34"/>
  </w:num>
  <w:num w:numId="8">
    <w:abstractNumId w:val="43"/>
  </w:num>
  <w:num w:numId="9">
    <w:abstractNumId w:val="35"/>
  </w:num>
  <w:num w:numId="10">
    <w:abstractNumId w:val="36"/>
  </w:num>
  <w:num w:numId="11">
    <w:abstractNumId w:val="42"/>
  </w:num>
  <w:num w:numId="12">
    <w:abstractNumId w:val="67"/>
  </w:num>
  <w:num w:numId="13">
    <w:abstractNumId w:val="39"/>
  </w:num>
  <w:num w:numId="14">
    <w:abstractNumId w:val="59"/>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0"/>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rPr>
      </w:lvl>
    </w:lvlOverride>
  </w:num>
  <w:num w:numId="18">
    <w:abstractNumId w:val="69"/>
  </w:num>
  <w:num w:numId="19">
    <w:abstractNumId w:val="58"/>
  </w:num>
  <w:num w:numId="20">
    <w:abstractNumId w:val="63"/>
  </w:num>
  <w:num w:numId="21">
    <w:abstractNumId w:val="62"/>
  </w:num>
  <w:num w:numId="22">
    <w:abstractNumId w:val="47"/>
  </w:num>
  <w:num w:numId="23">
    <w:abstractNumId w:val="56"/>
  </w:num>
  <w:num w:numId="24">
    <w:abstractNumId w:val="37"/>
  </w:num>
  <w:num w:numId="25">
    <w:abstractNumId w:val="68"/>
  </w:num>
  <w:num w:numId="26">
    <w:abstractNumId w:val="71"/>
  </w:num>
  <w:num w:numId="27">
    <w:abstractNumId w:val="51"/>
  </w:num>
  <w:num w:numId="28">
    <w:abstractNumId w:val="57"/>
  </w:num>
  <w:num w:numId="29">
    <w:abstractNumId w:val="43"/>
  </w:num>
  <w:num w:numId="30">
    <w:abstractNumId w:val="52"/>
    <w:lvlOverride w:ilvl="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Override>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59"/>
  </w:num>
  <w:num w:numId="35">
    <w:abstractNumId w:val="61"/>
  </w:num>
  <w:num w:numId="36">
    <w:abstractNumId w:val="45"/>
  </w:num>
  <w:num w:numId="37">
    <w:abstractNumId w:val="64"/>
  </w:num>
  <w:num w:numId="38">
    <w:abstractNumId w:val="66"/>
  </w:num>
  <w:num w:numId="39">
    <w:abstractNumId w:val="5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77F5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53CD"/>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16984"/>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5B3D"/>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1D56"/>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0E7"/>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3835"/>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3F1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57997"/>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9EA"/>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63A"/>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6BE"/>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007A"/>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04F8C"/>
    <w:rsid w:val="0051079F"/>
    <w:rsid w:val="00510B0B"/>
    <w:rsid w:val="00510BF6"/>
    <w:rsid w:val="00512114"/>
    <w:rsid w:val="005122F1"/>
    <w:rsid w:val="00512547"/>
    <w:rsid w:val="0051271D"/>
    <w:rsid w:val="00512D5F"/>
    <w:rsid w:val="00512F72"/>
    <w:rsid w:val="005202C4"/>
    <w:rsid w:val="005203A7"/>
    <w:rsid w:val="005214A3"/>
    <w:rsid w:val="0052762C"/>
    <w:rsid w:val="00535A5A"/>
    <w:rsid w:val="005413EF"/>
    <w:rsid w:val="005433BE"/>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4666"/>
    <w:rsid w:val="00575D8E"/>
    <w:rsid w:val="00576901"/>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56D"/>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3B6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508"/>
    <w:rsid w:val="0065188D"/>
    <w:rsid w:val="00652CD4"/>
    <w:rsid w:val="00655263"/>
    <w:rsid w:val="006561B5"/>
    <w:rsid w:val="006562F9"/>
    <w:rsid w:val="006574F4"/>
    <w:rsid w:val="00660705"/>
    <w:rsid w:val="006614E3"/>
    <w:rsid w:val="00662B58"/>
    <w:rsid w:val="00662C02"/>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716"/>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869"/>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5AD0"/>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053"/>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9D7"/>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10B9"/>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E6594"/>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2BD"/>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376"/>
    <w:rsid w:val="00BC3A8C"/>
    <w:rsid w:val="00BC3E26"/>
    <w:rsid w:val="00BC4FC0"/>
    <w:rsid w:val="00BC5990"/>
    <w:rsid w:val="00BC6B97"/>
    <w:rsid w:val="00BC7BB0"/>
    <w:rsid w:val="00BD005A"/>
    <w:rsid w:val="00BD03F4"/>
    <w:rsid w:val="00BD04A8"/>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BF71CD"/>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A92"/>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BDC"/>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5EB1"/>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terms/"/>
    <ds:schemaRef ds:uri="77455f76-b76e-4255-bf3c-6e75c696cda2"/>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02AA3D52-53BD-4055-AAE4-ECBD2BAA2E42}">
  <ds:schemaRefs>
    <ds:schemaRef ds:uri="http://schemas.openxmlformats.org/officeDocument/2006/bibliography"/>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5D45BAE-26A7-4006-A1EE-D4B62E1F4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9843</Words>
  <Characters>64899</Characters>
  <Application>Microsoft Office Word</Application>
  <DocSecurity>0</DocSecurity>
  <Lines>540</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3</cp:revision>
  <cp:lastPrinted>2026-06-12T04:52:00Z</cp:lastPrinted>
  <dcterms:created xsi:type="dcterms:W3CDTF">2026-06-10T07:10:00Z</dcterms:created>
  <dcterms:modified xsi:type="dcterms:W3CDTF">2026-06-12T04:52:00Z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