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2C68" w14:textId="77777777" w:rsidR="0097361C" w:rsidRDefault="0097361C" w:rsidP="00EC13DA">
      <w:pPr>
        <w:spacing w:after="12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EC13DA">
      <w:pPr>
        <w:spacing w:after="120" w:line="240" w:lineRule="auto"/>
        <w:mirrorIndents/>
        <w:jc w:val="right"/>
        <w:rPr>
          <w:rFonts w:ascii="Verdana" w:hAnsi="Verdana"/>
          <w:sz w:val="18"/>
          <w:szCs w:val="18"/>
        </w:rPr>
      </w:pPr>
    </w:p>
    <w:p w14:paraId="0E6B4851" w14:textId="77777777" w:rsidR="0097361C" w:rsidRPr="00001768" w:rsidRDefault="0097361C" w:rsidP="00EC13DA">
      <w:pPr>
        <w:spacing w:after="12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EC13DA">
      <w:pPr>
        <w:spacing w:after="120" w:line="240" w:lineRule="auto"/>
        <w:mirrorIndents/>
        <w:jc w:val="both"/>
        <w:rPr>
          <w:rFonts w:ascii="Verdana" w:hAnsi="Verdana"/>
          <w:b/>
          <w:sz w:val="18"/>
          <w:szCs w:val="18"/>
        </w:rPr>
      </w:pPr>
    </w:p>
    <w:p w14:paraId="6293279F" w14:textId="77777777" w:rsidR="0097361C" w:rsidRPr="00001768" w:rsidRDefault="0097361C" w:rsidP="00EC13DA">
      <w:pPr>
        <w:tabs>
          <w:tab w:val="left" w:pos="0"/>
        </w:tabs>
        <w:spacing w:after="12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EC13DA">
      <w:pPr>
        <w:tabs>
          <w:tab w:val="left" w:pos="0"/>
        </w:tabs>
        <w:spacing w:after="120" w:line="240" w:lineRule="auto"/>
        <w:ind w:left="709" w:right="1"/>
        <w:mirrorIndents/>
        <w:jc w:val="center"/>
        <w:rPr>
          <w:rFonts w:ascii="Verdana" w:hAnsi="Verdana"/>
          <w:i/>
          <w:sz w:val="18"/>
          <w:szCs w:val="18"/>
        </w:rPr>
      </w:pPr>
    </w:p>
    <w:p w14:paraId="0DB28404" w14:textId="77777777" w:rsidR="00001768" w:rsidRDefault="00AA3878" w:rsidP="00EC13DA">
      <w:pPr>
        <w:spacing w:after="12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EC13DA">
      <w:pPr>
        <w:spacing w:after="12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EC13DA">
      <w:pPr>
        <w:pStyle w:val="Akapitzlist"/>
        <w:numPr>
          <w:ilvl w:val="0"/>
          <w:numId w:val="2"/>
        </w:numPr>
        <w:spacing w:after="12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EC13DA">
      <w:pPr>
        <w:spacing w:after="12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EC13DA">
      <w:pPr>
        <w:spacing w:after="12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EC13DA">
      <w:pPr>
        <w:spacing w:after="12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EC13DA">
      <w:pPr>
        <w:widowControl/>
        <w:numPr>
          <w:ilvl w:val="0"/>
          <w:numId w:val="1"/>
        </w:numPr>
        <w:tabs>
          <w:tab w:val="clear" w:pos="360"/>
        </w:tabs>
        <w:suppressAutoHyphens/>
        <w:overflowPunct/>
        <w:adjustRightInd/>
        <w:spacing w:after="12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EC13DA">
      <w:pPr>
        <w:widowControl/>
        <w:numPr>
          <w:ilvl w:val="0"/>
          <w:numId w:val="1"/>
        </w:numPr>
        <w:tabs>
          <w:tab w:val="clear" w:pos="360"/>
        </w:tabs>
        <w:suppressAutoHyphens/>
        <w:overflowPunct/>
        <w:adjustRightInd/>
        <w:spacing w:after="12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EC13DA">
      <w:pPr>
        <w:spacing w:after="12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61EB1E84" w:rsidR="005C23CA" w:rsidRDefault="005C23CA" w:rsidP="00EC13DA">
      <w:pPr>
        <w:spacing w:after="12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5D28A6">
        <w:rPr>
          <w:rFonts w:ascii="Verdana" w:hAnsi="Verdana" w:cs="Verdana"/>
          <w:sz w:val="18"/>
          <w:szCs w:val="18"/>
        </w:rPr>
        <w:t>podstawowym</w:t>
      </w:r>
      <w:r w:rsidRPr="00C8310D">
        <w:rPr>
          <w:rFonts w:ascii="Verdana" w:hAnsi="Verdana" w:cs="Verdana"/>
          <w:sz w:val="18"/>
          <w:szCs w:val="18"/>
        </w:rPr>
        <w:t xml:space="preserve"> </w:t>
      </w:r>
      <w:r w:rsidR="00092329" w:rsidRPr="00020164">
        <w:rPr>
          <w:rFonts w:ascii="Verdana" w:hAnsi="Verdana" w:cs="Verdana"/>
          <w:sz w:val="18"/>
          <w:szCs w:val="18"/>
        </w:rPr>
        <w:t xml:space="preserve">(w postępowaniu nr </w:t>
      </w:r>
      <w:r w:rsidR="00092329" w:rsidRPr="00AF5DEA">
        <w:rPr>
          <w:rFonts w:ascii="Verdana" w:hAnsi="Verdana" w:cs="Verdana"/>
          <w:sz w:val="18"/>
          <w:szCs w:val="18"/>
        </w:rPr>
        <w:t>KC-DE-zp.</w:t>
      </w:r>
      <w:r w:rsidR="00092329">
        <w:rPr>
          <w:rFonts w:ascii="Verdana" w:hAnsi="Verdana" w:cs="Verdana"/>
          <w:sz w:val="18"/>
          <w:szCs w:val="18"/>
        </w:rPr>
        <w:t>25.</w:t>
      </w:r>
      <w:r w:rsidR="00092329" w:rsidRPr="00020164">
        <w:rPr>
          <w:rFonts w:ascii="Verdana" w:hAnsi="Verdana" w:cs="Verdana"/>
          <w:sz w:val="18"/>
          <w:szCs w:val="18"/>
          <w:highlight w:val="yellow"/>
        </w:rPr>
        <w:t>………</w:t>
      </w:r>
      <w:r w:rsidR="00092329">
        <w:rPr>
          <w:rFonts w:ascii="Verdana" w:hAnsi="Verdana" w:cs="Verdana"/>
          <w:sz w:val="18"/>
          <w:szCs w:val="18"/>
          <w:highlight w:val="yellow"/>
        </w:rPr>
        <w:t>…</w:t>
      </w:r>
      <w:r w:rsidR="00092329" w:rsidRPr="00020164">
        <w:rPr>
          <w:rFonts w:ascii="Verdana" w:hAnsi="Verdana" w:cs="Verdana"/>
          <w:sz w:val="18"/>
          <w:szCs w:val="18"/>
        </w:rPr>
        <w:t>)</w:t>
      </w:r>
      <w:r w:rsidRPr="00C8310D">
        <w:rPr>
          <w:rFonts w:ascii="Verdana" w:hAnsi="Verdana" w:cs="Verdana"/>
          <w:sz w:val="18"/>
          <w:szCs w:val="18"/>
        </w:rPr>
        <w:t>, o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EC13DA">
      <w:pPr>
        <w:spacing w:after="120" w:line="240" w:lineRule="auto"/>
        <w:jc w:val="both"/>
        <w:rPr>
          <w:rFonts w:ascii="Verdana" w:hAnsi="Verdana" w:cs="Verdana"/>
          <w:sz w:val="18"/>
          <w:szCs w:val="18"/>
        </w:rPr>
      </w:pPr>
    </w:p>
    <w:p w14:paraId="58012EDB" w14:textId="77777777" w:rsidR="00001768" w:rsidRPr="00001768" w:rsidRDefault="00001768" w:rsidP="00EC13DA">
      <w:pPr>
        <w:spacing w:after="120" w:line="240" w:lineRule="auto"/>
        <w:mirrorIndents/>
        <w:jc w:val="both"/>
        <w:rPr>
          <w:rFonts w:ascii="Verdana" w:hAnsi="Verdana" w:cs="Verdana"/>
          <w:sz w:val="18"/>
          <w:szCs w:val="18"/>
        </w:rPr>
      </w:pPr>
    </w:p>
    <w:p w14:paraId="406F758E" w14:textId="77777777" w:rsidR="0097361C" w:rsidRDefault="0097361C" w:rsidP="00EC13DA">
      <w:pPr>
        <w:spacing w:after="120" w:line="240" w:lineRule="auto"/>
        <w:mirrorIndents/>
        <w:jc w:val="center"/>
        <w:rPr>
          <w:rFonts w:ascii="Verdana" w:hAnsi="Verdana" w:cs="Verdana"/>
          <w:sz w:val="18"/>
          <w:szCs w:val="18"/>
        </w:rPr>
      </w:pPr>
      <w:r w:rsidRPr="00001768">
        <w:rPr>
          <w:rFonts w:ascii="Verdana" w:hAnsi="Verdana" w:cs="Verdana"/>
          <w:sz w:val="18"/>
          <w:szCs w:val="18"/>
        </w:rPr>
        <w:t>§1</w:t>
      </w:r>
    </w:p>
    <w:p w14:paraId="0EFD94F1" w14:textId="0E47CECF" w:rsidR="0097361C" w:rsidRPr="00A95B42" w:rsidRDefault="0097361C" w:rsidP="00EC13DA">
      <w:pPr>
        <w:spacing w:after="120" w:line="240" w:lineRule="auto"/>
        <w:mirrorIndents/>
        <w:jc w:val="both"/>
        <w:rPr>
          <w:rFonts w:ascii="Verdana" w:hAnsi="Verdana"/>
          <w:b/>
          <w:bCs/>
          <w:iCs/>
          <w:color w:val="000000"/>
          <w:sz w:val="18"/>
          <w:szCs w:val="18"/>
        </w:rPr>
      </w:pPr>
      <w:r w:rsidRPr="00001768">
        <w:rPr>
          <w:rFonts w:ascii="Verdana" w:hAnsi="Verdana" w:cs="Verdana"/>
          <w:sz w:val="18"/>
          <w:szCs w:val="18"/>
        </w:rPr>
        <w:t xml:space="preserve">Przedmiotem umowy jest </w:t>
      </w:r>
      <w:r w:rsidR="00CA2713" w:rsidRPr="00A95B42">
        <w:rPr>
          <w:rFonts w:ascii="Verdana" w:hAnsi="Verdana"/>
          <w:b/>
          <w:bCs/>
          <w:sz w:val="18"/>
          <w:szCs w:val="18"/>
        </w:rPr>
        <w:t xml:space="preserve">Przebudowa pomieszczeń warsztatu </w:t>
      </w:r>
      <w:proofErr w:type="spellStart"/>
      <w:r w:rsidR="00CA2713" w:rsidRPr="00A95B42">
        <w:rPr>
          <w:rFonts w:ascii="Verdana" w:hAnsi="Verdana"/>
          <w:b/>
          <w:bCs/>
          <w:sz w:val="18"/>
          <w:szCs w:val="18"/>
        </w:rPr>
        <w:t>WIMiIP</w:t>
      </w:r>
      <w:proofErr w:type="spellEnd"/>
      <w:r w:rsidR="00CA2713" w:rsidRPr="00A95B42">
        <w:rPr>
          <w:rFonts w:ascii="Verdana" w:hAnsi="Verdana"/>
          <w:b/>
          <w:bCs/>
          <w:sz w:val="18"/>
          <w:szCs w:val="18"/>
        </w:rPr>
        <w:t xml:space="preserve"> w Hali H-A2</w:t>
      </w:r>
      <w:r w:rsidR="000862F5" w:rsidRPr="00A95B42">
        <w:rPr>
          <w:rFonts w:ascii="Verdana" w:hAnsi="Verdana"/>
          <w:b/>
          <w:bCs/>
          <w:sz w:val="18"/>
          <w:szCs w:val="18"/>
        </w:rPr>
        <w:t xml:space="preserve"> </w:t>
      </w:r>
    </w:p>
    <w:p w14:paraId="3147988D" w14:textId="77777777" w:rsidR="0097361C" w:rsidRPr="00001768" w:rsidRDefault="0097361C" w:rsidP="00EC13DA">
      <w:pPr>
        <w:spacing w:after="120" w:line="240" w:lineRule="auto"/>
        <w:mirrorIndents/>
        <w:jc w:val="both"/>
        <w:rPr>
          <w:rFonts w:ascii="Verdana" w:hAnsi="Verdana" w:cs="Verdana"/>
          <w:sz w:val="18"/>
          <w:szCs w:val="18"/>
        </w:rPr>
      </w:pPr>
      <w:r w:rsidRPr="00A95B42">
        <w:rPr>
          <w:rFonts w:ascii="Verdana" w:hAnsi="Verdana" w:cs="Verdana"/>
          <w:b/>
          <w:bCs/>
          <w:sz w:val="18"/>
          <w:szCs w:val="18"/>
        </w:rPr>
        <w:t>(zwanej dalej Umową)</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22B41923" w14:textId="77777777" w:rsidR="0097361C" w:rsidRPr="00001768" w:rsidRDefault="0097361C" w:rsidP="00EC13DA">
      <w:pPr>
        <w:tabs>
          <w:tab w:val="left" w:pos="0"/>
        </w:tabs>
        <w:spacing w:after="120" w:line="240" w:lineRule="auto"/>
        <w:mirrorIndents/>
        <w:jc w:val="both"/>
        <w:rPr>
          <w:rFonts w:ascii="Verdana" w:hAnsi="Verdana"/>
          <w:sz w:val="18"/>
          <w:szCs w:val="18"/>
        </w:rPr>
      </w:pPr>
    </w:p>
    <w:p w14:paraId="72352B3A" w14:textId="77777777" w:rsidR="0097361C" w:rsidRDefault="0097361C" w:rsidP="00EC13DA">
      <w:pPr>
        <w:spacing w:after="12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1528CB68" w:rsidR="0049684D" w:rsidRPr="0049684D" w:rsidRDefault="0097361C" w:rsidP="00EC13DA">
      <w:pPr>
        <w:numPr>
          <w:ilvl w:val="0"/>
          <w:numId w:val="4"/>
        </w:numPr>
        <w:suppressAutoHyphens/>
        <w:spacing w:after="12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w:t>
      </w:r>
      <w:r w:rsidR="004021BF">
        <w:rPr>
          <w:rFonts w:ascii="Verdana" w:hAnsi="Verdana" w:cs="Verdana"/>
          <w:sz w:val="18"/>
          <w:szCs w:val="18"/>
        </w:rPr>
        <w:t>ami</w:t>
      </w:r>
      <w:r w:rsidRPr="4E54F750">
        <w:rPr>
          <w:rFonts w:ascii="Verdana" w:hAnsi="Verdana" w:cs="Verdana"/>
          <w:sz w:val="18"/>
          <w:szCs w:val="18"/>
        </w:rPr>
        <w:t xml:space="preserve"> ofertowym</w:t>
      </w:r>
      <w:r w:rsidR="004021BF">
        <w:rPr>
          <w:rFonts w:ascii="Verdana" w:hAnsi="Verdana" w:cs="Verdana"/>
          <w:sz w:val="18"/>
          <w:szCs w:val="18"/>
        </w:rPr>
        <w:t>i</w:t>
      </w:r>
      <w:r w:rsidRPr="4E54F750">
        <w:rPr>
          <w:rFonts w:ascii="Verdana" w:hAnsi="Verdana" w:cs="Verdana"/>
          <w:sz w:val="18"/>
          <w:szCs w:val="18"/>
        </w:rPr>
        <w:t>, stanowiące integralną część Umowy.</w:t>
      </w:r>
    </w:p>
    <w:p w14:paraId="2CA254D5" w14:textId="77777777" w:rsidR="0097361C" w:rsidRPr="0049684D" w:rsidRDefault="0049684D" w:rsidP="00EC13DA">
      <w:pPr>
        <w:numPr>
          <w:ilvl w:val="0"/>
          <w:numId w:val="4"/>
        </w:numPr>
        <w:suppressAutoHyphens/>
        <w:spacing w:after="12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EC13DA">
      <w:pPr>
        <w:spacing w:after="120" w:line="240" w:lineRule="auto"/>
        <w:mirrorIndents/>
        <w:jc w:val="both"/>
        <w:rPr>
          <w:rFonts w:ascii="Verdana" w:hAnsi="Verdana" w:cs="Verdana"/>
          <w:sz w:val="18"/>
          <w:szCs w:val="18"/>
        </w:rPr>
      </w:pPr>
    </w:p>
    <w:p w14:paraId="2CA1D6F4" w14:textId="77777777" w:rsidR="0097361C" w:rsidRDefault="0097361C" w:rsidP="00EC13DA">
      <w:pPr>
        <w:spacing w:after="120" w:line="240" w:lineRule="auto"/>
        <w:mirrorIndents/>
        <w:jc w:val="center"/>
        <w:rPr>
          <w:rFonts w:ascii="Verdana" w:hAnsi="Verdana" w:cs="Verdana"/>
          <w:sz w:val="18"/>
          <w:szCs w:val="18"/>
        </w:rPr>
      </w:pPr>
      <w:r w:rsidRPr="00001768">
        <w:rPr>
          <w:rFonts w:ascii="Verdana" w:hAnsi="Verdana" w:cs="Verdana"/>
          <w:sz w:val="18"/>
          <w:szCs w:val="18"/>
        </w:rPr>
        <w:t>§3</w:t>
      </w:r>
    </w:p>
    <w:p w14:paraId="2033763C" w14:textId="33EFA3DE" w:rsidR="004021BF" w:rsidRDefault="0097361C" w:rsidP="00EC13DA">
      <w:pPr>
        <w:pStyle w:val="Akapitzlist"/>
        <w:numPr>
          <w:ilvl w:val="0"/>
          <w:numId w:val="5"/>
        </w:numPr>
        <w:suppressAutoHyphens/>
        <w:spacing w:after="12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w:t>
      </w:r>
      <w:r w:rsidR="00A63440" w:rsidRPr="004021BF">
        <w:rPr>
          <w:rFonts w:ascii="Verdana" w:hAnsi="Verdana" w:cs="Verdana"/>
          <w:sz w:val="18"/>
          <w:szCs w:val="18"/>
        </w:rPr>
        <w:t>U</w:t>
      </w:r>
      <w:r w:rsidRPr="004021BF">
        <w:rPr>
          <w:rFonts w:ascii="Verdana" w:hAnsi="Verdana" w:cs="Verdana"/>
          <w:sz w:val="18"/>
          <w:szCs w:val="18"/>
        </w:rPr>
        <w:t xml:space="preserve">mowy ustala się na dzień: </w:t>
      </w:r>
      <w:r w:rsidRPr="004021BF">
        <w:rPr>
          <w:rFonts w:ascii="Verdana" w:hAnsi="Verdana" w:cs="Verdana"/>
          <w:sz w:val="18"/>
          <w:szCs w:val="18"/>
          <w:highlight w:val="yellow"/>
        </w:rPr>
        <w:t>…………</w:t>
      </w:r>
      <w:r w:rsidR="004021BF" w:rsidRPr="004021BF">
        <w:rPr>
          <w:rFonts w:ascii="Verdana" w:hAnsi="Verdana" w:cs="Verdana"/>
          <w:sz w:val="18"/>
          <w:szCs w:val="18"/>
        </w:rPr>
        <w:t xml:space="preserve"> </w:t>
      </w:r>
      <w:bookmarkStart w:id="0" w:name="_Hlk157425662"/>
      <w:r w:rsidR="004021BF" w:rsidRPr="004021BF">
        <w:rPr>
          <w:rFonts w:ascii="Verdana" w:eastAsia="Times New Roman" w:hAnsi="Verdana" w:cs="Verdana"/>
          <w:i/>
          <w:kern w:val="28"/>
          <w:sz w:val="18"/>
          <w:szCs w:val="18"/>
          <w:highlight w:val="yellow"/>
          <w:lang w:eastAsia="pl-PL"/>
        </w:rPr>
        <w:t xml:space="preserve">(do </w:t>
      </w:r>
      <w:r w:rsidR="004021BF">
        <w:rPr>
          <w:rFonts w:ascii="Verdana" w:eastAsia="Times New Roman" w:hAnsi="Verdana" w:cs="Verdana"/>
          <w:i/>
          <w:kern w:val="28"/>
          <w:sz w:val="18"/>
          <w:szCs w:val="18"/>
          <w:highlight w:val="yellow"/>
          <w:lang w:eastAsia="pl-PL"/>
        </w:rPr>
        <w:t>……</w:t>
      </w:r>
      <w:r w:rsidR="004021BF" w:rsidRPr="004021BF">
        <w:rPr>
          <w:rFonts w:ascii="Verdana" w:eastAsia="Times New Roman" w:hAnsi="Verdana" w:cs="Verdana"/>
          <w:i/>
          <w:kern w:val="28"/>
          <w:sz w:val="18"/>
          <w:szCs w:val="18"/>
          <w:highlight w:val="yellow"/>
          <w:lang w:eastAsia="pl-PL"/>
        </w:rPr>
        <w:t xml:space="preserve"> dni od daty zawarcia umowy)</w:t>
      </w:r>
      <w:bookmarkEnd w:id="0"/>
      <w:r w:rsidR="004021BF">
        <w:rPr>
          <w:rFonts w:ascii="Verdana" w:hAnsi="Verdana" w:cs="Verdana"/>
          <w:sz w:val="18"/>
          <w:szCs w:val="18"/>
        </w:rPr>
        <w:t>.</w:t>
      </w:r>
    </w:p>
    <w:p w14:paraId="7D37BDE5" w14:textId="4B350811" w:rsidR="0097361C" w:rsidRPr="004021BF" w:rsidRDefault="0097361C" w:rsidP="00EC13DA">
      <w:pPr>
        <w:pStyle w:val="Akapitzlist"/>
        <w:numPr>
          <w:ilvl w:val="0"/>
          <w:numId w:val="5"/>
        </w:numPr>
        <w:suppressAutoHyphens/>
        <w:spacing w:after="12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w:t>
      </w:r>
      <w:r w:rsidR="008F0F2A" w:rsidRPr="004021BF">
        <w:rPr>
          <w:rFonts w:ascii="Verdana" w:hAnsi="Verdana" w:cs="Verdana"/>
          <w:sz w:val="18"/>
          <w:szCs w:val="18"/>
        </w:rPr>
        <w:t>U</w:t>
      </w:r>
      <w:r w:rsidRPr="004021BF">
        <w:rPr>
          <w:rFonts w:ascii="Verdana" w:hAnsi="Verdana" w:cs="Verdana"/>
          <w:sz w:val="18"/>
          <w:szCs w:val="18"/>
        </w:rPr>
        <w:t xml:space="preserve">mowy ustala się do </w:t>
      </w:r>
      <w:r w:rsidR="004F487C" w:rsidRPr="004021BF">
        <w:rPr>
          <w:rFonts w:ascii="Verdana" w:hAnsi="Verdana" w:cs="Verdana"/>
          <w:sz w:val="18"/>
          <w:szCs w:val="18"/>
        </w:rPr>
        <w:t>dni</w:t>
      </w:r>
      <w:r w:rsidR="004021BF">
        <w:rPr>
          <w:rFonts w:ascii="Verdana" w:hAnsi="Verdana" w:cs="Verdana"/>
          <w:sz w:val="18"/>
          <w:szCs w:val="18"/>
        </w:rPr>
        <w:t>a</w:t>
      </w:r>
      <w:r w:rsidR="004F487C" w:rsidRPr="004021BF">
        <w:rPr>
          <w:rFonts w:ascii="Verdana" w:hAnsi="Verdana" w:cs="Verdana"/>
          <w:sz w:val="18"/>
          <w:szCs w:val="18"/>
        </w:rPr>
        <w:t xml:space="preserve"> </w:t>
      </w:r>
      <w:r w:rsidR="004F487C" w:rsidRPr="004021BF">
        <w:rPr>
          <w:rFonts w:ascii="Verdana" w:hAnsi="Verdana" w:cs="Verdana"/>
          <w:sz w:val="18"/>
          <w:szCs w:val="18"/>
          <w:highlight w:val="yellow"/>
        </w:rPr>
        <w:t>……………</w:t>
      </w:r>
      <w:r w:rsidR="004021BF" w:rsidRPr="004021BF">
        <w:rPr>
          <w:rFonts w:ascii="Verdana" w:hAnsi="Verdana" w:cs="Verdana"/>
          <w:sz w:val="18"/>
          <w:szCs w:val="18"/>
        </w:rPr>
        <w:t xml:space="preserve">(do </w:t>
      </w:r>
      <w:r w:rsidR="004021BF" w:rsidRPr="004021BF">
        <w:rPr>
          <w:rFonts w:ascii="Verdana" w:hAnsi="Verdana" w:cs="Verdana"/>
          <w:sz w:val="18"/>
          <w:szCs w:val="18"/>
          <w:highlight w:val="yellow"/>
        </w:rPr>
        <w:t>……</w:t>
      </w:r>
      <w:r w:rsidR="004021BF" w:rsidRPr="004021BF">
        <w:rPr>
          <w:rFonts w:ascii="Verdana" w:hAnsi="Verdana" w:cs="Verdana"/>
          <w:sz w:val="18"/>
          <w:szCs w:val="18"/>
        </w:rPr>
        <w:t xml:space="preserve"> dni od daty zawarcia umowy)</w:t>
      </w:r>
      <w:r w:rsidR="004021BF">
        <w:rPr>
          <w:rFonts w:ascii="Verdana" w:hAnsi="Verdana" w:cs="Verdana"/>
          <w:sz w:val="18"/>
          <w:szCs w:val="18"/>
        </w:rPr>
        <w:t>.</w:t>
      </w:r>
    </w:p>
    <w:p w14:paraId="5E7CE5B6" w14:textId="77777777" w:rsidR="0097361C" w:rsidRDefault="00430900" w:rsidP="00EC13DA">
      <w:pPr>
        <w:widowControl/>
        <w:numPr>
          <w:ilvl w:val="0"/>
          <w:numId w:val="5"/>
        </w:numPr>
        <w:suppressAutoHyphens/>
        <w:overflowPunct/>
        <w:adjustRightInd/>
        <w:spacing w:after="12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5DB53228" w:rsidR="00975369" w:rsidRDefault="00975369" w:rsidP="00EC13DA">
      <w:pPr>
        <w:widowControl/>
        <w:numPr>
          <w:ilvl w:val="0"/>
          <w:numId w:val="5"/>
        </w:numPr>
        <w:suppressAutoHyphens/>
        <w:overflowPunct/>
        <w:adjustRightInd/>
        <w:spacing w:after="120" w:line="240" w:lineRule="auto"/>
        <w:mirrorIndents/>
        <w:jc w:val="both"/>
        <w:rPr>
          <w:rFonts w:ascii="Verdana" w:hAnsi="Verdana"/>
          <w:sz w:val="18"/>
          <w:szCs w:val="18"/>
        </w:rPr>
      </w:pPr>
      <w:r w:rsidRPr="002E2CF0">
        <w:rPr>
          <w:rFonts w:ascii="Verdana" w:hAnsi="Verdana"/>
          <w:sz w:val="18"/>
          <w:szCs w:val="18"/>
        </w:rPr>
        <w:lastRenderedPageBreak/>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0B520320" w14:textId="6B82886E" w:rsidR="00717945" w:rsidRPr="00717945" w:rsidRDefault="00717945" w:rsidP="00EC13DA">
      <w:pPr>
        <w:widowControl/>
        <w:numPr>
          <w:ilvl w:val="0"/>
          <w:numId w:val="5"/>
        </w:numPr>
        <w:suppressAutoHyphens/>
        <w:overflowPunct/>
        <w:adjustRightInd/>
        <w:spacing w:after="120" w:line="240" w:lineRule="auto"/>
        <w:mirrorIndents/>
        <w:jc w:val="both"/>
        <w:rPr>
          <w:rFonts w:ascii="Verdana" w:hAnsi="Verdana" w:cs="Verdana"/>
          <w:sz w:val="18"/>
          <w:szCs w:val="18"/>
        </w:rPr>
      </w:pPr>
      <w:r w:rsidRPr="003F479E">
        <w:rPr>
          <w:rFonts w:ascii="Verdana" w:hAnsi="Verdana" w:cs="Verdana"/>
          <w:sz w:val="18"/>
          <w:szCs w:val="18"/>
        </w:rPr>
        <w:t>Za dni robocze uznaje się dni od poniedziałku do piątku, za wyjątkiem dni ustawowo wolnych od pracy.</w:t>
      </w:r>
    </w:p>
    <w:p w14:paraId="31456D39" w14:textId="77777777" w:rsidR="000A3637" w:rsidRDefault="000A3637" w:rsidP="00EC13DA">
      <w:pPr>
        <w:widowControl/>
        <w:suppressAutoHyphens/>
        <w:overflowPunct/>
        <w:adjustRightInd/>
        <w:spacing w:after="120" w:line="240" w:lineRule="auto"/>
        <w:mirrorIndents/>
        <w:jc w:val="both"/>
        <w:rPr>
          <w:rFonts w:ascii="Verdana" w:hAnsi="Verdana"/>
          <w:sz w:val="18"/>
          <w:szCs w:val="18"/>
        </w:rPr>
      </w:pPr>
    </w:p>
    <w:p w14:paraId="4F7BF9A6" w14:textId="77777777" w:rsidR="0097361C" w:rsidRPr="00001768" w:rsidRDefault="0097361C" w:rsidP="00EC13DA">
      <w:pPr>
        <w:spacing w:after="120" w:line="240" w:lineRule="auto"/>
        <w:mirrorIndents/>
        <w:jc w:val="both"/>
        <w:rPr>
          <w:rFonts w:ascii="Verdana" w:hAnsi="Verdana" w:cs="Verdana"/>
          <w:sz w:val="18"/>
          <w:szCs w:val="18"/>
        </w:rPr>
      </w:pPr>
    </w:p>
    <w:p w14:paraId="62253C41" w14:textId="77777777" w:rsidR="0097361C" w:rsidRDefault="0097361C" w:rsidP="00EC13DA">
      <w:pPr>
        <w:spacing w:after="12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EC13DA">
      <w:pPr>
        <w:spacing w:after="12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EC13DA">
      <w:pPr>
        <w:widowControl/>
        <w:numPr>
          <w:ilvl w:val="0"/>
          <w:numId w:val="6"/>
        </w:numPr>
        <w:suppressAutoHyphens/>
        <w:overflowPunct/>
        <w:adjustRightInd/>
        <w:spacing w:after="12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EC13DA">
      <w:pPr>
        <w:widowControl/>
        <w:numPr>
          <w:ilvl w:val="0"/>
          <w:numId w:val="6"/>
        </w:numPr>
        <w:suppressAutoHyphens/>
        <w:overflowPunct/>
        <w:adjustRightInd/>
        <w:spacing w:after="12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EC13DA">
      <w:pPr>
        <w:widowControl/>
        <w:numPr>
          <w:ilvl w:val="0"/>
          <w:numId w:val="6"/>
        </w:numPr>
        <w:suppressAutoHyphens/>
        <w:overflowPunct/>
        <w:adjustRightInd/>
        <w:spacing w:after="12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EC13DA">
      <w:pPr>
        <w:widowControl/>
        <w:numPr>
          <w:ilvl w:val="0"/>
          <w:numId w:val="6"/>
        </w:numPr>
        <w:suppressAutoHyphens/>
        <w:overflowPunct/>
        <w:adjustRightInd/>
        <w:spacing w:after="12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EC13DA">
      <w:pPr>
        <w:widowControl/>
        <w:numPr>
          <w:ilvl w:val="0"/>
          <w:numId w:val="6"/>
        </w:numPr>
        <w:suppressAutoHyphens/>
        <w:overflowPunct/>
        <w:adjustRightInd/>
        <w:spacing w:after="12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20DF8288" w:rsidR="00FD3025" w:rsidRDefault="00FD3025" w:rsidP="00EC13DA">
      <w:pPr>
        <w:widowControl/>
        <w:numPr>
          <w:ilvl w:val="0"/>
          <w:numId w:val="6"/>
        </w:numPr>
        <w:suppressAutoHyphens/>
        <w:overflowPunct/>
        <w:adjustRightInd/>
        <w:spacing w:after="12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EC13DA">
      <w:pPr>
        <w:suppressAutoHyphens/>
        <w:spacing w:after="120" w:line="240" w:lineRule="auto"/>
        <w:ind w:left="360" w:hanging="360"/>
        <w:mirrorIndents/>
        <w:jc w:val="both"/>
        <w:rPr>
          <w:rFonts w:ascii="Verdana" w:hAnsi="Verdana" w:cs="Verdana"/>
          <w:sz w:val="18"/>
          <w:szCs w:val="18"/>
        </w:rPr>
      </w:pPr>
    </w:p>
    <w:p w14:paraId="50DC18F0" w14:textId="77777777" w:rsidR="0097361C" w:rsidRDefault="0097361C" w:rsidP="00EC13DA">
      <w:pPr>
        <w:spacing w:after="12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EC13DA">
      <w:pPr>
        <w:spacing w:after="12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EC13DA">
      <w:pPr>
        <w:numPr>
          <w:ilvl w:val="0"/>
          <w:numId w:val="7"/>
        </w:numPr>
        <w:suppressAutoHyphens/>
        <w:spacing w:after="12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3DC28629" w:rsidR="004720E2" w:rsidRPr="002E2CF0" w:rsidRDefault="004720E2" w:rsidP="00EC13DA">
      <w:pPr>
        <w:pStyle w:val="Akapitzlist"/>
        <w:numPr>
          <w:ilvl w:val="1"/>
          <w:numId w:val="7"/>
        </w:numPr>
        <w:suppressAutoHyphens/>
        <w:spacing w:after="120" w:line="240" w:lineRule="auto"/>
        <w:jc w:val="both"/>
        <w:rPr>
          <w:rFonts w:ascii="Verdana" w:hAnsi="Verdana" w:cs="Verdana"/>
          <w:sz w:val="18"/>
          <w:szCs w:val="18"/>
        </w:rPr>
      </w:pPr>
      <w:r w:rsidRPr="002E2CF0">
        <w:rPr>
          <w:rFonts w:ascii="Verdana" w:hAnsi="Verdana" w:cs="Verdana"/>
          <w:sz w:val="18"/>
          <w:szCs w:val="18"/>
        </w:rPr>
        <w:t>oświadczenia kierownika budowy</w:t>
      </w:r>
      <w:r w:rsidR="00EC13DA">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EC13DA">
      <w:pPr>
        <w:pStyle w:val="Akapitzlist"/>
        <w:numPr>
          <w:ilvl w:val="1"/>
          <w:numId w:val="7"/>
        </w:numPr>
        <w:suppressAutoHyphens/>
        <w:spacing w:after="12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EC13DA">
      <w:pPr>
        <w:pStyle w:val="Akapitzlist"/>
        <w:numPr>
          <w:ilvl w:val="1"/>
          <w:numId w:val="7"/>
        </w:numPr>
        <w:suppressAutoHyphens/>
        <w:spacing w:after="12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C13DA">
      <w:pPr>
        <w:pStyle w:val="Akapitzlist"/>
        <w:numPr>
          <w:ilvl w:val="1"/>
          <w:numId w:val="7"/>
        </w:numPr>
        <w:suppressAutoHyphens/>
        <w:spacing w:after="12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E3569" w:rsidR="004720E2" w:rsidRPr="0049684D" w:rsidRDefault="004720E2" w:rsidP="00EC13DA">
      <w:pPr>
        <w:pStyle w:val="Akapitzlist"/>
        <w:numPr>
          <w:ilvl w:val="1"/>
          <w:numId w:val="7"/>
        </w:numPr>
        <w:suppressAutoHyphens/>
        <w:spacing w:after="12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EC13DA">
      <w:pPr>
        <w:pStyle w:val="Akapitzlist"/>
        <w:numPr>
          <w:ilvl w:val="0"/>
          <w:numId w:val="7"/>
        </w:numPr>
        <w:suppressAutoHyphens/>
        <w:spacing w:after="12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321DC754" w:rsidR="000A3637" w:rsidRPr="002E2CF0" w:rsidRDefault="004720E2" w:rsidP="00EC13DA">
      <w:pPr>
        <w:pStyle w:val="Akapitzlist"/>
        <w:numPr>
          <w:ilvl w:val="0"/>
          <w:numId w:val="7"/>
        </w:numPr>
        <w:suppressAutoHyphens/>
        <w:spacing w:after="12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14:paraId="3D3EF0A7" w14:textId="77777777" w:rsidR="004720E2"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77777777" w:rsidR="00D2087F"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3327CF22" w14:textId="77777777" w:rsidR="00D2087F"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9422A5D" w14:textId="77777777" w:rsidR="00D2087F"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sz w:val="18"/>
          <w:szCs w:val="18"/>
        </w:rPr>
        <w:lastRenderedPageBreak/>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439BB9D2" w:rsidR="00D2087F" w:rsidRPr="002E2CF0" w:rsidRDefault="0097361C"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0D319E8A" w:rsidR="00D2087F" w:rsidRPr="002E2CF0" w:rsidRDefault="00DA74D3" w:rsidP="00EC13DA">
      <w:pPr>
        <w:pStyle w:val="Akapitzlist"/>
        <w:numPr>
          <w:ilvl w:val="0"/>
          <w:numId w:val="7"/>
        </w:numPr>
        <w:suppressAutoHyphens/>
        <w:spacing w:after="12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676FEF3" w:rsidR="00DC4345" w:rsidRPr="00DC4345" w:rsidRDefault="0097361C" w:rsidP="00EC13DA">
      <w:pPr>
        <w:pStyle w:val="Akapitzlist"/>
        <w:numPr>
          <w:ilvl w:val="0"/>
          <w:numId w:val="7"/>
        </w:numPr>
        <w:suppressAutoHyphens/>
        <w:spacing w:after="12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EC13DA">
      <w:pPr>
        <w:pStyle w:val="Akapitzlist"/>
        <w:numPr>
          <w:ilvl w:val="0"/>
          <w:numId w:val="7"/>
        </w:numPr>
        <w:suppressAutoHyphens/>
        <w:spacing w:after="12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25E70D6A" w:rsidR="00D2087F" w:rsidRDefault="0097361C" w:rsidP="00EC13DA">
      <w:pPr>
        <w:pStyle w:val="Akapitzlist"/>
        <w:numPr>
          <w:ilvl w:val="0"/>
          <w:numId w:val="7"/>
        </w:numPr>
        <w:suppressAutoHyphens/>
        <w:spacing w:after="12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77777777" w:rsidR="00D2087F" w:rsidRPr="00D2087F" w:rsidRDefault="00CB0BCB" w:rsidP="00EC13DA">
      <w:pPr>
        <w:pStyle w:val="Akapitzlist"/>
        <w:numPr>
          <w:ilvl w:val="1"/>
          <w:numId w:val="7"/>
        </w:numPr>
        <w:suppressAutoHyphens/>
        <w:spacing w:after="12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2A15CC84" w14:textId="77777777" w:rsidR="00D2087F" w:rsidRPr="00D2087F" w:rsidRDefault="00CB0BCB" w:rsidP="00EC13DA">
      <w:pPr>
        <w:pStyle w:val="Akapitzlist"/>
        <w:numPr>
          <w:ilvl w:val="1"/>
          <w:numId w:val="7"/>
        </w:numPr>
        <w:suppressAutoHyphens/>
        <w:spacing w:after="12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EC13DA">
      <w:pPr>
        <w:pStyle w:val="Akapitzlist"/>
        <w:numPr>
          <w:ilvl w:val="0"/>
          <w:numId w:val="7"/>
        </w:numPr>
        <w:suppressAutoHyphens/>
        <w:spacing w:after="12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EC13DA">
      <w:pPr>
        <w:pStyle w:val="Akapitzlist"/>
        <w:numPr>
          <w:ilvl w:val="0"/>
          <w:numId w:val="7"/>
        </w:numPr>
        <w:suppressAutoHyphens/>
        <w:spacing w:after="12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EC13DA">
      <w:pPr>
        <w:pStyle w:val="Akapitzlist"/>
        <w:numPr>
          <w:ilvl w:val="0"/>
          <w:numId w:val="7"/>
        </w:numPr>
        <w:tabs>
          <w:tab w:val="left" w:pos="142"/>
          <w:tab w:val="left" w:pos="425"/>
          <w:tab w:val="left" w:pos="8360"/>
        </w:tabs>
        <w:suppressAutoHyphens/>
        <w:spacing w:after="12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EC13DA">
      <w:pPr>
        <w:pStyle w:val="Akapitzlist"/>
        <w:numPr>
          <w:ilvl w:val="0"/>
          <w:numId w:val="7"/>
        </w:numPr>
        <w:suppressAutoHyphens/>
        <w:spacing w:after="12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EC13DA">
      <w:pPr>
        <w:pStyle w:val="Akapitzlist"/>
        <w:numPr>
          <w:ilvl w:val="1"/>
          <w:numId w:val="7"/>
        </w:numPr>
        <w:suppressAutoHyphens/>
        <w:spacing w:after="12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EC13DA">
      <w:pPr>
        <w:pStyle w:val="Akapitzlist"/>
        <w:numPr>
          <w:ilvl w:val="1"/>
          <w:numId w:val="7"/>
        </w:numPr>
        <w:suppressAutoHyphens/>
        <w:spacing w:after="12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EC13DA">
      <w:pPr>
        <w:pStyle w:val="Akapitzlist"/>
        <w:numPr>
          <w:ilvl w:val="1"/>
          <w:numId w:val="7"/>
        </w:numPr>
        <w:suppressAutoHyphens/>
        <w:spacing w:after="12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EC13DA">
      <w:pPr>
        <w:pStyle w:val="Akapitzlist"/>
        <w:numPr>
          <w:ilvl w:val="1"/>
          <w:numId w:val="7"/>
        </w:numPr>
        <w:tabs>
          <w:tab w:val="left" w:pos="142"/>
          <w:tab w:val="left" w:pos="8360"/>
        </w:tabs>
        <w:suppressAutoHyphens/>
        <w:spacing w:after="12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EC13DA">
      <w:pPr>
        <w:pStyle w:val="Akapitzlist"/>
        <w:tabs>
          <w:tab w:val="left" w:pos="142"/>
          <w:tab w:val="left" w:pos="8360"/>
        </w:tabs>
        <w:suppressAutoHyphens/>
        <w:spacing w:after="12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EC13DA">
      <w:pPr>
        <w:pStyle w:val="Akapitzlist"/>
        <w:numPr>
          <w:ilvl w:val="0"/>
          <w:numId w:val="7"/>
        </w:numPr>
        <w:tabs>
          <w:tab w:val="left" w:pos="142"/>
          <w:tab w:val="left" w:pos="425"/>
          <w:tab w:val="left" w:pos="8360"/>
        </w:tabs>
        <w:suppressAutoHyphens/>
        <w:spacing w:after="12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EC13DA">
      <w:pPr>
        <w:pStyle w:val="Akapitzlist"/>
        <w:numPr>
          <w:ilvl w:val="0"/>
          <w:numId w:val="7"/>
        </w:numPr>
        <w:spacing w:after="12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EC13DA">
      <w:pPr>
        <w:pStyle w:val="Akapitzlist"/>
        <w:numPr>
          <w:ilvl w:val="0"/>
          <w:numId w:val="7"/>
        </w:numPr>
        <w:spacing w:after="12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EC13DA">
      <w:pPr>
        <w:pStyle w:val="Akapitzlist"/>
        <w:spacing w:after="120" w:line="240" w:lineRule="auto"/>
        <w:ind w:left="170"/>
        <w:jc w:val="both"/>
        <w:rPr>
          <w:rFonts w:ascii="Verdana" w:hAnsi="Verdana"/>
          <w:sz w:val="18"/>
          <w:szCs w:val="18"/>
        </w:rPr>
      </w:pPr>
    </w:p>
    <w:p w14:paraId="65F94993" w14:textId="77777777" w:rsidR="002E353E" w:rsidRPr="00AC35AA" w:rsidRDefault="002E353E" w:rsidP="00EC13DA">
      <w:pPr>
        <w:pStyle w:val="Akapitzlist"/>
        <w:tabs>
          <w:tab w:val="left" w:pos="142"/>
          <w:tab w:val="left" w:pos="425"/>
          <w:tab w:val="left" w:pos="8360"/>
        </w:tabs>
        <w:suppressAutoHyphens/>
        <w:spacing w:after="120" w:line="240" w:lineRule="auto"/>
        <w:ind w:left="170"/>
        <w:mirrorIndents/>
        <w:jc w:val="both"/>
        <w:rPr>
          <w:rFonts w:ascii="Verdana" w:hAnsi="Verdana"/>
          <w:sz w:val="18"/>
          <w:szCs w:val="18"/>
        </w:rPr>
      </w:pPr>
    </w:p>
    <w:p w14:paraId="2788869D" w14:textId="77777777" w:rsidR="0097361C" w:rsidRPr="00AC35AA" w:rsidRDefault="006147FC" w:rsidP="00EC13DA">
      <w:pPr>
        <w:spacing w:after="120" w:line="240" w:lineRule="auto"/>
        <w:mirrorIndents/>
        <w:jc w:val="center"/>
        <w:rPr>
          <w:rFonts w:ascii="Verdana" w:hAnsi="Verdana"/>
          <w:sz w:val="18"/>
          <w:szCs w:val="18"/>
        </w:rPr>
      </w:pPr>
      <w:r w:rsidRPr="00AC35AA">
        <w:rPr>
          <w:rFonts w:ascii="Verdana" w:hAnsi="Verdana"/>
          <w:sz w:val="18"/>
          <w:szCs w:val="18"/>
        </w:rPr>
        <w:lastRenderedPageBreak/>
        <w:t>§</w:t>
      </w:r>
      <w:r w:rsidR="0097361C" w:rsidRPr="00AC35AA">
        <w:rPr>
          <w:rFonts w:ascii="Verdana" w:hAnsi="Verdana"/>
          <w:sz w:val="18"/>
          <w:szCs w:val="18"/>
        </w:rPr>
        <w:t>6</w:t>
      </w:r>
    </w:p>
    <w:p w14:paraId="3BA0F254" w14:textId="1D2B34A5" w:rsidR="004A56D0" w:rsidRPr="00AC35AA" w:rsidRDefault="004A56D0" w:rsidP="00EC13DA">
      <w:pPr>
        <w:numPr>
          <w:ilvl w:val="0"/>
          <w:numId w:val="8"/>
        </w:numPr>
        <w:spacing w:after="12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EC13DA">
      <w:pPr>
        <w:numPr>
          <w:ilvl w:val="0"/>
          <w:numId w:val="8"/>
        </w:numPr>
        <w:spacing w:after="12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C8310D" w:rsidRDefault="0097361C" w:rsidP="00EC13DA">
      <w:pPr>
        <w:numPr>
          <w:ilvl w:val="0"/>
          <w:numId w:val="8"/>
        </w:numPr>
        <w:spacing w:after="12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2E2CF0" w:rsidRDefault="0097361C" w:rsidP="00EC13DA">
      <w:pPr>
        <w:numPr>
          <w:ilvl w:val="0"/>
          <w:numId w:val="8"/>
        </w:numPr>
        <w:spacing w:after="12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14:paraId="0A6D0BFD" w14:textId="77777777" w:rsidR="0097361C" w:rsidRPr="002E2CF0" w:rsidRDefault="0097361C" w:rsidP="00EC13DA">
      <w:pPr>
        <w:numPr>
          <w:ilvl w:val="1"/>
          <w:numId w:val="8"/>
        </w:numPr>
        <w:spacing w:after="12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EC13DA">
      <w:pPr>
        <w:numPr>
          <w:ilvl w:val="1"/>
          <w:numId w:val="8"/>
        </w:numPr>
        <w:tabs>
          <w:tab w:val="left" w:pos="567"/>
        </w:tabs>
        <w:spacing w:after="12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EC13DA">
      <w:pPr>
        <w:numPr>
          <w:ilvl w:val="1"/>
          <w:numId w:val="8"/>
        </w:numPr>
        <w:tabs>
          <w:tab w:val="left" w:pos="567"/>
        </w:tabs>
        <w:spacing w:after="12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EC13DA">
      <w:pPr>
        <w:numPr>
          <w:ilvl w:val="1"/>
          <w:numId w:val="8"/>
        </w:numPr>
        <w:tabs>
          <w:tab w:val="left" w:pos="567"/>
        </w:tabs>
        <w:spacing w:after="12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EC13DA">
      <w:pPr>
        <w:numPr>
          <w:ilvl w:val="1"/>
          <w:numId w:val="8"/>
        </w:numPr>
        <w:tabs>
          <w:tab w:val="left" w:pos="567"/>
        </w:tabs>
        <w:spacing w:after="12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EC13DA">
      <w:pPr>
        <w:numPr>
          <w:ilvl w:val="1"/>
          <w:numId w:val="8"/>
        </w:numPr>
        <w:tabs>
          <w:tab w:val="left" w:pos="567"/>
        </w:tabs>
        <w:spacing w:after="12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EC13DA">
      <w:pPr>
        <w:numPr>
          <w:ilvl w:val="0"/>
          <w:numId w:val="8"/>
        </w:numPr>
        <w:spacing w:after="12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EC13DA">
      <w:pPr>
        <w:numPr>
          <w:ilvl w:val="0"/>
          <w:numId w:val="8"/>
        </w:numPr>
        <w:spacing w:after="120" w:line="240" w:lineRule="auto"/>
        <w:jc w:val="both"/>
        <w:rPr>
          <w:rFonts w:ascii="Verdana" w:hAnsi="Verdana" w:cs="Verdana"/>
          <w:sz w:val="18"/>
          <w:szCs w:val="18"/>
        </w:rPr>
      </w:pPr>
      <w:r w:rsidRPr="00F93DE6">
        <w:rPr>
          <w:rFonts w:ascii="Verdana" w:hAnsi="Verdana" w:cs="Verdana"/>
          <w:sz w:val="18"/>
          <w:szCs w:val="18"/>
        </w:rPr>
        <w:lastRenderedPageBreak/>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EC13DA">
      <w:pPr>
        <w:numPr>
          <w:ilvl w:val="0"/>
          <w:numId w:val="8"/>
        </w:numPr>
        <w:spacing w:after="12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EC13DA">
      <w:pPr>
        <w:widowControl/>
        <w:numPr>
          <w:ilvl w:val="0"/>
          <w:numId w:val="23"/>
        </w:numPr>
        <w:overflowPunct/>
        <w:adjustRightInd/>
        <w:spacing w:after="12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EC13DA">
      <w:pPr>
        <w:widowControl/>
        <w:numPr>
          <w:ilvl w:val="0"/>
          <w:numId w:val="23"/>
        </w:numPr>
        <w:overflowPunct/>
        <w:adjustRightInd/>
        <w:spacing w:after="12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EC13DA">
      <w:pPr>
        <w:widowControl/>
        <w:numPr>
          <w:ilvl w:val="0"/>
          <w:numId w:val="23"/>
        </w:numPr>
        <w:overflowPunct/>
        <w:adjustRightInd/>
        <w:spacing w:after="12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EC13DA">
      <w:pPr>
        <w:spacing w:after="12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4ADADA4" w:rsidR="0097361C" w:rsidRPr="00056AE0" w:rsidRDefault="0097361C" w:rsidP="00EC13DA">
      <w:pPr>
        <w:numPr>
          <w:ilvl w:val="0"/>
          <w:numId w:val="8"/>
        </w:numPr>
        <w:spacing w:after="12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w:t>
      </w:r>
      <w:r w:rsidR="003F479E">
        <w:rPr>
          <w:rFonts w:ascii="Verdana" w:hAnsi="Verdana" w:cs="Verdana"/>
          <w:sz w:val="18"/>
          <w:szCs w:val="18"/>
        </w:rPr>
        <w:t>, w formie pisemnej,</w:t>
      </w:r>
      <w:r w:rsidRPr="00056AE0">
        <w:rPr>
          <w:rFonts w:ascii="Verdana" w:hAnsi="Verdana" w:cs="Verdana"/>
          <w:sz w:val="18"/>
          <w:szCs w:val="18"/>
        </w:rPr>
        <w:t xml:space="preserve">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EC13DA">
      <w:pPr>
        <w:numPr>
          <w:ilvl w:val="0"/>
          <w:numId w:val="8"/>
        </w:numPr>
        <w:spacing w:after="12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EC13DA">
      <w:pPr>
        <w:numPr>
          <w:ilvl w:val="1"/>
          <w:numId w:val="8"/>
        </w:numPr>
        <w:spacing w:after="12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EC13DA">
      <w:pPr>
        <w:numPr>
          <w:ilvl w:val="1"/>
          <w:numId w:val="8"/>
        </w:numPr>
        <w:spacing w:after="12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EC13DA">
      <w:pPr>
        <w:numPr>
          <w:ilvl w:val="1"/>
          <w:numId w:val="8"/>
        </w:numPr>
        <w:spacing w:after="12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EC13DA">
      <w:pPr>
        <w:numPr>
          <w:ilvl w:val="0"/>
          <w:numId w:val="8"/>
        </w:numPr>
        <w:spacing w:after="12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 xml:space="preserve">Po udzielonej w formie pisemnej akceptacji projektu umowy o podwykonawstwo, której </w:t>
      </w:r>
      <w:r w:rsidRPr="008601CF">
        <w:rPr>
          <w:rFonts w:ascii="Verdana" w:hAnsi="Verdana" w:cs="Verdana"/>
          <w:sz w:val="18"/>
          <w:szCs w:val="18"/>
        </w:rPr>
        <w:lastRenderedPageBreak/>
        <w:t>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2F13EFE1"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767E51">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EC13DA">
      <w:pPr>
        <w:numPr>
          <w:ilvl w:val="0"/>
          <w:numId w:val="8"/>
        </w:numPr>
        <w:spacing w:after="12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EC13DA">
      <w:pPr>
        <w:numPr>
          <w:ilvl w:val="1"/>
          <w:numId w:val="8"/>
        </w:numPr>
        <w:spacing w:after="12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EC13DA">
      <w:pPr>
        <w:numPr>
          <w:ilvl w:val="1"/>
          <w:numId w:val="8"/>
        </w:numPr>
        <w:spacing w:after="12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EC13DA">
      <w:pPr>
        <w:numPr>
          <w:ilvl w:val="1"/>
          <w:numId w:val="8"/>
        </w:numPr>
        <w:spacing w:after="12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EC13DA">
      <w:pPr>
        <w:numPr>
          <w:ilvl w:val="1"/>
          <w:numId w:val="8"/>
        </w:numPr>
        <w:spacing w:after="12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EC13DA">
      <w:pPr>
        <w:numPr>
          <w:ilvl w:val="1"/>
          <w:numId w:val="8"/>
        </w:numPr>
        <w:spacing w:after="12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EC13DA">
      <w:pPr>
        <w:numPr>
          <w:ilvl w:val="1"/>
          <w:numId w:val="8"/>
        </w:numPr>
        <w:spacing w:after="12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EC13DA">
      <w:pPr>
        <w:numPr>
          <w:ilvl w:val="1"/>
          <w:numId w:val="8"/>
        </w:numPr>
        <w:spacing w:after="120" w:line="240" w:lineRule="auto"/>
        <w:jc w:val="both"/>
        <w:rPr>
          <w:rFonts w:ascii="Verdana" w:hAnsi="Verdana" w:cs="Verdana"/>
          <w:i/>
          <w:sz w:val="18"/>
          <w:szCs w:val="18"/>
        </w:rPr>
      </w:pPr>
      <w:r w:rsidRPr="008601CF">
        <w:rPr>
          <w:rFonts w:ascii="Verdana" w:hAnsi="Verdana" w:cs="Verdana"/>
          <w:i/>
          <w:sz w:val="18"/>
          <w:szCs w:val="18"/>
        </w:rPr>
        <w:lastRenderedPageBreak/>
        <w:t>kwotę dokonanej zapłaty</w:t>
      </w:r>
    </w:p>
    <w:p w14:paraId="1D82F503" w14:textId="77777777" w:rsidR="00CA0E79" w:rsidRPr="00F93DE6" w:rsidRDefault="00CA0E79" w:rsidP="00EC13DA">
      <w:pPr>
        <w:numPr>
          <w:ilvl w:val="1"/>
          <w:numId w:val="8"/>
        </w:numPr>
        <w:spacing w:after="12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EC13DA">
      <w:pPr>
        <w:spacing w:after="120" w:line="240" w:lineRule="auto"/>
        <w:jc w:val="both"/>
        <w:rPr>
          <w:rFonts w:ascii="Verdana" w:hAnsi="Verdana" w:cs="Verdana"/>
          <w:i/>
          <w:sz w:val="18"/>
          <w:szCs w:val="18"/>
        </w:rPr>
      </w:pPr>
    </w:p>
    <w:p w14:paraId="0AFE17CC" w14:textId="77777777" w:rsidR="00261BFF" w:rsidRPr="008601CF" w:rsidRDefault="0097361C" w:rsidP="00EC13DA">
      <w:pPr>
        <w:spacing w:after="12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EC13DA">
      <w:pPr>
        <w:numPr>
          <w:ilvl w:val="0"/>
          <w:numId w:val="8"/>
        </w:numPr>
        <w:spacing w:after="12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EC13DA">
      <w:pPr>
        <w:numPr>
          <w:ilvl w:val="1"/>
          <w:numId w:val="8"/>
        </w:numPr>
        <w:spacing w:after="12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EC13DA">
      <w:pPr>
        <w:numPr>
          <w:ilvl w:val="1"/>
          <w:numId w:val="8"/>
        </w:numPr>
        <w:spacing w:after="12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EC13DA">
      <w:pPr>
        <w:spacing w:after="12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EC13DA">
      <w:pPr>
        <w:numPr>
          <w:ilvl w:val="0"/>
          <w:numId w:val="8"/>
        </w:numPr>
        <w:spacing w:after="12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EC13DA">
      <w:pPr>
        <w:numPr>
          <w:ilvl w:val="0"/>
          <w:numId w:val="8"/>
        </w:numPr>
        <w:spacing w:after="12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EC13DA">
      <w:pPr>
        <w:numPr>
          <w:ilvl w:val="0"/>
          <w:numId w:val="8"/>
        </w:numPr>
        <w:spacing w:after="12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EC13DA">
      <w:pPr>
        <w:numPr>
          <w:ilvl w:val="1"/>
          <w:numId w:val="8"/>
        </w:numPr>
        <w:spacing w:after="12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EC13DA">
      <w:pPr>
        <w:numPr>
          <w:ilvl w:val="1"/>
          <w:numId w:val="8"/>
        </w:numPr>
        <w:spacing w:after="12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EC13DA">
      <w:pPr>
        <w:numPr>
          <w:ilvl w:val="1"/>
          <w:numId w:val="8"/>
        </w:numPr>
        <w:spacing w:after="12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EC13DA">
      <w:pPr>
        <w:numPr>
          <w:ilvl w:val="0"/>
          <w:numId w:val="8"/>
        </w:numPr>
        <w:spacing w:after="12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EC13DA">
      <w:pPr>
        <w:numPr>
          <w:ilvl w:val="0"/>
          <w:numId w:val="8"/>
        </w:numPr>
        <w:spacing w:after="12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EC13DA">
      <w:pPr>
        <w:numPr>
          <w:ilvl w:val="0"/>
          <w:numId w:val="8"/>
        </w:numPr>
        <w:spacing w:after="12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EC13DA">
      <w:pPr>
        <w:numPr>
          <w:ilvl w:val="0"/>
          <w:numId w:val="8"/>
        </w:numPr>
        <w:spacing w:after="12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t>
      </w:r>
      <w:r w:rsidRPr="001F46BF">
        <w:rPr>
          <w:rFonts w:ascii="Verdana" w:hAnsi="Verdana" w:cs="Verdana"/>
          <w:sz w:val="18"/>
          <w:szCs w:val="18"/>
        </w:rPr>
        <w:lastRenderedPageBreak/>
        <w:t xml:space="preserve">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5AF63A" w:rsidR="001F46BF" w:rsidRPr="00C8310D" w:rsidRDefault="0097361C" w:rsidP="00EC13DA">
      <w:pPr>
        <w:numPr>
          <w:ilvl w:val="0"/>
          <w:numId w:val="8"/>
        </w:numPr>
        <w:spacing w:after="12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14:paraId="1F515B1F" w14:textId="251A70D1" w:rsidR="001F46BF" w:rsidRPr="00C8310D" w:rsidRDefault="0097361C" w:rsidP="00EC13DA">
      <w:pPr>
        <w:numPr>
          <w:ilvl w:val="0"/>
          <w:numId w:val="8"/>
        </w:numPr>
        <w:spacing w:after="12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14:paraId="0F216438" w14:textId="7333CEC3" w:rsidR="001F46BF" w:rsidRPr="00C8310D" w:rsidRDefault="0097361C" w:rsidP="00EC13DA">
      <w:pPr>
        <w:pStyle w:val="Akapitzlist"/>
        <w:numPr>
          <w:ilvl w:val="0"/>
          <w:numId w:val="8"/>
        </w:numPr>
        <w:spacing w:after="12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14:paraId="1A995D2A" w14:textId="77777777" w:rsidR="00F42CC7" w:rsidRPr="00C8310D" w:rsidRDefault="00F42CC7" w:rsidP="00EC13DA">
      <w:pPr>
        <w:pStyle w:val="Akapitzlist"/>
        <w:numPr>
          <w:ilvl w:val="0"/>
          <w:numId w:val="8"/>
        </w:numPr>
        <w:spacing w:after="12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C8310D" w:rsidRDefault="00F42CC7" w:rsidP="00EC13DA">
      <w:pPr>
        <w:pStyle w:val="Akapitzlist"/>
        <w:numPr>
          <w:ilvl w:val="0"/>
          <w:numId w:val="8"/>
        </w:numPr>
        <w:spacing w:after="12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3108D6CB" w14:textId="3960D268" w:rsidR="00F42CC7" w:rsidRDefault="00F42CC7" w:rsidP="00EC13DA">
      <w:pPr>
        <w:spacing w:after="120" w:line="240" w:lineRule="auto"/>
        <w:jc w:val="both"/>
        <w:rPr>
          <w:rFonts w:ascii="Verdana" w:hAnsi="Verdana" w:cs="Verdana"/>
          <w:sz w:val="18"/>
          <w:szCs w:val="18"/>
        </w:rPr>
      </w:pPr>
    </w:p>
    <w:p w14:paraId="2BB398C0" w14:textId="77777777" w:rsidR="00F42CC7" w:rsidRPr="00F42CC7" w:rsidRDefault="00F42CC7" w:rsidP="00EC13DA">
      <w:pPr>
        <w:spacing w:after="120" w:line="240" w:lineRule="auto"/>
        <w:jc w:val="both"/>
        <w:rPr>
          <w:rFonts w:ascii="Verdana" w:hAnsi="Verdana" w:cs="Verdana"/>
          <w:sz w:val="18"/>
          <w:szCs w:val="18"/>
        </w:rPr>
      </w:pPr>
    </w:p>
    <w:p w14:paraId="38BB1868" w14:textId="77777777" w:rsidR="0097361C" w:rsidRPr="00AC35AA" w:rsidRDefault="0097361C" w:rsidP="00EC13DA">
      <w:pPr>
        <w:spacing w:after="120" w:line="240" w:lineRule="auto"/>
        <w:jc w:val="center"/>
        <w:rPr>
          <w:rFonts w:ascii="Verdana" w:hAnsi="Verdana" w:cs="Verdana"/>
          <w:sz w:val="18"/>
          <w:szCs w:val="18"/>
        </w:rPr>
      </w:pPr>
      <w:r w:rsidRPr="00AC35AA">
        <w:rPr>
          <w:rFonts w:ascii="Verdana" w:hAnsi="Verdana" w:cs="Verdana"/>
          <w:sz w:val="18"/>
          <w:szCs w:val="18"/>
        </w:rPr>
        <w:t>§7</w:t>
      </w:r>
    </w:p>
    <w:p w14:paraId="1C278261" w14:textId="2416CA27" w:rsidR="0097361C" w:rsidRDefault="0097361C" w:rsidP="00F46BD3">
      <w:pPr>
        <w:pStyle w:val="Akapitzlist"/>
        <w:numPr>
          <w:ilvl w:val="0"/>
          <w:numId w:val="9"/>
        </w:numPr>
        <w:suppressAutoHyphens/>
        <w:spacing w:after="12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AC35AA" w:rsidRDefault="0097361C" w:rsidP="00EC13DA">
      <w:pPr>
        <w:pStyle w:val="Akapitzlist"/>
        <w:numPr>
          <w:ilvl w:val="0"/>
          <w:numId w:val="9"/>
        </w:numPr>
        <w:suppressAutoHyphens/>
        <w:spacing w:after="12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61D03320" w:rsidR="00E178B0" w:rsidRPr="00124045"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124045">
        <w:rPr>
          <w:rFonts w:ascii="Verdana" w:hAnsi="Verdana"/>
          <w:sz w:val="18"/>
          <w:szCs w:val="18"/>
        </w:rPr>
        <w:t xml:space="preserve">budowy 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124045">
        <w:rPr>
          <w:rFonts w:ascii="Verdana" w:hAnsi="Verdana"/>
          <w:b/>
          <w:sz w:val="18"/>
          <w:szCs w:val="18"/>
        </w:rPr>
        <w:t>z Harmonogramem</w:t>
      </w:r>
      <w:r w:rsidR="00F46BD3" w:rsidRPr="00124045">
        <w:rPr>
          <w:rFonts w:ascii="Verdana" w:hAnsi="Verdana"/>
          <w:sz w:val="18"/>
          <w:szCs w:val="18"/>
        </w:rPr>
        <w:t>.</w:t>
      </w:r>
      <w:r w:rsidRPr="00124045">
        <w:rPr>
          <w:rFonts w:ascii="Verdana" w:hAnsi="Verdana"/>
          <w:kern w:val="28"/>
          <w:sz w:val="18"/>
        </w:rPr>
        <w:t xml:space="preserve"> </w:t>
      </w:r>
      <w:r w:rsidRPr="00124045">
        <w:rPr>
          <w:rFonts w:ascii="Verdana" w:hAnsi="Verdana"/>
          <w:sz w:val="18"/>
          <w:szCs w:val="18"/>
        </w:rPr>
        <w:t>W przypadku gdy ostatnim dniem roboczym miesiąca jest sobota lub dzień ustawowo wolny od pracy to dniem odbioru robót jest dzień poprzedzający.</w:t>
      </w:r>
      <w:r w:rsidRPr="00124045">
        <w:rPr>
          <w:rFonts w:ascii="Verdana" w:eastAsia="Times New Roman" w:hAnsi="Verdana" w:cs="Calibri"/>
          <w:kern w:val="28"/>
          <w:sz w:val="18"/>
          <w:szCs w:val="18"/>
          <w:lang w:eastAsia="pl-PL"/>
        </w:rPr>
        <w:t xml:space="preserve"> W każdym z protokołów</w:t>
      </w:r>
      <w:r w:rsidRPr="00124045">
        <w:rPr>
          <w:rFonts w:ascii="Verdana" w:hAnsi="Verdana"/>
          <w:kern w:val="28"/>
          <w:sz w:val="18"/>
        </w:rPr>
        <w:t xml:space="preserve"> odbioru, winien być określony kwotowy udział robót, dostaw lub usług wykonanych przez podwykonawcę/ów</w:t>
      </w:r>
      <w:r w:rsidRPr="00124045">
        <w:rPr>
          <w:rFonts w:ascii="Verdana" w:eastAsia="Times New Roman" w:hAnsi="Verdana" w:cs="Calibri"/>
          <w:kern w:val="28"/>
          <w:sz w:val="18"/>
          <w:szCs w:val="18"/>
          <w:lang w:eastAsia="pl-PL"/>
        </w:rPr>
        <w:t xml:space="preserve"> w odbieranym zakresie prac.</w:t>
      </w:r>
      <w:r w:rsidRPr="00124045">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6F3E0663" w:rsidR="00E178B0" w:rsidRPr="00124045"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124045">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77777777" w:rsidR="00E178B0" w:rsidRPr="002E1C4C"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0C5CA1B5" w:rsidR="00E178B0" w:rsidRPr="00177D8E" w:rsidRDefault="00E178B0" w:rsidP="00EC13DA">
      <w:pPr>
        <w:pStyle w:val="Akapitzlist"/>
        <w:numPr>
          <w:ilvl w:val="0"/>
          <w:numId w:val="9"/>
        </w:numPr>
        <w:suppressAutoHyphens/>
        <w:spacing w:after="12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wykonaniu wszystkich prac, na podstawie końcowego protokołu odbioru robót, podpisanego przez Kierownika </w:t>
      </w:r>
      <w:r w:rsidRPr="00124045">
        <w:rPr>
          <w:rFonts w:ascii="Verdana" w:hAnsi="Verdana" w:cs="Verdana"/>
          <w:sz w:val="18"/>
          <w:szCs w:val="18"/>
        </w:rPr>
        <w:t>budowy</w:t>
      </w:r>
      <w:r w:rsidR="00C514DB">
        <w:rPr>
          <w:rFonts w:ascii="Verdana" w:hAnsi="Verdana" w:cs="Verdana"/>
          <w:sz w:val="18"/>
          <w:szCs w:val="18"/>
        </w:rPr>
        <w:t xml:space="preserve"> i </w:t>
      </w:r>
      <w:r w:rsidRPr="00177D8E">
        <w:rPr>
          <w:rFonts w:ascii="Verdana" w:hAnsi="Verdana" w:cs="Verdana"/>
          <w:sz w:val="18"/>
          <w:szCs w:val="18"/>
        </w:rPr>
        <w:t>nadzór Zamawiającego</w:t>
      </w:r>
      <w:r w:rsidR="00177D8E" w:rsidRPr="00177D8E">
        <w:rPr>
          <w:rFonts w:ascii="Verdana" w:hAnsi="Verdana" w:cs="Verdana"/>
          <w:sz w:val="18"/>
          <w:szCs w:val="18"/>
        </w:rPr>
        <w:t>.</w:t>
      </w:r>
    </w:p>
    <w:p w14:paraId="3B3E6CEF" w14:textId="063B56B1" w:rsidR="00E178B0" w:rsidRPr="00004062" w:rsidRDefault="00E178B0" w:rsidP="00EC13DA">
      <w:pPr>
        <w:pStyle w:val="Akapitzlist"/>
        <w:numPr>
          <w:ilvl w:val="0"/>
          <w:numId w:val="9"/>
        </w:numPr>
        <w:suppressAutoHyphens/>
        <w:spacing w:after="120" w:line="240" w:lineRule="auto"/>
        <w:jc w:val="both"/>
        <w:rPr>
          <w:rFonts w:ascii="Verdana" w:hAnsi="Verdana"/>
          <w:strike/>
          <w:sz w:val="18"/>
        </w:rPr>
      </w:pPr>
      <w:r w:rsidRPr="00C42254">
        <w:rPr>
          <w:rFonts w:ascii="Verdana" w:hAnsi="Verdana" w:cs="Verdana"/>
          <w:sz w:val="18"/>
          <w:szCs w:val="18"/>
        </w:rPr>
        <w:t>Wykonawca nie może dokonywać cesji wierzytelności wynikających z niniejszej Umowy</w:t>
      </w:r>
      <w:r w:rsidRPr="00C42254">
        <w:rPr>
          <w:rFonts w:ascii="Verdana" w:hAnsi="Verdana"/>
          <w:sz w:val="18"/>
          <w:szCs w:val="18"/>
        </w:rPr>
        <w:t>.</w:t>
      </w:r>
      <w:r w:rsidR="00E5100D" w:rsidRPr="00E5100D">
        <w:t xml:space="preserve"> </w:t>
      </w:r>
    </w:p>
    <w:p w14:paraId="64E5DF8B" w14:textId="62DA9C03" w:rsidR="00E178B0" w:rsidRPr="00030589"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w:t>
      </w:r>
      <w:r w:rsidRPr="002E2CF0">
        <w:rPr>
          <w:rFonts w:ascii="Verdana" w:hAnsi="Verdana" w:cs="Verdana"/>
          <w:sz w:val="18"/>
          <w:szCs w:val="18"/>
        </w:rPr>
        <w:lastRenderedPageBreak/>
        <w:t xml:space="preserve">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otrzymania </w:t>
      </w:r>
      <w:r w:rsidRPr="00124045">
        <w:rPr>
          <w:rFonts w:ascii="Verdana" w:hAnsi="Verdana"/>
          <w:sz w:val="18"/>
        </w:rPr>
        <w:t>faktury</w:t>
      </w:r>
      <w:r w:rsidRPr="00124045">
        <w:rPr>
          <w:rFonts w:ascii="Verdana" w:hAnsi="Verdana" w:cs="Verdana"/>
          <w:sz w:val="18"/>
          <w:szCs w:val="18"/>
        </w:rPr>
        <w:t xml:space="preserve">/faktur* przez Zamawiającego w takim przypadku termin zapłaty </w:t>
      </w:r>
      <w:r w:rsidRPr="00124045">
        <w:rPr>
          <w:rFonts w:ascii="Verdana" w:hAnsi="Verdana"/>
          <w:sz w:val="18"/>
        </w:rPr>
        <w:t>faktury</w:t>
      </w:r>
      <w:r w:rsidRPr="00124045">
        <w:rPr>
          <w:rFonts w:ascii="Verdana" w:hAnsi="Verdana" w:cs="Verdana"/>
          <w:sz w:val="18"/>
          <w:szCs w:val="18"/>
        </w:rPr>
        <w:t>/faktur* ulega wydłużeniu odpowiednio od 1 do 3 dni bez naliczania odsetek. Zapłata wynagrodzenia nastąpi przelewem</w:t>
      </w:r>
      <w:r w:rsidRPr="00752668">
        <w:rPr>
          <w:rFonts w:ascii="Verdana" w:hAnsi="Verdana" w:cs="Verdana"/>
          <w:sz w:val="18"/>
          <w:szCs w:val="18"/>
        </w:rPr>
        <w:t xml:space="preserve">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r w:rsidR="00092329">
        <w:rPr>
          <w:rFonts w:ascii="Verdana" w:hAnsi="Verdana" w:cs="Verdana"/>
          <w:sz w:val="18"/>
          <w:szCs w:val="18"/>
        </w:rPr>
        <w:t xml:space="preserve">. </w:t>
      </w:r>
      <w:r w:rsidR="00092329" w:rsidRPr="00092329">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w:t>
      </w:r>
      <w:proofErr w:type="spellStart"/>
      <w:r w:rsidR="00092329" w:rsidRPr="00092329">
        <w:rPr>
          <w:rFonts w:ascii="Verdana" w:hAnsi="Verdana" w:cs="Verdana"/>
          <w:sz w:val="18"/>
          <w:szCs w:val="18"/>
        </w:rPr>
        <w:t>KSeF</w:t>
      </w:r>
      <w:proofErr w:type="spellEnd"/>
      <w:r w:rsidR="00092329" w:rsidRPr="00092329">
        <w:rPr>
          <w:rFonts w:ascii="Verdana" w:hAnsi="Verdana" w:cs="Verdana"/>
          <w:sz w:val="18"/>
          <w:szCs w:val="18"/>
        </w:rPr>
        <w:t xml:space="preserve"> ID)</w:t>
      </w:r>
      <w:r w:rsidR="00092329">
        <w:rPr>
          <w:rFonts w:ascii="Verdana" w:hAnsi="Verdana" w:cs="Verdana"/>
          <w:sz w:val="18"/>
          <w:szCs w:val="18"/>
        </w:rPr>
        <w:t>.</w:t>
      </w:r>
    </w:p>
    <w:p w14:paraId="61BDC5B7" w14:textId="342797F4" w:rsidR="00E178B0" w:rsidRPr="00030589"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03058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124045">
        <w:rPr>
          <w:rFonts w:ascii="Verdana" w:hAnsi="Verdana"/>
          <w:sz w:val="18"/>
        </w:rPr>
        <w:t xml:space="preserve">, o których mowa w art. </w:t>
      </w:r>
      <w:r w:rsidR="0045105B" w:rsidRPr="00124045">
        <w:rPr>
          <w:rFonts w:ascii="Verdana" w:hAnsi="Verdana"/>
          <w:sz w:val="18"/>
        </w:rPr>
        <w:t>447</w:t>
      </w:r>
      <w:r w:rsidRPr="00124045">
        <w:rPr>
          <w:rFonts w:ascii="Verdana" w:hAnsi="Verdana"/>
          <w:sz w:val="18"/>
        </w:rPr>
        <w:t xml:space="preserve"> ust. 1</w:t>
      </w:r>
      <w:r w:rsidR="0045105B" w:rsidRPr="00124045">
        <w:rPr>
          <w:rFonts w:ascii="Verdana" w:hAnsi="Verdana"/>
          <w:sz w:val="18"/>
        </w:rPr>
        <w:t xml:space="preserve"> pkt 1</w:t>
      </w:r>
      <w:r w:rsidR="00F42CC7" w:rsidRPr="00124045">
        <w:rPr>
          <w:rFonts w:ascii="Verdana" w:hAnsi="Verdana"/>
          <w:sz w:val="18"/>
        </w:rPr>
        <w:t xml:space="preserve"> Ustawy </w:t>
      </w:r>
      <w:proofErr w:type="spellStart"/>
      <w:r w:rsidR="00F42CC7" w:rsidRPr="00124045">
        <w:rPr>
          <w:rFonts w:ascii="Verdana" w:hAnsi="Verdana"/>
          <w:sz w:val="18"/>
        </w:rPr>
        <w:t>Pzp</w:t>
      </w:r>
      <w:proofErr w:type="spellEnd"/>
      <w:r w:rsidRPr="00124045">
        <w:rPr>
          <w:rFonts w:ascii="Verdana" w:hAnsi="Verdana"/>
          <w:sz w:val="18"/>
        </w:rPr>
        <w:t xml:space="preserve">, </w:t>
      </w:r>
      <w:r w:rsidRPr="00030589">
        <w:rPr>
          <w:rFonts w:ascii="Verdana" w:hAnsi="Verdana" w:cs="Verdana"/>
          <w:sz w:val="18"/>
          <w:szCs w:val="18"/>
        </w:rPr>
        <w:t>biorącym</w:t>
      </w:r>
      <w:r w:rsidR="004A0DA8" w:rsidRPr="00030589">
        <w:rPr>
          <w:rFonts w:ascii="Verdana" w:hAnsi="Verdana" w:cs="Verdana"/>
          <w:sz w:val="18"/>
          <w:szCs w:val="18"/>
        </w:rPr>
        <w:t xml:space="preserve"> udział w </w:t>
      </w:r>
      <w:r w:rsidRPr="00030589">
        <w:rPr>
          <w:rFonts w:ascii="Verdana" w:hAnsi="Verdana" w:cs="Verdana"/>
          <w:sz w:val="18"/>
          <w:szCs w:val="18"/>
        </w:rPr>
        <w:t>realizacji robót budowlanych.</w:t>
      </w:r>
    </w:p>
    <w:p w14:paraId="4856DEBD" w14:textId="24F578AC" w:rsidR="00E178B0" w:rsidRPr="00030589"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xml:space="preserve">§ 3 KC wraz z </w:t>
      </w:r>
      <w:proofErr w:type="spellStart"/>
      <w:r w:rsidRPr="00030589">
        <w:rPr>
          <w:rFonts w:ascii="Verdana" w:hAnsi="Verdana"/>
          <w:sz w:val="18"/>
        </w:rPr>
        <w:t>p</w:t>
      </w:r>
      <w:r w:rsidR="00F42CC7" w:rsidRPr="00030589">
        <w:rPr>
          <w:rFonts w:ascii="Verdana" w:hAnsi="Verdana"/>
          <w:sz w:val="18"/>
        </w:rPr>
        <w:t>ó</w:t>
      </w:r>
      <w:r w:rsidRPr="00030589">
        <w:rPr>
          <w:rFonts w:ascii="Verdana" w:hAnsi="Verdana"/>
          <w:sz w:val="18"/>
        </w:rPr>
        <w:t>źn</w:t>
      </w:r>
      <w:proofErr w:type="spellEnd"/>
      <w:r w:rsidRPr="00030589">
        <w:rPr>
          <w:rFonts w:ascii="Verdana" w:hAnsi="Verdana"/>
          <w:sz w:val="18"/>
        </w:rPr>
        <w:t>. zm.</w:t>
      </w:r>
    </w:p>
    <w:p w14:paraId="47ABC9A8" w14:textId="21BC39FC" w:rsidR="00E178B0" w:rsidRPr="00092329"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40F96F66" w14:textId="47DE6001" w:rsidR="00092329" w:rsidRPr="00092329" w:rsidRDefault="00092329" w:rsidP="00EC13DA">
      <w:pPr>
        <w:pStyle w:val="Akapitzlist"/>
        <w:numPr>
          <w:ilvl w:val="0"/>
          <w:numId w:val="9"/>
        </w:numPr>
        <w:suppressAutoHyphens/>
        <w:spacing w:after="120" w:line="240" w:lineRule="auto"/>
        <w:jc w:val="both"/>
        <w:rPr>
          <w:rFonts w:ascii="Verdana" w:hAnsi="Verdana" w:cs="Verdana"/>
          <w:sz w:val="18"/>
          <w:szCs w:val="18"/>
        </w:rPr>
      </w:pPr>
      <w:r w:rsidRPr="00092329">
        <w:rPr>
          <w:rFonts w:ascii="Verdana" w:hAnsi="Verdana" w:cs="Verdana"/>
          <w:sz w:val="18"/>
          <w:szCs w:val="18"/>
        </w:rPr>
        <w:t>Zamawiający zobowiązuje Wykonawcę do wystawiania faktur w postaci faktur ustrukturyzowanych za pośrednictwem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xml:space="preserve">), Wykonawca wystawi fakturę w </w:t>
      </w:r>
      <w:proofErr w:type="spellStart"/>
      <w:r w:rsidRPr="00092329">
        <w:rPr>
          <w:rFonts w:ascii="Verdana" w:hAnsi="Verdana" w:cs="Verdana"/>
          <w:sz w:val="18"/>
          <w:szCs w:val="18"/>
        </w:rPr>
        <w:t>KSeF</w:t>
      </w:r>
      <w:proofErr w:type="spellEnd"/>
      <w:r w:rsidRPr="00092329">
        <w:rPr>
          <w:rFonts w:ascii="Verdana" w:hAnsi="Verdana" w:cs="Verdana"/>
          <w:sz w:val="18"/>
          <w:szCs w:val="18"/>
        </w:rPr>
        <w:t>, a w polu „Podmiot3” poda identyfikator wewnętrzny (</w:t>
      </w:r>
      <w:proofErr w:type="spellStart"/>
      <w:r w:rsidRPr="00092329">
        <w:rPr>
          <w:rFonts w:ascii="Verdana" w:hAnsi="Verdana" w:cs="Verdana"/>
          <w:sz w:val="18"/>
          <w:szCs w:val="18"/>
        </w:rPr>
        <w:t>IDWew</w:t>
      </w:r>
      <w:proofErr w:type="spellEnd"/>
      <w:r w:rsidRPr="00092329">
        <w:rPr>
          <w:rFonts w:ascii="Verdana" w:hAnsi="Verdana" w:cs="Verdana"/>
          <w:sz w:val="18"/>
          <w:szCs w:val="18"/>
        </w:rPr>
        <w:t xml:space="preserve">) jednostki Zamawiającego: </w:t>
      </w:r>
      <w:r w:rsidRPr="00526739">
        <w:rPr>
          <w:rFonts w:ascii="Verdana" w:hAnsi="Verdana" w:cs="Verdana"/>
          <w:b/>
          <w:sz w:val="18"/>
          <w:szCs w:val="18"/>
        </w:rPr>
        <w:t>6750001923-</w:t>
      </w:r>
      <w:r w:rsidR="0079283E" w:rsidRPr="0079283E">
        <w:rPr>
          <w:rFonts w:ascii="Verdana" w:hAnsi="Verdana" w:cs="Verdana"/>
          <w:b/>
          <w:sz w:val="18"/>
          <w:szCs w:val="18"/>
          <w:highlight w:val="yellow"/>
        </w:rPr>
        <w:t>…………</w:t>
      </w:r>
    </w:p>
    <w:p w14:paraId="4D093384" w14:textId="7E9A86E7" w:rsidR="00092329" w:rsidRPr="00092329" w:rsidRDefault="00092329" w:rsidP="00EC13DA">
      <w:pPr>
        <w:pStyle w:val="Akapitzlist"/>
        <w:numPr>
          <w:ilvl w:val="0"/>
          <w:numId w:val="9"/>
        </w:numPr>
        <w:suppressAutoHyphens/>
        <w:spacing w:after="12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2464196F" w14:textId="08DDBF50" w:rsidR="0097361C" w:rsidRPr="00E178B0" w:rsidRDefault="00E178B0" w:rsidP="00EC13DA">
      <w:pPr>
        <w:pStyle w:val="Akapitzlist"/>
        <w:numPr>
          <w:ilvl w:val="0"/>
          <w:numId w:val="9"/>
        </w:numPr>
        <w:suppressAutoHyphens/>
        <w:spacing w:after="12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EC13DA">
      <w:pPr>
        <w:spacing w:after="120" w:line="240" w:lineRule="auto"/>
        <w:ind w:left="360" w:right="-46"/>
        <w:jc w:val="both"/>
        <w:rPr>
          <w:rFonts w:ascii="Verdana" w:hAnsi="Verdana" w:cs="Verdana"/>
          <w:sz w:val="18"/>
          <w:szCs w:val="18"/>
        </w:rPr>
      </w:pPr>
    </w:p>
    <w:p w14:paraId="472963A8" w14:textId="77777777" w:rsidR="00F03BE6" w:rsidRPr="00001768" w:rsidRDefault="00F03BE6" w:rsidP="00EC13DA">
      <w:pPr>
        <w:spacing w:after="120" w:line="240" w:lineRule="auto"/>
        <w:ind w:left="360" w:right="-46"/>
        <w:jc w:val="both"/>
        <w:rPr>
          <w:rFonts w:ascii="Verdana" w:hAnsi="Verdana" w:cs="Verdana"/>
          <w:sz w:val="18"/>
          <w:szCs w:val="18"/>
        </w:rPr>
      </w:pPr>
    </w:p>
    <w:p w14:paraId="19E0FE9F" w14:textId="77777777" w:rsidR="0097361C" w:rsidRDefault="0097361C" w:rsidP="00EC13DA">
      <w:pPr>
        <w:spacing w:after="12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EC13DA">
      <w:pPr>
        <w:numPr>
          <w:ilvl w:val="0"/>
          <w:numId w:val="10"/>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EC13DA">
      <w:pPr>
        <w:numPr>
          <w:ilvl w:val="0"/>
          <w:numId w:val="10"/>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EC13DA">
      <w:pPr>
        <w:tabs>
          <w:tab w:val="left" w:pos="375"/>
        </w:tabs>
        <w:suppressAutoHyphens/>
        <w:spacing w:after="120" w:line="240" w:lineRule="auto"/>
        <w:ind w:left="426"/>
        <w:jc w:val="both"/>
        <w:rPr>
          <w:rFonts w:ascii="Verdana" w:hAnsi="Verdana"/>
          <w:kern w:val="2"/>
          <w:sz w:val="18"/>
          <w:szCs w:val="18"/>
        </w:rPr>
      </w:pPr>
    </w:p>
    <w:p w14:paraId="1CD0B473" w14:textId="77777777" w:rsidR="0097361C" w:rsidRDefault="0097361C" w:rsidP="00EC13DA">
      <w:pPr>
        <w:spacing w:after="12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EC13DA">
      <w:pPr>
        <w:pStyle w:val="Akapitzlist"/>
        <w:numPr>
          <w:ilvl w:val="0"/>
          <w:numId w:val="11"/>
        </w:numPr>
        <w:spacing w:after="12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EC13DA">
      <w:pPr>
        <w:numPr>
          <w:ilvl w:val="1"/>
          <w:numId w:val="11"/>
        </w:numPr>
        <w:spacing w:after="12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EC13DA">
      <w:pPr>
        <w:numPr>
          <w:ilvl w:val="1"/>
          <w:numId w:val="11"/>
        </w:numPr>
        <w:spacing w:after="12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EC13DA">
      <w:pPr>
        <w:numPr>
          <w:ilvl w:val="2"/>
          <w:numId w:val="11"/>
        </w:numPr>
        <w:spacing w:after="12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EC13DA">
      <w:pPr>
        <w:numPr>
          <w:ilvl w:val="2"/>
          <w:numId w:val="11"/>
        </w:numPr>
        <w:spacing w:after="12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EC13DA">
      <w:pPr>
        <w:numPr>
          <w:ilvl w:val="2"/>
          <w:numId w:val="11"/>
        </w:numPr>
        <w:spacing w:after="12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75062B1" w14:textId="77777777" w:rsidR="00FA6526" w:rsidRPr="002E2CF0" w:rsidRDefault="00FA6526" w:rsidP="00EC13DA">
      <w:pPr>
        <w:numPr>
          <w:ilvl w:val="2"/>
          <w:numId w:val="11"/>
        </w:numPr>
        <w:spacing w:after="12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EC13DA">
      <w:pPr>
        <w:spacing w:after="120" w:line="240" w:lineRule="auto"/>
        <w:ind w:left="1206"/>
        <w:jc w:val="both"/>
        <w:rPr>
          <w:rFonts w:ascii="Verdana" w:hAnsi="Verdana" w:cs="Verdana"/>
          <w:sz w:val="18"/>
          <w:szCs w:val="18"/>
        </w:rPr>
      </w:pPr>
    </w:p>
    <w:p w14:paraId="3273929B" w14:textId="77777777" w:rsidR="0097361C" w:rsidRPr="002E2CF0" w:rsidRDefault="0097361C" w:rsidP="00EC13DA">
      <w:pPr>
        <w:pStyle w:val="Akapitzlist"/>
        <w:spacing w:after="12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EC13DA">
      <w:pPr>
        <w:tabs>
          <w:tab w:val="left" w:pos="180"/>
          <w:tab w:val="left" w:pos="360"/>
        </w:tabs>
        <w:spacing w:after="120" w:line="240" w:lineRule="auto"/>
        <w:ind w:left="1206"/>
        <w:jc w:val="both"/>
        <w:rPr>
          <w:rFonts w:ascii="Verdana" w:hAnsi="Verdana" w:cs="Verdana"/>
          <w:sz w:val="18"/>
          <w:szCs w:val="18"/>
        </w:rPr>
      </w:pPr>
    </w:p>
    <w:p w14:paraId="2FCFE7ED" w14:textId="1970CDDB" w:rsidR="0097361C" w:rsidRPr="002E2CF0" w:rsidRDefault="0097361C" w:rsidP="00EC13DA">
      <w:pPr>
        <w:numPr>
          <w:ilvl w:val="0"/>
          <w:numId w:val="11"/>
        </w:numPr>
        <w:spacing w:after="12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EC13DA">
      <w:pPr>
        <w:numPr>
          <w:ilvl w:val="0"/>
          <w:numId w:val="11"/>
        </w:numPr>
        <w:suppressAutoHyphens/>
        <w:adjustRightInd/>
        <w:spacing w:after="12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EC13DA">
      <w:pPr>
        <w:numPr>
          <w:ilvl w:val="0"/>
          <w:numId w:val="11"/>
        </w:numPr>
        <w:suppressAutoHyphens/>
        <w:adjustRightInd/>
        <w:spacing w:after="12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EC13DA">
      <w:pPr>
        <w:tabs>
          <w:tab w:val="left" w:pos="180"/>
          <w:tab w:val="left" w:pos="360"/>
        </w:tabs>
        <w:spacing w:after="120" w:line="240" w:lineRule="auto"/>
        <w:ind w:left="426"/>
        <w:jc w:val="both"/>
        <w:rPr>
          <w:rFonts w:ascii="Verdana" w:hAnsi="Verdana" w:cs="Verdana"/>
          <w:strike/>
          <w:sz w:val="18"/>
          <w:szCs w:val="18"/>
        </w:rPr>
      </w:pPr>
    </w:p>
    <w:p w14:paraId="6716E90F" w14:textId="77777777" w:rsidR="00DB79C0" w:rsidRDefault="00DB79C0" w:rsidP="00EC13DA">
      <w:pPr>
        <w:tabs>
          <w:tab w:val="left" w:pos="180"/>
          <w:tab w:val="left" w:pos="360"/>
        </w:tabs>
        <w:spacing w:after="120" w:line="240" w:lineRule="auto"/>
        <w:ind w:left="426"/>
        <w:jc w:val="both"/>
        <w:rPr>
          <w:rFonts w:ascii="Verdana" w:hAnsi="Verdana" w:cs="Verdana"/>
          <w:strike/>
          <w:sz w:val="18"/>
          <w:szCs w:val="18"/>
        </w:rPr>
      </w:pPr>
    </w:p>
    <w:p w14:paraId="31EF55E1" w14:textId="77777777" w:rsidR="003A064A" w:rsidRDefault="003A064A" w:rsidP="00EC13DA">
      <w:pPr>
        <w:tabs>
          <w:tab w:val="left" w:pos="180"/>
          <w:tab w:val="left" w:pos="360"/>
        </w:tabs>
        <w:spacing w:after="120" w:line="240" w:lineRule="auto"/>
        <w:ind w:left="426"/>
        <w:jc w:val="both"/>
        <w:rPr>
          <w:rFonts w:ascii="Verdana" w:hAnsi="Verdana" w:cs="Verdana"/>
          <w:strike/>
          <w:sz w:val="18"/>
          <w:szCs w:val="18"/>
        </w:rPr>
      </w:pPr>
    </w:p>
    <w:p w14:paraId="45BE743A" w14:textId="77777777" w:rsidR="003A064A" w:rsidRDefault="003A064A" w:rsidP="00EC13DA">
      <w:pPr>
        <w:suppressAutoHyphens/>
        <w:adjustRightInd/>
        <w:spacing w:after="12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367DA698" w14:textId="77777777" w:rsidR="003A064A" w:rsidRDefault="003A064A" w:rsidP="00EC13DA">
      <w:pPr>
        <w:suppressAutoHyphens/>
        <w:adjustRightInd/>
        <w:spacing w:after="120" w:line="240" w:lineRule="auto"/>
        <w:ind w:firstLine="170"/>
        <w:jc w:val="both"/>
        <w:rPr>
          <w:rFonts w:ascii="Verdana" w:hAnsi="Verdana" w:cs="Verdana"/>
          <w:kern w:val="2"/>
          <w:sz w:val="18"/>
          <w:szCs w:val="18"/>
          <w:lang w:eastAsia="zh-CN"/>
        </w:rPr>
      </w:pPr>
      <w:r>
        <w:rPr>
          <w:rFonts w:ascii="Verdana" w:eastAsia="Calibri" w:hAnsi="Verdana" w:cs="Verdana"/>
          <w:kern w:val="2"/>
          <w:sz w:val="18"/>
          <w:szCs w:val="18"/>
          <w:highlight w:val="yellow"/>
          <w:lang w:eastAsia="zh-CN"/>
        </w:rPr>
        <w:t xml:space="preserve">Wykonawca oświadcza, że posiada </w:t>
      </w:r>
      <w:r>
        <w:rPr>
          <w:rFonts w:ascii="Verdana" w:hAnsi="Verdana" w:cs="Verdana"/>
          <w:kern w:val="2"/>
          <w:sz w:val="18"/>
          <w:szCs w:val="18"/>
          <w:highlight w:val="yellow"/>
          <w:lang w:eastAsia="zh-CN"/>
        </w:rPr>
        <w:t>ubezpieczenie odpowiedzialności cywilnej</w:t>
      </w:r>
      <w:r>
        <w:rPr>
          <w:rFonts w:ascii="Verdana" w:hAnsi="Verdana" w:cs="Verdana"/>
          <w:kern w:val="2"/>
          <w:sz w:val="18"/>
          <w:szCs w:val="18"/>
          <w:lang w:eastAsia="zh-CN"/>
        </w:rPr>
        <w:t xml:space="preserve"> *</w:t>
      </w:r>
    </w:p>
    <w:p w14:paraId="0D6CE0AD" w14:textId="77777777" w:rsidR="003A064A" w:rsidRDefault="003A064A" w:rsidP="00EC13DA">
      <w:pPr>
        <w:suppressAutoHyphens/>
        <w:adjustRightInd/>
        <w:spacing w:after="120" w:line="240" w:lineRule="auto"/>
        <w:ind w:left="426" w:hanging="426"/>
        <w:jc w:val="center"/>
        <w:rPr>
          <w:rFonts w:ascii="Verdana" w:hAnsi="Verdana" w:cs="Verdana"/>
          <w:kern w:val="2"/>
          <w:sz w:val="18"/>
          <w:szCs w:val="18"/>
          <w:lang w:eastAsia="zh-CN"/>
        </w:rPr>
      </w:pPr>
    </w:p>
    <w:p w14:paraId="2048B170" w14:textId="77777777" w:rsidR="005A677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Wykonawca oświadcza, że posiada zgodnie z wymaganiami określonymi w SWZ:</w:t>
      </w:r>
    </w:p>
    <w:p w14:paraId="096485C5" w14:textId="5472682C" w:rsidR="005A6775" w:rsidRPr="00062A43" w:rsidRDefault="00122A05" w:rsidP="00EC13DA">
      <w:pPr>
        <w:numPr>
          <w:ilvl w:val="1"/>
          <w:numId w:val="47"/>
        </w:numPr>
        <w:suppressAutoHyphens/>
        <w:adjustRightInd/>
        <w:spacing w:after="120" w:line="240" w:lineRule="auto"/>
        <w:jc w:val="both"/>
        <w:rPr>
          <w:rFonts w:ascii="Verdana" w:hAnsi="Verdana"/>
          <w:kern w:val="2"/>
          <w:sz w:val="18"/>
          <w:szCs w:val="18"/>
          <w:lang w:eastAsia="zh-CN"/>
        </w:rPr>
      </w:pPr>
      <w:r w:rsidRPr="00062A43">
        <w:rPr>
          <w:rFonts w:ascii="Verdana" w:hAnsi="Verdana" w:cs="Verdana"/>
          <w:kern w:val="2"/>
          <w:sz w:val="18"/>
          <w:szCs w:val="18"/>
          <w:lang w:eastAsia="zh-CN"/>
        </w:rPr>
        <w:t xml:space="preserve">ubezpieczenie odpowiedzialności cywilnej wobec osób trzecich za szkody będące następstwem czynu niedozwolonego /odpowiedzialność cywilna/ w związku z prowadzoną przez Wykonawcę działalnością lub posiadanym mieniem </w:t>
      </w:r>
      <w:bookmarkStart w:id="1" w:name="_Hlk156799644"/>
      <w:r w:rsidRPr="00062A43">
        <w:rPr>
          <w:rFonts w:ascii="Verdana" w:hAnsi="Verdana" w:cs="Verdana"/>
          <w:kern w:val="2"/>
          <w:sz w:val="18"/>
          <w:szCs w:val="18"/>
          <w:lang w:eastAsia="zh-CN"/>
        </w:rPr>
        <w:t>na kwotę ................ zł, z</w:t>
      </w:r>
      <w:r w:rsidR="005A6775" w:rsidRPr="00062A43">
        <w:rPr>
          <w:rFonts w:ascii="Verdana" w:hAnsi="Verdana" w:cs="Verdana"/>
          <w:kern w:val="2"/>
          <w:sz w:val="18"/>
          <w:szCs w:val="18"/>
          <w:lang w:eastAsia="zh-CN"/>
        </w:rPr>
        <w:t> </w:t>
      </w:r>
      <w:r w:rsidRPr="00062A43">
        <w:rPr>
          <w:rFonts w:ascii="Verdana" w:hAnsi="Verdana" w:cs="Verdana"/>
          <w:kern w:val="2"/>
          <w:sz w:val="18"/>
          <w:szCs w:val="18"/>
          <w:lang w:eastAsia="zh-CN"/>
        </w:rPr>
        <w:t>terminem ważności do dnia ................ na jedno i wszystkie zdarzenia w okresie ubezpieczenia</w:t>
      </w:r>
      <w:bookmarkEnd w:id="1"/>
      <w:r w:rsidR="005A6775" w:rsidRPr="00062A43">
        <w:rPr>
          <w:rFonts w:ascii="Verdana" w:hAnsi="Verdana" w:cs="Verdana"/>
          <w:kern w:val="2"/>
          <w:sz w:val="18"/>
          <w:szCs w:val="18"/>
          <w:lang w:eastAsia="zh-CN"/>
        </w:rPr>
        <w:t>,</w:t>
      </w:r>
      <w:r w:rsidR="005A6775" w:rsidRPr="00062A43">
        <w:rPr>
          <w:rFonts w:ascii="Verdana" w:hAnsi="Verdana"/>
          <w:kern w:val="2"/>
          <w:sz w:val="18"/>
          <w:szCs w:val="18"/>
          <w:lang w:eastAsia="zh-CN"/>
        </w:rPr>
        <w:tab/>
      </w:r>
    </w:p>
    <w:p w14:paraId="30417BF8" w14:textId="68471103" w:rsidR="00122A05" w:rsidRPr="00062A43" w:rsidRDefault="00122A05" w:rsidP="00EC13DA">
      <w:pPr>
        <w:numPr>
          <w:ilvl w:val="1"/>
          <w:numId w:val="47"/>
        </w:numPr>
        <w:suppressAutoHyphens/>
        <w:adjustRightInd/>
        <w:spacing w:after="120" w:line="240" w:lineRule="auto"/>
        <w:jc w:val="both"/>
        <w:rPr>
          <w:rFonts w:ascii="Verdana" w:hAnsi="Verdana"/>
          <w:kern w:val="2"/>
          <w:sz w:val="18"/>
          <w:szCs w:val="18"/>
          <w:lang w:eastAsia="zh-CN"/>
        </w:rPr>
      </w:pPr>
      <w:r w:rsidRPr="00062A43">
        <w:rPr>
          <w:rFonts w:ascii="Verdana" w:hAnsi="Verdana" w:cs="Verdana"/>
          <w:kern w:val="2"/>
          <w:sz w:val="18"/>
          <w:szCs w:val="18"/>
          <w:lang w:eastAsia="zh-CN"/>
        </w:rPr>
        <w:t xml:space="preserve">ubezpieczenia budowlano-montażowego (w przypadku wykonawców ubiegających się wspólnie o udzielenie zamówienia konsorcjum, spółka cywilna polisa powinna być wystawiona na konsorcjum, spółka cywilną) na wartość kontraktu z VAT z uwzględnieniem co najmniej następujących klauzul dodatkowych na kwotę ................ zł, z terminem ważności do dnia ................ na jedno i wszystkie zdarzenia w okresie ubezpieczenia. </w:t>
      </w:r>
    </w:p>
    <w:p w14:paraId="5B3D9410" w14:textId="5F5B9B0E" w:rsidR="00122A05" w:rsidRPr="00062A43" w:rsidRDefault="00122A05" w:rsidP="00EC13DA">
      <w:pPr>
        <w:numPr>
          <w:ilvl w:val="0"/>
          <w:numId w:val="31"/>
        </w:numPr>
        <w:suppressAutoHyphens/>
        <w:adjustRightInd/>
        <w:spacing w:after="120" w:line="240" w:lineRule="auto"/>
        <w:jc w:val="both"/>
        <w:rPr>
          <w:rFonts w:ascii="Verdana" w:eastAsia="Calibri" w:hAnsi="Verdana" w:cs="Verdana"/>
          <w:kern w:val="2"/>
          <w:sz w:val="18"/>
          <w:szCs w:val="18"/>
          <w:lang w:eastAsia="zh-CN"/>
        </w:rPr>
      </w:pPr>
      <w:r w:rsidRPr="00062A43">
        <w:rPr>
          <w:rFonts w:ascii="Verdana" w:hAnsi="Verdana" w:cs="Verdana"/>
          <w:kern w:val="2"/>
          <w:sz w:val="18"/>
          <w:szCs w:val="18"/>
          <w:lang w:eastAsia="zh-CN"/>
        </w:rPr>
        <w:t xml:space="preserve">W przypadku, gdy Umowa jest realizowana przez dwóch lub więcej Wykonawców (konsorcjum, spółka cywilna), ubezpieczenie, o którym mowa w ust. 1 </w:t>
      </w:r>
      <w:proofErr w:type="spellStart"/>
      <w:r w:rsidRPr="00062A43">
        <w:rPr>
          <w:rFonts w:ascii="Verdana" w:hAnsi="Verdana" w:cs="Verdana"/>
          <w:kern w:val="2"/>
          <w:sz w:val="18"/>
          <w:szCs w:val="18"/>
          <w:lang w:eastAsia="zh-CN"/>
        </w:rPr>
        <w:t>tiret</w:t>
      </w:r>
      <w:proofErr w:type="spellEnd"/>
      <w:r w:rsidRPr="00062A43">
        <w:rPr>
          <w:rFonts w:ascii="Verdana" w:hAnsi="Verdana" w:cs="Verdana"/>
          <w:kern w:val="2"/>
          <w:sz w:val="18"/>
          <w:szCs w:val="18"/>
          <w:lang w:eastAsia="zh-CN"/>
        </w:rPr>
        <w:t xml:space="preserve"> pierwsze winien posiadać każdy z</w:t>
      </w:r>
      <w:r w:rsidR="00062A43">
        <w:rPr>
          <w:rFonts w:ascii="Verdana" w:hAnsi="Verdana" w:cs="Verdana"/>
          <w:kern w:val="2"/>
          <w:sz w:val="18"/>
          <w:szCs w:val="18"/>
          <w:lang w:eastAsia="zh-CN"/>
        </w:rPr>
        <w:t> </w:t>
      </w:r>
      <w:r w:rsidRPr="00062A43">
        <w:rPr>
          <w:rFonts w:ascii="Verdana" w:hAnsi="Verdana" w:cs="Verdana"/>
          <w:kern w:val="2"/>
          <w:sz w:val="18"/>
          <w:szCs w:val="18"/>
          <w:lang w:eastAsia="zh-CN"/>
        </w:rPr>
        <w:t xml:space="preserve">Wykonawców </w:t>
      </w:r>
      <w:r w:rsidRPr="00062A43">
        <w:rPr>
          <w:rFonts w:ascii="Verdana" w:eastAsia="Calibri" w:hAnsi="Verdana" w:cs="Verdana"/>
          <w:kern w:val="2"/>
          <w:sz w:val="18"/>
          <w:szCs w:val="18"/>
          <w:lang w:eastAsia="zh-CN"/>
        </w:rPr>
        <w:t>realizujących wspólnie umowę.</w:t>
      </w:r>
    </w:p>
    <w:p w14:paraId="646601C7" w14:textId="77777777" w:rsidR="00122A05" w:rsidRPr="00062A43" w:rsidRDefault="00122A05" w:rsidP="00EC13DA">
      <w:pPr>
        <w:numPr>
          <w:ilvl w:val="0"/>
          <w:numId w:val="31"/>
        </w:numPr>
        <w:suppressAutoHyphens/>
        <w:adjustRightInd/>
        <w:spacing w:after="120" w:line="240" w:lineRule="auto"/>
        <w:jc w:val="both"/>
        <w:rPr>
          <w:rFonts w:ascii="Verdana" w:eastAsia="Calibri" w:hAnsi="Verdana" w:cs="Verdana"/>
          <w:kern w:val="2"/>
          <w:sz w:val="18"/>
          <w:szCs w:val="18"/>
          <w:lang w:eastAsia="zh-CN"/>
        </w:rPr>
      </w:pPr>
      <w:r w:rsidRPr="00062A43">
        <w:rPr>
          <w:rFonts w:ascii="Verdana" w:eastAsia="Calibri" w:hAnsi="Verdana" w:cs="Verdana"/>
          <w:kern w:val="2"/>
          <w:sz w:val="18"/>
          <w:szCs w:val="18"/>
          <w:lang w:eastAsia="zh-CN"/>
        </w:rPr>
        <w:t xml:space="preserve">Polisa ubezpieczenia </w:t>
      </w:r>
      <w:proofErr w:type="spellStart"/>
      <w:r w:rsidRPr="00062A43">
        <w:rPr>
          <w:rFonts w:ascii="Verdana" w:eastAsia="Calibri" w:hAnsi="Verdana" w:cs="Verdana"/>
          <w:kern w:val="2"/>
          <w:sz w:val="18"/>
          <w:szCs w:val="18"/>
          <w:lang w:eastAsia="zh-CN"/>
        </w:rPr>
        <w:t>ryzyk</w:t>
      </w:r>
      <w:proofErr w:type="spellEnd"/>
      <w:r w:rsidRPr="00062A43">
        <w:rPr>
          <w:rFonts w:ascii="Verdana" w:eastAsia="Calibri" w:hAnsi="Verdana" w:cs="Verdana"/>
          <w:kern w:val="2"/>
          <w:sz w:val="18"/>
          <w:szCs w:val="18"/>
          <w:lang w:eastAsia="zh-CN"/>
        </w:rPr>
        <w:t xml:space="preserve"> budowlano-montażowych o której mowa w ust. 1 </w:t>
      </w:r>
      <w:proofErr w:type="spellStart"/>
      <w:r w:rsidRPr="00062A43">
        <w:rPr>
          <w:rFonts w:ascii="Verdana" w:eastAsia="Calibri" w:hAnsi="Verdana" w:cs="Verdana"/>
          <w:kern w:val="2"/>
          <w:sz w:val="18"/>
          <w:szCs w:val="18"/>
          <w:lang w:eastAsia="zh-CN"/>
        </w:rPr>
        <w:t>tiret</w:t>
      </w:r>
      <w:proofErr w:type="spellEnd"/>
      <w:r w:rsidRPr="00062A43">
        <w:rPr>
          <w:rFonts w:ascii="Verdana" w:eastAsia="Calibri" w:hAnsi="Verdana" w:cs="Verdana"/>
          <w:kern w:val="2"/>
          <w:sz w:val="18"/>
          <w:szCs w:val="18"/>
          <w:lang w:eastAsia="zh-CN"/>
        </w:rPr>
        <w:t xml:space="preserve"> drugie  powinna być wystawiona na konsorcjum, spółkę cywilną</w:t>
      </w:r>
    </w:p>
    <w:p w14:paraId="385F1293" w14:textId="77777777" w:rsidR="00122A0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Wykonawca zobowiązany jest do posiadania ubezpieczenia, o którym mowa w ust. 1 przez cały okres realizacji Umowy. Kserokopie polis ubezpieczeniowych potwierdzających zawarcie umowy ubezpieczenia wymienionej w 1 i dowodu opłacenia składki ubezpieczeniowej stanowią załącznik nr ……. do niniejszej Umowy.</w:t>
      </w:r>
    </w:p>
    <w:p w14:paraId="32585EBB" w14:textId="34753919" w:rsidR="00122A0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Kserokopie dokumentów wymienionych w ust. 4 winny być potwierdzone za zgodność z</w:t>
      </w:r>
      <w:r w:rsidR="005A6775" w:rsidRP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oryginałem przez Wykonawcę. Wykonawca obowiązany jest przedłożyć Zamawiającemu przed podpisaniem Umowy oryginały tych dokumentów do wglądu.</w:t>
      </w:r>
    </w:p>
    <w:p w14:paraId="0336F0CC" w14:textId="21296D98" w:rsidR="00122A0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W przypadku gdy okres ważności umów ubezpieczeniowych wymienionych w ust. 1, upływa w</w:t>
      </w:r>
      <w:r w:rsid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 xml:space="preserve">trakcie realizacji niniejszej Umowy, Wykonawca zobowiązany jest zawrzeć umowę ubezpieczenia, o której mowa w ust. 1 na kolejny okres z zachowaniem ciągłości ubezpieczenia i na warunkach określonych w ust. 1 oraz SWZ lub zawrze aneks do tej umowy przedłużający okres </w:t>
      </w:r>
      <w:r w:rsidRPr="00062A43">
        <w:rPr>
          <w:rFonts w:ascii="Verdana" w:hAnsi="Verdana" w:cs="Verdana"/>
          <w:kern w:val="2"/>
          <w:sz w:val="18"/>
          <w:szCs w:val="18"/>
          <w:lang w:eastAsia="zh-CN"/>
        </w:rPr>
        <w:t>jej</w:t>
      </w:r>
      <w:r w:rsidRPr="00062A43">
        <w:rPr>
          <w:rFonts w:ascii="Verdana" w:eastAsia="Calibri" w:hAnsi="Verdana" w:cs="Verdana"/>
          <w:kern w:val="2"/>
          <w:sz w:val="18"/>
          <w:szCs w:val="18"/>
          <w:lang w:eastAsia="zh-CN"/>
        </w:rPr>
        <w:t xml:space="preserve"> obowiązywania.</w:t>
      </w:r>
    </w:p>
    <w:p w14:paraId="6DC072CF" w14:textId="0C84E8B2" w:rsidR="00122A0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 xml:space="preserve">Wykonawca zobowiązany jest w terminie 5 dni roboczych przed upływem okresu ważności umowy ubezpieczenia wymienionej w ust. 1 przedłożyć Zamawiającemu kserokopię nowej polisy </w:t>
      </w:r>
      <w:r w:rsidRPr="00062A43">
        <w:rPr>
          <w:rFonts w:ascii="Verdana" w:hAnsi="Verdana" w:cs="Verdana"/>
          <w:kern w:val="2"/>
          <w:sz w:val="18"/>
          <w:szCs w:val="18"/>
          <w:lang w:eastAsia="zh-CN"/>
        </w:rPr>
        <w:t>ubezpieczeniowej</w:t>
      </w:r>
      <w:r w:rsidRPr="00062A43">
        <w:rPr>
          <w:rFonts w:ascii="Verdana" w:eastAsia="Calibri" w:hAnsi="Verdana" w:cs="Verdana"/>
          <w:kern w:val="2"/>
          <w:sz w:val="18"/>
          <w:szCs w:val="18"/>
          <w:lang w:eastAsia="zh-CN"/>
        </w:rPr>
        <w:t xml:space="preserve"> lub aneksu do polisy dotychczasowej </w:t>
      </w:r>
      <w:r w:rsidRPr="00062A43">
        <w:rPr>
          <w:rFonts w:ascii="Verdana" w:eastAsia="Calibri" w:hAnsi="Verdana" w:cs="Verdana"/>
          <w:kern w:val="2"/>
          <w:sz w:val="18"/>
          <w:szCs w:val="18"/>
          <w:lang w:eastAsia="en-US"/>
        </w:rPr>
        <w:t>potwierdzający</w:t>
      </w:r>
      <w:r w:rsidRPr="00062A43">
        <w:rPr>
          <w:rFonts w:ascii="Verdana" w:eastAsia="Calibri" w:hAnsi="Verdana" w:cs="Verdana"/>
          <w:kern w:val="2"/>
          <w:sz w:val="18"/>
          <w:szCs w:val="18"/>
          <w:lang w:eastAsia="zh-CN"/>
        </w:rPr>
        <w:t xml:space="preserve"> zawarcie lub przedłużenie umowy ubezpieczenia na kolejny okres oraz </w:t>
      </w:r>
      <w:r w:rsidRPr="00062A43">
        <w:rPr>
          <w:rFonts w:ascii="Verdana" w:eastAsia="Calibri" w:hAnsi="Verdana" w:cs="Verdana"/>
          <w:kern w:val="2"/>
          <w:sz w:val="18"/>
          <w:szCs w:val="18"/>
          <w:lang w:eastAsia="en-US"/>
        </w:rPr>
        <w:t>dowodu</w:t>
      </w:r>
      <w:r w:rsidRPr="00062A43">
        <w:rPr>
          <w:rFonts w:ascii="Verdana" w:eastAsia="Calibri" w:hAnsi="Verdana" w:cs="Verdana"/>
          <w:kern w:val="2"/>
          <w:sz w:val="18"/>
          <w:szCs w:val="18"/>
          <w:lang w:eastAsia="zh-CN"/>
        </w:rPr>
        <w:t xml:space="preserve"> uiszczenia z tego tytułu </w:t>
      </w:r>
      <w:r w:rsidRPr="00062A43">
        <w:rPr>
          <w:rFonts w:ascii="Verdana" w:eastAsia="Calibri" w:hAnsi="Verdana" w:cs="Verdana"/>
          <w:kern w:val="2"/>
          <w:sz w:val="18"/>
          <w:szCs w:val="18"/>
          <w:lang w:eastAsia="en-US"/>
        </w:rPr>
        <w:t>składki ubezpieczeniowej</w:t>
      </w:r>
      <w:r w:rsidRPr="00062A43">
        <w:rPr>
          <w:rFonts w:ascii="Verdana" w:eastAsia="Calibri" w:hAnsi="Verdana" w:cs="Verdana"/>
          <w:kern w:val="2"/>
          <w:sz w:val="18"/>
          <w:szCs w:val="18"/>
          <w:lang w:eastAsia="zh-CN"/>
        </w:rPr>
        <w:t>. Kserokopie dokumentów wymienionych powyżej winny być potwierdzone w</w:t>
      </w:r>
      <w:r w:rsid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sposób określony w ust. 4.</w:t>
      </w:r>
      <w:r w:rsidRPr="00062A43">
        <w:rPr>
          <w:rFonts w:ascii="Verdana" w:hAnsi="Verdana" w:cs="Verdana"/>
          <w:kern w:val="2"/>
          <w:sz w:val="18"/>
          <w:szCs w:val="18"/>
          <w:lang w:eastAsia="zh-CN"/>
        </w:rPr>
        <w:t xml:space="preserve"> </w:t>
      </w:r>
      <w:r w:rsidRPr="00062A43">
        <w:rPr>
          <w:rFonts w:ascii="Verdana" w:eastAsia="Calibri" w:hAnsi="Verdana" w:cs="Verdana"/>
          <w:kern w:val="2"/>
          <w:sz w:val="18"/>
          <w:szCs w:val="18"/>
          <w:lang w:eastAsia="zh-CN"/>
        </w:rPr>
        <w:t>Wykonawca w powyższym terminie obowiązany jest wraz z</w:t>
      </w:r>
      <w:r w:rsid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kserokopiami przedmiotowych dokumentów przedłożyć Zamawiającemu ich oryginały do wglądu.</w:t>
      </w:r>
    </w:p>
    <w:p w14:paraId="0B0171F4" w14:textId="47D53BD9" w:rsidR="00122A0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W przypadku nie odnowienia przez Wykonawcę w trakcie realizacji Umowy polis</w:t>
      </w:r>
      <w:r w:rsidRPr="00062A43">
        <w:rPr>
          <w:rFonts w:ascii="Verdana" w:eastAsia="Calibri" w:hAnsi="Verdana" w:cs="Verdana"/>
          <w:strike/>
          <w:kern w:val="2"/>
          <w:sz w:val="18"/>
          <w:szCs w:val="18"/>
          <w:lang w:eastAsia="zh-CN"/>
        </w:rPr>
        <w:t>y</w:t>
      </w:r>
      <w:r w:rsidRPr="00062A43">
        <w:rPr>
          <w:rFonts w:ascii="Verdana" w:eastAsia="Calibri" w:hAnsi="Verdana" w:cs="Verdana"/>
          <w:kern w:val="2"/>
          <w:sz w:val="18"/>
          <w:szCs w:val="18"/>
          <w:lang w:eastAsia="zh-CN"/>
        </w:rPr>
        <w:t xml:space="preserve"> wymienionych w</w:t>
      </w:r>
      <w:r w:rsid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 xml:space="preserve">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062A43">
        <w:rPr>
          <w:rFonts w:ascii="Verdana" w:hAnsi="Verdana" w:cs="Verdana"/>
          <w:bCs/>
          <w:iCs/>
          <w:kern w:val="2"/>
          <w:sz w:val="18"/>
          <w:szCs w:val="18"/>
          <w:lang w:eastAsia="zh-CN"/>
        </w:rPr>
        <w:t>umowy</w:t>
      </w:r>
      <w:r w:rsidRPr="00062A43">
        <w:rPr>
          <w:rFonts w:ascii="Verdana" w:eastAsia="Calibri" w:hAnsi="Verdana" w:cs="Verdana"/>
          <w:kern w:val="2"/>
          <w:sz w:val="18"/>
          <w:szCs w:val="18"/>
          <w:lang w:eastAsia="zh-CN"/>
        </w:rPr>
        <w:t xml:space="preserve"> ubezpieczenia na koszt Wykonawcy. W</w:t>
      </w:r>
      <w:r w:rsidR="005A6775" w:rsidRP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takim przypadku koszty poniesione na ubezpieczenie Zamawiający może potrącić z</w:t>
      </w:r>
      <w:r w:rsidR="005A6775" w:rsidRP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 xml:space="preserve">wynagrodzenia Wykonawcy. Odstąpienie od umowy </w:t>
      </w:r>
      <w:r w:rsidRPr="00062A43">
        <w:rPr>
          <w:rFonts w:ascii="Verdana" w:eastAsia="Calibri" w:hAnsi="Verdana" w:cs="Verdana"/>
          <w:kern w:val="2"/>
          <w:sz w:val="18"/>
          <w:szCs w:val="18"/>
          <w:lang w:eastAsia="zh-CN"/>
        </w:rPr>
        <w:lastRenderedPageBreak/>
        <w:t>z</w:t>
      </w:r>
      <w:r w:rsid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przyczyn, o których mowa w</w:t>
      </w:r>
      <w:r w:rsidR="005A6775" w:rsidRP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niniejszym ustępie, stanowi odstąpienie z przyczyn zawinionych przez Wykonawcę.</w:t>
      </w:r>
    </w:p>
    <w:p w14:paraId="517D66B2" w14:textId="13F4652C" w:rsidR="00122A0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 xml:space="preserve">W sytuacji, gdy w skutek okoliczności, o których mowa w §17 ust.3 pkt 2) niniejszej Umowy wystąpi konieczność przedłużenia terminu realizacji przedmiotu Umowy, wykonawca zobowiązany jest do przedłużenia terminu ważności </w:t>
      </w:r>
      <w:r w:rsidR="00062A43" w:rsidRPr="00062A43">
        <w:rPr>
          <w:rFonts w:ascii="Verdana" w:eastAsia="Calibri" w:hAnsi="Verdana" w:cs="Verdana"/>
          <w:kern w:val="2"/>
          <w:sz w:val="18"/>
          <w:szCs w:val="18"/>
          <w:lang w:eastAsia="zh-CN"/>
        </w:rPr>
        <w:t>wniesiony</w:t>
      </w:r>
      <w:r w:rsidR="00062A43">
        <w:rPr>
          <w:rFonts w:ascii="Verdana" w:eastAsia="Calibri" w:hAnsi="Verdana" w:cs="Verdana"/>
          <w:kern w:val="2"/>
          <w:sz w:val="18"/>
          <w:szCs w:val="18"/>
          <w:lang w:eastAsia="zh-CN"/>
        </w:rPr>
        <w:t>ch</w:t>
      </w:r>
      <w:r w:rsidRPr="00062A43">
        <w:rPr>
          <w:rFonts w:ascii="Verdana" w:eastAsia="Calibri" w:hAnsi="Verdana" w:cs="Verdana"/>
          <w:kern w:val="2"/>
          <w:sz w:val="18"/>
          <w:szCs w:val="18"/>
          <w:lang w:eastAsia="zh-CN"/>
        </w:rPr>
        <w:t xml:space="preserve"> polis ubezpieczeniowych albo jeśli nie jest to możliwe do wniesienia nowej polisy ubezpieczeniowej na okres wynikający z</w:t>
      </w:r>
      <w:r w:rsidR="005A6775" w:rsidRPr="00062A43">
        <w:rPr>
          <w:rFonts w:ascii="Verdana" w:eastAsia="Calibri" w:hAnsi="Verdana" w:cs="Verdana"/>
          <w:kern w:val="2"/>
          <w:sz w:val="18"/>
          <w:szCs w:val="18"/>
          <w:lang w:eastAsia="zh-CN"/>
        </w:rPr>
        <w:t> </w:t>
      </w:r>
      <w:r w:rsidRPr="00062A43">
        <w:rPr>
          <w:rFonts w:ascii="Verdana" w:eastAsia="Calibri" w:hAnsi="Verdana" w:cs="Verdana"/>
          <w:kern w:val="2"/>
          <w:sz w:val="18"/>
          <w:szCs w:val="18"/>
          <w:lang w:eastAsia="zh-CN"/>
        </w:rPr>
        <w:t>przedłużonego terminu realizacji umowy.</w:t>
      </w:r>
    </w:p>
    <w:p w14:paraId="52D99853" w14:textId="77777777" w:rsidR="00122A05" w:rsidRPr="00062A43" w:rsidRDefault="00122A05" w:rsidP="00EC13DA">
      <w:pPr>
        <w:numPr>
          <w:ilvl w:val="0"/>
          <w:numId w:val="31"/>
        </w:numPr>
        <w:suppressAutoHyphens/>
        <w:adjustRightInd/>
        <w:spacing w:after="120" w:line="240" w:lineRule="auto"/>
        <w:jc w:val="both"/>
        <w:rPr>
          <w:rFonts w:ascii="Verdana" w:hAnsi="Verdana"/>
          <w:kern w:val="2"/>
          <w:sz w:val="18"/>
          <w:szCs w:val="18"/>
          <w:lang w:eastAsia="zh-CN"/>
        </w:rPr>
      </w:pPr>
      <w:r w:rsidRPr="00062A43">
        <w:rPr>
          <w:rFonts w:ascii="Verdana" w:eastAsia="Calibri" w:hAnsi="Verdana" w:cs="Verdana"/>
          <w:kern w:val="2"/>
          <w:sz w:val="18"/>
          <w:szCs w:val="18"/>
          <w:lang w:eastAsia="zh-CN"/>
        </w:rPr>
        <w:t xml:space="preserve">Wykonawca zobowiązuje się nie wprowadzać, żadnych zmian ograniczających zakres lub sumę ubezpieczenia do warunków </w:t>
      </w:r>
      <w:r w:rsidRPr="00062A43">
        <w:rPr>
          <w:rFonts w:ascii="Verdana" w:hAnsi="Verdana" w:cs="Verdana"/>
          <w:kern w:val="2"/>
          <w:sz w:val="18"/>
          <w:szCs w:val="18"/>
          <w:lang w:eastAsia="zh-CN"/>
        </w:rPr>
        <w:t>polisy ubezpieczeniowej</w:t>
      </w:r>
      <w:r w:rsidRPr="00062A43">
        <w:rPr>
          <w:rFonts w:ascii="Verdana" w:eastAsia="Calibri" w:hAnsi="Verdana" w:cs="Verdana"/>
          <w:kern w:val="2"/>
          <w:sz w:val="18"/>
          <w:szCs w:val="18"/>
          <w:lang w:eastAsia="zh-CN"/>
        </w:rPr>
        <w:t>, o których mowa w ust. 1, bez zgody Zamawiającego.</w:t>
      </w:r>
    </w:p>
    <w:p w14:paraId="510816CA" w14:textId="77777777" w:rsidR="003A064A" w:rsidRPr="00FC6D78" w:rsidRDefault="003A064A" w:rsidP="00EC13DA">
      <w:pPr>
        <w:suppressAutoHyphens/>
        <w:adjustRightInd/>
        <w:spacing w:after="120" w:line="240" w:lineRule="auto"/>
        <w:ind w:left="426"/>
        <w:jc w:val="both"/>
        <w:rPr>
          <w:rFonts w:ascii="Verdana" w:hAnsi="Verdana"/>
          <w:kern w:val="2"/>
          <w:sz w:val="18"/>
          <w:szCs w:val="18"/>
          <w:lang w:eastAsia="zh-CN"/>
        </w:rPr>
      </w:pPr>
    </w:p>
    <w:p w14:paraId="3E5F30B4" w14:textId="77777777" w:rsidR="003A064A" w:rsidRPr="00FC6D78" w:rsidRDefault="003A064A" w:rsidP="00EC13DA">
      <w:pPr>
        <w:suppressAutoHyphens/>
        <w:adjustRightInd/>
        <w:spacing w:after="120" w:line="240" w:lineRule="auto"/>
        <w:ind w:left="426" w:hanging="426"/>
        <w:jc w:val="center"/>
        <w:rPr>
          <w:rFonts w:ascii="Verdana" w:hAnsi="Verdana" w:cs="Verdana"/>
          <w:kern w:val="2"/>
          <w:sz w:val="18"/>
          <w:szCs w:val="18"/>
          <w:lang w:eastAsia="zh-CN"/>
        </w:rPr>
      </w:pPr>
      <w:r w:rsidRPr="00FC6D78">
        <w:rPr>
          <w:rFonts w:ascii="Verdana" w:hAnsi="Verdana" w:cs="Verdana"/>
          <w:kern w:val="2"/>
          <w:sz w:val="18"/>
          <w:szCs w:val="18"/>
          <w:lang w:eastAsia="zh-CN"/>
        </w:rPr>
        <w:t>§11</w:t>
      </w:r>
    </w:p>
    <w:p w14:paraId="3457F3F1" w14:textId="77777777" w:rsidR="007A70B5" w:rsidRPr="00FC6D78" w:rsidRDefault="007A70B5" w:rsidP="007A70B5">
      <w:pPr>
        <w:numPr>
          <w:ilvl w:val="0"/>
          <w:numId w:val="32"/>
        </w:numPr>
        <w:suppressAutoHyphens/>
        <w:adjustRightInd/>
        <w:spacing w:after="0" w:line="240" w:lineRule="auto"/>
        <w:jc w:val="both"/>
        <w:rPr>
          <w:rFonts w:ascii="Verdana" w:hAnsi="Verdana"/>
          <w:kern w:val="2"/>
          <w:sz w:val="18"/>
          <w:szCs w:val="18"/>
          <w:lang w:eastAsia="zh-CN"/>
        </w:rPr>
      </w:pPr>
      <w:r w:rsidRPr="00FC6D78">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Pr="00FC6D78">
        <w:rPr>
          <w:rFonts w:ascii="Verdana" w:hAnsi="Verdana" w:cs="Verdana"/>
          <w:b/>
          <w:bCs/>
          <w:kern w:val="2"/>
          <w:sz w:val="18"/>
          <w:szCs w:val="18"/>
          <w:lang w:eastAsia="zh-CN"/>
        </w:rPr>
        <w:t>5%</w:t>
      </w:r>
      <w:r w:rsidRPr="00FC6D78">
        <w:rPr>
          <w:rFonts w:ascii="Verdana" w:hAnsi="Verdana" w:cs="Verdana"/>
          <w:kern w:val="2"/>
          <w:sz w:val="18"/>
          <w:szCs w:val="18"/>
          <w:lang w:eastAsia="zh-CN"/>
        </w:rPr>
        <w:t xml:space="preserve"> ceny całkowitej podanej w ofercie.</w:t>
      </w:r>
    </w:p>
    <w:p w14:paraId="2D36358D" w14:textId="2A58BDEE" w:rsidR="007A70B5" w:rsidRPr="00FC6D78" w:rsidRDefault="007A70B5" w:rsidP="007A70B5">
      <w:pPr>
        <w:numPr>
          <w:ilvl w:val="0"/>
          <w:numId w:val="32"/>
        </w:numPr>
        <w:suppressAutoHyphens/>
        <w:adjustRightInd/>
        <w:spacing w:after="0" w:line="240" w:lineRule="auto"/>
        <w:jc w:val="both"/>
        <w:rPr>
          <w:rFonts w:ascii="Verdana" w:hAnsi="Verdana"/>
          <w:kern w:val="2"/>
          <w:sz w:val="18"/>
          <w:szCs w:val="18"/>
          <w:lang w:eastAsia="zh-CN"/>
        </w:rPr>
      </w:pPr>
      <w:r w:rsidRPr="00FC6D78">
        <w:rPr>
          <w:rFonts w:ascii="Verdana" w:hAnsi="Verdana" w:cs="Verdana"/>
          <w:kern w:val="2"/>
          <w:sz w:val="18"/>
          <w:szCs w:val="18"/>
          <w:lang w:eastAsia="zh-CN"/>
        </w:rPr>
        <w:t xml:space="preserve">Strony postanawiają, że część zabezpieczenia w wysokości </w:t>
      </w:r>
      <w:r w:rsidRPr="00FC6D78">
        <w:rPr>
          <w:rFonts w:ascii="Verdana" w:hAnsi="Verdana" w:cs="Verdana"/>
          <w:b/>
          <w:bCs/>
          <w:kern w:val="2"/>
          <w:sz w:val="18"/>
          <w:szCs w:val="18"/>
          <w:lang w:eastAsia="zh-CN"/>
        </w:rPr>
        <w:t>70%</w:t>
      </w:r>
      <w:r w:rsidRPr="00FC6D78">
        <w:rPr>
          <w:rFonts w:ascii="Verdana" w:hAnsi="Verdana" w:cs="Verdana"/>
          <w:kern w:val="2"/>
          <w:sz w:val="18"/>
          <w:szCs w:val="18"/>
          <w:lang w:eastAsia="zh-CN"/>
        </w:rPr>
        <w:t xml:space="preserve"> kwoty określonej w ust. 1 niniejszego paragrafu, zostanie zwolniona w terminie </w:t>
      </w:r>
      <w:r w:rsidRPr="00FC6D78">
        <w:rPr>
          <w:rFonts w:ascii="Verdana" w:hAnsi="Verdana" w:cs="Verdana"/>
          <w:b/>
          <w:bCs/>
          <w:kern w:val="2"/>
          <w:sz w:val="18"/>
          <w:szCs w:val="18"/>
          <w:lang w:eastAsia="zh-CN"/>
        </w:rPr>
        <w:t>30 dni</w:t>
      </w:r>
      <w:r w:rsidRPr="00FC6D78">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 i gwarancji zostanie zwolniona nie później niż w </w:t>
      </w:r>
      <w:r w:rsidRPr="00FC6D78">
        <w:rPr>
          <w:rFonts w:ascii="Verdana" w:hAnsi="Verdana" w:cs="Verdana"/>
          <w:b/>
          <w:bCs/>
          <w:kern w:val="2"/>
          <w:sz w:val="18"/>
          <w:szCs w:val="18"/>
          <w:lang w:eastAsia="zh-CN"/>
        </w:rPr>
        <w:t>15 dniu</w:t>
      </w:r>
      <w:r w:rsidRPr="00FC6D78">
        <w:rPr>
          <w:rFonts w:ascii="Verdana" w:hAnsi="Verdana" w:cs="Verdana"/>
          <w:kern w:val="2"/>
          <w:sz w:val="18"/>
          <w:szCs w:val="18"/>
          <w:lang w:eastAsia="zh-CN"/>
        </w:rPr>
        <w:t xml:space="preserve"> po upływie okresu rękojmi za wady i gwarancji. </w:t>
      </w:r>
    </w:p>
    <w:p w14:paraId="13B12343" w14:textId="77777777" w:rsidR="007A70B5" w:rsidRPr="00FC6D78" w:rsidRDefault="007A70B5" w:rsidP="007A70B5">
      <w:pPr>
        <w:numPr>
          <w:ilvl w:val="0"/>
          <w:numId w:val="32"/>
        </w:numPr>
        <w:suppressAutoHyphens/>
        <w:adjustRightInd/>
        <w:spacing w:after="0" w:line="240" w:lineRule="auto"/>
        <w:jc w:val="both"/>
        <w:rPr>
          <w:rFonts w:ascii="Verdana" w:hAnsi="Verdana"/>
          <w:kern w:val="2"/>
          <w:sz w:val="18"/>
          <w:szCs w:val="18"/>
          <w:lang w:eastAsia="zh-CN"/>
        </w:rPr>
      </w:pPr>
      <w:r w:rsidRPr="00FC6D78">
        <w:rPr>
          <w:rFonts w:ascii="Verdana" w:hAnsi="Verdana" w:cs="Verdana"/>
          <w:kern w:val="2"/>
          <w:sz w:val="18"/>
          <w:szCs w:val="18"/>
          <w:lang w:eastAsia="zh-CN"/>
        </w:rPr>
        <w:t>Jeżeli Wykonawca nie usunie w ustalonym terminie wad stwierdzonych w okresie objętym rękojmią i gwarancją, Zamawiający może zlecić ich usunięcie innemu podmiotowi na koszt i ryzyko Wykonawcy, na zasadach określonych w dokumencie – Oświadczenie gwarancyjne Wykonawcy – Gwaranta.</w:t>
      </w:r>
    </w:p>
    <w:p w14:paraId="71201F33" w14:textId="2B804C1C" w:rsidR="003A064A" w:rsidRPr="00FC6D78" w:rsidRDefault="007A70B5" w:rsidP="007A70B5">
      <w:pPr>
        <w:pStyle w:val="Akapitzlist"/>
        <w:numPr>
          <w:ilvl w:val="0"/>
          <w:numId w:val="32"/>
        </w:numPr>
        <w:suppressAutoHyphens/>
        <w:spacing w:after="0" w:line="240" w:lineRule="auto"/>
        <w:jc w:val="both"/>
        <w:rPr>
          <w:rFonts w:ascii="Verdana" w:hAnsi="Verdana"/>
          <w:kern w:val="2"/>
          <w:sz w:val="18"/>
          <w:szCs w:val="18"/>
          <w:lang w:eastAsia="zh-CN"/>
        </w:rPr>
      </w:pPr>
      <w:r w:rsidRPr="00FC6D78">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 i gwarancji.</w:t>
      </w:r>
    </w:p>
    <w:p w14:paraId="6B1BC32D" w14:textId="77777777" w:rsidR="00463875" w:rsidRPr="00FC6D78" w:rsidRDefault="00463875" w:rsidP="00EC13DA">
      <w:pPr>
        <w:spacing w:after="120" w:line="240" w:lineRule="auto"/>
        <w:jc w:val="both"/>
        <w:rPr>
          <w:rFonts w:ascii="Verdana" w:hAnsi="Verdana" w:cs="Verdana"/>
          <w:sz w:val="18"/>
          <w:szCs w:val="18"/>
        </w:rPr>
      </w:pPr>
    </w:p>
    <w:p w14:paraId="231B8D4F" w14:textId="77777777" w:rsidR="0097361C" w:rsidRPr="00124045" w:rsidRDefault="00463875" w:rsidP="00EC13DA">
      <w:pPr>
        <w:spacing w:after="120" w:line="240" w:lineRule="auto"/>
        <w:jc w:val="center"/>
        <w:rPr>
          <w:rFonts w:ascii="Verdana" w:hAnsi="Verdana" w:cs="Verdana"/>
          <w:sz w:val="18"/>
          <w:szCs w:val="18"/>
        </w:rPr>
      </w:pPr>
      <w:r w:rsidRPr="00124045">
        <w:rPr>
          <w:rFonts w:ascii="Verdana" w:hAnsi="Verdana" w:cs="Verdana"/>
          <w:sz w:val="18"/>
          <w:szCs w:val="18"/>
        </w:rPr>
        <w:t>§12</w:t>
      </w:r>
    </w:p>
    <w:p w14:paraId="7308E231" w14:textId="77777777" w:rsidR="00F531A3" w:rsidRPr="00124045" w:rsidRDefault="00F531A3" w:rsidP="00EC13DA">
      <w:pPr>
        <w:numPr>
          <w:ilvl w:val="0"/>
          <w:numId w:val="12"/>
        </w:numPr>
        <w:suppressAutoHyphens/>
        <w:spacing w:after="120" w:line="240" w:lineRule="auto"/>
        <w:jc w:val="both"/>
        <w:rPr>
          <w:rFonts w:ascii="Verdana" w:hAnsi="Verdana" w:cs="Verdana"/>
          <w:strike/>
          <w:sz w:val="18"/>
          <w:szCs w:val="18"/>
        </w:rPr>
      </w:pPr>
      <w:r w:rsidRPr="00124045">
        <w:rPr>
          <w:rFonts w:ascii="Verdana" w:hAnsi="Verdana" w:cs="Verdana"/>
          <w:sz w:val="18"/>
          <w:szCs w:val="18"/>
        </w:rPr>
        <w:t xml:space="preserve">Strony postanawiają, że przedmiotem odbioru końcowego będzie całość prac objętych Umową z zastrzeżeniem ust. 2 niniejszego paragrafu </w:t>
      </w:r>
      <w:r w:rsidRPr="00124045">
        <w:rPr>
          <w:rFonts w:ascii="Verdana" w:hAnsi="Verdana"/>
          <w:sz w:val="18"/>
          <w:szCs w:val="18"/>
        </w:rPr>
        <w:t>Umowy.</w:t>
      </w:r>
    </w:p>
    <w:p w14:paraId="36DA717B" w14:textId="77777777" w:rsidR="00F531A3" w:rsidRPr="00124045" w:rsidRDefault="00F531A3" w:rsidP="00EC13DA">
      <w:pPr>
        <w:numPr>
          <w:ilvl w:val="0"/>
          <w:numId w:val="12"/>
        </w:numPr>
        <w:suppressAutoHyphens/>
        <w:spacing w:after="120" w:line="240" w:lineRule="auto"/>
        <w:jc w:val="both"/>
        <w:rPr>
          <w:rFonts w:ascii="Verdana" w:hAnsi="Verdana" w:cs="Verdana"/>
          <w:sz w:val="18"/>
          <w:szCs w:val="18"/>
        </w:rPr>
      </w:pPr>
      <w:r w:rsidRPr="00124045">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124045">
        <w:rPr>
          <w:rFonts w:ascii="Verdana" w:hAnsi="Verdana" w:cs="Verdana"/>
          <w:sz w:val="18"/>
          <w:szCs w:val="18"/>
        </w:rPr>
        <w:t xml:space="preserve"> Wykonawcę w sposób opisany w §</w:t>
      </w:r>
      <w:r w:rsidRPr="00124045">
        <w:rPr>
          <w:rFonts w:ascii="Verdana" w:hAnsi="Verdana" w:cs="Verdana"/>
          <w:sz w:val="18"/>
          <w:szCs w:val="18"/>
        </w:rPr>
        <w:t>5 ust. 11.</w:t>
      </w:r>
    </w:p>
    <w:p w14:paraId="754042F0" w14:textId="4D17E10E" w:rsidR="00C82D21" w:rsidRPr="00124045" w:rsidRDefault="00C82D21" w:rsidP="00EC13DA">
      <w:pPr>
        <w:numPr>
          <w:ilvl w:val="0"/>
          <w:numId w:val="12"/>
        </w:numPr>
        <w:suppressAutoHyphens/>
        <w:spacing w:after="120" w:line="240" w:lineRule="auto"/>
        <w:jc w:val="both"/>
        <w:rPr>
          <w:rFonts w:ascii="Verdana" w:hAnsi="Verdana" w:cs="Verdana"/>
          <w:sz w:val="18"/>
          <w:szCs w:val="18"/>
        </w:rPr>
      </w:pPr>
      <w:r w:rsidRPr="00124045">
        <w:rPr>
          <w:rFonts w:ascii="Verdana" w:hAnsi="Verdana" w:cs="Verdana"/>
          <w:sz w:val="18"/>
          <w:szCs w:val="18"/>
        </w:rPr>
        <w:t>Wykonawca (Kierownik budowy</w:t>
      </w:r>
      <w:r w:rsidR="00A95B42" w:rsidRPr="00124045">
        <w:rPr>
          <w:rFonts w:ascii="Verdana" w:hAnsi="Verdana" w:cs="Verdana"/>
          <w:sz w:val="18"/>
          <w:szCs w:val="18"/>
        </w:rPr>
        <w:t>)</w:t>
      </w:r>
      <w:r w:rsidRPr="00124045">
        <w:rPr>
          <w:rFonts w:ascii="Verdana" w:hAnsi="Verdana" w:cs="Verdana"/>
          <w:sz w:val="18"/>
          <w:szCs w:val="18"/>
        </w:rPr>
        <w:t xml:space="preserve"> zgłosi Zamawiającemu pisemnie gotowość do odbioru końcowego (wpisem do dziennika budowy oraz odrębnym pismem złożonym w Zespole Obsługi Zadań (z siedzibą w Krakowie przy ul. Reymonta 7, budynek U-2 AGH, pok. 014), co najmniej na </w:t>
      </w:r>
      <w:r w:rsidR="00124045" w:rsidRPr="00124045">
        <w:rPr>
          <w:rFonts w:ascii="Verdana" w:hAnsi="Verdana"/>
          <w:sz w:val="18"/>
          <w:szCs w:val="18"/>
        </w:rPr>
        <w:t>5</w:t>
      </w:r>
      <w:r w:rsidRPr="00124045">
        <w:rPr>
          <w:rFonts w:ascii="Verdana" w:hAnsi="Verdana" w:cs="Verdana"/>
          <w:sz w:val="18"/>
          <w:szCs w:val="18"/>
        </w:rPr>
        <w:t> dni przed terminem określonym w §3 ust.</w:t>
      </w:r>
      <w:r w:rsidRPr="00124045">
        <w:rPr>
          <w:rFonts w:ascii="Verdana" w:hAnsi="Verdana"/>
          <w:sz w:val="18"/>
          <w:szCs w:val="18"/>
        </w:rPr>
        <w:t xml:space="preserve"> </w:t>
      </w:r>
      <w:r w:rsidRPr="00124045">
        <w:rPr>
          <w:rFonts w:ascii="Verdana" w:hAnsi="Verdana" w:cs="Verdana"/>
          <w:sz w:val="18"/>
          <w:szCs w:val="18"/>
        </w:rPr>
        <w:t>2</w:t>
      </w:r>
      <w:r w:rsidRPr="00124045">
        <w:rPr>
          <w:rFonts w:ascii="Verdana" w:hAnsi="Verdana"/>
          <w:sz w:val="18"/>
          <w:szCs w:val="18"/>
        </w:rPr>
        <w:t>.</w:t>
      </w:r>
      <w:r w:rsidRPr="00124045">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124045" w:rsidRDefault="00C82D21" w:rsidP="00EC13DA">
      <w:pPr>
        <w:numPr>
          <w:ilvl w:val="0"/>
          <w:numId w:val="12"/>
        </w:numPr>
        <w:suppressAutoHyphens/>
        <w:spacing w:after="120" w:line="240" w:lineRule="auto"/>
        <w:jc w:val="both"/>
        <w:rPr>
          <w:rFonts w:ascii="Verdana" w:hAnsi="Verdana" w:cs="Verdana"/>
          <w:strike/>
          <w:sz w:val="18"/>
          <w:szCs w:val="18"/>
        </w:rPr>
      </w:pPr>
      <w:r w:rsidRPr="00124045">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001768" w:rsidRDefault="00F531A3" w:rsidP="00EC13DA">
      <w:pPr>
        <w:numPr>
          <w:ilvl w:val="0"/>
          <w:numId w:val="12"/>
        </w:numPr>
        <w:suppressAutoHyphens/>
        <w:spacing w:after="120" w:line="240" w:lineRule="auto"/>
        <w:jc w:val="both"/>
        <w:rPr>
          <w:rFonts w:ascii="Verdana" w:hAnsi="Verdana" w:cs="Verdana"/>
          <w:sz w:val="18"/>
          <w:szCs w:val="18"/>
        </w:rPr>
      </w:pPr>
      <w:r w:rsidRPr="00124045">
        <w:rPr>
          <w:rFonts w:ascii="Verdana" w:hAnsi="Verdana" w:cs="Verdana"/>
          <w:sz w:val="18"/>
          <w:szCs w:val="18"/>
        </w:rPr>
        <w:t>Jeżeli w toku czynności odbioru końcowego zostaną stwierdzone wady, to Zamawiającemu</w:t>
      </w:r>
      <w:r w:rsidRPr="00001768">
        <w:rPr>
          <w:rFonts w:ascii="Verdana" w:hAnsi="Verdana" w:cs="Verdana"/>
          <w:sz w:val="18"/>
          <w:szCs w:val="18"/>
        </w:rPr>
        <w:t xml:space="preserve"> przysługują następujące uprawnienia:</w:t>
      </w:r>
    </w:p>
    <w:p w14:paraId="76C9A4AB" w14:textId="77777777" w:rsidR="0097361C" w:rsidRPr="00001768" w:rsidRDefault="0097361C" w:rsidP="00EC13DA">
      <w:pPr>
        <w:numPr>
          <w:ilvl w:val="1"/>
          <w:numId w:val="12"/>
        </w:numPr>
        <w:suppressAutoHyphens/>
        <w:spacing w:after="12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EC13DA">
      <w:pPr>
        <w:numPr>
          <w:ilvl w:val="1"/>
          <w:numId w:val="12"/>
        </w:numPr>
        <w:suppressAutoHyphens/>
        <w:spacing w:after="12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EC13DA">
      <w:pPr>
        <w:numPr>
          <w:ilvl w:val="1"/>
          <w:numId w:val="12"/>
        </w:numPr>
        <w:suppressAutoHyphens/>
        <w:spacing w:after="120" w:line="240" w:lineRule="auto"/>
        <w:jc w:val="both"/>
        <w:rPr>
          <w:rFonts w:ascii="Verdana" w:hAnsi="Verdana"/>
          <w:sz w:val="18"/>
          <w:szCs w:val="18"/>
        </w:rPr>
      </w:pPr>
      <w:r w:rsidRPr="00001768">
        <w:rPr>
          <w:rFonts w:ascii="Verdana" w:hAnsi="Verdana"/>
          <w:sz w:val="18"/>
          <w:szCs w:val="18"/>
        </w:rPr>
        <w:lastRenderedPageBreak/>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EC13DA">
      <w:pPr>
        <w:numPr>
          <w:ilvl w:val="0"/>
          <w:numId w:val="12"/>
        </w:numPr>
        <w:suppressAutoHyphens/>
        <w:spacing w:after="12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EC13DA">
      <w:pPr>
        <w:pStyle w:val="Akapitzlist"/>
        <w:numPr>
          <w:ilvl w:val="0"/>
          <w:numId w:val="12"/>
        </w:numPr>
        <w:suppressAutoHyphens/>
        <w:spacing w:after="12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030589" w:rsidRDefault="0097361C" w:rsidP="00EC13DA">
      <w:pPr>
        <w:pStyle w:val="Akapitzlist"/>
        <w:numPr>
          <w:ilvl w:val="0"/>
          <w:numId w:val="12"/>
        </w:numPr>
        <w:suppressAutoHyphens/>
        <w:spacing w:after="12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14:paraId="3930483C" w14:textId="29F9553B" w:rsidR="002A703D" w:rsidRPr="00030589" w:rsidRDefault="0097361C" w:rsidP="00EC13DA">
      <w:pPr>
        <w:numPr>
          <w:ilvl w:val="1"/>
          <w:numId w:val="12"/>
        </w:numPr>
        <w:suppressAutoHyphens/>
        <w:spacing w:after="12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0C4FE617" w14:textId="4FE45ADA" w:rsidR="002A703D" w:rsidRPr="00030589" w:rsidRDefault="00463875"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14:paraId="703AADFC" w14:textId="655A2A0F" w:rsidR="002A703D" w:rsidRPr="00030589" w:rsidRDefault="0097361C" w:rsidP="00EC13DA">
      <w:pPr>
        <w:numPr>
          <w:ilvl w:val="2"/>
          <w:numId w:val="12"/>
        </w:numPr>
        <w:suppressAutoHyphens/>
        <w:spacing w:after="120" w:line="240" w:lineRule="auto"/>
        <w:jc w:val="both"/>
        <w:rPr>
          <w:rFonts w:ascii="Verdana" w:hAnsi="Verdana"/>
          <w:sz w:val="18"/>
          <w:szCs w:val="18"/>
        </w:rPr>
      </w:pPr>
      <w:r w:rsidRPr="00030589">
        <w:rPr>
          <w:rFonts w:ascii="Verdana" w:hAnsi="Verdana" w:cs="Verdana"/>
          <w:sz w:val="18"/>
          <w:szCs w:val="18"/>
        </w:rPr>
        <w:t>oświadczenie Kierownika budowy</w:t>
      </w:r>
      <w:r w:rsidR="00A95B42">
        <w:rPr>
          <w:rFonts w:ascii="Verdana" w:hAnsi="Verdana" w:cs="Verdana"/>
          <w:sz w:val="18"/>
          <w:szCs w:val="18"/>
        </w:rPr>
        <w:t xml:space="preserve"> </w:t>
      </w:r>
      <w:r w:rsidRPr="00030589">
        <w:rPr>
          <w:rFonts w:ascii="Verdana" w:hAnsi="Verdana" w:cs="Verdana"/>
          <w:sz w:val="18"/>
          <w:szCs w:val="18"/>
        </w:rPr>
        <w:t>o zakończeniu prac</w:t>
      </w:r>
      <w:r w:rsidR="002A703D" w:rsidRPr="00030589">
        <w:rPr>
          <w:rFonts w:ascii="Verdana" w:hAnsi="Verdana" w:cs="Verdana"/>
          <w:sz w:val="18"/>
          <w:szCs w:val="18"/>
        </w:rPr>
        <w:t>;</w:t>
      </w:r>
    </w:p>
    <w:p w14:paraId="0626BCA5" w14:textId="77777777" w:rsidR="002A703D" w:rsidRPr="00030589" w:rsidRDefault="0097361C"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14:paraId="171FB6F3" w14:textId="77777777" w:rsidR="002A703D" w:rsidRPr="00030589" w:rsidRDefault="0097361C"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14:paraId="36BA33D0" w14:textId="77777777" w:rsidR="002A703D" w:rsidRPr="00030589" w:rsidRDefault="0097361C"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14:paraId="20627A7F" w14:textId="067E2A60" w:rsidR="00566433" w:rsidRPr="00030589" w:rsidRDefault="0097361C"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14:paraId="7D021BFF" w14:textId="77777777" w:rsidR="00566433" w:rsidRPr="00030589" w:rsidRDefault="0097361C"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14:paraId="54F8F8E0" w14:textId="77777777" w:rsidR="00566433" w:rsidRPr="00030589" w:rsidRDefault="0097361C"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E70914C" w14:textId="43758FBA" w:rsidR="00B005D3" w:rsidRPr="00B005D3" w:rsidRDefault="00B005D3" w:rsidP="00EC13DA">
      <w:pPr>
        <w:numPr>
          <w:ilvl w:val="2"/>
          <w:numId w:val="12"/>
        </w:numPr>
        <w:suppressAutoHyphens/>
        <w:spacing w:after="12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6F830E56" w14:textId="5189D442" w:rsidR="00566433" w:rsidRPr="00566433" w:rsidRDefault="0097361C" w:rsidP="00EC13DA">
      <w:pPr>
        <w:numPr>
          <w:ilvl w:val="1"/>
          <w:numId w:val="12"/>
        </w:numPr>
        <w:suppressAutoHyphens/>
        <w:spacing w:after="12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14:paraId="11C9F1A8" w14:textId="31FBDA00" w:rsidR="00C466EA" w:rsidRPr="00C466EA" w:rsidRDefault="00C466EA" w:rsidP="00EC13DA">
      <w:pPr>
        <w:pStyle w:val="Akapitzlist"/>
        <w:numPr>
          <w:ilvl w:val="1"/>
          <w:numId w:val="12"/>
        </w:numPr>
        <w:spacing w:after="12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5D83A245" w:rsidR="00B07CCD" w:rsidRPr="00B07CCD" w:rsidRDefault="00B07CCD" w:rsidP="00EC13DA">
      <w:pPr>
        <w:numPr>
          <w:ilvl w:val="1"/>
          <w:numId w:val="12"/>
        </w:numPr>
        <w:suppressAutoHyphens/>
        <w:spacing w:after="12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4086C9F" w14:textId="77777777" w:rsidR="00B07CCD" w:rsidRPr="00B07CCD" w:rsidRDefault="00B07CCD" w:rsidP="00EC13DA">
      <w:pPr>
        <w:numPr>
          <w:ilvl w:val="0"/>
          <w:numId w:val="12"/>
        </w:numPr>
        <w:suppressAutoHyphens/>
        <w:spacing w:after="12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EC13DA">
      <w:pPr>
        <w:numPr>
          <w:ilvl w:val="0"/>
          <w:numId w:val="12"/>
        </w:numPr>
        <w:suppressAutoHyphens/>
        <w:spacing w:after="12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EC13DA">
      <w:pPr>
        <w:suppressAutoHyphens/>
        <w:spacing w:after="120" w:line="240" w:lineRule="auto"/>
        <w:ind w:left="567"/>
        <w:jc w:val="both"/>
        <w:rPr>
          <w:rFonts w:ascii="Verdana" w:hAnsi="Verdana"/>
          <w:sz w:val="18"/>
          <w:szCs w:val="18"/>
        </w:rPr>
      </w:pPr>
    </w:p>
    <w:p w14:paraId="431C2484" w14:textId="77777777" w:rsidR="00A637FE" w:rsidRPr="00566433" w:rsidRDefault="00A637FE" w:rsidP="00EC13DA">
      <w:pPr>
        <w:suppressAutoHyphens/>
        <w:spacing w:after="120" w:line="240" w:lineRule="auto"/>
        <w:jc w:val="both"/>
        <w:rPr>
          <w:rFonts w:ascii="Verdana" w:hAnsi="Verdana" w:cs="Verdana"/>
          <w:vanish/>
          <w:sz w:val="18"/>
          <w:szCs w:val="18"/>
        </w:rPr>
      </w:pPr>
    </w:p>
    <w:p w14:paraId="29B1B81E" w14:textId="77777777" w:rsidR="00A637FE" w:rsidRPr="002A703D" w:rsidRDefault="00A637FE" w:rsidP="00EC13DA">
      <w:pPr>
        <w:suppressAutoHyphens/>
        <w:spacing w:after="120" w:line="240" w:lineRule="auto"/>
        <w:jc w:val="both"/>
        <w:rPr>
          <w:rFonts w:ascii="Verdana" w:hAnsi="Verdana" w:cs="Verdana"/>
          <w:vanish/>
          <w:sz w:val="18"/>
          <w:szCs w:val="18"/>
        </w:rPr>
      </w:pPr>
    </w:p>
    <w:p w14:paraId="21F11A69" w14:textId="77777777" w:rsidR="00A637FE" w:rsidRPr="002A703D" w:rsidRDefault="00A637FE" w:rsidP="00EC13DA">
      <w:pPr>
        <w:suppressAutoHyphens/>
        <w:spacing w:after="120" w:line="240" w:lineRule="auto"/>
        <w:jc w:val="both"/>
        <w:rPr>
          <w:rFonts w:ascii="Verdana" w:hAnsi="Verdana" w:cs="Verdana"/>
          <w:vanish/>
          <w:sz w:val="18"/>
          <w:szCs w:val="18"/>
        </w:rPr>
      </w:pPr>
    </w:p>
    <w:p w14:paraId="398EFADF" w14:textId="77777777" w:rsidR="00A637FE" w:rsidRPr="002A703D" w:rsidRDefault="00A637FE" w:rsidP="00EC13DA">
      <w:pPr>
        <w:suppressAutoHyphens/>
        <w:spacing w:after="120" w:line="240" w:lineRule="auto"/>
        <w:jc w:val="both"/>
        <w:rPr>
          <w:rFonts w:ascii="Verdana" w:hAnsi="Verdana" w:cs="Verdana"/>
          <w:vanish/>
          <w:sz w:val="18"/>
          <w:szCs w:val="18"/>
        </w:rPr>
      </w:pPr>
    </w:p>
    <w:p w14:paraId="3D3B16DA" w14:textId="77777777" w:rsidR="00A637FE" w:rsidRPr="002A703D" w:rsidRDefault="00A637FE" w:rsidP="00EC13DA">
      <w:pPr>
        <w:suppressAutoHyphens/>
        <w:spacing w:after="120" w:line="240" w:lineRule="auto"/>
        <w:jc w:val="both"/>
        <w:rPr>
          <w:rFonts w:ascii="Verdana" w:hAnsi="Verdana" w:cs="Verdana"/>
          <w:vanish/>
          <w:sz w:val="18"/>
          <w:szCs w:val="18"/>
        </w:rPr>
      </w:pPr>
    </w:p>
    <w:p w14:paraId="1EE87ADF" w14:textId="77777777" w:rsidR="00A637FE" w:rsidRPr="002A703D" w:rsidRDefault="00A637FE" w:rsidP="00EC13DA">
      <w:pPr>
        <w:suppressAutoHyphens/>
        <w:spacing w:after="120" w:line="240" w:lineRule="auto"/>
        <w:jc w:val="both"/>
        <w:rPr>
          <w:rFonts w:ascii="Verdana" w:hAnsi="Verdana" w:cs="Verdana"/>
          <w:vanish/>
          <w:sz w:val="18"/>
          <w:szCs w:val="18"/>
        </w:rPr>
      </w:pPr>
    </w:p>
    <w:p w14:paraId="57BE7009" w14:textId="77777777" w:rsidR="00A637FE" w:rsidRPr="002A703D" w:rsidRDefault="00A637FE" w:rsidP="00EC13DA">
      <w:pPr>
        <w:suppressAutoHyphens/>
        <w:spacing w:after="120" w:line="240" w:lineRule="auto"/>
        <w:jc w:val="both"/>
        <w:rPr>
          <w:rFonts w:ascii="Verdana" w:hAnsi="Verdana" w:cs="Verdana"/>
          <w:vanish/>
          <w:sz w:val="18"/>
          <w:szCs w:val="18"/>
        </w:rPr>
      </w:pPr>
    </w:p>
    <w:p w14:paraId="3FDCFDDC" w14:textId="77777777" w:rsidR="00A637FE" w:rsidRPr="002A703D" w:rsidRDefault="00A637FE" w:rsidP="00EC13DA">
      <w:pPr>
        <w:suppressAutoHyphens/>
        <w:spacing w:after="120" w:line="240" w:lineRule="auto"/>
        <w:jc w:val="both"/>
        <w:rPr>
          <w:rFonts w:ascii="Verdana" w:hAnsi="Verdana" w:cs="Verdana"/>
          <w:vanish/>
          <w:sz w:val="18"/>
          <w:szCs w:val="18"/>
        </w:rPr>
      </w:pPr>
    </w:p>
    <w:p w14:paraId="1C03ACAD" w14:textId="77777777" w:rsidR="00A637FE" w:rsidRPr="002A703D" w:rsidRDefault="00A637FE" w:rsidP="00EC13DA">
      <w:pPr>
        <w:suppressAutoHyphens/>
        <w:spacing w:after="120" w:line="240" w:lineRule="auto"/>
        <w:jc w:val="both"/>
        <w:rPr>
          <w:rFonts w:ascii="Verdana" w:hAnsi="Verdana" w:cs="Verdana"/>
          <w:vanish/>
          <w:sz w:val="18"/>
          <w:szCs w:val="18"/>
        </w:rPr>
      </w:pPr>
    </w:p>
    <w:p w14:paraId="540434D3" w14:textId="77777777" w:rsidR="00A637FE" w:rsidRPr="002A703D" w:rsidRDefault="00A637FE" w:rsidP="00EC13DA">
      <w:pPr>
        <w:suppressAutoHyphens/>
        <w:spacing w:after="120" w:line="240" w:lineRule="auto"/>
        <w:jc w:val="both"/>
        <w:rPr>
          <w:rFonts w:ascii="Verdana" w:hAnsi="Verdana" w:cs="Verdana"/>
          <w:vanish/>
          <w:sz w:val="18"/>
          <w:szCs w:val="18"/>
        </w:rPr>
      </w:pPr>
    </w:p>
    <w:p w14:paraId="406B6389" w14:textId="77777777" w:rsidR="00A637FE" w:rsidRPr="002A703D" w:rsidRDefault="00A637FE" w:rsidP="00EC13DA">
      <w:pPr>
        <w:suppressAutoHyphens/>
        <w:spacing w:after="120" w:line="240" w:lineRule="auto"/>
        <w:jc w:val="both"/>
        <w:rPr>
          <w:rFonts w:ascii="Verdana" w:hAnsi="Verdana" w:cs="Verdana"/>
          <w:vanish/>
          <w:sz w:val="18"/>
          <w:szCs w:val="18"/>
        </w:rPr>
      </w:pPr>
    </w:p>
    <w:p w14:paraId="72D65349" w14:textId="77777777" w:rsidR="00A637FE" w:rsidRPr="002A703D" w:rsidRDefault="00A637FE" w:rsidP="00EC13DA">
      <w:pPr>
        <w:suppressAutoHyphens/>
        <w:spacing w:after="120" w:line="240" w:lineRule="auto"/>
        <w:jc w:val="both"/>
        <w:rPr>
          <w:rFonts w:ascii="Verdana" w:hAnsi="Verdana" w:cs="Verdana"/>
          <w:vanish/>
          <w:sz w:val="18"/>
          <w:szCs w:val="18"/>
        </w:rPr>
      </w:pPr>
    </w:p>
    <w:p w14:paraId="23461387" w14:textId="77777777" w:rsidR="00A637FE" w:rsidRPr="002A703D" w:rsidRDefault="00A637FE" w:rsidP="00EC13DA">
      <w:pPr>
        <w:suppressAutoHyphens/>
        <w:spacing w:after="120" w:line="240" w:lineRule="auto"/>
        <w:jc w:val="both"/>
        <w:rPr>
          <w:rFonts w:ascii="Verdana" w:hAnsi="Verdana" w:cs="Verdana"/>
          <w:vanish/>
          <w:sz w:val="18"/>
          <w:szCs w:val="18"/>
        </w:rPr>
      </w:pPr>
    </w:p>
    <w:p w14:paraId="5267ED32" w14:textId="77777777" w:rsidR="00A637FE" w:rsidRPr="002A703D" w:rsidRDefault="00A637FE" w:rsidP="00EC13DA">
      <w:pPr>
        <w:suppressAutoHyphens/>
        <w:spacing w:after="120" w:line="240" w:lineRule="auto"/>
        <w:jc w:val="both"/>
        <w:rPr>
          <w:rFonts w:ascii="Verdana" w:hAnsi="Verdana" w:cs="Verdana"/>
          <w:vanish/>
          <w:sz w:val="18"/>
          <w:szCs w:val="18"/>
        </w:rPr>
      </w:pPr>
    </w:p>
    <w:p w14:paraId="7803781E" w14:textId="77777777" w:rsidR="0097361C" w:rsidRPr="00001768" w:rsidRDefault="0097361C" w:rsidP="00EC13DA">
      <w:pPr>
        <w:suppressAutoHyphens/>
        <w:spacing w:after="120" w:line="240" w:lineRule="auto"/>
        <w:jc w:val="both"/>
        <w:rPr>
          <w:rFonts w:ascii="Verdana" w:hAnsi="Verdana" w:cs="Verdana"/>
          <w:sz w:val="18"/>
          <w:szCs w:val="18"/>
        </w:rPr>
      </w:pPr>
    </w:p>
    <w:p w14:paraId="382418C0" w14:textId="77777777" w:rsidR="0097361C" w:rsidRDefault="00A637FE" w:rsidP="00EC13DA">
      <w:pPr>
        <w:spacing w:after="12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EC13DA">
      <w:pPr>
        <w:numPr>
          <w:ilvl w:val="0"/>
          <w:numId w:val="13"/>
        </w:numPr>
        <w:suppressAutoHyphens/>
        <w:spacing w:after="12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w:t>
      </w:r>
      <w:r w:rsidRPr="00B319BB">
        <w:rPr>
          <w:rFonts w:ascii="Verdana" w:hAnsi="Verdana" w:cs="Verdana"/>
          <w:kern w:val="2"/>
          <w:sz w:val="18"/>
          <w:szCs w:val="18"/>
        </w:rPr>
        <w:lastRenderedPageBreak/>
        <w:t xml:space="preserve">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Default="001F700E" w:rsidP="00EC13DA">
      <w:pPr>
        <w:numPr>
          <w:ilvl w:val="0"/>
          <w:numId w:val="13"/>
        </w:numPr>
        <w:suppressAutoHyphens/>
        <w:spacing w:after="12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124045">
        <w:rPr>
          <w:rFonts w:ascii="Verdana" w:hAnsi="Verdana" w:cs="Times New Roman"/>
          <w:b/>
          <w:color w:val="000000" w:themeColor="text1"/>
          <w:sz w:val="18"/>
          <w:szCs w:val="18"/>
        </w:rPr>
        <w:t>pięciu lat</w:t>
      </w:r>
      <w:r w:rsidRPr="00124045">
        <w:rPr>
          <w:rFonts w:ascii="Verdana" w:hAnsi="Verdana" w:cs="Times New Roman"/>
          <w:color w:val="000000" w:themeColor="text1"/>
          <w:sz w:val="18"/>
          <w:szCs w:val="18"/>
        </w:rPr>
        <w: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EC13DA">
      <w:pPr>
        <w:numPr>
          <w:ilvl w:val="0"/>
          <w:numId w:val="13"/>
        </w:numPr>
        <w:suppressAutoHyphens/>
        <w:spacing w:after="12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EC13DA">
      <w:pPr>
        <w:numPr>
          <w:ilvl w:val="0"/>
          <w:numId w:val="13"/>
        </w:numPr>
        <w:suppressAutoHyphens/>
        <w:spacing w:after="12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EC13DA">
      <w:pPr>
        <w:numPr>
          <w:ilvl w:val="0"/>
          <w:numId w:val="13"/>
        </w:numPr>
        <w:suppressAutoHyphens/>
        <w:spacing w:after="12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EC13DA">
      <w:pPr>
        <w:numPr>
          <w:ilvl w:val="0"/>
          <w:numId w:val="13"/>
        </w:numPr>
        <w:suppressAutoHyphens/>
        <w:spacing w:after="12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EC13DA">
      <w:pPr>
        <w:numPr>
          <w:ilvl w:val="0"/>
          <w:numId w:val="13"/>
        </w:numPr>
        <w:suppressAutoHyphens/>
        <w:spacing w:after="12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EC13DA">
      <w:pPr>
        <w:numPr>
          <w:ilvl w:val="0"/>
          <w:numId w:val="13"/>
        </w:numPr>
        <w:suppressAutoHyphens/>
        <w:spacing w:after="12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EC13DA">
      <w:pPr>
        <w:numPr>
          <w:ilvl w:val="0"/>
          <w:numId w:val="13"/>
        </w:numPr>
        <w:suppressAutoHyphens/>
        <w:spacing w:after="12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EC13DA">
      <w:pPr>
        <w:numPr>
          <w:ilvl w:val="0"/>
          <w:numId w:val="13"/>
        </w:numPr>
        <w:suppressAutoHyphens/>
        <w:spacing w:after="12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EC13DA">
      <w:pPr>
        <w:suppressAutoHyphens/>
        <w:spacing w:after="120" w:line="240" w:lineRule="auto"/>
        <w:ind w:left="851"/>
        <w:jc w:val="both"/>
        <w:rPr>
          <w:rFonts w:ascii="Verdana" w:hAnsi="Verdana" w:cs="Verdana"/>
          <w:kern w:val="2"/>
          <w:sz w:val="18"/>
          <w:szCs w:val="18"/>
        </w:rPr>
      </w:pPr>
    </w:p>
    <w:p w14:paraId="6D5A906D" w14:textId="77777777" w:rsidR="001D77D5" w:rsidRPr="007D2DD0" w:rsidRDefault="001D77D5" w:rsidP="00EC13DA">
      <w:pPr>
        <w:suppressAutoHyphens/>
        <w:spacing w:after="120" w:line="240" w:lineRule="auto"/>
        <w:jc w:val="both"/>
        <w:rPr>
          <w:rFonts w:ascii="Verdana" w:hAnsi="Verdana" w:cs="Verdana"/>
          <w:kern w:val="2"/>
          <w:sz w:val="18"/>
          <w:szCs w:val="18"/>
        </w:rPr>
      </w:pPr>
    </w:p>
    <w:p w14:paraId="4663A739" w14:textId="77777777" w:rsidR="0097361C" w:rsidRPr="00001768" w:rsidRDefault="0097361C" w:rsidP="00EC13DA">
      <w:pPr>
        <w:spacing w:after="12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5EF6C1FE" w:rsidR="0097361C" w:rsidRPr="00001768" w:rsidRDefault="0097361C" w:rsidP="00EC13DA">
      <w:pPr>
        <w:numPr>
          <w:ilvl w:val="0"/>
          <w:numId w:val="14"/>
        </w:numPr>
        <w:suppressAutoHyphens/>
        <w:spacing w:after="12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EC13DA">
      <w:pPr>
        <w:numPr>
          <w:ilvl w:val="1"/>
          <w:numId w:val="14"/>
        </w:numPr>
        <w:spacing w:after="12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F3090B6" w14:textId="77777777"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2ADB43F" w14:textId="00EECB31"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57352" w:rsidRPr="00001768">
        <w:rPr>
          <w:rFonts w:ascii="Verdana" w:hAnsi="Verdana" w:cs="Verdana"/>
          <w:kern w:val="2"/>
          <w:sz w:val="18"/>
          <w:szCs w:val="18"/>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6CE8BE02" w14:textId="1844F35D" w:rsidR="00D36DB0" w:rsidRPr="00D36DB0" w:rsidRDefault="00D36DB0" w:rsidP="00A95B42">
      <w:pPr>
        <w:numPr>
          <w:ilvl w:val="2"/>
          <w:numId w:val="14"/>
        </w:numPr>
        <w:suppressAutoHyphens/>
        <w:spacing w:after="120" w:line="240" w:lineRule="auto"/>
        <w:ind w:left="567"/>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00457352" w:rsidRPr="00001768">
        <w:rPr>
          <w:rFonts w:ascii="Verdana" w:hAnsi="Verdana" w:cs="Verdana"/>
          <w:kern w:val="2"/>
          <w:sz w:val="18"/>
          <w:szCs w:val="18"/>
        </w:rPr>
        <w:t>przyczyn występujących 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D36DB0" w:rsidRDefault="00D36DB0" w:rsidP="00A95B42">
      <w:pPr>
        <w:numPr>
          <w:ilvl w:val="2"/>
          <w:numId w:val="14"/>
        </w:numPr>
        <w:suppressAutoHyphens/>
        <w:spacing w:after="120" w:line="240" w:lineRule="auto"/>
        <w:ind w:left="567"/>
        <w:jc w:val="both"/>
        <w:rPr>
          <w:rFonts w:ascii="Verdana" w:hAnsi="Verdana" w:cs="Verdana"/>
          <w:kern w:val="2"/>
          <w:sz w:val="18"/>
          <w:szCs w:val="19"/>
        </w:rPr>
      </w:pPr>
      <w:r w:rsidRPr="00D36DB0">
        <w:rPr>
          <w:rFonts w:ascii="Verdana" w:hAnsi="Verdana"/>
          <w:kern w:val="2"/>
          <w:sz w:val="18"/>
          <w:szCs w:val="19"/>
        </w:rPr>
        <w:lastRenderedPageBreak/>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006770C3" w14:textId="77777777" w:rsidR="00D36DB0" w:rsidRPr="00D36DB0" w:rsidRDefault="00D36DB0" w:rsidP="00A95B42">
      <w:pPr>
        <w:numPr>
          <w:ilvl w:val="2"/>
          <w:numId w:val="14"/>
        </w:numPr>
        <w:suppressAutoHyphens/>
        <w:spacing w:after="120" w:line="240" w:lineRule="auto"/>
        <w:ind w:left="567"/>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5D9E57" w14:textId="77777777" w:rsidR="00D36DB0" w:rsidRPr="00D36DB0" w:rsidRDefault="00D36DB0" w:rsidP="00A95B42">
      <w:pPr>
        <w:numPr>
          <w:ilvl w:val="2"/>
          <w:numId w:val="14"/>
        </w:numPr>
        <w:suppressAutoHyphens/>
        <w:spacing w:after="120" w:line="240" w:lineRule="auto"/>
        <w:ind w:left="567"/>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1903D9B" w14:textId="0F052929" w:rsidR="00D36DB0" w:rsidRPr="00D36DB0" w:rsidRDefault="00D36DB0" w:rsidP="00A95B42">
      <w:pPr>
        <w:numPr>
          <w:ilvl w:val="2"/>
          <w:numId w:val="14"/>
        </w:numPr>
        <w:suppressAutoHyphens/>
        <w:spacing w:after="120" w:line="240" w:lineRule="auto"/>
        <w:ind w:left="567"/>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5984EE8" w14:textId="77777777"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F17EDD3" w14:textId="77777777"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540BA5CC" w14:textId="66350FD2"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5DE45D8C" w14:textId="77777777"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1CE5A6EB" w14:textId="19FCCE79" w:rsidR="00D36DB0" w:rsidRPr="00D36DB0" w:rsidRDefault="00D36DB0" w:rsidP="00A95B42">
      <w:pPr>
        <w:numPr>
          <w:ilvl w:val="2"/>
          <w:numId w:val="14"/>
        </w:numPr>
        <w:suppressAutoHyphens/>
        <w:spacing w:after="120" w:line="240" w:lineRule="auto"/>
        <w:ind w:left="567"/>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FB4197E" w14:textId="20A747E8" w:rsidR="0049684D" w:rsidRPr="00A95B42" w:rsidRDefault="00D36DB0" w:rsidP="00A95B42">
      <w:pPr>
        <w:pStyle w:val="Akapitzlist"/>
        <w:numPr>
          <w:ilvl w:val="2"/>
          <w:numId w:val="14"/>
        </w:numPr>
        <w:spacing w:after="120" w:line="240" w:lineRule="auto"/>
        <w:ind w:left="567"/>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389E1E82" w14:textId="1C016F59" w:rsidR="004735D7" w:rsidRPr="00A95B42" w:rsidRDefault="0049684D" w:rsidP="00A95B42">
      <w:pPr>
        <w:suppressAutoHyphens/>
        <w:spacing w:after="12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5052EA1" w14:textId="77777777" w:rsidR="0097361C" w:rsidRPr="00001768" w:rsidRDefault="0097361C" w:rsidP="00EC13DA">
      <w:pPr>
        <w:numPr>
          <w:ilvl w:val="1"/>
          <w:numId w:val="14"/>
        </w:numPr>
        <w:spacing w:after="12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5EE67836" w:rsidR="0097361C" w:rsidRPr="00030589" w:rsidRDefault="0097361C" w:rsidP="00A95B42">
      <w:pPr>
        <w:numPr>
          <w:ilvl w:val="2"/>
          <w:numId w:val="14"/>
        </w:numPr>
        <w:suppressAutoHyphens/>
        <w:spacing w:after="120" w:line="240" w:lineRule="auto"/>
        <w:ind w:left="426"/>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14:paraId="2891D060" w14:textId="34B9BAD5" w:rsidR="007D2DD0" w:rsidRPr="00030589" w:rsidRDefault="0097361C" w:rsidP="00A95B42">
      <w:pPr>
        <w:numPr>
          <w:ilvl w:val="2"/>
          <w:numId w:val="14"/>
        </w:numPr>
        <w:tabs>
          <w:tab w:val="left" w:pos="1210"/>
        </w:tabs>
        <w:suppressAutoHyphens/>
        <w:spacing w:after="120" w:line="240" w:lineRule="auto"/>
        <w:ind w:left="426"/>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w:t>
      </w:r>
      <w:r w:rsidR="00457352" w:rsidRPr="00457352">
        <w:rPr>
          <w:rFonts w:ascii="Verdana" w:hAnsi="Verdana" w:cs="Verdana"/>
          <w:kern w:val="2"/>
          <w:sz w:val="18"/>
          <w:szCs w:val="18"/>
        </w:rPr>
        <w:t>z przyczyn występujących po stronie</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14:paraId="504E666C" w14:textId="1E1EBB3A" w:rsidR="008B6EF2" w:rsidRPr="00A95B42" w:rsidRDefault="0097361C" w:rsidP="00A95B42">
      <w:pPr>
        <w:numPr>
          <w:ilvl w:val="2"/>
          <w:numId w:val="14"/>
        </w:numPr>
        <w:tabs>
          <w:tab w:val="left" w:pos="1210"/>
        </w:tabs>
        <w:suppressAutoHyphens/>
        <w:spacing w:after="120" w:line="240" w:lineRule="auto"/>
        <w:ind w:left="426"/>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w:t>
      </w:r>
      <w:r w:rsidR="00457352" w:rsidRPr="00457352">
        <w:rPr>
          <w:rFonts w:ascii="Verdana" w:hAnsi="Verdana" w:cs="Verdana"/>
          <w:kern w:val="2"/>
          <w:sz w:val="18"/>
          <w:szCs w:val="18"/>
        </w:rPr>
        <w:t>z przyczyn występujących po stronie</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14:paraId="7ED2BD58" w14:textId="29A625B8" w:rsidR="009F62C2" w:rsidRPr="008B6EF2" w:rsidRDefault="009F62C2" w:rsidP="00EC13DA">
      <w:pPr>
        <w:pStyle w:val="Akapitzlist"/>
        <w:numPr>
          <w:ilvl w:val="0"/>
          <w:numId w:val="14"/>
        </w:numPr>
        <w:suppressAutoHyphens/>
        <w:spacing w:after="12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14:paraId="3A3AFB13" w14:textId="77777777" w:rsidR="008B6EF2" w:rsidRDefault="0097361C" w:rsidP="00EC13DA">
      <w:pPr>
        <w:pStyle w:val="Akapitzlist"/>
        <w:numPr>
          <w:ilvl w:val="0"/>
          <w:numId w:val="14"/>
        </w:numPr>
        <w:suppressAutoHyphens/>
        <w:spacing w:after="12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0BCC5DE6" w:rsidR="0097361C" w:rsidRPr="008B6EF2" w:rsidRDefault="0097361C" w:rsidP="00EC13DA">
      <w:pPr>
        <w:pStyle w:val="Akapitzlist"/>
        <w:numPr>
          <w:ilvl w:val="0"/>
          <w:numId w:val="14"/>
        </w:numPr>
        <w:suppressAutoHyphens/>
        <w:spacing w:after="12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F238FF4" w14:textId="51F18219" w:rsidR="0097361C" w:rsidRDefault="0097361C" w:rsidP="00EC13DA">
      <w:pPr>
        <w:numPr>
          <w:ilvl w:val="0"/>
          <w:numId w:val="14"/>
        </w:numPr>
        <w:suppressAutoHyphens/>
        <w:spacing w:after="12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 xml:space="preserve">ia Wykonawcy </w:t>
      </w:r>
      <w:r w:rsidR="00856B67">
        <w:rPr>
          <w:rFonts w:ascii="Verdana" w:hAnsi="Verdana" w:cs="Verdana"/>
          <w:sz w:val="18"/>
          <w:szCs w:val="18"/>
        </w:rPr>
        <w:lastRenderedPageBreak/>
        <w:t>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6B6DBB44" w:rsidR="001E25BE" w:rsidRPr="008B6EF2" w:rsidRDefault="00D36DB0" w:rsidP="00EC13DA">
      <w:pPr>
        <w:numPr>
          <w:ilvl w:val="0"/>
          <w:numId w:val="14"/>
        </w:numPr>
        <w:suppressAutoHyphens/>
        <w:spacing w:after="12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001768" w:rsidRDefault="0097361C" w:rsidP="00EC13DA">
      <w:pPr>
        <w:tabs>
          <w:tab w:val="left" w:pos="360"/>
        </w:tabs>
        <w:suppressAutoHyphens/>
        <w:spacing w:after="120" w:line="240" w:lineRule="auto"/>
        <w:ind w:left="434"/>
        <w:mirrorIndents/>
        <w:jc w:val="both"/>
        <w:rPr>
          <w:rFonts w:ascii="Verdana" w:hAnsi="Verdana" w:cs="Verdana"/>
          <w:sz w:val="18"/>
          <w:szCs w:val="18"/>
        </w:rPr>
      </w:pPr>
    </w:p>
    <w:p w14:paraId="077A253E" w14:textId="77777777" w:rsidR="0097361C" w:rsidRPr="00001768" w:rsidRDefault="0097361C" w:rsidP="00EC13DA">
      <w:pPr>
        <w:spacing w:after="12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EC13DA">
      <w:pPr>
        <w:numPr>
          <w:ilvl w:val="0"/>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5F184C19" w14:textId="77777777" w:rsidR="0097361C" w:rsidRPr="00001768"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EC13DA">
      <w:pPr>
        <w:numPr>
          <w:ilvl w:val="1"/>
          <w:numId w:val="15"/>
        </w:numPr>
        <w:suppressAutoHyphens/>
        <w:spacing w:after="12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7DF4E100" w14:textId="77777777" w:rsidR="0097361C" w:rsidRPr="00001768" w:rsidRDefault="0097361C" w:rsidP="00EC13DA">
      <w:pPr>
        <w:numPr>
          <w:ilvl w:val="1"/>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14:paraId="3668B8B5" w14:textId="77777777" w:rsidR="0041275B" w:rsidRPr="00985603" w:rsidRDefault="0041275B" w:rsidP="00EC13DA">
      <w:pPr>
        <w:pStyle w:val="Akapitzlist"/>
        <w:numPr>
          <w:ilvl w:val="1"/>
          <w:numId w:val="15"/>
        </w:numPr>
        <w:suppressAutoHyphens/>
        <w:spacing w:after="12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EC13DA">
      <w:pPr>
        <w:numPr>
          <w:ilvl w:val="0"/>
          <w:numId w:val="15"/>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EC13DA">
      <w:pPr>
        <w:numPr>
          <w:ilvl w:val="0"/>
          <w:numId w:val="15"/>
        </w:numPr>
        <w:suppressAutoHyphens/>
        <w:spacing w:after="12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EC13DA">
      <w:pPr>
        <w:numPr>
          <w:ilvl w:val="0"/>
          <w:numId w:val="15"/>
        </w:numPr>
        <w:suppressAutoHyphens/>
        <w:spacing w:after="12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EC13DA">
      <w:pPr>
        <w:spacing w:after="120" w:line="240" w:lineRule="auto"/>
        <w:mirrorIndents/>
        <w:jc w:val="both"/>
        <w:rPr>
          <w:rFonts w:ascii="Verdana" w:hAnsi="Verdana" w:cs="Verdana"/>
          <w:kern w:val="2"/>
          <w:sz w:val="18"/>
          <w:szCs w:val="18"/>
        </w:rPr>
      </w:pPr>
    </w:p>
    <w:p w14:paraId="03467722" w14:textId="77777777" w:rsidR="0097361C" w:rsidRPr="00001768" w:rsidRDefault="0097361C" w:rsidP="00EC13DA">
      <w:pPr>
        <w:spacing w:after="12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EC13DA">
      <w:pPr>
        <w:spacing w:after="12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001768">
        <w:rPr>
          <w:rFonts w:ascii="Verdana" w:hAnsi="Verdana" w:cs="Verdana"/>
          <w:kern w:val="2"/>
          <w:sz w:val="18"/>
          <w:szCs w:val="18"/>
        </w:rPr>
        <w:lastRenderedPageBreak/>
        <w:t>obowiązki:</w:t>
      </w:r>
    </w:p>
    <w:p w14:paraId="7452F770" w14:textId="51A03218" w:rsidR="0097361C" w:rsidRPr="00124045" w:rsidRDefault="0097361C" w:rsidP="00EC13DA">
      <w:pPr>
        <w:numPr>
          <w:ilvl w:val="0"/>
          <w:numId w:val="16"/>
        </w:numPr>
        <w:suppressAutoHyphens/>
        <w:spacing w:after="120" w:line="240" w:lineRule="auto"/>
        <w:jc w:val="both"/>
        <w:rPr>
          <w:rFonts w:ascii="Verdana" w:hAnsi="Verdana" w:cs="Verdana"/>
          <w:kern w:val="2"/>
          <w:sz w:val="18"/>
          <w:szCs w:val="18"/>
        </w:rPr>
      </w:pPr>
      <w:r w:rsidRPr="00124045">
        <w:rPr>
          <w:rFonts w:ascii="Verdana" w:hAnsi="Verdana" w:cs="Verdana"/>
          <w:kern w:val="2"/>
          <w:sz w:val="18"/>
          <w:szCs w:val="18"/>
        </w:rPr>
        <w:t xml:space="preserve">W terminie </w:t>
      </w:r>
      <w:r w:rsidR="008D2B87" w:rsidRPr="00124045">
        <w:rPr>
          <w:rFonts w:ascii="Verdana" w:hAnsi="Verdana" w:cs="Verdana"/>
          <w:kern w:val="2"/>
          <w:sz w:val="18"/>
          <w:szCs w:val="18"/>
        </w:rPr>
        <w:t>14</w:t>
      </w:r>
      <w:r w:rsidR="00A95B42" w:rsidRPr="00124045">
        <w:rPr>
          <w:rFonts w:ascii="Verdana" w:hAnsi="Verdana" w:cs="Verdana"/>
          <w:kern w:val="2"/>
          <w:sz w:val="18"/>
          <w:szCs w:val="18"/>
        </w:rPr>
        <w:t xml:space="preserve"> </w:t>
      </w:r>
      <w:r w:rsidRPr="00124045">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14:paraId="2DEB8A2F" w14:textId="77B84D93" w:rsidR="0097361C" w:rsidRPr="00124045" w:rsidRDefault="0097361C" w:rsidP="00EC13DA">
      <w:pPr>
        <w:numPr>
          <w:ilvl w:val="0"/>
          <w:numId w:val="16"/>
        </w:numPr>
        <w:suppressAutoHyphens/>
        <w:spacing w:after="120" w:line="240" w:lineRule="auto"/>
        <w:jc w:val="both"/>
        <w:rPr>
          <w:rFonts w:ascii="Verdana" w:hAnsi="Verdana" w:cs="Verdana"/>
          <w:kern w:val="2"/>
          <w:sz w:val="18"/>
          <w:szCs w:val="18"/>
        </w:rPr>
      </w:pPr>
      <w:r w:rsidRPr="00124045">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124045">
        <w:rPr>
          <w:rFonts w:ascii="Verdana" w:hAnsi="Verdana" w:cs="Verdana"/>
          <w:kern w:val="2"/>
          <w:sz w:val="18"/>
          <w:szCs w:val="18"/>
        </w:rPr>
        <w:t>5</w:t>
      </w:r>
      <w:r w:rsidR="00ED6027" w:rsidRPr="00124045">
        <w:rPr>
          <w:rFonts w:ascii="Verdana" w:hAnsi="Verdana" w:cs="Verdana"/>
          <w:kern w:val="2"/>
          <w:sz w:val="18"/>
          <w:szCs w:val="18"/>
        </w:rPr>
        <w:t xml:space="preserve"> </w:t>
      </w:r>
      <w:r w:rsidR="0041275B" w:rsidRPr="00124045">
        <w:rPr>
          <w:rFonts w:ascii="Verdana" w:hAnsi="Verdana" w:cs="Verdana"/>
          <w:kern w:val="2"/>
          <w:sz w:val="18"/>
          <w:szCs w:val="18"/>
        </w:rPr>
        <w:t xml:space="preserve">ust. 1 </w:t>
      </w:r>
      <w:r w:rsidR="00693E40" w:rsidRPr="00124045">
        <w:rPr>
          <w:rFonts w:ascii="Verdana" w:hAnsi="Verdana" w:cs="Verdana"/>
          <w:kern w:val="2"/>
          <w:sz w:val="18"/>
          <w:szCs w:val="18"/>
        </w:rPr>
        <w:t>lit</w:t>
      </w:r>
      <w:r w:rsidR="009E1940" w:rsidRPr="00124045">
        <w:rPr>
          <w:rFonts w:ascii="Verdana" w:hAnsi="Verdana" w:cs="Verdana"/>
          <w:kern w:val="2"/>
          <w:sz w:val="18"/>
          <w:szCs w:val="18"/>
        </w:rPr>
        <w:t xml:space="preserve">. </w:t>
      </w:r>
      <w:r w:rsidR="00DE7B32" w:rsidRPr="00124045">
        <w:rPr>
          <w:rFonts w:ascii="Verdana" w:hAnsi="Verdana" w:cs="Verdana"/>
          <w:kern w:val="2"/>
          <w:sz w:val="18"/>
          <w:szCs w:val="18"/>
        </w:rPr>
        <w:t>b</w:t>
      </w:r>
      <w:r w:rsidR="0041275B" w:rsidRPr="00124045">
        <w:rPr>
          <w:rFonts w:ascii="Verdana" w:hAnsi="Verdana" w:cs="Verdana"/>
          <w:kern w:val="2"/>
          <w:sz w:val="18"/>
          <w:szCs w:val="18"/>
        </w:rPr>
        <w:t>)÷</w:t>
      </w:r>
      <w:r w:rsidR="0054563A" w:rsidRPr="00124045">
        <w:rPr>
          <w:rFonts w:ascii="Verdana" w:hAnsi="Verdana" w:cs="Verdana"/>
          <w:kern w:val="2"/>
          <w:sz w:val="18"/>
          <w:szCs w:val="18"/>
        </w:rPr>
        <w:t>j</w:t>
      </w:r>
      <w:r w:rsidRPr="00124045">
        <w:rPr>
          <w:rFonts w:ascii="Verdana" w:hAnsi="Verdana" w:cs="Verdana"/>
          <w:kern w:val="2"/>
          <w:sz w:val="18"/>
          <w:szCs w:val="18"/>
        </w:rPr>
        <w:t>) koszty te ponosi Wykonawca.</w:t>
      </w:r>
    </w:p>
    <w:p w14:paraId="402108B6" w14:textId="77777777" w:rsidR="0097361C" w:rsidRPr="00124045" w:rsidRDefault="0097361C" w:rsidP="00EC13DA">
      <w:pPr>
        <w:numPr>
          <w:ilvl w:val="0"/>
          <w:numId w:val="16"/>
        </w:numPr>
        <w:suppressAutoHyphens/>
        <w:spacing w:after="120" w:line="240" w:lineRule="auto"/>
        <w:jc w:val="both"/>
        <w:rPr>
          <w:rFonts w:ascii="Verdana" w:hAnsi="Verdana" w:cs="Verdana"/>
          <w:kern w:val="2"/>
          <w:sz w:val="18"/>
          <w:szCs w:val="18"/>
        </w:rPr>
      </w:pPr>
      <w:r w:rsidRPr="00124045">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124045">
        <w:rPr>
          <w:rFonts w:ascii="Verdana" w:hAnsi="Verdana" w:cs="Verdana"/>
          <w:kern w:val="2"/>
          <w:sz w:val="18"/>
          <w:szCs w:val="18"/>
        </w:rPr>
        <w:t>nieobjętych</w:t>
      </w:r>
      <w:r w:rsidRPr="00124045">
        <w:rPr>
          <w:rFonts w:ascii="Verdana" w:hAnsi="Verdana" w:cs="Verdana"/>
          <w:kern w:val="2"/>
          <w:sz w:val="18"/>
          <w:szCs w:val="18"/>
        </w:rPr>
        <w:t xml:space="preserve"> niniejszą Umową, jeżeli odstąpienie od Umowy nastąpiło z przyczyn niezależnych od niego.</w:t>
      </w:r>
    </w:p>
    <w:p w14:paraId="4E580D93" w14:textId="3A7C6D86" w:rsidR="0097361C" w:rsidRPr="00124045" w:rsidRDefault="0097361C" w:rsidP="00EC13DA">
      <w:pPr>
        <w:numPr>
          <w:ilvl w:val="0"/>
          <w:numId w:val="16"/>
        </w:numPr>
        <w:suppressAutoHyphens/>
        <w:spacing w:after="120" w:line="240" w:lineRule="auto"/>
        <w:jc w:val="both"/>
        <w:rPr>
          <w:rFonts w:ascii="Verdana" w:hAnsi="Verdana" w:cs="Verdana"/>
          <w:kern w:val="2"/>
          <w:sz w:val="18"/>
          <w:szCs w:val="18"/>
        </w:rPr>
      </w:pPr>
      <w:r w:rsidRPr="00124045">
        <w:rPr>
          <w:rFonts w:ascii="Verdana" w:hAnsi="Verdana" w:cs="Verdana"/>
          <w:kern w:val="2"/>
          <w:sz w:val="18"/>
          <w:szCs w:val="18"/>
        </w:rPr>
        <w:t xml:space="preserve">Wykonawca zgłosi Zamawiającemu możliwość dokonania odbioru robót przerwanych oraz robót zabezpieczających, a Zamawiający dokona ich odbioru w ciągu </w:t>
      </w:r>
      <w:r w:rsidR="00A95B42" w:rsidRPr="00124045">
        <w:rPr>
          <w:rFonts w:ascii="Verdana" w:hAnsi="Verdana" w:cs="Verdana"/>
          <w:kern w:val="2"/>
          <w:sz w:val="18"/>
          <w:szCs w:val="18"/>
        </w:rPr>
        <w:t>5</w:t>
      </w:r>
      <w:r w:rsidRPr="00124045">
        <w:rPr>
          <w:rFonts w:ascii="Verdana" w:hAnsi="Verdana" w:cs="Verdana"/>
          <w:kern w:val="2"/>
          <w:sz w:val="18"/>
          <w:szCs w:val="18"/>
        </w:rPr>
        <w:t xml:space="preserve"> dni roboczych.</w:t>
      </w:r>
    </w:p>
    <w:p w14:paraId="230DA9FA" w14:textId="095FFB25" w:rsidR="0097361C" w:rsidRPr="00124045" w:rsidRDefault="0097361C" w:rsidP="00EC13DA">
      <w:pPr>
        <w:numPr>
          <w:ilvl w:val="0"/>
          <w:numId w:val="16"/>
        </w:numPr>
        <w:suppressAutoHyphens/>
        <w:spacing w:after="120" w:line="240" w:lineRule="auto"/>
        <w:jc w:val="both"/>
        <w:rPr>
          <w:rFonts w:ascii="Verdana" w:hAnsi="Verdana" w:cs="Verdana"/>
          <w:kern w:val="2"/>
          <w:sz w:val="18"/>
          <w:szCs w:val="18"/>
        </w:rPr>
      </w:pPr>
      <w:r w:rsidRPr="00124045">
        <w:rPr>
          <w:rFonts w:ascii="Verdana" w:hAnsi="Verdana" w:cs="Verdana"/>
          <w:kern w:val="2"/>
          <w:sz w:val="18"/>
          <w:szCs w:val="18"/>
        </w:rPr>
        <w:t xml:space="preserve">Wykonawca niezwłocznie, a najpóźniej w terminie </w:t>
      </w:r>
      <w:r w:rsidR="008D2B87" w:rsidRPr="00124045">
        <w:rPr>
          <w:rFonts w:ascii="Verdana" w:hAnsi="Verdana" w:cs="Verdana"/>
          <w:kern w:val="2"/>
          <w:sz w:val="18"/>
          <w:szCs w:val="18"/>
        </w:rPr>
        <w:t>14</w:t>
      </w:r>
      <w:r w:rsidR="00A95B42" w:rsidRPr="00124045">
        <w:rPr>
          <w:rFonts w:ascii="Verdana" w:hAnsi="Verdana" w:cs="Verdana"/>
          <w:kern w:val="2"/>
          <w:sz w:val="18"/>
          <w:szCs w:val="18"/>
        </w:rPr>
        <w:t xml:space="preserve"> </w:t>
      </w:r>
      <w:r w:rsidRPr="00124045">
        <w:rPr>
          <w:rFonts w:ascii="Verdana" w:hAnsi="Verdana" w:cs="Verdana"/>
          <w:kern w:val="2"/>
          <w:sz w:val="18"/>
          <w:szCs w:val="18"/>
        </w:rPr>
        <w:t xml:space="preserve"> dni od daty odstąpienia od </w:t>
      </w:r>
      <w:r w:rsidR="00693E40" w:rsidRPr="00124045">
        <w:rPr>
          <w:rFonts w:ascii="Verdana" w:hAnsi="Verdana" w:cs="Verdana"/>
          <w:kern w:val="2"/>
          <w:sz w:val="18"/>
          <w:szCs w:val="18"/>
        </w:rPr>
        <w:t>U</w:t>
      </w:r>
      <w:r w:rsidR="00582A18" w:rsidRPr="00124045">
        <w:rPr>
          <w:rFonts w:ascii="Verdana" w:hAnsi="Verdana" w:cs="Verdana"/>
          <w:kern w:val="2"/>
          <w:sz w:val="18"/>
          <w:szCs w:val="18"/>
        </w:rPr>
        <w:t>mowy, usunie z </w:t>
      </w:r>
      <w:r w:rsidRPr="00124045">
        <w:rPr>
          <w:rFonts w:ascii="Verdana" w:hAnsi="Verdana" w:cs="Verdana"/>
          <w:kern w:val="2"/>
          <w:sz w:val="18"/>
          <w:szCs w:val="18"/>
        </w:rPr>
        <w:t xml:space="preserve">terenu budowy urządzenia zaplecza technicznego przez niego dostarczone lub wzniesione. </w:t>
      </w:r>
    </w:p>
    <w:p w14:paraId="5E3EB309" w14:textId="77777777" w:rsidR="0097361C" w:rsidRPr="00124045" w:rsidRDefault="0097361C" w:rsidP="00EC13DA">
      <w:pPr>
        <w:numPr>
          <w:ilvl w:val="0"/>
          <w:numId w:val="16"/>
        </w:numPr>
        <w:suppressAutoHyphens/>
        <w:spacing w:after="120" w:line="240" w:lineRule="auto"/>
        <w:jc w:val="both"/>
        <w:rPr>
          <w:rFonts w:ascii="Verdana" w:hAnsi="Verdana" w:cs="Verdana"/>
          <w:kern w:val="2"/>
          <w:sz w:val="18"/>
          <w:szCs w:val="18"/>
        </w:rPr>
      </w:pPr>
      <w:r w:rsidRPr="00124045">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001768" w:rsidRDefault="0097361C" w:rsidP="00EC13DA">
      <w:pPr>
        <w:numPr>
          <w:ilvl w:val="1"/>
          <w:numId w:val="16"/>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63A57964" w14:textId="77777777" w:rsidR="0097361C" w:rsidRPr="00001768" w:rsidRDefault="0097361C" w:rsidP="00EC13DA">
      <w:pPr>
        <w:numPr>
          <w:ilvl w:val="1"/>
          <w:numId w:val="16"/>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EC13DA">
      <w:pPr>
        <w:numPr>
          <w:ilvl w:val="1"/>
          <w:numId w:val="16"/>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EC13DA">
      <w:pPr>
        <w:numPr>
          <w:ilvl w:val="1"/>
          <w:numId w:val="16"/>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EC13DA">
      <w:pPr>
        <w:suppressAutoHyphens/>
        <w:spacing w:after="120" w:line="240" w:lineRule="auto"/>
        <w:mirrorIndents/>
        <w:jc w:val="both"/>
        <w:rPr>
          <w:rFonts w:ascii="Verdana" w:hAnsi="Verdana" w:cs="Verdana"/>
          <w:kern w:val="2"/>
          <w:sz w:val="18"/>
          <w:szCs w:val="18"/>
        </w:rPr>
      </w:pPr>
    </w:p>
    <w:p w14:paraId="0C82D059" w14:textId="77777777" w:rsidR="00660705" w:rsidRPr="00001768" w:rsidRDefault="00660705" w:rsidP="00EC13DA">
      <w:pPr>
        <w:suppressAutoHyphens/>
        <w:spacing w:after="120" w:line="240" w:lineRule="auto"/>
        <w:mirrorIndents/>
        <w:jc w:val="both"/>
        <w:rPr>
          <w:rFonts w:ascii="Verdana" w:hAnsi="Verdana" w:cs="Verdana"/>
          <w:kern w:val="2"/>
          <w:sz w:val="18"/>
          <w:szCs w:val="18"/>
        </w:rPr>
      </w:pPr>
    </w:p>
    <w:p w14:paraId="117F96F7" w14:textId="77777777" w:rsidR="00723C31" w:rsidRPr="00723C31" w:rsidRDefault="0097361C" w:rsidP="00EC13DA">
      <w:pPr>
        <w:spacing w:after="12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66680C90" w:rsidR="0097361C" w:rsidRPr="001F1C58" w:rsidRDefault="0097361C" w:rsidP="00EC13DA">
      <w:pPr>
        <w:numPr>
          <w:ilvl w:val="0"/>
          <w:numId w:val="41"/>
        </w:numPr>
        <w:suppressAutoHyphens/>
        <w:spacing w:after="12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14:paraId="358F6B8F" w14:textId="28704889" w:rsidR="0097361C" w:rsidRPr="001F1C58" w:rsidRDefault="001F1C58" w:rsidP="00EC13DA">
      <w:pPr>
        <w:numPr>
          <w:ilvl w:val="0"/>
          <w:numId w:val="41"/>
        </w:numPr>
        <w:suppressAutoHyphens/>
        <w:spacing w:after="12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14:paraId="5A1E0CF0" w14:textId="6AC00856" w:rsidR="0097361C" w:rsidRPr="00001768" w:rsidRDefault="0097361C" w:rsidP="00EC13DA">
      <w:pPr>
        <w:numPr>
          <w:ilvl w:val="0"/>
          <w:numId w:val="41"/>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EC13DA">
      <w:pPr>
        <w:numPr>
          <w:ilvl w:val="1"/>
          <w:numId w:val="17"/>
        </w:numPr>
        <w:suppressAutoHyphens/>
        <w:spacing w:after="12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EC13DA">
      <w:pPr>
        <w:pStyle w:val="Akapitzlist"/>
        <w:numPr>
          <w:ilvl w:val="2"/>
          <w:numId w:val="17"/>
        </w:numPr>
        <w:suppressAutoHyphens/>
        <w:spacing w:after="12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6007262" w:rsidR="0069798B" w:rsidRPr="00926045" w:rsidRDefault="0069798B" w:rsidP="00EC13DA">
      <w:pPr>
        <w:pStyle w:val="Akapitzlist"/>
        <w:numPr>
          <w:ilvl w:val="2"/>
          <w:numId w:val="17"/>
        </w:numPr>
        <w:suppressAutoHyphens/>
        <w:spacing w:after="12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04986">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14:paraId="6175AC57" w14:textId="77777777" w:rsidR="00DB4D8F" w:rsidRPr="00DB4D8F" w:rsidRDefault="00DB4D8F" w:rsidP="00EC13DA">
      <w:pPr>
        <w:pStyle w:val="Akapitzlist"/>
        <w:suppressAutoHyphens/>
        <w:spacing w:after="120" w:line="240" w:lineRule="auto"/>
        <w:ind w:left="907"/>
        <w:jc w:val="both"/>
        <w:rPr>
          <w:rFonts w:ascii="Verdana" w:hAnsi="Verdana" w:cs="Verdana"/>
          <w:bCs/>
          <w:kern w:val="2"/>
          <w:sz w:val="18"/>
          <w:szCs w:val="18"/>
        </w:rPr>
      </w:pPr>
    </w:p>
    <w:p w14:paraId="053E0B4B" w14:textId="77777777" w:rsidR="0097361C" w:rsidRPr="008C1A47" w:rsidRDefault="0097361C" w:rsidP="00EC13DA">
      <w:pPr>
        <w:numPr>
          <w:ilvl w:val="1"/>
          <w:numId w:val="17"/>
        </w:numPr>
        <w:suppressAutoHyphens/>
        <w:spacing w:after="12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EC13DA">
      <w:pPr>
        <w:numPr>
          <w:ilvl w:val="2"/>
          <w:numId w:val="17"/>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w:t>
      </w:r>
      <w:r w:rsidRPr="00001768">
        <w:rPr>
          <w:rFonts w:ascii="Verdana" w:hAnsi="Verdana" w:cs="Verdana"/>
          <w:kern w:val="2"/>
          <w:sz w:val="18"/>
          <w:szCs w:val="18"/>
        </w:rPr>
        <w:lastRenderedPageBreak/>
        <w:t xml:space="preserve">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5967D193" w:rsidR="0097361C" w:rsidRPr="00001768" w:rsidRDefault="0097361C" w:rsidP="00EC13DA">
      <w:pPr>
        <w:numPr>
          <w:ilvl w:val="2"/>
          <w:numId w:val="17"/>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EC13DA">
      <w:pPr>
        <w:numPr>
          <w:ilvl w:val="2"/>
          <w:numId w:val="17"/>
        </w:numPr>
        <w:suppressAutoHyphens/>
        <w:spacing w:after="12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EC13DA">
      <w:pPr>
        <w:numPr>
          <w:ilvl w:val="2"/>
          <w:numId w:val="17"/>
        </w:numPr>
        <w:suppressAutoHyphens/>
        <w:spacing w:after="12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EC13DA">
      <w:pPr>
        <w:numPr>
          <w:ilvl w:val="2"/>
          <w:numId w:val="17"/>
        </w:numPr>
        <w:suppressAutoHyphens/>
        <w:spacing w:after="12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EC13DA">
      <w:pPr>
        <w:numPr>
          <w:ilvl w:val="2"/>
          <w:numId w:val="17"/>
        </w:numPr>
        <w:suppressAutoHyphens/>
        <w:spacing w:after="12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2C3DA1A" w:rsidR="0097361C" w:rsidRPr="00AB7A7F" w:rsidRDefault="0097361C" w:rsidP="00EC13DA">
      <w:pPr>
        <w:numPr>
          <w:ilvl w:val="2"/>
          <w:numId w:val="17"/>
        </w:numPr>
        <w:suppressAutoHyphens/>
        <w:spacing w:after="12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14:paraId="64E0C11E" w14:textId="240C6C75" w:rsidR="00AB7A7F" w:rsidRDefault="00AB7A7F" w:rsidP="00EC13DA">
      <w:pPr>
        <w:numPr>
          <w:ilvl w:val="2"/>
          <w:numId w:val="17"/>
        </w:numPr>
        <w:suppressAutoHyphens/>
        <w:spacing w:after="120" w:line="240" w:lineRule="auto"/>
        <w:jc w:val="both"/>
        <w:rPr>
          <w:rFonts w:ascii="Verdana" w:hAnsi="Verdana" w:cs="Verdana"/>
          <w:kern w:val="2"/>
          <w:sz w:val="18"/>
          <w:szCs w:val="18"/>
        </w:rPr>
      </w:pPr>
      <w:r w:rsidRPr="00AB7A7F">
        <w:rPr>
          <w:rFonts w:ascii="Verdana" w:hAnsi="Verdana" w:cs="Verdana"/>
          <w:kern w:val="2"/>
          <w:sz w:val="18"/>
          <w:szCs w:val="18"/>
        </w:rPr>
        <w:t xml:space="preserve">zmianą umowy dokonaną na podstawie art 455 ust. 2 ustawy </w:t>
      </w:r>
      <w:proofErr w:type="spellStart"/>
      <w:r w:rsidRPr="00AB7A7F">
        <w:rPr>
          <w:rFonts w:ascii="Verdana" w:hAnsi="Verdana" w:cs="Verdana"/>
          <w:kern w:val="2"/>
          <w:sz w:val="18"/>
          <w:szCs w:val="18"/>
        </w:rPr>
        <w:t>Pzp</w:t>
      </w:r>
      <w:proofErr w:type="spellEnd"/>
      <w:r>
        <w:rPr>
          <w:rFonts w:ascii="Verdana" w:hAnsi="Verdana" w:cs="Verdana"/>
          <w:kern w:val="2"/>
          <w:sz w:val="18"/>
          <w:szCs w:val="18"/>
        </w:rPr>
        <w:t>;</w:t>
      </w:r>
    </w:p>
    <w:p w14:paraId="0BA99282" w14:textId="1599CA9C" w:rsidR="003328B0" w:rsidRDefault="003328B0" w:rsidP="00EC13DA">
      <w:pPr>
        <w:numPr>
          <w:ilvl w:val="2"/>
          <w:numId w:val="17"/>
        </w:numPr>
        <w:suppressAutoHyphens/>
        <w:spacing w:after="120" w:line="240" w:lineRule="auto"/>
        <w:jc w:val="both"/>
        <w:rPr>
          <w:rFonts w:ascii="Verdana" w:hAnsi="Verdana" w:cs="Verdana"/>
          <w:kern w:val="2"/>
          <w:sz w:val="18"/>
          <w:szCs w:val="18"/>
        </w:rPr>
      </w:pPr>
      <w:r w:rsidRPr="003328B0">
        <w:rPr>
          <w:rFonts w:ascii="Verdana" w:hAnsi="Verdana" w:cs="Verdana"/>
          <w:kern w:val="2"/>
          <w:sz w:val="18"/>
          <w:szCs w:val="18"/>
        </w:rPr>
        <w:t xml:space="preserve">następstwem okoliczności leżących po stronie Zamawiającego, takich jak </w:t>
      </w:r>
      <w:r w:rsidR="00CA6011">
        <w:rPr>
          <w:rFonts w:ascii="Verdana" w:hAnsi="Verdana" w:cs="Verdana"/>
          <w:kern w:val="2"/>
          <w:sz w:val="18"/>
          <w:szCs w:val="18"/>
        </w:rPr>
        <w:t>czasowe ograniczenie</w:t>
      </w:r>
      <w:r>
        <w:rPr>
          <w:rFonts w:ascii="Verdana" w:hAnsi="Verdana" w:cs="Verdana"/>
          <w:kern w:val="2"/>
          <w:sz w:val="18"/>
          <w:szCs w:val="18"/>
        </w:rPr>
        <w:t xml:space="preserve"> dostępu do </w:t>
      </w:r>
      <w:r w:rsidR="00CA6011">
        <w:rPr>
          <w:rFonts w:ascii="Verdana" w:hAnsi="Verdana" w:cs="Verdana"/>
          <w:kern w:val="2"/>
          <w:sz w:val="18"/>
          <w:szCs w:val="18"/>
        </w:rPr>
        <w:t>pomieszczeń w których mają być wykonywane roboty</w:t>
      </w:r>
      <w:r w:rsidRPr="003328B0">
        <w:rPr>
          <w:rFonts w:ascii="Verdana" w:hAnsi="Verdana" w:cs="Verdana"/>
          <w:kern w:val="2"/>
          <w:sz w:val="18"/>
          <w:szCs w:val="18"/>
        </w:rPr>
        <w:t>, zawieszeni</w:t>
      </w:r>
      <w:r w:rsidR="004037DA">
        <w:rPr>
          <w:rFonts w:ascii="Verdana" w:hAnsi="Verdana" w:cs="Verdana"/>
          <w:kern w:val="2"/>
          <w:sz w:val="18"/>
          <w:szCs w:val="18"/>
        </w:rPr>
        <w:t>e</w:t>
      </w:r>
      <w:r w:rsidRPr="003328B0">
        <w:rPr>
          <w:rFonts w:ascii="Verdana" w:hAnsi="Verdana" w:cs="Verdana"/>
          <w:kern w:val="2"/>
          <w:sz w:val="18"/>
          <w:szCs w:val="18"/>
        </w:rPr>
        <w:t xml:space="preserve"> robót lub </w:t>
      </w:r>
      <w:r w:rsidR="004037DA">
        <w:rPr>
          <w:rFonts w:ascii="Verdana" w:hAnsi="Verdana" w:cs="Verdana"/>
          <w:kern w:val="2"/>
          <w:sz w:val="18"/>
          <w:szCs w:val="18"/>
        </w:rPr>
        <w:t xml:space="preserve">innymi </w:t>
      </w:r>
      <w:r w:rsidRPr="003328B0">
        <w:rPr>
          <w:rFonts w:ascii="Verdana" w:hAnsi="Verdana" w:cs="Verdana"/>
          <w:kern w:val="2"/>
          <w:sz w:val="18"/>
          <w:szCs w:val="18"/>
        </w:rPr>
        <w:t>przeszkodami dającymi się przypisać Zamawiającemu</w:t>
      </w:r>
      <w:r w:rsidR="00CA6011">
        <w:rPr>
          <w:rFonts w:ascii="Verdana" w:hAnsi="Verdana" w:cs="Verdana"/>
          <w:kern w:val="2"/>
          <w:sz w:val="18"/>
          <w:szCs w:val="18"/>
        </w:rPr>
        <w:t>;</w:t>
      </w:r>
    </w:p>
    <w:p w14:paraId="2594CA48" w14:textId="77777777" w:rsidR="006C0440" w:rsidRDefault="006C0440" w:rsidP="00EC13DA">
      <w:pPr>
        <w:numPr>
          <w:ilvl w:val="1"/>
          <w:numId w:val="17"/>
        </w:numPr>
        <w:suppressAutoHyphens/>
        <w:spacing w:after="12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EC13DA">
      <w:pPr>
        <w:pStyle w:val="Akapitzlist"/>
        <w:numPr>
          <w:ilvl w:val="1"/>
          <w:numId w:val="17"/>
        </w:numPr>
        <w:spacing w:after="120" w:line="240" w:lineRule="auto"/>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EC13DA">
      <w:pPr>
        <w:numPr>
          <w:ilvl w:val="2"/>
          <w:numId w:val="17"/>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EC13DA">
      <w:pPr>
        <w:numPr>
          <w:ilvl w:val="2"/>
          <w:numId w:val="17"/>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EC13DA">
      <w:pPr>
        <w:numPr>
          <w:ilvl w:val="2"/>
          <w:numId w:val="17"/>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EC13DA">
      <w:pPr>
        <w:numPr>
          <w:ilvl w:val="2"/>
          <w:numId w:val="17"/>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EC13DA">
      <w:pPr>
        <w:numPr>
          <w:ilvl w:val="1"/>
          <w:numId w:val="17"/>
        </w:numPr>
        <w:suppressAutoHyphens/>
        <w:spacing w:after="12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39068D8A" w:rsidR="0064738E" w:rsidRPr="00AC35AA" w:rsidRDefault="0064738E" w:rsidP="00EC13DA">
      <w:pPr>
        <w:numPr>
          <w:ilvl w:val="1"/>
          <w:numId w:val="17"/>
        </w:numPr>
        <w:suppressAutoHyphens/>
        <w:spacing w:after="12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EC13DA">
      <w:pPr>
        <w:numPr>
          <w:ilvl w:val="1"/>
          <w:numId w:val="17"/>
        </w:numPr>
        <w:suppressAutoHyphens/>
        <w:spacing w:after="12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EC13DA">
      <w:pPr>
        <w:numPr>
          <w:ilvl w:val="1"/>
          <w:numId w:val="17"/>
        </w:numPr>
        <w:suppressAutoHyphens/>
        <w:spacing w:after="12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EC13DA">
      <w:pPr>
        <w:suppressAutoHyphens/>
        <w:spacing w:after="120" w:line="240" w:lineRule="auto"/>
        <w:ind w:left="567"/>
        <w:jc w:val="both"/>
        <w:rPr>
          <w:rFonts w:ascii="Verdana" w:hAnsi="Verdana" w:cs="Verdana"/>
          <w:kern w:val="2"/>
          <w:sz w:val="18"/>
          <w:szCs w:val="18"/>
        </w:rPr>
      </w:pPr>
    </w:p>
    <w:p w14:paraId="75406ECE" w14:textId="721BD771" w:rsidR="0064738E" w:rsidRPr="001F1C58" w:rsidRDefault="0064738E" w:rsidP="00EC13DA">
      <w:pPr>
        <w:pStyle w:val="Akapitzlist"/>
        <w:numPr>
          <w:ilvl w:val="0"/>
          <w:numId w:val="42"/>
        </w:numPr>
        <w:suppressAutoHyphens/>
        <w:spacing w:after="12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14:paraId="00CFD1D4" w14:textId="77777777" w:rsidR="001F1C58" w:rsidRDefault="0064738E" w:rsidP="00EC13DA">
      <w:pPr>
        <w:numPr>
          <w:ilvl w:val="0"/>
          <w:numId w:val="42"/>
        </w:numPr>
        <w:suppressAutoHyphens/>
        <w:spacing w:after="12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14:paraId="2D1BD274" w14:textId="45A5B2F9" w:rsidR="0064738E" w:rsidRPr="001F1C58" w:rsidRDefault="0064738E" w:rsidP="00EC13DA">
      <w:pPr>
        <w:numPr>
          <w:ilvl w:val="0"/>
          <w:numId w:val="42"/>
        </w:numPr>
        <w:suppressAutoHyphens/>
        <w:spacing w:after="120" w:line="240" w:lineRule="auto"/>
        <w:jc w:val="both"/>
        <w:rPr>
          <w:rFonts w:ascii="Verdana" w:hAnsi="Verdana" w:cs="Verdana"/>
          <w:kern w:val="2"/>
          <w:sz w:val="18"/>
          <w:szCs w:val="18"/>
        </w:rPr>
      </w:pPr>
      <w:r w:rsidRPr="001F1C58">
        <w:rPr>
          <w:rFonts w:ascii="Verdana" w:hAnsi="Verdana" w:cs="Verdana"/>
          <w:kern w:val="2"/>
          <w:sz w:val="18"/>
          <w:szCs w:val="18"/>
        </w:rPr>
        <w:lastRenderedPageBreak/>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EC13DA">
      <w:pPr>
        <w:numPr>
          <w:ilvl w:val="0"/>
          <w:numId w:val="42"/>
        </w:numPr>
        <w:suppressAutoHyphens/>
        <w:spacing w:after="12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7843EB" w:rsidRDefault="004F0607" w:rsidP="00EC13DA">
      <w:pPr>
        <w:numPr>
          <w:ilvl w:val="2"/>
          <w:numId w:val="42"/>
        </w:numPr>
        <w:suppressAutoHyphens/>
        <w:spacing w:after="12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Default="004F0607" w:rsidP="00EC13DA">
      <w:pPr>
        <w:numPr>
          <w:ilvl w:val="2"/>
          <w:numId w:val="42"/>
        </w:numPr>
        <w:suppressAutoHyphens/>
        <w:spacing w:after="12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F53F12" w:rsidRDefault="004F0607" w:rsidP="00EC13DA">
      <w:pPr>
        <w:suppressAutoHyphens/>
        <w:spacing w:after="12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Default="0064738E" w:rsidP="00EC13DA">
      <w:pPr>
        <w:numPr>
          <w:ilvl w:val="0"/>
          <w:numId w:val="42"/>
        </w:numPr>
        <w:suppressAutoHyphens/>
        <w:spacing w:after="12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1AABD4" w14:textId="31764596" w:rsidR="00420D84" w:rsidRPr="00926045" w:rsidRDefault="00420D84" w:rsidP="00EC13DA">
      <w:pPr>
        <w:numPr>
          <w:ilvl w:val="0"/>
          <w:numId w:val="42"/>
        </w:numPr>
        <w:suppressAutoHyphens/>
        <w:spacing w:after="12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4EC18AA1" w14:textId="3B848B0D" w:rsidR="00420D84" w:rsidRPr="00926045" w:rsidRDefault="00420D84" w:rsidP="00EC13DA">
      <w:pPr>
        <w:numPr>
          <w:ilvl w:val="0"/>
          <w:numId w:val="42"/>
        </w:numPr>
        <w:suppressAutoHyphens/>
        <w:spacing w:after="12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04B88C16" w:rsidR="00420D84" w:rsidRPr="00926045" w:rsidRDefault="00420D84" w:rsidP="00EC13DA">
      <w:pPr>
        <w:numPr>
          <w:ilvl w:val="0"/>
          <w:numId w:val="42"/>
        </w:numPr>
        <w:suppressAutoHyphens/>
        <w:spacing w:after="120" w:line="240" w:lineRule="auto"/>
        <w:jc w:val="both"/>
        <w:rPr>
          <w:rFonts w:ascii="Verdana" w:hAnsi="Verdana" w:cs="Verdana"/>
          <w:kern w:val="2"/>
          <w:sz w:val="18"/>
          <w:szCs w:val="18"/>
        </w:rPr>
      </w:pPr>
      <w:r w:rsidRPr="00926045">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14:paraId="24BAA5D6" w14:textId="139BB2E9" w:rsidR="00420D84" w:rsidRPr="00926045" w:rsidRDefault="00420D84" w:rsidP="00EC13DA">
      <w:pPr>
        <w:numPr>
          <w:ilvl w:val="0"/>
          <w:numId w:val="42"/>
        </w:numPr>
        <w:suppressAutoHyphens/>
        <w:spacing w:after="12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Default="00FA4406" w:rsidP="00EC13DA">
      <w:pPr>
        <w:suppressAutoHyphens/>
        <w:spacing w:after="120" w:line="240" w:lineRule="auto"/>
        <w:jc w:val="both"/>
        <w:rPr>
          <w:rFonts w:ascii="Verdana" w:hAnsi="Verdana" w:cs="Verdana"/>
          <w:color w:val="FF0000"/>
          <w:kern w:val="2"/>
          <w:sz w:val="18"/>
          <w:szCs w:val="18"/>
        </w:rPr>
      </w:pPr>
    </w:p>
    <w:p w14:paraId="02443C4A" w14:textId="77777777" w:rsidR="00A603FF" w:rsidRPr="00FA4406" w:rsidRDefault="00A603FF" w:rsidP="00EC13DA">
      <w:pPr>
        <w:suppressAutoHyphens/>
        <w:spacing w:after="120" w:line="240" w:lineRule="auto"/>
        <w:jc w:val="both"/>
        <w:rPr>
          <w:rFonts w:ascii="Verdana" w:hAnsi="Verdana" w:cs="Verdana"/>
          <w:color w:val="FF0000"/>
          <w:kern w:val="2"/>
          <w:sz w:val="18"/>
          <w:szCs w:val="18"/>
        </w:rPr>
      </w:pPr>
    </w:p>
    <w:p w14:paraId="082E20AC" w14:textId="5CBC985F" w:rsidR="00BA3259" w:rsidRDefault="00BA3259" w:rsidP="00EC13DA">
      <w:pPr>
        <w:spacing w:after="12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14:paraId="33EF8549" w14:textId="666A8557" w:rsidR="00EE6998" w:rsidRPr="00926045" w:rsidRDefault="00EE6998" w:rsidP="00EC13DA">
      <w:pPr>
        <w:pStyle w:val="Akapitzlist"/>
        <w:numPr>
          <w:ilvl w:val="0"/>
          <w:numId w:val="37"/>
        </w:numPr>
        <w:spacing w:after="120" w:line="240" w:lineRule="auto"/>
        <w:jc w:val="both"/>
        <w:rPr>
          <w:rFonts w:ascii="Verdana" w:hAnsi="Verdana"/>
          <w:sz w:val="18"/>
          <w:szCs w:val="18"/>
        </w:rPr>
      </w:pPr>
      <w:r w:rsidRPr="00926045">
        <w:rPr>
          <w:rFonts w:ascii="Verdana" w:hAnsi="Verdana"/>
          <w:sz w:val="18"/>
          <w:szCs w:val="18"/>
        </w:rPr>
        <w:t>Strony przewidują możliwość zmiany poziomu maksymalnego wynagrodzenia, o którym mowa w </w:t>
      </w:r>
      <w:r w:rsidRPr="00926045">
        <w:rPr>
          <w:rFonts w:ascii="Verdana" w:eastAsia="Times New Roman" w:hAnsi="Verdana" w:cs="Verdana"/>
          <w:kern w:val="2"/>
          <w:sz w:val="18"/>
          <w:szCs w:val="18"/>
          <w:lang w:eastAsia="pl-PL"/>
        </w:rPr>
        <w:t xml:space="preserve">§ 7 ust. 1 Umowy </w:t>
      </w:r>
      <w:r w:rsidRPr="00926045">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296A94">
        <w:rPr>
          <w:rFonts w:ascii="Verdana" w:hAnsi="Verdana"/>
          <w:b/>
          <w:sz w:val="18"/>
          <w:szCs w:val="18"/>
        </w:rPr>
        <w:t>waloryzacja wynagrodzenia</w:t>
      </w:r>
      <w:r w:rsidRPr="00926045">
        <w:rPr>
          <w:rFonts w:ascii="Verdana" w:hAnsi="Verdana"/>
          <w:sz w:val="18"/>
          <w:szCs w:val="18"/>
        </w:rPr>
        <w:t>), z zastrzeżeniem, że:</w:t>
      </w:r>
    </w:p>
    <w:p w14:paraId="06D912F8" w14:textId="77777777" w:rsidR="00EE6998" w:rsidRPr="00926045" w:rsidRDefault="00EE6998" w:rsidP="00EC13DA">
      <w:pPr>
        <w:pStyle w:val="Akapitzlist"/>
        <w:spacing w:after="120" w:line="240" w:lineRule="auto"/>
        <w:ind w:left="0"/>
        <w:jc w:val="both"/>
        <w:rPr>
          <w:rFonts w:ascii="Verdana" w:hAnsi="Verdana"/>
          <w:sz w:val="18"/>
          <w:szCs w:val="18"/>
        </w:rPr>
      </w:pPr>
    </w:p>
    <w:p w14:paraId="50B97894" w14:textId="77777777" w:rsidR="00EE6998" w:rsidRPr="00926045" w:rsidRDefault="00EE6998" w:rsidP="00EC13DA">
      <w:pPr>
        <w:pStyle w:val="Akapitzlist"/>
        <w:numPr>
          <w:ilvl w:val="0"/>
          <w:numId w:val="38"/>
        </w:numPr>
        <w:spacing w:after="120" w:line="240" w:lineRule="auto"/>
        <w:jc w:val="both"/>
        <w:rPr>
          <w:rFonts w:ascii="Verdana" w:hAnsi="Verdana"/>
          <w:sz w:val="18"/>
          <w:szCs w:val="18"/>
        </w:rPr>
      </w:pPr>
      <w:r w:rsidRPr="00926045">
        <w:rPr>
          <w:rFonts w:ascii="Verdana" w:hAnsi="Verdana"/>
          <w:sz w:val="18"/>
          <w:szCs w:val="18"/>
        </w:rPr>
        <w:lastRenderedPageBreak/>
        <w:t>przez zmianę wysokości wynagrodzenia rozumie się jego podwyższenie, jak i obniżenie;</w:t>
      </w:r>
    </w:p>
    <w:p w14:paraId="7653A05A" w14:textId="0DEEAE88" w:rsidR="00EE6998" w:rsidRPr="00926045" w:rsidRDefault="00EE6998" w:rsidP="00EC13DA">
      <w:pPr>
        <w:widowControl/>
        <w:numPr>
          <w:ilvl w:val="0"/>
          <w:numId w:val="38"/>
        </w:numPr>
        <w:overflowPunct/>
        <w:adjustRightInd/>
        <w:spacing w:after="120" w:line="240" w:lineRule="auto"/>
        <w:jc w:val="both"/>
        <w:rPr>
          <w:rFonts w:ascii="Verdana" w:hAnsi="Verdana"/>
          <w:sz w:val="18"/>
          <w:szCs w:val="18"/>
        </w:rPr>
      </w:pPr>
      <w:r w:rsidRPr="00926045">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124045" w:rsidRDefault="00EE6998" w:rsidP="00EC13DA">
      <w:pPr>
        <w:pStyle w:val="Akapitzlist"/>
        <w:numPr>
          <w:ilvl w:val="0"/>
          <w:numId w:val="38"/>
        </w:numPr>
        <w:spacing w:after="120" w:line="240" w:lineRule="auto"/>
        <w:jc w:val="both"/>
        <w:rPr>
          <w:rFonts w:ascii="Verdana" w:hAnsi="Verdana"/>
          <w:sz w:val="18"/>
          <w:szCs w:val="18"/>
        </w:rPr>
      </w:pPr>
      <w:r w:rsidRPr="00926045">
        <w:rPr>
          <w:rFonts w:ascii="Verdana" w:hAnsi="Verdana"/>
          <w:sz w:val="18"/>
          <w:szCs w:val="18"/>
        </w:rPr>
        <w:t xml:space="preserve">pierwsza waloryzacja </w:t>
      </w:r>
      <w:r w:rsidRPr="00124045">
        <w:rPr>
          <w:rFonts w:ascii="Verdana" w:hAnsi="Verdana"/>
          <w:sz w:val="18"/>
          <w:szCs w:val="18"/>
        </w:rPr>
        <w:t xml:space="preserve">wynagrodzenia wykonawcy w oparciu o  wskaźnik podany w </w:t>
      </w:r>
      <w:r w:rsidR="006E3481" w:rsidRPr="00124045">
        <w:rPr>
          <w:rFonts w:ascii="Verdana" w:hAnsi="Verdana"/>
          <w:sz w:val="18"/>
          <w:szCs w:val="18"/>
        </w:rPr>
        <w:t>pkt</w:t>
      </w:r>
      <w:r w:rsidRPr="00124045">
        <w:rPr>
          <w:rFonts w:ascii="Verdana" w:hAnsi="Verdana"/>
          <w:sz w:val="18"/>
          <w:szCs w:val="18"/>
        </w:rPr>
        <w:t xml:space="preserve">. </w:t>
      </w:r>
      <w:r w:rsidR="006E3481" w:rsidRPr="00124045">
        <w:rPr>
          <w:rFonts w:ascii="Verdana" w:hAnsi="Verdana"/>
          <w:sz w:val="18"/>
          <w:szCs w:val="18"/>
        </w:rPr>
        <w:t>2</w:t>
      </w:r>
      <w:r w:rsidRPr="00124045">
        <w:rPr>
          <w:rFonts w:ascii="Verdana" w:hAnsi="Verdana"/>
          <w:sz w:val="18"/>
          <w:szCs w:val="18"/>
        </w:rPr>
        <w:t xml:space="preserve">)  może zostać dokonana po upływie </w:t>
      </w:r>
      <w:r w:rsidRPr="00124045">
        <w:rPr>
          <w:rFonts w:ascii="Verdana" w:hAnsi="Verdana"/>
          <w:b/>
          <w:sz w:val="18"/>
          <w:szCs w:val="18"/>
        </w:rPr>
        <w:t>6 pełnych miesięcy</w:t>
      </w:r>
      <w:r w:rsidRPr="00124045">
        <w:rPr>
          <w:rFonts w:ascii="Verdana" w:hAnsi="Verdana"/>
          <w:sz w:val="18"/>
          <w:szCs w:val="18"/>
        </w:rPr>
        <w:t xml:space="preserve"> obowiązywania umowy, a każda następna po upływie kolejnych </w:t>
      </w:r>
      <w:r w:rsidRPr="00124045">
        <w:rPr>
          <w:rFonts w:ascii="Verdana" w:hAnsi="Verdana"/>
          <w:b/>
          <w:sz w:val="18"/>
          <w:szCs w:val="18"/>
        </w:rPr>
        <w:t>6 pełnych miesięcy</w:t>
      </w:r>
      <w:r w:rsidRPr="00124045">
        <w:rPr>
          <w:rFonts w:ascii="Verdana" w:hAnsi="Verdana"/>
          <w:sz w:val="18"/>
          <w:szCs w:val="18"/>
        </w:rPr>
        <w:t>,</w:t>
      </w:r>
    </w:p>
    <w:p w14:paraId="64B76F7A" w14:textId="5DD5A703" w:rsidR="00EE6998" w:rsidRPr="00124045" w:rsidRDefault="00EE6998" w:rsidP="00EC13DA">
      <w:pPr>
        <w:pStyle w:val="Akapitzlist"/>
        <w:numPr>
          <w:ilvl w:val="0"/>
          <w:numId w:val="38"/>
        </w:numPr>
        <w:spacing w:after="120" w:line="240" w:lineRule="auto"/>
        <w:jc w:val="both"/>
        <w:rPr>
          <w:rFonts w:ascii="Verdana" w:hAnsi="Verdana"/>
          <w:sz w:val="18"/>
          <w:szCs w:val="18"/>
        </w:rPr>
      </w:pPr>
      <w:r w:rsidRPr="00124045">
        <w:rPr>
          <w:rFonts w:ascii="Verdana" w:hAnsi="Verdana"/>
          <w:sz w:val="18"/>
          <w:szCs w:val="18"/>
        </w:rPr>
        <w:t xml:space="preserve">podstawą do wystąpienia o zmianę wysokości wynagrodzenia jest zmiana miesięcznego wskaźnika cen towarów i usług konsumpcyjnych, o którym mowa w </w:t>
      </w:r>
      <w:r w:rsidR="006E3481" w:rsidRPr="00124045">
        <w:rPr>
          <w:rFonts w:ascii="Verdana" w:hAnsi="Verdana"/>
          <w:sz w:val="18"/>
          <w:szCs w:val="18"/>
        </w:rPr>
        <w:t>pkt</w:t>
      </w:r>
      <w:r w:rsidRPr="00124045">
        <w:rPr>
          <w:rFonts w:ascii="Verdana" w:hAnsi="Verdana"/>
          <w:sz w:val="18"/>
          <w:szCs w:val="18"/>
        </w:rPr>
        <w:t xml:space="preserve">. </w:t>
      </w:r>
      <w:r w:rsidR="006E3481" w:rsidRPr="00124045">
        <w:rPr>
          <w:rFonts w:ascii="Verdana" w:hAnsi="Verdana"/>
          <w:sz w:val="18"/>
          <w:szCs w:val="18"/>
        </w:rPr>
        <w:t>2</w:t>
      </w:r>
      <w:r w:rsidRPr="00124045">
        <w:rPr>
          <w:rFonts w:ascii="Verdana" w:hAnsi="Verdana"/>
          <w:sz w:val="18"/>
          <w:szCs w:val="18"/>
        </w:rPr>
        <w:t xml:space="preserve">), w stosunku do analogicznego miesiąca roku poprzedniego o więcej niż </w:t>
      </w:r>
      <w:r w:rsidRPr="00124045">
        <w:rPr>
          <w:rFonts w:ascii="Verdana" w:hAnsi="Verdana"/>
          <w:b/>
          <w:sz w:val="18"/>
          <w:szCs w:val="18"/>
        </w:rPr>
        <w:t>4%</w:t>
      </w:r>
      <w:r w:rsidRPr="00124045">
        <w:rPr>
          <w:rFonts w:ascii="Verdana" w:hAnsi="Verdana"/>
          <w:sz w:val="18"/>
          <w:szCs w:val="18"/>
        </w:rPr>
        <w:t xml:space="preserve"> punktów procentowych, </w:t>
      </w:r>
    </w:p>
    <w:p w14:paraId="6C3C93A7" w14:textId="03A112AE" w:rsidR="00EE6998" w:rsidRPr="00124045" w:rsidRDefault="00EE6998" w:rsidP="00EC13DA">
      <w:pPr>
        <w:pStyle w:val="Akapitzlist"/>
        <w:numPr>
          <w:ilvl w:val="0"/>
          <w:numId w:val="38"/>
        </w:numPr>
        <w:spacing w:after="120" w:line="240" w:lineRule="auto"/>
        <w:jc w:val="both"/>
        <w:rPr>
          <w:rFonts w:ascii="Verdana" w:hAnsi="Verdana"/>
          <w:sz w:val="18"/>
          <w:szCs w:val="18"/>
        </w:rPr>
      </w:pPr>
      <w:r w:rsidRPr="00124045">
        <w:rPr>
          <w:rFonts w:ascii="Verdana" w:hAnsi="Verdana"/>
          <w:sz w:val="18"/>
          <w:szCs w:val="18"/>
        </w:rPr>
        <w:t>łączna maksymalna wartość zmiany wynagrodzenia w efekcie zastosowania postanowień dotyczących</w:t>
      </w:r>
      <w:r w:rsidR="006E3481" w:rsidRPr="00124045">
        <w:rPr>
          <w:rFonts w:ascii="Verdana" w:hAnsi="Verdana"/>
          <w:sz w:val="18"/>
          <w:szCs w:val="18"/>
        </w:rPr>
        <w:t xml:space="preserve"> w/w waloryzacji</w:t>
      </w:r>
      <w:r w:rsidRPr="00124045">
        <w:rPr>
          <w:rFonts w:ascii="Verdana" w:hAnsi="Verdana"/>
          <w:sz w:val="18"/>
          <w:szCs w:val="18"/>
        </w:rPr>
        <w:t xml:space="preserve"> nie może przekroczyć </w:t>
      </w:r>
      <w:r w:rsidRPr="00124045">
        <w:rPr>
          <w:rFonts w:ascii="Verdana" w:hAnsi="Verdana"/>
          <w:b/>
          <w:sz w:val="18"/>
          <w:szCs w:val="18"/>
        </w:rPr>
        <w:t>5%</w:t>
      </w:r>
      <w:r w:rsidRPr="00124045">
        <w:rPr>
          <w:rFonts w:ascii="Verdana" w:hAnsi="Verdana"/>
          <w:sz w:val="18"/>
          <w:szCs w:val="18"/>
        </w:rPr>
        <w:t xml:space="preserve"> wy</w:t>
      </w:r>
      <w:r w:rsidR="006E3481" w:rsidRPr="00124045">
        <w:rPr>
          <w:rFonts w:ascii="Verdana" w:hAnsi="Verdana"/>
          <w:sz w:val="18"/>
          <w:szCs w:val="18"/>
        </w:rPr>
        <w:t>sokości wynagrodzenia wykonawcy</w:t>
      </w:r>
      <w:r w:rsidRPr="00124045">
        <w:rPr>
          <w:rFonts w:ascii="Verdana" w:hAnsi="Verdana"/>
          <w:sz w:val="18"/>
          <w:szCs w:val="18"/>
        </w:rPr>
        <w:t xml:space="preserve"> o którym mowa w § 7 ust. 1 Umowy. </w:t>
      </w:r>
    </w:p>
    <w:p w14:paraId="6AF96E64" w14:textId="77777777" w:rsidR="00EE6998" w:rsidRPr="00124045" w:rsidRDefault="00EE6998" w:rsidP="00EC13DA">
      <w:pPr>
        <w:pStyle w:val="Akapitzlist"/>
        <w:spacing w:after="120" w:line="240" w:lineRule="auto"/>
        <w:jc w:val="both"/>
        <w:rPr>
          <w:rFonts w:ascii="Verdana" w:hAnsi="Verdana"/>
          <w:sz w:val="18"/>
          <w:szCs w:val="18"/>
        </w:rPr>
      </w:pPr>
    </w:p>
    <w:p w14:paraId="7E0CF4ED" w14:textId="77777777" w:rsidR="00EE6998" w:rsidRPr="00124045" w:rsidRDefault="00EE6998" w:rsidP="00EC13DA">
      <w:pPr>
        <w:pStyle w:val="Akapitzlist"/>
        <w:numPr>
          <w:ilvl w:val="0"/>
          <w:numId w:val="37"/>
        </w:numPr>
        <w:spacing w:after="120" w:line="240" w:lineRule="auto"/>
        <w:rPr>
          <w:rFonts w:ascii="Verdana" w:hAnsi="Verdana"/>
          <w:sz w:val="18"/>
          <w:szCs w:val="18"/>
        </w:rPr>
      </w:pPr>
      <w:r w:rsidRPr="00124045">
        <w:rPr>
          <w:rFonts w:ascii="Verdana" w:hAnsi="Verdana"/>
          <w:sz w:val="18"/>
          <w:szCs w:val="18"/>
        </w:rPr>
        <w:t>Zmiana wynagrodzenia, może zostać wprowadzona na wniosek Stron, zgodnie z poniższymi zasadami:</w:t>
      </w:r>
    </w:p>
    <w:p w14:paraId="521D1904" w14:textId="77777777" w:rsidR="00EE6998" w:rsidRPr="00124045" w:rsidRDefault="00EE6998" w:rsidP="00EC13DA">
      <w:pPr>
        <w:pStyle w:val="Akapitzlist"/>
        <w:numPr>
          <w:ilvl w:val="0"/>
          <w:numId w:val="39"/>
        </w:numPr>
        <w:spacing w:after="120" w:line="240" w:lineRule="auto"/>
        <w:jc w:val="both"/>
        <w:rPr>
          <w:rFonts w:ascii="Verdana" w:hAnsi="Verdana"/>
          <w:sz w:val="18"/>
          <w:szCs w:val="18"/>
        </w:rPr>
      </w:pPr>
      <w:r w:rsidRPr="00124045">
        <w:rPr>
          <w:rFonts w:ascii="Verdana" w:hAnsi="Verdana"/>
          <w:sz w:val="18"/>
          <w:szCs w:val="18"/>
        </w:rPr>
        <w:t xml:space="preserve">waloryzacja wynagrodzenia Wykonawcy będzie dotyczyła tylko niezrealizowanej części zamówienia, </w:t>
      </w:r>
    </w:p>
    <w:p w14:paraId="41557E1A" w14:textId="77777777" w:rsidR="00EE6998" w:rsidRPr="00124045" w:rsidRDefault="00EE6998" w:rsidP="00EC13DA">
      <w:pPr>
        <w:pStyle w:val="Akapitzlist"/>
        <w:numPr>
          <w:ilvl w:val="0"/>
          <w:numId w:val="39"/>
        </w:numPr>
        <w:spacing w:after="120" w:line="240" w:lineRule="auto"/>
        <w:jc w:val="both"/>
        <w:rPr>
          <w:rFonts w:ascii="Verdana" w:hAnsi="Verdana"/>
          <w:sz w:val="18"/>
          <w:szCs w:val="18"/>
        </w:rPr>
      </w:pPr>
      <w:r w:rsidRPr="00124045">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124045" w:rsidRDefault="00EE6998" w:rsidP="00EC13DA">
      <w:pPr>
        <w:pStyle w:val="Akapitzlist"/>
        <w:numPr>
          <w:ilvl w:val="0"/>
          <w:numId w:val="39"/>
        </w:numPr>
        <w:spacing w:after="120" w:line="240" w:lineRule="auto"/>
        <w:jc w:val="both"/>
        <w:rPr>
          <w:rFonts w:ascii="Verdana" w:hAnsi="Verdana"/>
          <w:sz w:val="18"/>
          <w:szCs w:val="18"/>
        </w:rPr>
      </w:pPr>
      <w:r w:rsidRPr="00124045">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124045">
        <w:rPr>
          <w:rFonts w:ascii="Verdana" w:hAnsi="Verdana"/>
          <w:sz w:val="18"/>
          <w:szCs w:val="18"/>
        </w:rPr>
        <w:t>pkt. 2</w:t>
      </w:r>
      <w:r w:rsidRPr="00124045">
        <w:rPr>
          <w:rFonts w:ascii="Verdana" w:hAnsi="Verdana"/>
          <w:sz w:val="18"/>
          <w:szCs w:val="18"/>
        </w:rPr>
        <w:t xml:space="preserve">), wynagrodzenie zostanie zwaloryzowane do wysokości określonej we wniosku.  </w:t>
      </w:r>
    </w:p>
    <w:p w14:paraId="5928ADA1" w14:textId="02318C9F" w:rsidR="00EE6998" w:rsidRPr="00124045" w:rsidRDefault="00EE6998" w:rsidP="00EC13DA">
      <w:pPr>
        <w:pStyle w:val="Akapitzlist"/>
        <w:numPr>
          <w:ilvl w:val="0"/>
          <w:numId w:val="39"/>
        </w:numPr>
        <w:spacing w:after="120" w:line="240" w:lineRule="auto"/>
        <w:jc w:val="both"/>
        <w:rPr>
          <w:rFonts w:ascii="Verdana" w:hAnsi="Verdana"/>
          <w:sz w:val="18"/>
          <w:szCs w:val="18"/>
        </w:rPr>
      </w:pPr>
      <w:r w:rsidRPr="00124045">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124045">
        <w:rPr>
          <w:rFonts w:ascii="Verdana" w:hAnsi="Verdana"/>
          <w:sz w:val="18"/>
          <w:szCs w:val="18"/>
        </w:rPr>
        <w:t>pkt. 2</w:t>
      </w:r>
      <w:r w:rsidRPr="00124045">
        <w:rPr>
          <w:rFonts w:ascii="Verdana" w:hAnsi="Verdana"/>
          <w:sz w:val="18"/>
          <w:szCs w:val="18"/>
        </w:rPr>
        <w:t xml:space="preserve">), wynagrodzenie zostanie zwaloryzowane maksymalnie do wysokości wskaźnika waloryzacji. </w:t>
      </w:r>
    </w:p>
    <w:p w14:paraId="0899E17E" w14:textId="19B405AE" w:rsidR="00EE6998" w:rsidRPr="00124045" w:rsidRDefault="00EE6998" w:rsidP="00EC13DA">
      <w:pPr>
        <w:pStyle w:val="Akapitzlist"/>
        <w:numPr>
          <w:ilvl w:val="0"/>
          <w:numId w:val="39"/>
        </w:numPr>
        <w:spacing w:after="120" w:line="240" w:lineRule="auto"/>
        <w:jc w:val="both"/>
        <w:rPr>
          <w:rFonts w:ascii="Verdana" w:hAnsi="Verdana"/>
          <w:sz w:val="18"/>
          <w:szCs w:val="18"/>
        </w:rPr>
      </w:pPr>
      <w:r w:rsidRPr="00124045">
        <w:rPr>
          <w:rFonts w:ascii="Verdana" w:hAnsi="Verdana"/>
          <w:sz w:val="18"/>
          <w:szCs w:val="18"/>
        </w:rPr>
        <w:t xml:space="preserve">W przypadku wniosku  złożonego przez Wykonawcę, Zamawiający, w terminie </w:t>
      </w:r>
      <w:r w:rsidR="00560BC2" w:rsidRPr="00124045">
        <w:rPr>
          <w:rFonts w:ascii="Verdana" w:hAnsi="Verdana"/>
          <w:b/>
          <w:sz w:val="18"/>
          <w:szCs w:val="18"/>
        </w:rPr>
        <w:t>28</w:t>
      </w:r>
      <w:r w:rsidRPr="00124045">
        <w:rPr>
          <w:rFonts w:ascii="Verdana" w:hAnsi="Verdana"/>
          <w:b/>
          <w:sz w:val="18"/>
          <w:szCs w:val="18"/>
        </w:rPr>
        <w:t xml:space="preserve"> dni</w:t>
      </w:r>
      <w:r w:rsidRPr="00124045">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124045" w:rsidRDefault="00EE6998" w:rsidP="00EC13DA">
      <w:pPr>
        <w:pStyle w:val="Akapitzlist"/>
        <w:numPr>
          <w:ilvl w:val="0"/>
          <w:numId w:val="39"/>
        </w:numPr>
        <w:spacing w:after="120" w:line="240" w:lineRule="auto"/>
        <w:jc w:val="both"/>
        <w:rPr>
          <w:rFonts w:ascii="Verdana" w:hAnsi="Verdana"/>
          <w:sz w:val="18"/>
          <w:szCs w:val="18"/>
        </w:rPr>
      </w:pPr>
      <w:r w:rsidRPr="00124045">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124045">
        <w:rPr>
          <w:rFonts w:ascii="Verdana" w:hAnsi="Verdana"/>
          <w:b/>
          <w:sz w:val="18"/>
          <w:szCs w:val="18"/>
        </w:rPr>
        <w:t>28</w:t>
      </w:r>
      <w:r w:rsidRPr="00124045">
        <w:rPr>
          <w:rFonts w:ascii="Verdana" w:hAnsi="Verdana"/>
          <w:b/>
          <w:sz w:val="18"/>
          <w:szCs w:val="18"/>
        </w:rPr>
        <w:t xml:space="preserve"> dni</w:t>
      </w:r>
      <w:r w:rsidRPr="00124045">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926045" w:rsidRDefault="00EE6998" w:rsidP="00EC13DA">
      <w:pPr>
        <w:pStyle w:val="Akapitzlist"/>
        <w:numPr>
          <w:ilvl w:val="0"/>
          <w:numId w:val="37"/>
        </w:numPr>
        <w:spacing w:after="120" w:line="240" w:lineRule="auto"/>
        <w:jc w:val="both"/>
        <w:rPr>
          <w:rFonts w:ascii="Verdana" w:hAnsi="Verdana"/>
          <w:sz w:val="18"/>
          <w:szCs w:val="18"/>
        </w:rPr>
      </w:pPr>
      <w:r w:rsidRPr="00926045">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2B7AD4" w:rsidRDefault="00683132" w:rsidP="00EC13DA">
      <w:pPr>
        <w:suppressAutoHyphens/>
        <w:spacing w:after="120" w:line="240" w:lineRule="auto"/>
        <w:jc w:val="both"/>
        <w:rPr>
          <w:rFonts w:ascii="Verdana" w:hAnsi="Verdana" w:cs="Verdana"/>
          <w:color w:val="FF0000"/>
          <w:kern w:val="2"/>
          <w:sz w:val="18"/>
          <w:szCs w:val="18"/>
        </w:rPr>
      </w:pPr>
    </w:p>
    <w:p w14:paraId="5D0D12D2" w14:textId="77777777" w:rsidR="00F03BE6" w:rsidRDefault="00F03BE6" w:rsidP="00EC13DA">
      <w:pPr>
        <w:suppressAutoHyphens/>
        <w:spacing w:after="120" w:line="240" w:lineRule="auto"/>
        <w:jc w:val="both"/>
        <w:rPr>
          <w:rFonts w:ascii="Verdana" w:hAnsi="Verdana" w:cs="Verdana"/>
          <w:kern w:val="2"/>
          <w:sz w:val="18"/>
          <w:szCs w:val="18"/>
        </w:rPr>
      </w:pPr>
    </w:p>
    <w:p w14:paraId="5E2FCE53" w14:textId="77777777" w:rsidR="005B000A" w:rsidRDefault="005B000A" w:rsidP="00EC13DA">
      <w:pPr>
        <w:tabs>
          <w:tab w:val="left" w:pos="282"/>
        </w:tabs>
        <w:suppressAutoHyphens/>
        <w:spacing w:after="120" w:line="240" w:lineRule="auto"/>
        <w:ind w:left="284"/>
        <w:jc w:val="both"/>
        <w:rPr>
          <w:rFonts w:ascii="Verdana" w:hAnsi="Verdana" w:cs="Verdana"/>
          <w:kern w:val="2"/>
          <w:sz w:val="18"/>
          <w:szCs w:val="18"/>
        </w:rPr>
      </w:pPr>
    </w:p>
    <w:p w14:paraId="6B0B3EEF" w14:textId="7288DCE0" w:rsidR="00DC1EFC" w:rsidRDefault="00A603FF" w:rsidP="00EC13DA">
      <w:pPr>
        <w:spacing w:after="120" w:line="240" w:lineRule="auto"/>
        <w:jc w:val="center"/>
        <w:rPr>
          <w:rFonts w:ascii="Verdana" w:hAnsi="Verdana" w:cs="Verdana"/>
          <w:kern w:val="2"/>
          <w:sz w:val="18"/>
          <w:szCs w:val="18"/>
        </w:rPr>
      </w:pPr>
      <w:r>
        <w:rPr>
          <w:rFonts w:ascii="Verdana" w:hAnsi="Verdana" w:cs="Verdana"/>
          <w:kern w:val="2"/>
          <w:sz w:val="18"/>
          <w:szCs w:val="18"/>
        </w:rPr>
        <w:t>§</w:t>
      </w:r>
      <w:r w:rsidR="000A7B62">
        <w:rPr>
          <w:rFonts w:ascii="Verdana" w:hAnsi="Verdana" w:cs="Verdana"/>
          <w:kern w:val="2"/>
          <w:sz w:val="18"/>
          <w:szCs w:val="18"/>
        </w:rPr>
        <w:t>19</w:t>
      </w:r>
    </w:p>
    <w:p w14:paraId="3BDDE427" w14:textId="11AF3711" w:rsidR="00560BC2" w:rsidRPr="00560BC2" w:rsidRDefault="00560BC2" w:rsidP="00EC13DA">
      <w:pPr>
        <w:numPr>
          <w:ilvl w:val="0"/>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560BC2" w:rsidRDefault="00560BC2" w:rsidP="00EC13DA">
      <w:pPr>
        <w:numPr>
          <w:ilvl w:val="0"/>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560BC2" w:rsidRDefault="00560BC2" w:rsidP="00EC13DA">
      <w:pPr>
        <w:numPr>
          <w:ilvl w:val="0"/>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w:t>
      </w:r>
      <w:r w:rsidRPr="00560BC2">
        <w:rPr>
          <w:rFonts w:ascii="Verdana" w:hAnsi="Verdana" w:cs="Verdana"/>
          <w:kern w:val="2"/>
          <w:sz w:val="18"/>
          <w:szCs w:val="18"/>
        </w:rPr>
        <w:lastRenderedPageBreak/>
        <w:t>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560BC2" w:rsidRDefault="00560BC2" w:rsidP="00EC13DA">
      <w:pPr>
        <w:numPr>
          <w:ilvl w:val="0"/>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Default="00560BC2" w:rsidP="00EC13DA">
      <w:pPr>
        <w:numPr>
          <w:ilvl w:val="0"/>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Default="00560BC2" w:rsidP="00EC13DA">
      <w:pPr>
        <w:numPr>
          <w:ilvl w:val="1"/>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560BC2" w:rsidRDefault="00560BC2" w:rsidP="00EC13DA">
      <w:pPr>
        <w:numPr>
          <w:ilvl w:val="1"/>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38E3B6FD" w14:textId="0C263F58" w:rsidR="00560BC2" w:rsidRPr="00560BC2" w:rsidRDefault="00560BC2" w:rsidP="00EC13DA">
      <w:pPr>
        <w:numPr>
          <w:ilvl w:val="0"/>
          <w:numId w:val="46"/>
        </w:numPr>
        <w:suppressAutoHyphens/>
        <w:spacing w:after="12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22002FE" w14:textId="612D84DC" w:rsidR="00560BC2" w:rsidRDefault="00560BC2" w:rsidP="00EC13DA">
      <w:pPr>
        <w:spacing w:after="120" w:line="240" w:lineRule="auto"/>
        <w:jc w:val="center"/>
        <w:rPr>
          <w:rFonts w:ascii="Verdana" w:hAnsi="Verdana" w:cs="Verdana"/>
          <w:kern w:val="2"/>
          <w:sz w:val="18"/>
          <w:szCs w:val="18"/>
        </w:rPr>
      </w:pPr>
    </w:p>
    <w:p w14:paraId="2A4ED533" w14:textId="77777777" w:rsidR="00E713C1" w:rsidRDefault="00E713C1" w:rsidP="00EC13DA">
      <w:pPr>
        <w:spacing w:after="120" w:line="240" w:lineRule="auto"/>
        <w:jc w:val="center"/>
        <w:rPr>
          <w:rFonts w:ascii="Verdana" w:hAnsi="Verdana" w:cs="Verdana"/>
          <w:kern w:val="2"/>
          <w:sz w:val="18"/>
          <w:szCs w:val="18"/>
        </w:rPr>
      </w:pPr>
    </w:p>
    <w:p w14:paraId="071CF855" w14:textId="7E66601A" w:rsidR="00560BC2" w:rsidRDefault="00560BC2" w:rsidP="00EC13DA">
      <w:pPr>
        <w:spacing w:after="120" w:line="240" w:lineRule="auto"/>
        <w:jc w:val="center"/>
        <w:rPr>
          <w:rFonts w:ascii="Verdana" w:hAnsi="Verdana" w:cs="Verdana"/>
          <w:kern w:val="2"/>
          <w:sz w:val="18"/>
          <w:szCs w:val="18"/>
        </w:rPr>
      </w:pPr>
      <w:r>
        <w:rPr>
          <w:rFonts w:ascii="Verdana" w:hAnsi="Verdana" w:cs="Verdana"/>
          <w:kern w:val="2"/>
          <w:sz w:val="18"/>
          <w:szCs w:val="18"/>
        </w:rPr>
        <w:t>§2</w:t>
      </w:r>
      <w:r w:rsidR="000A7B62">
        <w:rPr>
          <w:rFonts w:ascii="Verdana" w:hAnsi="Verdana" w:cs="Verdana"/>
          <w:kern w:val="2"/>
          <w:sz w:val="18"/>
          <w:szCs w:val="18"/>
        </w:rPr>
        <w:t>0</w:t>
      </w:r>
    </w:p>
    <w:p w14:paraId="297A4F89" w14:textId="77777777" w:rsidR="00DC1EFC" w:rsidRPr="005C02CC" w:rsidRDefault="00DC1EFC" w:rsidP="00EC13DA">
      <w:pPr>
        <w:numPr>
          <w:ilvl w:val="0"/>
          <w:numId w:val="18"/>
        </w:numPr>
        <w:suppressAutoHyphens/>
        <w:spacing w:after="12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EC13DA">
      <w:pPr>
        <w:numPr>
          <w:ilvl w:val="0"/>
          <w:numId w:val="18"/>
        </w:numPr>
        <w:suppressAutoHyphens/>
        <w:spacing w:after="12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75BC8462" w:rsidR="00DC1EFC" w:rsidRDefault="00DC1EFC" w:rsidP="00EC13DA">
      <w:pPr>
        <w:numPr>
          <w:ilvl w:val="0"/>
          <w:numId w:val="18"/>
        </w:numPr>
        <w:suppressAutoHyphens/>
        <w:spacing w:after="12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EC13DA">
      <w:pPr>
        <w:tabs>
          <w:tab w:val="left" w:pos="282"/>
        </w:tabs>
        <w:suppressAutoHyphens/>
        <w:spacing w:after="120" w:line="240" w:lineRule="auto"/>
        <w:ind w:left="284"/>
        <w:jc w:val="both"/>
        <w:rPr>
          <w:rFonts w:ascii="Verdana" w:hAnsi="Verdana" w:cs="Verdana"/>
          <w:kern w:val="2"/>
          <w:sz w:val="18"/>
          <w:szCs w:val="18"/>
        </w:rPr>
      </w:pPr>
    </w:p>
    <w:p w14:paraId="2F115BB8" w14:textId="77777777" w:rsidR="0097361C" w:rsidRDefault="0097361C" w:rsidP="00EC13DA">
      <w:pPr>
        <w:spacing w:after="120" w:line="240" w:lineRule="auto"/>
        <w:mirrorIndents/>
        <w:jc w:val="both"/>
        <w:rPr>
          <w:rFonts w:ascii="Verdana" w:hAnsi="Verdana" w:cs="Verdana"/>
          <w:b/>
          <w:bCs/>
          <w:sz w:val="18"/>
          <w:szCs w:val="18"/>
        </w:rPr>
      </w:pPr>
    </w:p>
    <w:p w14:paraId="47F85F36" w14:textId="77777777" w:rsidR="00FA1B70" w:rsidRPr="00001768" w:rsidRDefault="00FA1B70" w:rsidP="00EC13DA">
      <w:pPr>
        <w:spacing w:after="120" w:line="240" w:lineRule="auto"/>
        <w:mirrorIndents/>
        <w:jc w:val="both"/>
        <w:rPr>
          <w:rFonts w:ascii="Verdana" w:hAnsi="Verdana" w:cs="Verdana"/>
          <w:b/>
          <w:bCs/>
          <w:sz w:val="18"/>
          <w:szCs w:val="18"/>
        </w:rPr>
      </w:pPr>
    </w:p>
    <w:p w14:paraId="1E696B64" w14:textId="77777777" w:rsidR="00DB7B83" w:rsidRDefault="00B05BB2" w:rsidP="00EC13DA">
      <w:pPr>
        <w:spacing w:after="12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EC13DA">
      <w:pPr>
        <w:spacing w:after="120" w:line="240" w:lineRule="auto"/>
        <w:ind w:firstLine="282"/>
        <w:mirrorIndents/>
        <w:jc w:val="both"/>
        <w:rPr>
          <w:rFonts w:ascii="Verdana" w:hAnsi="Verdana" w:cs="Verdana"/>
          <w:b/>
          <w:bCs/>
          <w:sz w:val="18"/>
          <w:szCs w:val="18"/>
        </w:rPr>
      </w:pPr>
    </w:p>
    <w:p w14:paraId="1E9E50F8" w14:textId="77777777" w:rsidR="0072175A" w:rsidRDefault="0072175A" w:rsidP="00EC13DA">
      <w:pPr>
        <w:spacing w:after="120" w:line="240" w:lineRule="auto"/>
        <w:ind w:firstLine="282"/>
        <w:mirrorIndents/>
        <w:jc w:val="both"/>
        <w:rPr>
          <w:rFonts w:ascii="Verdana" w:hAnsi="Verdana" w:cs="Verdana"/>
          <w:b/>
          <w:bCs/>
          <w:sz w:val="18"/>
          <w:szCs w:val="18"/>
        </w:rPr>
      </w:pPr>
    </w:p>
    <w:p w14:paraId="3A95015A" w14:textId="77777777" w:rsidR="0072175A" w:rsidRDefault="0072175A" w:rsidP="00EC13DA">
      <w:pPr>
        <w:spacing w:after="120" w:line="240" w:lineRule="auto"/>
        <w:ind w:firstLine="282"/>
        <w:mirrorIndents/>
        <w:jc w:val="both"/>
        <w:rPr>
          <w:rFonts w:ascii="Verdana" w:hAnsi="Verdana" w:cs="Verdana"/>
          <w:b/>
          <w:bCs/>
          <w:sz w:val="18"/>
          <w:szCs w:val="18"/>
        </w:rPr>
      </w:pPr>
    </w:p>
    <w:p w14:paraId="0161A993" w14:textId="77777777" w:rsidR="0072175A" w:rsidRDefault="0072175A" w:rsidP="00EC13DA">
      <w:pPr>
        <w:spacing w:after="120" w:line="240" w:lineRule="auto"/>
        <w:ind w:firstLine="282"/>
        <w:mirrorIndents/>
        <w:jc w:val="both"/>
        <w:rPr>
          <w:rFonts w:ascii="Verdana" w:hAnsi="Verdana" w:cs="Verdana"/>
          <w:b/>
          <w:bCs/>
          <w:sz w:val="18"/>
          <w:szCs w:val="18"/>
        </w:rPr>
      </w:pPr>
    </w:p>
    <w:p w14:paraId="1AB311A5" w14:textId="77777777" w:rsidR="0072175A" w:rsidRDefault="0072175A" w:rsidP="00EC13DA">
      <w:pPr>
        <w:spacing w:after="12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EC13DA">
      <w:pPr>
        <w:spacing w:after="120" w:line="240" w:lineRule="auto"/>
        <w:ind w:firstLine="282"/>
        <w:mirrorIndents/>
        <w:jc w:val="both"/>
        <w:rPr>
          <w:rFonts w:ascii="Verdana" w:hAnsi="Verdana" w:cs="Verdana"/>
          <w:b/>
          <w:bCs/>
          <w:sz w:val="18"/>
          <w:szCs w:val="18"/>
        </w:rPr>
      </w:pPr>
    </w:p>
    <w:p w14:paraId="609E25CF" w14:textId="77777777" w:rsidR="00512D5F" w:rsidRDefault="00512D5F" w:rsidP="00EC13DA">
      <w:pPr>
        <w:spacing w:after="120" w:line="240" w:lineRule="auto"/>
        <w:ind w:firstLine="282"/>
        <w:mirrorIndents/>
        <w:jc w:val="both"/>
        <w:rPr>
          <w:rFonts w:ascii="Verdana" w:hAnsi="Verdana" w:cs="Verdana"/>
          <w:b/>
          <w:bCs/>
          <w:sz w:val="18"/>
          <w:szCs w:val="18"/>
        </w:rPr>
      </w:pPr>
    </w:p>
    <w:p w14:paraId="2E1D58A8" w14:textId="77777777" w:rsidR="00512D5F" w:rsidRDefault="00512D5F" w:rsidP="00EC13DA">
      <w:pPr>
        <w:spacing w:after="120" w:line="240" w:lineRule="auto"/>
        <w:ind w:firstLine="282"/>
        <w:mirrorIndents/>
        <w:jc w:val="both"/>
        <w:rPr>
          <w:rFonts w:ascii="Verdana" w:hAnsi="Verdana" w:cs="Verdana"/>
          <w:b/>
          <w:bCs/>
          <w:sz w:val="18"/>
          <w:szCs w:val="18"/>
        </w:rPr>
      </w:pPr>
    </w:p>
    <w:p w14:paraId="36DEF26F" w14:textId="77777777" w:rsidR="003E0834" w:rsidRDefault="00512D5F" w:rsidP="00EC13DA">
      <w:pPr>
        <w:spacing w:after="120" w:line="240" w:lineRule="auto"/>
        <w:mirrorIndents/>
        <w:jc w:val="right"/>
        <w:rPr>
          <w:rFonts w:ascii="Verdana" w:hAnsi="Verdana" w:cs="Verdana"/>
          <w:b/>
          <w:bCs/>
          <w:sz w:val="18"/>
          <w:szCs w:val="18"/>
        </w:rPr>
      </w:pPr>
      <w:r>
        <w:rPr>
          <w:rFonts w:ascii="Verdana" w:hAnsi="Verdana" w:cs="Verdana"/>
          <w:b/>
          <w:bCs/>
          <w:sz w:val="18"/>
          <w:szCs w:val="18"/>
        </w:rPr>
        <w:lastRenderedPageBreak/>
        <w:br w:type="page"/>
      </w:r>
    </w:p>
    <w:p w14:paraId="22075827" w14:textId="77777777" w:rsidR="00975369" w:rsidRPr="00EC7C7C" w:rsidRDefault="00975369" w:rsidP="00EC13DA">
      <w:pPr>
        <w:spacing w:after="12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EC13DA">
      <w:pPr>
        <w:spacing w:after="120" w:line="240" w:lineRule="auto"/>
        <w:mirrorIndents/>
        <w:jc w:val="right"/>
        <w:rPr>
          <w:rFonts w:ascii="Verdana" w:hAnsi="Verdana"/>
          <w:sz w:val="18"/>
          <w:szCs w:val="18"/>
        </w:rPr>
      </w:pPr>
    </w:p>
    <w:p w14:paraId="125EB228" w14:textId="77777777" w:rsidR="001F1C58" w:rsidRDefault="001F1C58" w:rsidP="00EC13DA">
      <w:pPr>
        <w:spacing w:after="120" w:line="240" w:lineRule="auto"/>
        <w:mirrorIndents/>
        <w:jc w:val="center"/>
        <w:rPr>
          <w:rFonts w:ascii="Verdana" w:hAnsi="Verdana"/>
          <w:b/>
          <w:sz w:val="18"/>
          <w:szCs w:val="18"/>
        </w:rPr>
      </w:pPr>
    </w:p>
    <w:p w14:paraId="01F76C4D" w14:textId="3FB15D8D" w:rsidR="00975369" w:rsidRPr="00EC7C7C" w:rsidRDefault="00975369" w:rsidP="00EC13DA">
      <w:pPr>
        <w:spacing w:after="12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EC13DA">
      <w:pPr>
        <w:spacing w:after="120" w:line="240" w:lineRule="auto"/>
        <w:mirrorIndents/>
        <w:jc w:val="both"/>
        <w:rPr>
          <w:rFonts w:ascii="Verdana" w:hAnsi="Verdana"/>
          <w:sz w:val="18"/>
          <w:szCs w:val="18"/>
        </w:rPr>
      </w:pPr>
    </w:p>
    <w:p w14:paraId="553C4AFC" w14:textId="77777777" w:rsidR="00975369" w:rsidRPr="00EC7C7C" w:rsidRDefault="00975369" w:rsidP="00EC13DA">
      <w:pPr>
        <w:spacing w:after="120" w:line="240" w:lineRule="auto"/>
        <w:mirrorIndents/>
        <w:jc w:val="both"/>
        <w:rPr>
          <w:rFonts w:ascii="Verdana" w:hAnsi="Verdana"/>
          <w:sz w:val="18"/>
          <w:szCs w:val="18"/>
        </w:rPr>
      </w:pPr>
    </w:p>
    <w:p w14:paraId="05159961" w14:textId="77777777" w:rsidR="00975369" w:rsidRPr="00EC7C7C" w:rsidRDefault="00975369" w:rsidP="00EC13DA">
      <w:pPr>
        <w:spacing w:after="120" w:line="24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EC13DA">
      <w:pPr>
        <w:spacing w:after="120" w:line="24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EC13DA">
      <w:pPr>
        <w:spacing w:after="120" w:line="24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EC13DA">
      <w:pPr>
        <w:spacing w:after="12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42C81542" w:rsidR="00975369" w:rsidRPr="00EC7C7C" w:rsidRDefault="00975369" w:rsidP="00EC13DA">
      <w:pPr>
        <w:spacing w:after="12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441881" w:rsidRPr="00441881">
        <w:rPr>
          <w:rFonts w:ascii="Verdana" w:hAnsi="Verdana"/>
          <w:b/>
          <w:sz w:val="18"/>
          <w:szCs w:val="18"/>
        </w:rPr>
        <w:t xml:space="preserve">Przebudowa pomieszczeń warsztatu </w:t>
      </w:r>
      <w:proofErr w:type="spellStart"/>
      <w:r w:rsidR="00441881" w:rsidRPr="00441881">
        <w:rPr>
          <w:rFonts w:ascii="Verdana" w:hAnsi="Verdana"/>
          <w:b/>
          <w:sz w:val="18"/>
          <w:szCs w:val="18"/>
        </w:rPr>
        <w:t>WIMiIP</w:t>
      </w:r>
      <w:proofErr w:type="spellEnd"/>
      <w:r w:rsidR="00441881" w:rsidRPr="00441881">
        <w:rPr>
          <w:rFonts w:ascii="Verdana" w:hAnsi="Verdana"/>
          <w:b/>
          <w:sz w:val="18"/>
          <w:szCs w:val="18"/>
        </w:rPr>
        <w:t xml:space="preserve"> w Hali H-A2</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EC13DA">
      <w:pPr>
        <w:pStyle w:val="Akapitzlist"/>
        <w:numPr>
          <w:ilvl w:val="0"/>
          <w:numId w:val="19"/>
        </w:numPr>
        <w:spacing w:after="12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FD8B580"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EC13DA">
      <w:pPr>
        <w:pStyle w:val="Akapitzlist"/>
        <w:numPr>
          <w:ilvl w:val="0"/>
          <w:numId w:val="19"/>
        </w:numPr>
        <w:spacing w:after="12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EC13DA">
      <w:pPr>
        <w:pStyle w:val="Akapitzlist"/>
        <w:numPr>
          <w:ilvl w:val="1"/>
          <w:numId w:val="19"/>
        </w:numPr>
        <w:spacing w:after="120" w:line="240" w:lineRule="auto"/>
        <w:contextualSpacing w:val="0"/>
        <w:jc w:val="both"/>
        <w:rPr>
          <w:rFonts w:ascii="Verdana" w:hAnsi="Verdana"/>
          <w:sz w:val="18"/>
          <w:szCs w:val="18"/>
        </w:rPr>
      </w:pPr>
      <w:r w:rsidRPr="00EC7C7C">
        <w:rPr>
          <w:rFonts w:ascii="Verdana" w:hAnsi="Verdana"/>
          <w:sz w:val="18"/>
          <w:szCs w:val="18"/>
        </w:rPr>
        <w:lastRenderedPageBreak/>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EC13DA">
      <w:pPr>
        <w:pStyle w:val="Akapitzlist"/>
        <w:spacing w:after="12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028191B3" w:rsidR="00975369" w:rsidRPr="00560BC2" w:rsidRDefault="00975369" w:rsidP="00EC13DA">
      <w:pPr>
        <w:pStyle w:val="Akapitzlist"/>
        <w:numPr>
          <w:ilvl w:val="1"/>
          <w:numId w:val="19"/>
        </w:numPr>
        <w:spacing w:after="120" w:line="240" w:lineRule="auto"/>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14:paraId="5F47B80B" w14:textId="77777777" w:rsidR="00975369" w:rsidRPr="008958D6" w:rsidRDefault="00975369" w:rsidP="00EC13DA">
      <w:pPr>
        <w:pStyle w:val="Akapitzlist"/>
        <w:numPr>
          <w:ilvl w:val="1"/>
          <w:numId w:val="19"/>
        </w:numPr>
        <w:spacing w:after="12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EC13DA">
      <w:pPr>
        <w:pStyle w:val="Akapitzlist"/>
        <w:numPr>
          <w:ilvl w:val="0"/>
          <w:numId w:val="26"/>
        </w:numPr>
        <w:spacing w:after="12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EC13DA">
      <w:pPr>
        <w:pStyle w:val="Akapitzlist"/>
        <w:numPr>
          <w:ilvl w:val="0"/>
          <w:numId w:val="26"/>
        </w:numPr>
        <w:spacing w:after="12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3BBE679E" w:rsidR="00975369" w:rsidRDefault="00975369" w:rsidP="00EC13DA">
      <w:pPr>
        <w:pStyle w:val="Akapitzlist"/>
        <w:numPr>
          <w:ilvl w:val="0"/>
          <w:numId w:val="26"/>
        </w:numPr>
        <w:spacing w:after="12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1299F649" w14:textId="03E772D8" w:rsidR="00E713C1" w:rsidRPr="00004062" w:rsidRDefault="00E713C1" w:rsidP="00EC13DA">
      <w:pPr>
        <w:pStyle w:val="Akapitzlist"/>
        <w:numPr>
          <w:ilvl w:val="0"/>
          <w:numId w:val="26"/>
        </w:numPr>
        <w:spacing w:after="12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w:t>
      </w:r>
      <w:proofErr w:type="spellStart"/>
      <w:r w:rsidRPr="00E713C1">
        <w:rPr>
          <w:rFonts w:ascii="Verdana" w:hAnsi="Verdana"/>
          <w:sz w:val="18"/>
        </w:rPr>
        <w:t>kach</w:t>
      </w:r>
      <w:proofErr w:type="spellEnd"/>
      <w:r w:rsidRPr="00E713C1">
        <w:rPr>
          <w:rFonts w:ascii="Verdana" w:hAnsi="Verdana"/>
          <w:sz w:val="18"/>
        </w:rPr>
        <w:t>,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14:paraId="767E8DC3" w14:textId="77777777" w:rsidR="00975369" w:rsidRPr="00D12E3A" w:rsidRDefault="00975369" w:rsidP="00EC13DA">
      <w:pPr>
        <w:spacing w:after="12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EC13DA">
      <w:pPr>
        <w:pStyle w:val="Akapitzlist"/>
        <w:numPr>
          <w:ilvl w:val="1"/>
          <w:numId w:val="19"/>
        </w:numPr>
        <w:spacing w:after="12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EC13DA">
      <w:pPr>
        <w:pStyle w:val="Akapitzlist"/>
        <w:numPr>
          <w:ilvl w:val="1"/>
          <w:numId w:val="19"/>
        </w:numPr>
        <w:spacing w:after="12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EC13DA">
      <w:pPr>
        <w:pStyle w:val="Akapitzlist"/>
        <w:numPr>
          <w:ilvl w:val="1"/>
          <w:numId w:val="19"/>
        </w:numPr>
        <w:spacing w:after="12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EC13DA">
      <w:pPr>
        <w:pStyle w:val="Akapitzlist"/>
        <w:numPr>
          <w:ilvl w:val="1"/>
          <w:numId w:val="19"/>
        </w:numPr>
        <w:spacing w:after="12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EC13DA">
      <w:pPr>
        <w:pStyle w:val="Akapitzlist"/>
        <w:numPr>
          <w:ilvl w:val="1"/>
          <w:numId w:val="19"/>
        </w:numPr>
        <w:spacing w:after="12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EC13DA">
      <w:pPr>
        <w:pStyle w:val="Akapitzlist"/>
        <w:numPr>
          <w:ilvl w:val="1"/>
          <w:numId w:val="19"/>
        </w:numPr>
        <w:spacing w:after="120" w:line="240" w:lineRule="auto"/>
        <w:contextualSpacing w:val="0"/>
        <w:jc w:val="both"/>
        <w:rPr>
          <w:rFonts w:ascii="Verdana" w:hAnsi="Verdana"/>
          <w:sz w:val="18"/>
          <w:szCs w:val="18"/>
        </w:rPr>
      </w:pPr>
      <w:r w:rsidRPr="00EC7C7C">
        <w:rPr>
          <w:rFonts w:ascii="Verdana" w:hAnsi="Verdana"/>
          <w:sz w:val="18"/>
          <w:szCs w:val="18"/>
        </w:rPr>
        <w:lastRenderedPageBreak/>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EC13DA">
      <w:pPr>
        <w:pStyle w:val="Akapitzlist"/>
        <w:numPr>
          <w:ilvl w:val="0"/>
          <w:numId w:val="19"/>
        </w:numPr>
        <w:spacing w:after="12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EC13DA">
      <w:pPr>
        <w:pStyle w:val="Akapitzlist"/>
        <w:numPr>
          <w:ilvl w:val="0"/>
          <w:numId w:val="19"/>
        </w:numPr>
        <w:spacing w:after="120" w:line="240" w:lineRule="auto"/>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EC13DA">
      <w:pPr>
        <w:pStyle w:val="Akapitzlist"/>
        <w:numPr>
          <w:ilvl w:val="0"/>
          <w:numId w:val="19"/>
        </w:numPr>
        <w:spacing w:after="12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EC13DA">
      <w:pPr>
        <w:pStyle w:val="Akapitzlist"/>
        <w:numPr>
          <w:ilvl w:val="0"/>
          <w:numId w:val="27"/>
        </w:numPr>
        <w:spacing w:after="12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EC13DA">
      <w:pPr>
        <w:pStyle w:val="Akapitzlist"/>
        <w:numPr>
          <w:ilvl w:val="0"/>
          <w:numId w:val="27"/>
        </w:numPr>
        <w:spacing w:after="12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EC13DA">
      <w:pPr>
        <w:pStyle w:val="Akapitzlist"/>
        <w:numPr>
          <w:ilvl w:val="0"/>
          <w:numId w:val="19"/>
        </w:numPr>
        <w:suppressAutoHyphens/>
        <w:spacing w:after="12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EC13DA">
      <w:pPr>
        <w:spacing w:after="120" w:line="240" w:lineRule="auto"/>
        <w:jc w:val="both"/>
        <w:rPr>
          <w:rFonts w:ascii="Verdana" w:hAnsi="Verdana"/>
          <w:sz w:val="18"/>
          <w:szCs w:val="18"/>
          <w:u w:val="single"/>
        </w:rPr>
      </w:pPr>
    </w:p>
    <w:p w14:paraId="28E9159B" w14:textId="77777777" w:rsidR="00975369" w:rsidRPr="00635F1E" w:rsidRDefault="00975369" w:rsidP="00EC13DA">
      <w:pPr>
        <w:widowControl/>
        <w:overflowPunct/>
        <w:adjustRightInd/>
        <w:spacing w:after="12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4051B4ED" w:rsidR="00975369" w:rsidRPr="00635F1E" w:rsidRDefault="00975369" w:rsidP="00EC13DA">
      <w:pPr>
        <w:widowControl/>
        <w:overflowPunct/>
        <w:adjustRightInd/>
        <w:spacing w:after="12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w:t>
      </w:r>
      <w:proofErr w:type="spellStart"/>
      <w:r w:rsidRPr="7F8D5596">
        <w:rPr>
          <w:rFonts w:ascii="Verdana" w:eastAsia="Calibri" w:hAnsi="Verdana" w:cs="Times New Roman"/>
          <w:i/>
          <w:iCs/>
          <w:kern w:val="0"/>
          <w:sz w:val="14"/>
          <w:szCs w:val="14"/>
          <w:lang w:eastAsia="en-US"/>
        </w:rPr>
        <w:t>o</w:t>
      </w:r>
      <w:r w:rsidR="00E4354F">
        <w:rPr>
          <w:rFonts w:ascii="Verdana" w:eastAsia="Calibri" w:hAnsi="Verdana" w:cs="Times New Roman"/>
          <w:i/>
          <w:iCs/>
          <w:kern w:val="0"/>
          <w:sz w:val="14"/>
          <w:szCs w:val="14"/>
          <w:lang w:eastAsia="en-US"/>
        </w:rPr>
        <w:t>ppo</w:t>
      </w:r>
      <w:r w:rsidRPr="7F8D5596">
        <w:rPr>
          <w:rFonts w:ascii="Verdana" w:eastAsia="Calibri" w:hAnsi="Verdana" w:cs="Times New Roman"/>
          <w:i/>
          <w:iCs/>
          <w:kern w:val="0"/>
          <w:sz w:val="14"/>
          <w:szCs w:val="14"/>
          <w:lang w:eastAsia="en-US"/>
        </w:rPr>
        <w:t>kresie</w:t>
      </w:r>
      <w:proofErr w:type="spellEnd"/>
      <w:r w:rsidRPr="7F8D5596">
        <w:rPr>
          <w:rFonts w:ascii="Verdana" w:eastAsia="Calibri" w:hAnsi="Verdana" w:cs="Times New Roman"/>
          <w:i/>
          <w:iCs/>
          <w:kern w:val="0"/>
          <w:sz w:val="14"/>
          <w:szCs w:val="14"/>
          <w:lang w:eastAsia="en-US"/>
        </w:rPr>
        <w:t xml:space="preserv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EC13DA">
      <w:pPr>
        <w:widowControl/>
        <w:overflowPunct/>
        <w:adjustRightInd/>
        <w:spacing w:after="12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EC13DA">
      <w:pPr>
        <w:widowControl/>
        <w:overflowPunct/>
        <w:adjustRightInd/>
        <w:spacing w:after="12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EC13DA">
      <w:pPr>
        <w:spacing w:after="12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EC13DA">
      <w:pPr>
        <w:spacing w:after="120" w:line="240" w:lineRule="auto"/>
        <w:jc w:val="both"/>
        <w:rPr>
          <w:rFonts w:ascii="Verdana" w:hAnsi="Verdana"/>
          <w:sz w:val="18"/>
          <w:szCs w:val="18"/>
        </w:rPr>
      </w:pPr>
    </w:p>
    <w:p w14:paraId="63DC4C98" w14:textId="73B6113F" w:rsidR="00975369" w:rsidRPr="00EC7C7C" w:rsidRDefault="00975369" w:rsidP="00EC13DA">
      <w:pPr>
        <w:spacing w:after="12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EC13DA">
      <w:pPr>
        <w:spacing w:after="12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AFE6A" w14:textId="77777777" w:rsidR="00521A2A" w:rsidRDefault="00521A2A" w:rsidP="00467FC3">
      <w:pPr>
        <w:spacing w:after="0" w:line="240" w:lineRule="auto"/>
      </w:pPr>
      <w:r>
        <w:separator/>
      </w:r>
    </w:p>
  </w:endnote>
  <w:endnote w:type="continuationSeparator" w:id="0">
    <w:p w14:paraId="4F0739F2" w14:textId="77777777" w:rsidR="00521A2A" w:rsidRDefault="00521A2A" w:rsidP="00467FC3">
      <w:pPr>
        <w:spacing w:after="0" w:line="240" w:lineRule="auto"/>
      </w:pPr>
      <w:r>
        <w:continuationSeparator/>
      </w:r>
    </w:p>
  </w:endnote>
  <w:endnote w:type="continuationNotice" w:id="1">
    <w:p w14:paraId="2F43C575" w14:textId="77777777" w:rsidR="00521A2A" w:rsidRDefault="00521A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0DFF" w14:textId="77777777" w:rsidR="003F479E" w:rsidRDefault="003F479E" w:rsidP="000F111A">
    <w:pPr>
      <w:tabs>
        <w:tab w:val="center" w:pos="4536"/>
        <w:tab w:val="right" w:pos="9072"/>
      </w:tabs>
      <w:spacing w:after="0" w:line="276" w:lineRule="auto"/>
      <w:jc w:val="center"/>
      <w:rPr>
        <w:rFonts w:ascii="Verdana" w:hAnsi="Verdana"/>
        <w:kern w:val="0"/>
        <w:sz w:val="16"/>
        <w:szCs w:val="16"/>
      </w:rPr>
    </w:pPr>
  </w:p>
  <w:p w14:paraId="04025735" w14:textId="09AC4516" w:rsidR="003F479E" w:rsidRPr="00E35709" w:rsidRDefault="003F479E">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3F479E" w:rsidRDefault="003F479E" w:rsidP="000F111A">
    <w:pPr>
      <w:tabs>
        <w:tab w:val="center" w:pos="4536"/>
        <w:tab w:val="right" w:pos="9072"/>
      </w:tabs>
      <w:spacing w:after="0" w:line="276" w:lineRule="auto"/>
      <w:rPr>
        <w:kern w:val="0"/>
      </w:rPr>
    </w:pPr>
    <w:r>
      <w:rPr>
        <w:kern w:val="0"/>
      </w:rPr>
      <w:t>* - niepotrzebne skreślić</w:t>
    </w:r>
  </w:p>
  <w:p w14:paraId="68D83F21" w14:textId="23EFC894" w:rsidR="003F479E" w:rsidRPr="00C3564C" w:rsidRDefault="003F479E"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w:t>
    </w:r>
    <w:r w:rsidR="00092329">
      <w:rPr>
        <w:color w:val="BFBFBF" w:themeColor="background1" w:themeShade="BF"/>
        <w:kern w:val="0"/>
      </w:rPr>
      <w:t>4</w:t>
    </w:r>
    <w:r w:rsidR="003940AF">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2DFF" w14:textId="77777777" w:rsidR="003F479E" w:rsidRPr="00E35709" w:rsidRDefault="003F479E"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449D297F" w:rsidR="003F479E" w:rsidRPr="00C3564C" w:rsidRDefault="003F479E"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w:t>
    </w:r>
    <w:r w:rsidR="00092329">
      <w:rPr>
        <w:color w:val="BFBFBF" w:themeColor="background1" w:themeShade="BF"/>
        <w:kern w:val="0"/>
      </w:rPr>
      <w:t>4</w:t>
    </w:r>
    <w:r w:rsidR="003940AF">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AF1F7" w14:textId="77777777" w:rsidR="00521A2A" w:rsidRDefault="00521A2A" w:rsidP="00467FC3">
      <w:pPr>
        <w:spacing w:after="0" w:line="240" w:lineRule="auto"/>
      </w:pPr>
      <w:r>
        <w:separator/>
      </w:r>
    </w:p>
  </w:footnote>
  <w:footnote w:type="continuationSeparator" w:id="0">
    <w:p w14:paraId="50664340" w14:textId="77777777" w:rsidR="00521A2A" w:rsidRDefault="00521A2A" w:rsidP="00467FC3">
      <w:pPr>
        <w:spacing w:after="0" w:line="240" w:lineRule="auto"/>
      </w:pPr>
      <w:r>
        <w:continuationSeparator/>
      </w:r>
    </w:p>
  </w:footnote>
  <w:footnote w:type="continuationNotice" w:id="1">
    <w:p w14:paraId="668AABD3" w14:textId="77777777" w:rsidR="00521A2A" w:rsidRDefault="00521A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618B" w14:textId="1505E3D2" w:rsidR="003F479E" w:rsidRDefault="00092329" w:rsidP="00092329">
    <w:pPr>
      <w:tabs>
        <w:tab w:val="center" w:pos="4536"/>
        <w:tab w:val="right" w:pos="9072"/>
      </w:tabs>
      <w:spacing w:after="120" w:line="276" w:lineRule="auto"/>
      <w:rPr>
        <w:sz w:val="18"/>
        <w:szCs w:val="18"/>
      </w:rPr>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xml:space="preserve">/ AGH*     </w:t>
    </w:r>
  </w:p>
  <w:p w14:paraId="1E01AA8F" w14:textId="77777777" w:rsidR="00092329" w:rsidRPr="00092329" w:rsidRDefault="00092329" w:rsidP="00092329">
    <w:pPr>
      <w:tabs>
        <w:tab w:val="center" w:pos="4536"/>
        <w:tab w:val="right" w:pos="9072"/>
      </w:tabs>
      <w:spacing w:after="120" w:line="276" w:lineRule="aut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B9A6BAD"/>
    <w:multiLevelType w:val="multilevel"/>
    <w:tmpl w:val="34A286FE"/>
    <w:numStyleLink w:val="Styl4"/>
  </w:abstractNum>
  <w:abstractNum w:abstractNumId="55"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D9E3787"/>
    <w:multiLevelType w:val="multilevel"/>
    <w:tmpl w:val="9086E62A"/>
    <w:numStyleLink w:val="Styldoumwv2"/>
  </w:abstractNum>
  <w:abstractNum w:abstractNumId="57" w15:restartNumberingAfterBreak="0">
    <w:nsid w:val="2EB47EA7"/>
    <w:multiLevelType w:val="multilevel"/>
    <w:tmpl w:val="9086E62A"/>
    <w:numStyleLink w:val="Styldoumwv2"/>
  </w:abstractNum>
  <w:abstractNum w:abstractNumId="5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5633C4D"/>
    <w:multiLevelType w:val="multilevel"/>
    <w:tmpl w:val="9086E62A"/>
    <w:numStyleLink w:val="Styldoumwv2"/>
  </w:abstractNum>
  <w:abstractNum w:abstractNumId="60"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482"/>
        </w:tabs>
        <w:ind w:left="312"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023914"/>
    <w:multiLevelType w:val="multilevel"/>
    <w:tmpl w:val="9086E62A"/>
    <w:numStyleLink w:val="Styldoumwv2"/>
  </w:abstractNum>
  <w:abstractNum w:abstractNumId="76" w15:restartNumberingAfterBreak="0">
    <w:nsid w:val="75A50E92"/>
    <w:multiLevelType w:val="multilevel"/>
    <w:tmpl w:val="9086E62A"/>
    <w:numStyleLink w:val="Styldoumwv2"/>
  </w:abstractNum>
  <w:abstractNum w:abstractNumId="7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65965267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4367127">
    <w:abstractNumId w:val="63"/>
  </w:num>
  <w:num w:numId="3" w16cid:durableId="2125952630">
    <w:abstractNumId w:val="53"/>
  </w:num>
  <w:num w:numId="4" w16cid:durableId="1337613705">
    <w:abstractNumId w:val="41"/>
  </w:num>
  <w:num w:numId="5" w16cid:durableId="1037975203">
    <w:abstractNumId w:val="45"/>
  </w:num>
  <w:num w:numId="6" w16cid:durableId="2072655419">
    <w:abstractNumId w:val="75"/>
  </w:num>
  <w:num w:numId="7" w16cid:durableId="1175414723">
    <w:abstractNumId w:val="34"/>
  </w:num>
  <w:num w:numId="8" w16cid:durableId="1041171897">
    <w:abstractNumId w:val="49"/>
  </w:num>
  <w:num w:numId="9" w16cid:durableId="1535775371">
    <w:abstractNumId w:val="36"/>
  </w:num>
  <w:num w:numId="10" w16cid:durableId="825784782">
    <w:abstractNumId w:val="39"/>
  </w:num>
  <w:num w:numId="11" w16cid:durableId="138807769">
    <w:abstractNumId w:val="46"/>
  </w:num>
  <w:num w:numId="12" w16cid:durableId="1197040805">
    <w:abstractNumId w:val="76"/>
  </w:num>
  <w:num w:numId="13" w16cid:durableId="27075670">
    <w:abstractNumId w:val="42"/>
  </w:num>
  <w:num w:numId="14" w16cid:durableId="920410731">
    <w:abstractNumId w:val="67"/>
  </w:num>
  <w:num w:numId="15" w16cid:durableId="2005545512">
    <w:abstractNumId w:val="55"/>
  </w:num>
  <w:num w:numId="16" w16cid:durableId="2076976136">
    <w:abstractNumId w:val="44"/>
  </w:num>
  <w:num w:numId="17" w16cid:durableId="434061715">
    <w:abstractNumId w:val="5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228197170">
    <w:abstractNumId w:val="78"/>
  </w:num>
  <w:num w:numId="19" w16cid:durableId="362823674">
    <w:abstractNumId w:val="66"/>
  </w:num>
  <w:num w:numId="20" w16cid:durableId="1886063672">
    <w:abstractNumId w:val="72"/>
  </w:num>
  <w:num w:numId="21" w16cid:durableId="20323625">
    <w:abstractNumId w:val="71"/>
  </w:num>
  <w:num w:numId="22" w16cid:durableId="1848054157">
    <w:abstractNumId w:val="54"/>
  </w:num>
  <w:num w:numId="23" w16cid:durableId="1696691073">
    <w:abstractNumId w:val="64"/>
  </w:num>
  <w:num w:numId="24" w16cid:durableId="408115076">
    <w:abstractNumId w:val="40"/>
  </w:num>
  <w:num w:numId="25" w16cid:durableId="355693584">
    <w:abstractNumId w:val="77"/>
  </w:num>
  <w:num w:numId="26" w16cid:durableId="1923637883">
    <w:abstractNumId w:val="80"/>
  </w:num>
  <w:num w:numId="27" w16cid:durableId="370496625">
    <w:abstractNumId w:val="58"/>
  </w:num>
  <w:num w:numId="28" w16cid:durableId="1388645388">
    <w:abstractNumId w:val="65"/>
  </w:num>
  <w:num w:numId="29" w16cid:durableId="1673948824">
    <w:abstractNumId w:val="49"/>
  </w:num>
  <w:num w:numId="30" w16cid:durableId="160705578">
    <w:abstractNumId w:val="59"/>
  </w:num>
  <w:num w:numId="31" w16cid:durableId="16542183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323288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3282987">
    <w:abstractNumId w:val="73"/>
  </w:num>
  <w:num w:numId="34" w16cid:durableId="1933463411">
    <w:abstractNumId w:val="35"/>
  </w:num>
  <w:num w:numId="35" w16cid:durableId="2022468519">
    <w:abstractNumId w:val="47"/>
  </w:num>
  <w:num w:numId="36" w16cid:durableId="569922669">
    <w:abstractNumId w:val="74"/>
  </w:num>
  <w:num w:numId="37" w16cid:durableId="1650013636">
    <w:abstractNumId w:val="61"/>
  </w:num>
  <w:num w:numId="38" w16cid:durableId="1932161058">
    <w:abstractNumId w:val="43"/>
  </w:num>
  <w:num w:numId="39" w16cid:durableId="1730878829">
    <w:abstractNumId w:val="37"/>
  </w:num>
  <w:num w:numId="40" w16cid:durableId="1324115879">
    <w:abstractNumId w:val="62"/>
  </w:num>
  <w:num w:numId="41" w16cid:durableId="2014792931">
    <w:abstractNumId w:val="38"/>
  </w:num>
  <w:num w:numId="42" w16cid:durableId="2103839648">
    <w:abstractNumId w:val="70"/>
  </w:num>
  <w:num w:numId="43" w16cid:durableId="6179647">
    <w:abstractNumId w:val="48"/>
  </w:num>
  <w:num w:numId="44" w16cid:durableId="988825407">
    <w:abstractNumId w:val="50"/>
  </w:num>
  <w:num w:numId="45" w16cid:durableId="1854493139">
    <w:abstractNumId w:val="68"/>
  </w:num>
  <w:num w:numId="46" w16cid:durableId="260339116">
    <w:abstractNumId w:val="52"/>
  </w:num>
  <w:num w:numId="47" w16cid:durableId="180898193">
    <w:abstractNumId w:val="6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2C5C"/>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3CF"/>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3A8C"/>
    <w:rsid w:val="00054009"/>
    <w:rsid w:val="00056612"/>
    <w:rsid w:val="00056AE0"/>
    <w:rsid w:val="00057021"/>
    <w:rsid w:val="00060320"/>
    <w:rsid w:val="000609E5"/>
    <w:rsid w:val="00062A43"/>
    <w:rsid w:val="0006405B"/>
    <w:rsid w:val="000640E9"/>
    <w:rsid w:val="00065798"/>
    <w:rsid w:val="0006596C"/>
    <w:rsid w:val="00066050"/>
    <w:rsid w:val="0006631B"/>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2F5"/>
    <w:rsid w:val="000864A2"/>
    <w:rsid w:val="000866B5"/>
    <w:rsid w:val="00086703"/>
    <w:rsid w:val="00086886"/>
    <w:rsid w:val="00090FC1"/>
    <w:rsid w:val="00092329"/>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A7B62"/>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045"/>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28B0"/>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0AF"/>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2A69"/>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479E"/>
    <w:rsid w:val="003F539D"/>
    <w:rsid w:val="003F584A"/>
    <w:rsid w:val="003F6759"/>
    <w:rsid w:val="003F6A9E"/>
    <w:rsid w:val="003F70DD"/>
    <w:rsid w:val="003F7187"/>
    <w:rsid w:val="0040126F"/>
    <w:rsid w:val="004021BF"/>
    <w:rsid w:val="004035FF"/>
    <w:rsid w:val="004037DA"/>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1881"/>
    <w:rsid w:val="00442C32"/>
    <w:rsid w:val="00443252"/>
    <w:rsid w:val="00444309"/>
    <w:rsid w:val="00444A6D"/>
    <w:rsid w:val="00447837"/>
    <w:rsid w:val="00447964"/>
    <w:rsid w:val="00447EF8"/>
    <w:rsid w:val="0045105B"/>
    <w:rsid w:val="00451108"/>
    <w:rsid w:val="00452448"/>
    <w:rsid w:val="00453A36"/>
    <w:rsid w:val="00454569"/>
    <w:rsid w:val="00457352"/>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1A2A"/>
    <w:rsid w:val="00526739"/>
    <w:rsid w:val="0052762C"/>
    <w:rsid w:val="00531C58"/>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19C1"/>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55A9"/>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D720D"/>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17945"/>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67E51"/>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283E"/>
    <w:rsid w:val="00793806"/>
    <w:rsid w:val="007952EB"/>
    <w:rsid w:val="00795DC3"/>
    <w:rsid w:val="007A0AAF"/>
    <w:rsid w:val="007A1D4B"/>
    <w:rsid w:val="007A2625"/>
    <w:rsid w:val="007A26AB"/>
    <w:rsid w:val="007A70B5"/>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3EA8"/>
    <w:rsid w:val="009853E7"/>
    <w:rsid w:val="00985603"/>
    <w:rsid w:val="0098573B"/>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35E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4F81"/>
    <w:rsid w:val="00A4502B"/>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42"/>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172C5"/>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B5B"/>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A2713"/>
    <w:rsid w:val="00CA6011"/>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54F"/>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085"/>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13DA"/>
    <w:rsid w:val="00EC34ED"/>
    <w:rsid w:val="00EC3D74"/>
    <w:rsid w:val="00EC4B6D"/>
    <w:rsid w:val="00EC61B0"/>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6BD3"/>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6D78"/>
    <w:rsid w:val="00FC7D1D"/>
    <w:rsid w:val="00FD0948"/>
    <w:rsid w:val="00FD0C4D"/>
    <w:rsid w:val="00FD16DF"/>
    <w:rsid w:val="00FD1AE9"/>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DB366D-9D61-43CC-9EDD-19B32408FF7D}">
  <ds:schemaRefs>
    <ds:schemaRef ds:uri="http://schemas.openxmlformats.org/officeDocument/2006/bibliography"/>
  </ds:schemaRefs>
</ds:datastoreItem>
</file>

<file path=customXml/itemProps2.xml><?xml version="1.0" encoding="utf-8"?>
<ds:datastoreItem xmlns:ds="http://schemas.openxmlformats.org/officeDocument/2006/customXml" ds:itemID="{C9B1DF2C-DE4C-4C66-B6D1-2238CBB45019}">
  <ds:schemaRefs>
    <ds:schemaRef ds:uri="http://schemas.openxmlformats.org/officeDocument/2006/bibliography"/>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24</Pages>
  <Words>11959</Words>
  <Characters>71758</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Marzena Kurek</cp:lastModifiedBy>
  <cp:revision>9</cp:revision>
  <cp:lastPrinted>2017-02-28T07:44:00Z</cp:lastPrinted>
  <dcterms:created xsi:type="dcterms:W3CDTF">2026-04-17T07:55:00Z</dcterms:created>
  <dcterms:modified xsi:type="dcterms:W3CDTF">2026-06-02T10:21:00Z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