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EC43D" w14:textId="77777777" w:rsidR="00015958" w:rsidRPr="00097B76" w:rsidRDefault="00015958" w:rsidP="00015958">
      <w:pPr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7B76">
        <w:rPr>
          <w:rFonts w:ascii="Arial" w:hAnsi="Arial" w:cs="Arial"/>
          <w:b/>
          <w:bCs/>
          <w:sz w:val="26"/>
          <w:szCs w:val="26"/>
        </w:rPr>
        <w:t>Zamawiający:</w:t>
      </w:r>
    </w:p>
    <w:p w14:paraId="4FCB1F57" w14:textId="77777777" w:rsidR="00015958" w:rsidRPr="00097B76" w:rsidRDefault="00015958" w:rsidP="00015958">
      <w:pPr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7B76">
        <w:rPr>
          <w:rFonts w:ascii="Arial" w:hAnsi="Arial" w:cs="Arial"/>
          <w:b/>
          <w:bCs/>
          <w:sz w:val="26"/>
          <w:szCs w:val="26"/>
        </w:rPr>
        <w:t>Krakowskie Biuro Festiwalowe</w:t>
      </w:r>
    </w:p>
    <w:p w14:paraId="3E7E3BE0" w14:textId="77777777" w:rsidR="00015958" w:rsidRPr="00097B76" w:rsidRDefault="00015958" w:rsidP="00015958">
      <w:pPr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7B76">
        <w:rPr>
          <w:rFonts w:ascii="Arial" w:hAnsi="Arial" w:cs="Arial"/>
          <w:bCs/>
          <w:sz w:val="26"/>
          <w:szCs w:val="26"/>
        </w:rPr>
        <w:t>ul. Wygrana 2</w:t>
      </w:r>
    </w:p>
    <w:p w14:paraId="0BCBD01A" w14:textId="77777777" w:rsidR="00015958" w:rsidRPr="00097B76" w:rsidRDefault="00015958" w:rsidP="00015958">
      <w:pPr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097B76">
        <w:rPr>
          <w:rFonts w:ascii="Arial" w:hAnsi="Arial" w:cs="Arial"/>
          <w:bCs/>
          <w:sz w:val="26"/>
          <w:szCs w:val="26"/>
        </w:rPr>
        <w:t>30-311 Kraków</w:t>
      </w:r>
    </w:p>
    <w:p w14:paraId="24FB331D" w14:textId="77777777" w:rsidR="00015958" w:rsidRPr="00015958" w:rsidRDefault="00015958" w:rsidP="00015958">
      <w:pPr>
        <w:spacing w:after="0" w:line="360" w:lineRule="auto"/>
        <w:outlineLvl w:val="0"/>
        <w:rPr>
          <w:rFonts w:ascii="Arial" w:hAnsi="Arial" w:cs="Arial"/>
          <w:b/>
        </w:rPr>
      </w:pPr>
    </w:p>
    <w:p w14:paraId="53E4A5D1" w14:textId="77777777" w:rsidR="00015958" w:rsidRPr="00015958" w:rsidRDefault="00015958" w:rsidP="00015958">
      <w:pPr>
        <w:spacing w:after="0" w:line="360" w:lineRule="auto"/>
        <w:jc w:val="center"/>
        <w:outlineLvl w:val="0"/>
        <w:rPr>
          <w:rFonts w:ascii="Arial" w:hAnsi="Arial" w:cs="Arial"/>
          <w:b/>
          <w:u w:val="single"/>
        </w:rPr>
      </w:pPr>
      <w:r w:rsidRPr="00015958">
        <w:rPr>
          <w:rFonts w:ascii="Arial" w:hAnsi="Arial" w:cs="Arial"/>
          <w:b/>
          <w:u w:val="single"/>
        </w:rPr>
        <w:t>FORMULARZ OFERTOWY WYKONAWCY</w:t>
      </w:r>
    </w:p>
    <w:p w14:paraId="05BA2B4E" w14:textId="77777777" w:rsidR="00015958" w:rsidRPr="00015958" w:rsidRDefault="00015958" w:rsidP="0001595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2"/>
        <w:gridCol w:w="5047"/>
      </w:tblGrid>
      <w:tr w:rsidR="00015958" w:rsidRPr="00015958" w14:paraId="17CA158E" w14:textId="77777777" w:rsidTr="004B6882">
        <w:trPr>
          <w:trHeight w:val="227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521C03C9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Nazwa (firma) Wykonawcy lub Wykonawców w przypadku oferty wspólnej</w:t>
            </w:r>
            <w:r w:rsidRPr="00015958">
              <w:rPr>
                <w:rStyle w:val="Odwoanieprzypisudolnego"/>
                <w:rFonts w:ascii="Arial" w:hAnsi="Arial" w:cs="Arial"/>
                <w:b/>
              </w:rPr>
              <w:footnoteReference w:id="1"/>
            </w:r>
            <w:r w:rsidRPr="00015958">
              <w:rPr>
                <w:rFonts w:ascii="Arial" w:hAnsi="Arial" w:cs="Arial"/>
                <w:b/>
              </w:rPr>
              <w:t>:</w:t>
            </w:r>
          </w:p>
        </w:tc>
      </w:tr>
      <w:tr w:rsidR="00015958" w:rsidRPr="00015958" w14:paraId="0F3BDC4D" w14:textId="77777777" w:rsidTr="004B6882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EA9B2C4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68F61090" w14:textId="77777777" w:rsidTr="004B6882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067F3A50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Adres (ulica i numer)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59ECB559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Kod pocztowy</w:t>
            </w:r>
          </w:p>
        </w:tc>
      </w:tr>
      <w:tr w:rsidR="00015958" w:rsidRPr="00015958" w14:paraId="4490966B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2E66078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B0FB49C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0E9DD657" w14:textId="77777777" w:rsidTr="004B6882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79E7673A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Miasto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3D700C8A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Województwo</w:t>
            </w:r>
          </w:p>
        </w:tc>
      </w:tr>
      <w:tr w:rsidR="00015958" w:rsidRPr="00015958" w14:paraId="33573290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83470AA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ED31846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1AA1D33C" w14:textId="77777777" w:rsidTr="004B6882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333B7EFA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Numer telefonu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0C830D4C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Adres poczty elektronicznej</w:t>
            </w:r>
          </w:p>
        </w:tc>
      </w:tr>
      <w:tr w:rsidR="00015958" w:rsidRPr="00015958" w14:paraId="5A8EA48B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D31683B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B788B8D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701494A9" w14:textId="77777777" w:rsidTr="004B6882"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2D4B604F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NIP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  <w:hideMark/>
          </w:tcPr>
          <w:p w14:paraId="3FBA7B2F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REGON</w:t>
            </w:r>
          </w:p>
        </w:tc>
      </w:tr>
      <w:tr w:rsidR="00015958" w:rsidRPr="00015958" w14:paraId="1CFC1133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0980862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3869482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75651BA4" w14:textId="77777777" w:rsidTr="004B6882">
        <w:trPr>
          <w:trHeight w:val="209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D2CA06E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Numer KRS (jeśli dotyczy)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41359B5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Numer BDO (jeśli dotyczy)</w:t>
            </w:r>
          </w:p>
        </w:tc>
      </w:tr>
      <w:tr w:rsidR="00015958" w:rsidRPr="00015958" w14:paraId="6B273A6D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2E246D5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DC434B7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2C29FF91" w14:textId="77777777" w:rsidTr="004B6882">
        <w:trPr>
          <w:trHeight w:val="510"/>
        </w:trPr>
        <w:tc>
          <w:tcPr>
            <w:tcW w:w="500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AF961CE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Nazwa banku oraz numer rachunku bankowego do realizacji przedmiotu umowy</w:t>
            </w:r>
          </w:p>
        </w:tc>
      </w:tr>
      <w:tr w:rsidR="00015958" w:rsidRPr="00015958" w14:paraId="47DE8ABE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23E2E72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Nazwa banku</w:t>
            </w:r>
          </w:p>
        </w:tc>
        <w:tc>
          <w:tcPr>
            <w:tcW w:w="27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688C447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Numer rachunku bankowego</w:t>
            </w:r>
          </w:p>
        </w:tc>
      </w:tr>
      <w:tr w:rsidR="00015958" w:rsidRPr="00015958" w14:paraId="091CAA88" w14:textId="77777777" w:rsidTr="004B6882">
        <w:trPr>
          <w:trHeight w:val="510"/>
        </w:trPr>
        <w:tc>
          <w:tcPr>
            <w:tcW w:w="228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88A5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F1D0" w14:textId="77777777" w:rsidR="00015958" w:rsidRPr="00015958" w:rsidRDefault="00015958" w:rsidP="00015958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310D8100" w14:textId="43D4E565" w:rsidR="00015958" w:rsidRPr="00015958" w:rsidRDefault="00015958" w:rsidP="00015958">
      <w:pPr>
        <w:spacing w:after="0" w:line="360" w:lineRule="auto"/>
        <w:jc w:val="both"/>
        <w:rPr>
          <w:rFonts w:ascii="Arial" w:hAnsi="Arial" w:cs="Arial"/>
        </w:rPr>
      </w:pPr>
    </w:p>
    <w:p w14:paraId="63B2C967" w14:textId="0423DE50" w:rsidR="00D07B04" w:rsidRPr="00015958" w:rsidRDefault="005779C6" w:rsidP="00015958">
      <w:pPr>
        <w:spacing w:after="0" w:line="360" w:lineRule="auto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U</w:t>
      </w:r>
      <w:r w:rsidR="00D07B04" w:rsidRPr="00015958">
        <w:rPr>
          <w:rFonts w:ascii="Arial" w:hAnsi="Arial" w:cs="Arial"/>
        </w:rPr>
        <w:t>dział w postępowaniu wspólnie z innymi wykonawcami (konsorcjum, spółka cywilna, itp.)</w:t>
      </w:r>
      <w:r w:rsidR="00D07B04" w:rsidRPr="00015958">
        <w:rPr>
          <w:rStyle w:val="Odwoanieprzypisudolnego"/>
          <w:rFonts w:ascii="Arial" w:hAnsi="Arial" w:cs="Arial"/>
        </w:rPr>
        <w:footnoteReference w:id="2"/>
      </w:r>
      <w:r w:rsidR="00D07B04" w:rsidRPr="00015958">
        <w:rPr>
          <w:rFonts w:ascii="Arial" w:hAnsi="Arial" w:cs="Arial"/>
        </w:rPr>
        <w:t xml:space="preserve"> </w:t>
      </w:r>
    </w:p>
    <w:p w14:paraId="5CE54FC1" w14:textId="77777777" w:rsidR="00D07B04" w:rsidRPr="00015958" w:rsidRDefault="00D07B04" w:rsidP="00015958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</w:rPr>
      </w:pPr>
      <w:r w:rsidRPr="00015958">
        <w:rPr>
          <w:rFonts w:ascii="Arial" w:hAnsi="Arial" w:cs="Arial"/>
          <w:b/>
        </w:rPr>
        <w:t xml:space="preserve">□ </w:t>
      </w:r>
      <w:r w:rsidRPr="00015958">
        <w:rPr>
          <w:rFonts w:ascii="Arial" w:hAnsi="Arial" w:cs="Arial"/>
        </w:rPr>
        <w:t xml:space="preserve"> TAK</w:t>
      </w:r>
    </w:p>
    <w:p w14:paraId="6431890F" w14:textId="604C5795" w:rsidR="00A374F7" w:rsidRPr="00015958" w:rsidRDefault="00D07B04" w:rsidP="00015958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</w:rPr>
      </w:pPr>
      <w:r w:rsidRPr="00015958">
        <w:rPr>
          <w:rFonts w:ascii="Arial" w:hAnsi="Arial" w:cs="Arial"/>
          <w:b/>
        </w:rPr>
        <w:lastRenderedPageBreak/>
        <w:t xml:space="preserve">□ </w:t>
      </w:r>
      <w:r w:rsidRPr="00015958">
        <w:rPr>
          <w:rFonts w:ascii="Arial" w:hAnsi="Arial" w:cs="Arial"/>
        </w:rPr>
        <w:t xml:space="preserve"> NIE</w:t>
      </w:r>
    </w:p>
    <w:p w14:paraId="6BC8E0B8" w14:textId="77777777" w:rsidR="000A425B" w:rsidRPr="00015958" w:rsidRDefault="000A425B" w:rsidP="00015958">
      <w:pPr>
        <w:autoSpaceDE w:val="0"/>
        <w:autoSpaceDN w:val="0"/>
        <w:adjustRightInd w:val="0"/>
        <w:spacing w:after="0" w:line="360" w:lineRule="auto"/>
        <w:ind w:left="2268" w:hanging="1548"/>
        <w:contextualSpacing/>
        <w:jc w:val="both"/>
        <w:rPr>
          <w:rFonts w:ascii="Arial" w:hAnsi="Arial" w:cs="Arial"/>
          <w:i/>
          <w:kern w:val="22"/>
        </w:rPr>
      </w:pPr>
    </w:p>
    <w:p w14:paraId="5B63FE82" w14:textId="60DE4AFF" w:rsidR="00EC08B1" w:rsidRPr="00015958" w:rsidRDefault="006A0D4C" w:rsidP="00742F6D">
      <w:pPr>
        <w:widowControl w:val="0"/>
        <w:suppressAutoHyphens/>
        <w:spacing w:after="0" w:line="360" w:lineRule="auto"/>
        <w:ind w:left="360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 xml:space="preserve">Nawiązując do postępowania o udzielenie zamówienia publicznego w trybie podstawowym </w:t>
      </w:r>
      <w:r w:rsidR="002B5A4E" w:rsidRPr="00015958">
        <w:rPr>
          <w:rFonts w:ascii="Arial" w:hAnsi="Arial" w:cs="Arial"/>
        </w:rPr>
        <w:t>pn</w:t>
      </w:r>
      <w:r w:rsidR="00AF7837" w:rsidRPr="00015958">
        <w:rPr>
          <w:rFonts w:ascii="Arial" w:hAnsi="Arial" w:cs="Arial"/>
        </w:rPr>
        <w:t>.</w:t>
      </w:r>
      <w:r w:rsidR="00CD534C" w:rsidRPr="00015958">
        <w:rPr>
          <w:rFonts w:ascii="Arial" w:hAnsi="Arial" w:cs="Arial"/>
        </w:rPr>
        <w:t xml:space="preserve"> </w:t>
      </w:r>
      <w:r w:rsidR="00CD534C" w:rsidRPr="00015958">
        <w:rPr>
          <w:rFonts w:ascii="Arial" w:hAnsi="Arial" w:cs="Arial"/>
          <w:b/>
        </w:rPr>
        <w:t>„</w:t>
      </w:r>
      <w:r w:rsidR="004826EC" w:rsidRPr="004826EC">
        <w:rPr>
          <w:rFonts w:ascii="Arial" w:hAnsi="Arial" w:cs="Arial"/>
          <w:b/>
          <w:i/>
        </w:rPr>
        <w:t>Zapewnienie wewnętrznej obsługi technicznej w ramach prac logistyczno-porządkowych na potrzeby Krakowskiego Biura Festiwalowego</w:t>
      </w:r>
      <w:r w:rsidR="00302D7B" w:rsidRPr="00015958">
        <w:rPr>
          <w:rFonts w:ascii="Arial" w:hAnsi="Arial" w:cs="Arial"/>
          <w:b/>
          <w:i/>
        </w:rPr>
        <w:t>”</w:t>
      </w:r>
      <w:r w:rsidR="00184551" w:rsidRPr="00015958">
        <w:rPr>
          <w:rFonts w:ascii="Arial" w:hAnsi="Arial" w:cs="Arial"/>
          <w:b/>
          <w:i/>
        </w:rPr>
        <w:t>, n</w:t>
      </w:r>
      <w:r w:rsidRPr="00015958">
        <w:rPr>
          <w:rFonts w:ascii="Arial" w:hAnsi="Arial" w:cs="Arial"/>
          <w:b/>
        </w:rPr>
        <w:t xml:space="preserve">r </w:t>
      </w:r>
      <w:r w:rsidR="00586890">
        <w:rPr>
          <w:rFonts w:ascii="Arial" w:hAnsi="Arial" w:cs="Arial"/>
          <w:b/>
        </w:rPr>
        <w:t>postępowania</w:t>
      </w:r>
      <w:r w:rsidRPr="00015958">
        <w:rPr>
          <w:rFonts w:ascii="Arial" w:hAnsi="Arial" w:cs="Arial"/>
          <w:b/>
        </w:rPr>
        <w:t>: D</w:t>
      </w:r>
      <w:r w:rsidR="00425B6E" w:rsidRPr="00015958">
        <w:rPr>
          <w:rFonts w:ascii="Arial" w:hAnsi="Arial" w:cs="Arial"/>
          <w:b/>
        </w:rPr>
        <w:t>Z</w:t>
      </w:r>
      <w:r w:rsidRPr="00015958">
        <w:rPr>
          <w:rFonts w:ascii="Arial" w:hAnsi="Arial" w:cs="Arial"/>
          <w:b/>
        </w:rPr>
        <w:t>P-271-</w:t>
      </w:r>
      <w:r w:rsidR="00586890">
        <w:rPr>
          <w:rFonts w:ascii="Arial" w:hAnsi="Arial" w:cs="Arial"/>
          <w:b/>
        </w:rPr>
        <w:t>11</w:t>
      </w:r>
      <w:r w:rsidRPr="00015958">
        <w:rPr>
          <w:rFonts w:ascii="Arial" w:hAnsi="Arial" w:cs="Arial"/>
          <w:b/>
        </w:rPr>
        <w:t>/202</w:t>
      </w:r>
      <w:r w:rsidR="00015958">
        <w:rPr>
          <w:rFonts w:ascii="Arial" w:hAnsi="Arial" w:cs="Arial"/>
          <w:b/>
        </w:rPr>
        <w:t>6</w:t>
      </w:r>
      <w:r w:rsidR="007F081A" w:rsidRPr="00015958">
        <w:rPr>
          <w:rFonts w:ascii="Arial" w:hAnsi="Arial" w:cs="Arial"/>
        </w:rPr>
        <w:t xml:space="preserve"> </w:t>
      </w:r>
      <w:r w:rsidR="002B5A4E" w:rsidRPr="00015958">
        <w:rPr>
          <w:rFonts w:ascii="Arial" w:hAnsi="Arial" w:cs="Arial"/>
        </w:rPr>
        <w:t>oferujemy wykonanie przedmiotowego zamówienia</w:t>
      </w:r>
      <w:r w:rsidR="0054097D" w:rsidRPr="00015958">
        <w:rPr>
          <w:rFonts w:ascii="Arial" w:hAnsi="Arial" w:cs="Arial"/>
        </w:rPr>
        <w:t xml:space="preserve"> </w:t>
      </w:r>
      <w:r w:rsidR="00F84B8C" w:rsidRPr="00015958">
        <w:rPr>
          <w:rFonts w:ascii="Arial" w:hAnsi="Arial" w:cs="Arial"/>
        </w:rPr>
        <w:t xml:space="preserve">na następujących zasadach: </w:t>
      </w:r>
    </w:p>
    <w:p w14:paraId="262796F2" w14:textId="77777777" w:rsidR="00841AD2" w:rsidRPr="00015958" w:rsidRDefault="00841AD2" w:rsidP="00015958">
      <w:pPr>
        <w:widowControl w:val="0"/>
        <w:suppressAutoHyphens/>
        <w:spacing w:after="0" w:line="360" w:lineRule="auto"/>
        <w:ind w:left="360"/>
        <w:jc w:val="both"/>
        <w:rPr>
          <w:rFonts w:ascii="Arial" w:hAnsi="Arial" w:cs="Arial"/>
        </w:rPr>
      </w:pPr>
    </w:p>
    <w:p w14:paraId="4107D22B" w14:textId="6F51F3E6" w:rsidR="001828DD" w:rsidRPr="00015958" w:rsidRDefault="004F76F6" w:rsidP="00015958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  <w:r w:rsidRPr="00015958">
        <w:rPr>
          <w:rFonts w:ascii="Arial" w:hAnsi="Arial" w:cs="Arial"/>
          <w:b/>
        </w:rPr>
        <w:t>CENA OFERTY.</w:t>
      </w:r>
    </w:p>
    <w:p w14:paraId="70E73233" w14:textId="1C3904F2" w:rsidR="003D670D" w:rsidRPr="00015958" w:rsidRDefault="003D670D" w:rsidP="00015958">
      <w:pPr>
        <w:spacing w:after="0" w:line="360" w:lineRule="auto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 xml:space="preserve">Cena za realizację </w:t>
      </w:r>
      <w:r w:rsidRPr="00015958">
        <w:rPr>
          <w:rFonts w:ascii="Arial" w:hAnsi="Arial" w:cs="Arial"/>
          <w:b/>
          <w:u w:val="single"/>
        </w:rPr>
        <w:t>całości przedmiotu zamówienia podstawowego</w:t>
      </w:r>
      <w:r w:rsidRPr="00015958">
        <w:rPr>
          <w:rFonts w:ascii="Arial" w:hAnsi="Arial" w:cs="Arial"/>
        </w:rPr>
        <w:t xml:space="preserve">: </w:t>
      </w:r>
      <w:r w:rsidR="00015958">
        <w:rPr>
          <w:rFonts w:ascii="Arial" w:hAnsi="Arial" w:cs="Arial"/>
          <w:b/>
        </w:rPr>
        <w:t xml:space="preserve">…………………. zł brutto, </w:t>
      </w:r>
      <w:r w:rsidRPr="00015958">
        <w:rPr>
          <w:rFonts w:ascii="Arial" w:hAnsi="Arial" w:cs="Arial"/>
        </w:rPr>
        <w:t>zgodnie z poniższą kalkulacją cenową:</w:t>
      </w:r>
    </w:p>
    <w:p w14:paraId="6F06D57B" w14:textId="1003FE7C" w:rsidR="003D670D" w:rsidRPr="00015958" w:rsidRDefault="003D670D" w:rsidP="0001595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</w:p>
    <w:tbl>
      <w:tblPr>
        <w:tblStyle w:val="Tabela-Siatka"/>
        <w:tblW w:w="9354" w:type="dxa"/>
        <w:jc w:val="center"/>
        <w:tblLook w:val="04A0" w:firstRow="1" w:lastRow="0" w:firstColumn="1" w:lastColumn="0" w:noHBand="0" w:noVBand="1"/>
      </w:tblPr>
      <w:tblGrid>
        <w:gridCol w:w="3254"/>
        <w:gridCol w:w="1418"/>
        <w:gridCol w:w="2337"/>
        <w:gridCol w:w="6"/>
        <w:gridCol w:w="2331"/>
        <w:gridCol w:w="8"/>
      </w:tblGrid>
      <w:tr w:rsidR="001828DD" w:rsidRPr="00015958" w14:paraId="1CD03DFD" w14:textId="77777777" w:rsidTr="00015958">
        <w:trPr>
          <w:gridAfter w:val="1"/>
          <w:wAfter w:w="8" w:type="dxa"/>
          <w:jc w:val="center"/>
        </w:trPr>
        <w:tc>
          <w:tcPr>
            <w:tcW w:w="3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AEF39AF" w14:textId="1E72C0FF" w:rsidR="001828DD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Rodzaj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0684C9FE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2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E689A5D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Cena jednostkowa brutto</w:t>
            </w:r>
          </w:p>
          <w:p w14:paraId="2F45B977" w14:textId="4538FC6D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[PLN]</w:t>
            </w:r>
          </w:p>
        </w:tc>
        <w:tc>
          <w:tcPr>
            <w:tcW w:w="23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0E8D9CE" w14:textId="76077740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Wartość brutto</w:t>
            </w:r>
          </w:p>
          <w:p w14:paraId="09B27629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(ilość * cena jednostkowa)</w:t>
            </w:r>
          </w:p>
          <w:p w14:paraId="1FF889EE" w14:textId="0307341A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[PLN]</w:t>
            </w:r>
          </w:p>
        </w:tc>
      </w:tr>
      <w:tr w:rsidR="001828DD" w:rsidRPr="00015958" w14:paraId="0795BA34" w14:textId="77777777" w:rsidTr="00015958">
        <w:trPr>
          <w:gridAfter w:val="1"/>
          <w:wAfter w:w="8" w:type="dxa"/>
          <w:trHeight w:val="340"/>
          <w:jc w:val="center"/>
        </w:trPr>
        <w:tc>
          <w:tcPr>
            <w:tcW w:w="3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7BE6D42B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Roboczogodzina pracownika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61667DD7" w14:textId="3D6256B6" w:rsidR="001828DD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15</w:t>
            </w:r>
            <w:r w:rsidR="001828DD" w:rsidRPr="00015958"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233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3F683A3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324D896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828DD" w:rsidRPr="00015958" w14:paraId="6B334C56" w14:textId="77777777" w:rsidTr="00015958">
        <w:trPr>
          <w:gridAfter w:val="1"/>
          <w:wAfter w:w="8" w:type="dxa"/>
          <w:trHeight w:val="340"/>
          <w:jc w:val="center"/>
        </w:trPr>
        <w:tc>
          <w:tcPr>
            <w:tcW w:w="3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61509DA" w14:textId="3D7386ED" w:rsidR="00004676" w:rsidRPr="00015958" w:rsidRDefault="001828DD" w:rsidP="00004676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Przebieg samochodu</w:t>
            </w:r>
            <w:r w:rsidR="000A425B" w:rsidRPr="00015958">
              <w:rPr>
                <w:rFonts w:ascii="Arial" w:hAnsi="Arial" w:cs="Arial"/>
                <w:b/>
              </w:rPr>
              <w:t xml:space="preserve"> [</w:t>
            </w:r>
            <w:r w:rsidR="00004676" w:rsidRPr="00004676">
              <w:rPr>
                <w:rFonts w:ascii="Arial" w:hAnsi="Arial" w:cs="Arial"/>
                <w:b/>
                <w:color w:val="FF0000"/>
              </w:rPr>
              <w:t xml:space="preserve">cena za </w:t>
            </w:r>
            <w:r w:rsidR="000A425B" w:rsidRPr="00004676">
              <w:rPr>
                <w:rFonts w:ascii="Arial" w:hAnsi="Arial" w:cs="Arial"/>
                <w:b/>
                <w:color w:val="FF0000"/>
              </w:rPr>
              <w:t>km]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4027A312" w14:textId="39A3C386" w:rsidR="001828DD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2000</w:t>
            </w:r>
            <w:r w:rsidR="000A425B" w:rsidRPr="00015958">
              <w:rPr>
                <w:rFonts w:ascii="Arial" w:hAnsi="Arial" w:cs="Arial"/>
                <w:b/>
              </w:rPr>
              <w:t xml:space="preserve"> km</w:t>
            </w:r>
          </w:p>
        </w:tc>
        <w:tc>
          <w:tcPr>
            <w:tcW w:w="23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A7D031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  <w:shd w:val="clear" w:color="auto" w:fill="auto"/>
            <w:vAlign w:val="center"/>
          </w:tcPr>
          <w:p w14:paraId="7FEABBCB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15958" w:rsidRPr="00015958" w14:paraId="670863E2" w14:textId="77777777" w:rsidTr="00015958">
        <w:trPr>
          <w:gridAfter w:val="1"/>
          <w:wAfter w:w="8" w:type="dxa"/>
          <w:trHeight w:val="340"/>
          <w:jc w:val="center"/>
        </w:trPr>
        <w:tc>
          <w:tcPr>
            <w:tcW w:w="32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F5D286D" w14:textId="77777777" w:rsid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Przejazd</w:t>
            </w:r>
            <w:r w:rsidRPr="00015958">
              <w:rPr>
                <w:rFonts w:ascii="Arial" w:hAnsi="Arial" w:cs="Arial"/>
                <w:b/>
              </w:rPr>
              <w:t xml:space="preserve"> na trasie Kraków – Norymberga – Kraków</w:t>
            </w:r>
          </w:p>
          <w:p w14:paraId="794B650D" w14:textId="5DB53BEE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(Kurs</w:t>
            </w:r>
            <w:r w:rsidR="00004676">
              <w:rPr>
                <w:rFonts w:ascii="Arial" w:hAnsi="Arial" w:cs="Arial"/>
                <w:b/>
              </w:rPr>
              <w:t xml:space="preserve">- </w:t>
            </w:r>
            <w:r w:rsidR="00004676" w:rsidRPr="00004676">
              <w:rPr>
                <w:rFonts w:ascii="Arial" w:hAnsi="Arial" w:cs="Arial"/>
                <w:b/>
                <w:color w:val="FF0000"/>
              </w:rPr>
              <w:t>ryczałt</w:t>
            </w:r>
            <w:r w:rsidRPr="00004676">
              <w:rPr>
                <w:rFonts w:ascii="Arial" w:hAnsi="Arial" w:cs="Arial"/>
                <w:b/>
                <w:color w:val="FF0000"/>
              </w:rPr>
              <w:t>)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5C708D4C" w14:textId="406E05E7" w:rsidR="00015958" w:rsidRPr="00015958" w:rsidRDefault="00C16F94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233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E973E6" w14:textId="77777777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gridSpan w:val="2"/>
            <w:shd w:val="clear" w:color="auto" w:fill="auto"/>
            <w:vAlign w:val="center"/>
          </w:tcPr>
          <w:p w14:paraId="6B102FD8" w14:textId="77777777" w:rsidR="00015958" w:rsidRPr="00015958" w:rsidRDefault="00015958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828DD" w:rsidRPr="00015958" w14:paraId="6466A2AD" w14:textId="77777777" w:rsidTr="00015958">
        <w:trPr>
          <w:trHeight w:val="340"/>
          <w:jc w:val="center"/>
        </w:trPr>
        <w:tc>
          <w:tcPr>
            <w:tcW w:w="701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2A04672B" w14:textId="045877E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right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RAZEM</w:t>
            </w:r>
            <w:r w:rsidR="00DB5A1C">
              <w:rPr>
                <w:rFonts w:ascii="Arial" w:hAnsi="Arial" w:cs="Arial"/>
                <w:b/>
              </w:rPr>
              <w:t xml:space="preserve"> BRUTTO [PLN]</w:t>
            </w:r>
            <w:r w:rsidR="00015958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3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F6B411" w14:textId="77777777" w:rsidR="001828DD" w:rsidRPr="00015958" w:rsidRDefault="001828DD" w:rsidP="00015958">
            <w:pPr>
              <w:widowControl w:val="0"/>
              <w:suppressAutoHyphens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36A2B52C" w14:textId="6B654931" w:rsidR="001828DD" w:rsidRDefault="001828DD" w:rsidP="0001595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</w:p>
    <w:p w14:paraId="27B5DA02" w14:textId="5C62B884" w:rsidR="00015958" w:rsidRDefault="00015958" w:rsidP="0001595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Zamawiający wskazuje, iż w</w:t>
      </w:r>
      <w:r w:rsidRPr="00015958">
        <w:rPr>
          <w:rFonts w:ascii="Arial" w:hAnsi="Arial" w:cs="Arial"/>
          <w:b/>
          <w:u w:val="single"/>
        </w:rPr>
        <w:t xml:space="preserve"> przypadku rozbieżności rachunkowych</w:t>
      </w:r>
      <w:r>
        <w:rPr>
          <w:rFonts w:ascii="Arial" w:hAnsi="Arial" w:cs="Arial"/>
          <w:b/>
          <w:u w:val="single"/>
        </w:rPr>
        <w:t xml:space="preserve"> pomiędzy ceną całkowitą brutto oraz cenami jednostkowymi brutto</w:t>
      </w:r>
      <w:r w:rsidRPr="00015958">
        <w:rPr>
          <w:rFonts w:ascii="Arial" w:hAnsi="Arial" w:cs="Arial"/>
          <w:b/>
          <w:u w:val="single"/>
        </w:rPr>
        <w:t>, Zamawiający wyliczy łączną cenę oferty od cen jednostkowych brutto</w:t>
      </w:r>
      <w:r>
        <w:rPr>
          <w:rFonts w:ascii="Arial" w:hAnsi="Arial" w:cs="Arial"/>
          <w:b/>
          <w:u w:val="single"/>
        </w:rPr>
        <w:t>.</w:t>
      </w:r>
    </w:p>
    <w:p w14:paraId="524D7692" w14:textId="77777777" w:rsidR="00097B76" w:rsidRDefault="00097B76" w:rsidP="0001595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hAnsi="Arial" w:cs="Arial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015958" w14:paraId="10ADDB97" w14:textId="77777777" w:rsidTr="008303EE">
        <w:tc>
          <w:tcPr>
            <w:tcW w:w="5000" w:type="pct"/>
            <w:shd w:val="clear" w:color="auto" w:fill="auto"/>
          </w:tcPr>
          <w:p w14:paraId="0087F204" w14:textId="77777777" w:rsidR="001A7F17" w:rsidRPr="00015958" w:rsidRDefault="001A7F17" w:rsidP="00015958">
            <w:pPr>
              <w:pStyle w:val="Akapitzlist"/>
              <w:spacing w:after="0" w:line="360" w:lineRule="auto"/>
              <w:ind w:left="142"/>
              <w:jc w:val="both"/>
              <w:rPr>
                <w:rFonts w:ascii="Arial" w:eastAsia="Times New Roman" w:hAnsi="Arial" w:cs="Arial"/>
              </w:rPr>
            </w:pPr>
            <w:r w:rsidRPr="00015958">
              <w:rPr>
                <w:rFonts w:ascii="Arial" w:eastAsia="Times New Roman" w:hAnsi="Arial" w:cs="Arial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7A5C32A8" w14:textId="77777777" w:rsidR="001A7F17" w:rsidRPr="00015958" w:rsidRDefault="001A7F17" w:rsidP="00015958">
            <w:pPr>
              <w:pStyle w:val="Akapitzlist"/>
              <w:spacing w:after="0" w:line="360" w:lineRule="auto"/>
              <w:ind w:left="142"/>
              <w:jc w:val="both"/>
              <w:rPr>
                <w:rFonts w:ascii="Arial" w:eastAsia="Times New Roman" w:hAnsi="Arial" w:cs="Arial"/>
              </w:rPr>
            </w:pPr>
            <w:r w:rsidRPr="00015958">
              <w:rPr>
                <w:rFonts w:ascii="Arial" w:eastAsia="Times New Roman" w:hAnsi="Arial" w:cs="Arial"/>
              </w:rPr>
              <w:t>(wyłącznie jeżeli dotyczy mechanizmu odwrotnego obciążenia VAT)</w:t>
            </w:r>
          </w:p>
          <w:p w14:paraId="3E104182" w14:textId="77777777" w:rsidR="001A7F17" w:rsidRPr="00015958" w:rsidRDefault="001A7F17" w:rsidP="00015958">
            <w:pPr>
              <w:pStyle w:val="Akapitzlist"/>
              <w:spacing w:after="0" w:line="360" w:lineRule="auto"/>
              <w:ind w:left="142"/>
              <w:jc w:val="both"/>
              <w:rPr>
                <w:rFonts w:ascii="Arial" w:eastAsia="Times New Roman" w:hAnsi="Arial" w:cs="Arial"/>
              </w:rPr>
            </w:pPr>
            <w:r w:rsidRPr="00015958">
              <w:rPr>
                <w:rFonts w:ascii="Arial" w:eastAsia="Times New Roman" w:hAnsi="Arial" w:cs="Arial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78CDEEA4" w14:textId="46862ACE" w:rsidR="00725812" w:rsidRDefault="00725812" w:rsidP="0001595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14:paraId="26CB2707" w14:textId="1033EF84" w:rsidR="00281D85" w:rsidRDefault="00281D85" w:rsidP="0001595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14:paraId="33784776" w14:textId="31E7CA15" w:rsidR="00586890" w:rsidRDefault="00586890" w:rsidP="0001595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14:paraId="24404F43" w14:textId="77777777" w:rsidR="00586890" w:rsidRPr="00015958" w:rsidRDefault="00586890" w:rsidP="00015958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Arial" w:hAnsi="Arial" w:cs="Arial"/>
        </w:rPr>
      </w:pPr>
    </w:p>
    <w:p w14:paraId="0145412E" w14:textId="77777777" w:rsidR="008D55C8" w:rsidRPr="00015958" w:rsidRDefault="008D55C8" w:rsidP="00742F6D">
      <w:pPr>
        <w:widowControl w:val="0"/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15958">
        <w:rPr>
          <w:rFonts w:ascii="Arial" w:hAnsi="Arial" w:cs="Arial"/>
          <w:b/>
        </w:rPr>
        <w:lastRenderedPageBreak/>
        <w:t>OŚWIADCZAMY, ŻE:</w:t>
      </w:r>
    </w:p>
    <w:p w14:paraId="58E242BF" w14:textId="77777777" w:rsidR="008D55C8" w:rsidRPr="00015958" w:rsidRDefault="008D55C8" w:rsidP="00015958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015958">
        <w:rPr>
          <w:rFonts w:ascii="Arial" w:hAnsi="Arial" w:cs="Arial"/>
          <w:bCs/>
          <w:kern w:val="22"/>
          <w:sz w:val="22"/>
          <w:szCs w:val="22"/>
        </w:rPr>
        <w:t>Zaoferowan</w:t>
      </w:r>
      <w:r w:rsidR="00852DCC" w:rsidRPr="00015958">
        <w:rPr>
          <w:rFonts w:ascii="Arial" w:hAnsi="Arial" w:cs="Arial"/>
          <w:bCs/>
          <w:kern w:val="22"/>
          <w:sz w:val="22"/>
          <w:szCs w:val="22"/>
        </w:rPr>
        <w:t>a</w:t>
      </w:r>
      <w:r w:rsidRPr="00015958">
        <w:rPr>
          <w:rFonts w:ascii="Arial" w:hAnsi="Arial" w:cs="Arial"/>
          <w:bCs/>
          <w:kern w:val="22"/>
          <w:sz w:val="22"/>
          <w:szCs w:val="22"/>
        </w:rPr>
        <w:t xml:space="preserve"> przez nas cena oferty, </w:t>
      </w:r>
      <w:r w:rsidR="00B1540F" w:rsidRPr="00015958">
        <w:rPr>
          <w:rFonts w:ascii="Arial" w:hAnsi="Arial" w:cs="Arial"/>
          <w:bCs/>
          <w:sz w:val="22"/>
          <w:szCs w:val="22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015958">
        <w:rPr>
          <w:rFonts w:ascii="Arial" w:hAnsi="Arial" w:cs="Arial"/>
          <w:bCs/>
          <w:sz w:val="22"/>
          <w:szCs w:val="22"/>
        </w:rPr>
        <w:t>obsługą</w:t>
      </w:r>
      <w:r w:rsidR="00B1540F" w:rsidRPr="00015958">
        <w:rPr>
          <w:rFonts w:ascii="Arial" w:hAnsi="Arial" w:cs="Arial"/>
          <w:bCs/>
          <w:sz w:val="22"/>
          <w:szCs w:val="22"/>
        </w:rPr>
        <w:t>, a także podatki, w tym podatek od towarów i usług</w:t>
      </w:r>
      <w:r w:rsidRPr="00015958">
        <w:rPr>
          <w:rFonts w:ascii="Arial" w:hAnsi="Arial" w:cs="Arial"/>
          <w:bCs/>
          <w:kern w:val="22"/>
          <w:sz w:val="22"/>
          <w:szCs w:val="22"/>
        </w:rPr>
        <w:t xml:space="preserve">. </w:t>
      </w:r>
    </w:p>
    <w:p w14:paraId="7B278CB3" w14:textId="77777777" w:rsidR="008D55C8" w:rsidRPr="00015958" w:rsidRDefault="008D55C8" w:rsidP="00015958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015958">
        <w:rPr>
          <w:rFonts w:ascii="Arial" w:hAnsi="Arial" w:cs="Arial"/>
          <w:sz w:val="22"/>
          <w:szCs w:val="22"/>
        </w:rPr>
        <w:t>Oferujemy realizację przedmiotu zamówienia w terminie wymaganym przez Zamawiającego.</w:t>
      </w:r>
    </w:p>
    <w:p w14:paraId="374DA93C" w14:textId="77777777" w:rsidR="008D55C8" w:rsidRPr="00015958" w:rsidRDefault="008D55C8" w:rsidP="00742F6D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015958">
        <w:rPr>
          <w:rFonts w:ascii="Arial" w:hAnsi="Arial" w:cs="Arial"/>
          <w:sz w:val="22"/>
          <w:szCs w:val="22"/>
        </w:rPr>
        <w:t>Za</w:t>
      </w:r>
      <w:r w:rsidR="00587C67" w:rsidRPr="00015958">
        <w:rPr>
          <w:rFonts w:ascii="Arial" w:hAnsi="Arial" w:cs="Arial"/>
          <w:sz w:val="22"/>
          <w:szCs w:val="22"/>
        </w:rPr>
        <w:t xml:space="preserve">poznaliśmy się ze </w:t>
      </w:r>
      <w:r w:rsidR="005C1DF7" w:rsidRPr="00015958">
        <w:rPr>
          <w:rFonts w:ascii="Arial" w:hAnsi="Arial" w:cs="Arial"/>
          <w:sz w:val="22"/>
          <w:szCs w:val="22"/>
        </w:rPr>
        <w:t>S</w:t>
      </w:r>
      <w:r w:rsidR="00587C67" w:rsidRPr="00015958">
        <w:rPr>
          <w:rFonts w:ascii="Arial" w:hAnsi="Arial" w:cs="Arial"/>
          <w:sz w:val="22"/>
          <w:szCs w:val="22"/>
        </w:rPr>
        <w:t xml:space="preserve">pecyfikacją </w:t>
      </w:r>
      <w:r w:rsidRPr="00015958">
        <w:rPr>
          <w:rFonts w:ascii="Arial" w:hAnsi="Arial" w:cs="Arial"/>
          <w:sz w:val="22"/>
          <w:szCs w:val="22"/>
        </w:rPr>
        <w:t xml:space="preserve">warunków zamówienia oraz z załączonymi do niej dokumentami szczegółowo opisującymi zakres </w:t>
      </w:r>
      <w:r w:rsidR="004A200D" w:rsidRPr="00015958">
        <w:rPr>
          <w:rFonts w:ascii="Arial" w:hAnsi="Arial" w:cs="Arial"/>
          <w:sz w:val="22"/>
          <w:szCs w:val="22"/>
        </w:rPr>
        <w:t xml:space="preserve">zamówienia i </w:t>
      </w:r>
      <w:r w:rsidRPr="00015958">
        <w:rPr>
          <w:rFonts w:ascii="Arial" w:hAnsi="Arial" w:cs="Arial"/>
          <w:sz w:val="22"/>
          <w:szCs w:val="22"/>
        </w:rPr>
        <w:t>nie wnosimy do nich zastrzeżeń oraz, że z treści powyższych dokumentów otrzymaliśmy konieczne informacje potrzebne do właściwego przygotowana oferty i wykonania zamówienia</w:t>
      </w:r>
      <w:r w:rsidR="00857698" w:rsidRPr="00015958">
        <w:rPr>
          <w:rFonts w:ascii="Arial" w:hAnsi="Arial" w:cs="Arial"/>
          <w:sz w:val="22"/>
          <w:szCs w:val="22"/>
        </w:rPr>
        <w:t>.</w:t>
      </w:r>
    </w:p>
    <w:p w14:paraId="39624687" w14:textId="7EA49473" w:rsidR="008D55C8" w:rsidRPr="00F12304" w:rsidRDefault="008D55C8" w:rsidP="00015958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015958">
        <w:rPr>
          <w:rFonts w:ascii="Arial" w:hAnsi="Arial" w:cs="Arial"/>
          <w:bCs/>
          <w:kern w:val="22"/>
          <w:sz w:val="22"/>
          <w:szCs w:val="22"/>
        </w:rPr>
        <w:t>Akceptujemy warunki rea</w:t>
      </w:r>
      <w:r w:rsidR="00587C67" w:rsidRPr="00015958">
        <w:rPr>
          <w:rFonts w:ascii="Arial" w:hAnsi="Arial" w:cs="Arial"/>
          <w:bCs/>
          <w:kern w:val="22"/>
          <w:sz w:val="22"/>
          <w:szCs w:val="22"/>
        </w:rPr>
        <w:t xml:space="preserve">lizacji </w:t>
      </w:r>
      <w:r w:rsidR="003D670D" w:rsidRPr="00015958">
        <w:rPr>
          <w:rFonts w:ascii="Arial" w:hAnsi="Arial" w:cs="Arial"/>
          <w:bCs/>
          <w:kern w:val="22"/>
          <w:sz w:val="22"/>
          <w:szCs w:val="22"/>
        </w:rPr>
        <w:t>zamówienia określone w Projektowanych postanowieniach</w:t>
      </w:r>
      <w:r w:rsidR="00587C67" w:rsidRPr="00015958">
        <w:rPr>
          <w:rFonts w:ascii="Arial" w:hAnsi="Arial" w:cs="Arial"/>
          <w:bCs/>
          <w:kern w:val="22"/>
          <w:sz w:val="22"/>
          <w:szCs w:val="22"/>
        </w:rPr>
        <w:t xml:space="preserve"> </w:t>
      </w:r>
      <w:r w:rsidR="003D670D" w:rsidRPr="00015958">
        <w:rPr>
          <w:rFonts w:ascii="Arial" w:hAnsi="Arial" w:cs="Arial"/>
          <w:bCs/>
          <w:kern w:val="22"/>
          <w:sz w:val="22"/>
          <w:szCs w:val="22"/>
        </w:rPr>
        <w:t>umownych</w:t>
      </w:r>
      <w:r w:rsidR="00B1540F" w:rsidRPr="00015958">
        <w:rPr>
          <w:rFonts w:ascii="Arial" w:hAnsi="Arial" w:cs="Arial"/>
          <w:bCs/>
          <w:kern w:val="22"/>
          <w:sz w:val="22"/>
          <w:szCs w:val="22"/>
        </w:rPr>
        <w:t xml:space="preserve"> </w:t>
      </w:r>
      <w:r w:rsidR="008F2491" w:rsidRPr="00015958">
        <w:rPr>
          <w:rFonts w:ascii="Arial" w:hAnsi="Arial" w:cs="Arial"/>
          <w:bCs/>
          <w:kern w:val="22"/>
          <w:sz w:val="22"/>
          <w:szCs w:val="22"/>
        </w:rPr>
        <w:t>(załącznik</w:t>
      </w:r>
      <w:r w:rsidR="00EF6B43">
        <w:rPr>
          <w:rFonts w:ascii="Arial" w:hAnsi="Arial" w:cs="Arial"/>
          <w:bCs/>
          <w:kern w:val="22"/>
          <w:sz w:val="22"/>
          <w:szCs w:val="22"/>
        </w:rPr>
        <w:t xml:space="preserve"> nr 4</w:t>
      </w:r>
      <w:r w:rsidR="00B1540F" w:rsidRPr="00015958">
        <w:rPr>
          <w:rFonts w:ascii="Arial" w:hAnsi="Arial" w:cs="Arial"/>
          <w:bCs/>
          <w:kern w:val="22"/>
          <w:sz w:val="22"/>
          <w:szCs w:val="22"/>
        </w:rPr>
        <w:t xml:space="preserve"> do SWZ)</w:t>
      </w:r>
      <w:r w:rsidRPr="00015958">
        <w:rPr>
          <w:rFonts w:ascii="Arial" w:hAnsi="Arial" w:cs="Arial"/>
          <w:bCs/>
          <w:kern w:val="22"/>
          <w:sz w:val="22"/>
          <w:szCs w:val="22"/>
        </w:rPr>
        <w:t xml:space="preserve"> i zobowiązujemy się w </w:t>
      </w:r>
      <w:r w:rsidRPr="00F12304">
        <w:rPr>
          <w:rFonts w:ascii="Arial" w:hAnsi="Arial" w:cs="Arial"/>
          <w:bCs/>
          <w:kern w:val="22"/>
          <w:sz w:val="22"/>
          <w:szCs w:val="22"/>
        </w:rPr>
        <w:t xml:space="preserve">przypadku wybrania naszej oferty do zawarcia umowy na tych warunkach, w miejscu i terminie wyznaczonym przez </w:t>
      </w:r>
      <w:r w:rsidR="00852DCC" w:rsidRPr="00F12304">
        <w:rPr>
          <w:rFonts w:ascii="Arial" w:hAnsi="Arial" w:cs="Arial"/>
          <w:bCs/>
          <w:kern w:val="22"/>
          <w:sz w:val="22"/>
          <w:szCs w:val="22"/>
        </w:rPr>
        <w:t>Z</w:t>
      </w:r>
      <w:r w:rsidRPr="00F12304">
        <w:rPr>
          <w:rFonts w:ascii="Arial" w:hAnsi="Arial" w:cs="Arial"/>
          <w:bCs/>
          <w:kern w:val="22"/>
          <w:sz w:val="22"/>
          <w:szCs w:val="22"/>
        </w:rPr>
        <w:t xml:space="preserve">amawiającego. </w:t>
      </w:r>
    </w:p>
    <w:p w14:paraId="03E55DF0" w14:textId="77777777" w:rsidR="00DB5A1C" w:rsidRPr="00F12304" w:rsidRDefault="008D55C8" w:rsidP="00DB5A1C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F12304">
        <w:rPr>
          <w:rFonts w:ascii="Arial" w:hAnsi="Arial" w:cs="Arial"/>
          <w:sz w:val="22"/>
          <w:szCs w:val="22"/>
        </w:rPr>
        <w:t>A</w:t>
      </w:r>
      <w:r w:rsidR="00BF7E7B" w:rsidRPr="00F12304">
        <w:rPr>
          <w:rFonts w:ascii="Arial" w:hAnsi="Arial" w:cs="Arial"/>
          <w:sz w:val="22"/>
          <w:szCs w:val="22"/>
        </w:rPr>
        <w:t>kceptujemy warunki płatności określone przez Zamawiającego</w:t>
      </w:r>
      <w:r w:rsidR="00852DCC" w:rsidRPr="00F12304">
        <w:rPr>
          <w:rFonts w:ascii="Arial" w:hAnsi="Arial" w:cs="Arial"/>
          <w:sz w:val="22"/>
          <w:szCs w:val="22"/>
        </w:rPr>
        <w:t>.</w:t>
      </w:r>
      <w:r w:rsidR="00BF7E7B" w:rsidRPr="00F12304">
        <w:rPr>
          <w:rFonts w:ascii="Arial" w:hAnsi="Arial" w:cs="Arial"/>
          <w:sz w:val="22"/>
          <w:szCs w:val="22"/>
        </w:rPr>
        <w:t xml:space="preserve"> </w:t>
      </w:r>
    </w:p>
    <w:p w14:paraId="414144A8" w14:textId="3A344FC7" w:rsidR="00DB5A1C" w:rsidRPr="00F12304" w:rsidRDefault="00DB5A1C" w:rsidP="00DB5A1C">
      <w:pPr>
        <w:pStyle w:val="Standard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  <w:kern w:val="22"/>
          <w:sz w:val="22"/>
          <w:szCs w:val="22"/>
        </w:rPr>
      </w:pPr>
      <w:r w:rsidRPr="00F12304">
        <w:rPr>
          <w:rFonts w:ascii="Arial" w:hAnsi="Arial" w:cs="Arial"/>
          <w:sz w:val="22"/>
          <w:szCs w:val="22"/>
        </w:rPr>
        <w:t>Uważamy się za związanych niniejszą ofertą przez okres wskazany Specyfikacji Warunków Zamówienia oraz w Ogłoszeniu o zamówieniu.</w:t>
      </w:r>
    </w:p>
    <w:p w14:paraId="18BC717B" w14:textId="6120BFAC" w:rsidR="00B90370" w:rsidRPr="00015958" w:rsidRDefault="00B90370" w:rsidP="00015958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14:paraId="105A4B8F" w14:textId="77777777" w:rsidR="00273EC1" w:rsidRPr="00015958" w:rsidRDefault="00273EC1" w:rsidP="00742F6D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15958">
        <w:rPr>
          <w:rFonts w:ascii="Arial" w:hAnsi="Arial" w:cs="Arial"/>
          <w:b/>
        </w:rPr>
        <w:t>PODWYKONAWSTWO.</w:t>
      </w:r>
    </w:p>
    <w:p w14:paraId="7311788D" w14:textId="77777777" w:rsidR="006D77A3" w:rsidRPr="00015958" w:rsidRDefault="006D77A3" w:rsidP="00097B76">
      <w:pPr>
        <w:pStyle w:val="Akapitzlist"/>
        <w:spacing w:after="0" w:line="360" w:lineRule="auto"/>
        <w:ind w:left="360"/>
        <w:contextualSpacing w:val="0"/>
        <w:jc w:val="center"/>
        <w:rPr>
          <w:rFonts w:ascii="Arial" w:hAnsi="Arial" w:cs="Arial"/>
          <w:i/>
          <w:u w:val="single"/>
        </w:rPr>
      </w:pPr>
      <w:r w:rsidRPr="00015958">
        <w:rPr>
          <w:rFonts w:ascii="Arial" w:hAnsi="Arial" w:cs="Arial"/>
          <w:u w:val="single"/>
        </w:rPr>
        <w:t>(wskazać jeśli dotyczy)</w:t>
      </w:r>
    </w:p>
    <w:p w14:paraId="004A9DA1" w14:textId="77777777" w:rsidR="00273EC1" w:rsidRPr="00015958" w:rsidRDefault="006E3B14" w:rsidP="00015958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15958">
        <w:rPr>
          <w:rFonts w:ascii="Arial" w:hAnsi="Arial" w:cs="Arial"/>
          <w:b/>
        </w:rPr>
        <w:t>□</w:t>
      </w:r>
      <w:r w:rsidR="00273EC1" w:rsidRPr="00015958">
        <w:rPr>
          <w:rFonts w:ascii="Arial" w:hAnsi="Arial" w:cs="Arial"/>
        </w:rPr>
        <w:t xml:space="preserve"> Zamierzamy powierzyć podwykonawcom wykonanie następujących części zamówienia:</w:t>
      </w:r>
    </w:p>
    <w:p w14:paraId="498DEC40" w14:textId="4630270A" w:rsidR="00273EC1" w:rsidRPr="00015958" w:rsidRDefault="00273EC1" w:rsidP="0001595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wykonanie części dotyczącej .............</w:t>
      </w:r>
      <w:r w:rsidR="005C1DF7" w:rsidRPr="00015958">
        <w:rPr>
          <w:rFonts w:ascii="Arial" w:hAnsi="Arial" w:cs="Arial"/>
        </w:rPr>
        <w:t>....................................</w:t>
      </w:r>
      <w:r w:rsidRPr="00015958">
        <w:rPr>
          <w:rFonts w:ascii="Arial" w:hAnsi="Arial" w:cs="Arial"/>
        </w:rPr>
        <w:t>......................................................... firmie ................................................................</w:t>
      </w:r>
      <w:r w:rsidR="005C1DF7" w:rsidRPr="00015958">
        <w:rPr>
          <w:rFonts w:ascii="Arial" w:hAnsi="Arial" w:cs="Arial"/>
        </w:rPr>
        <w:t>...........................................</w:t>
      </w:r>
      <w:r w:rsidRPr="00015958">
        <w:rPr>
          <w:rFonts w:ascii="Arial" w:hAnsi="Arial" w:cs="Arial"/>
        </w:rPr>
        <w:t>....................................... z siedzibą w ..........................................................</w:t>
      </w:r>
      <w:r w:rsidR="005C1DF7" w:rsidRPr="00015958">
        <w:rPr>
          <w:rFonts w:ascii="Arial" w:hAnsi="Arial" w:cs="Arial"/>
        </w:rPr>
        <w:t>..................................................................</w:t>
      </w:r>
      <w:r w:rsidRPr="00015958">
        <w:rPr>
          <w:rFonts w:ascii="Arial" w:hAnsi="Arial" w:cs="Arial"/>
        </w:rPr>
        <w:t>...........</w:t>
      </w:r>
    </w:p>
    <w:p w14:paraId="64AD2705" w14:textId="77777777" w:rsidR="00273EC1" w:rsidRPr="00015958" w:rsidRDefault="00273EC1" w:rsidP="00015958">
      <w:pPr>
        <w:pStyle w:val="Akapitzlist"/>
        <w:spacing w:after="0" w:line="360" w:lineRule="auto"/>
        <w:ind w:left="1058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Wartość brutto części zamówienia powierzona podwykonawcy wynosi: ................ zł lub stanowi ....................% wartości całego zamówienia.</w:t>
      </w:r>
    </w:p>
    <w:p w14:paraId="61BED5E3" w14:textId="77777777" w:rsidR="00273EC1" w:rsidRPr="00015958" w:rsidRDefault="00273EC1" w:rsidP="00015958">
      <w:pPr>
        <w:pStyle w:val="Akapitzlist"/>
        <w:spacing w:after="0" w:line="360" w:lineRule="auto"/>
        <w:ind w:left="1058"/>
        <w:jc w:val="both"/>
        <w:rPr>
          <w:rFonts w:ascii="Arial" w:hAnsi="Arial" w:cs="Arial"/>
        </w:rPr>
      </w:pPr>
    </w:p>
    <w:p w14:paraId="712054F5" w14:textId="5B96EAF1" w:rsidR="005C1DF7" w:rsidRPr="00015958" w:rsidRDefault="005C1DF7" w:rsidP="00015958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</w:t>
      </w:r>
    </w:p>
    <w:p w14:paraId="00681FA3" w14:textId="77777777" w:rsidR="00273EC1" w:rsidRPr="00015958" w:rsidRDefault="005C1DF7" w:rsidP="00015958">
      <w:pPr>
        <w:pStyle w:val="Akapitzlist"/>
        <w:spacing w:after="0" w:line="360" w:lineRule="auto"/>
        <w:ind w:left="1080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>Wartość brutto części zamówienia powierzona podwykonawcy wynosi: ................ zł lub stanowi ....................% wartości całego zamówienia</w:t>
      </w:r>
    </w:p>
    <w:p w14:paraId="35926198" w14:textId="77777777" w:rsidR="005F217A" w:rsidRPr="00015958" w:rsidRDefault="005F217A" w:rsidP="00015958">
      <w:pPr>
        <w:pStyle w:val="Akapitzlist"/>
        <w:spacing w:after="0" w:line="360" w:lineRule="auto"/>
        <w:ind w:left="1080"/>
        <w:jc w:val="both"/>
        <w:rPr>
          <w:rFonts w:ascii="Arial" w:hAnsi="Arial" w:cs="Arial"/>
          <w:color w:val="FF0000"/>
        </w:rPr>
      </w:pPr>
    </w:p>
    <w:p w14:paraId="3FB9F94B" w14:textId="20926C51" w:rsidR="005779C6" w:rsidRPr="00742F6D" w:rsidRDefault="00273EC1" w:rsidP="00742F6D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15958">
        <w:rPr>
          <w:rFonts w:ascii="Arial" w:hAnsi="Arial" w:cs="Arial"/>
          <w:b/>
        </w:rPr>
        <w:lastRenderedPageBreak/>
        <w:t>STA</w:t>
      </w:r>
      <w:r w:rsidR="006678E7" w:rsidRPr="00015958">
        <w:rPr>
          <w:rFonts w:ascii="Arial" w:hAnsi="Arial" w:cs="Arial"/>
          <w:b/>
        </w:rPr>
        <w:t>T</w:t>
      </w:r>
      <w:r w:rsidRPr="00015958">
        <w:rPr>
          <w:rFonts w:ascii="Arial" w:hAnsi="Arial" w:cs="Arial"/>
          <w:b/>
        </w:rPr>
        <w:t>US WYKONAWCY</w:t>
      </w:r>
    </w:p>
    <w:tbl>
      <w:tblPr>
        <w:tblW w:w="47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19"/>
        <w:gridCol w:w="1986"/>
      </w:tblGrid>
      <w:tr w:rsidR="005779C6" w:rsidRPr="00015958" w14:paraId="3873116B" w14:textId="77777777" w:rsidTr="00742F6D">
        <w:trPr>
          <w:trHeight w:val="337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5C9D978C" w14:textId="77777777" w:rsidR="005779C6" w:rsidRPr="00015958" w:rsidRDefault="005779C6" w:rsidP="00742F6D">
            <w:pPr>
              <w:spacing w:after="0" w:line="360" w:lineRule="auto"/>
              <w:ind w:left="177"/>
              <w:jc w:val="center"/>
              <w:rPr>
                <w:rFonts w:ascii="Arial" w:hAnsi="Arial" w:cs="Arial"/>
                <w:b/>
              </w:rPr>
            </w:pPr>
            <w:r w:rsidRPr="00015958">
              <w:rPr>
                <w:rFonts w:ascii="Arial" w:hAnsi="Arial" w:cs="Arial"/>
                <w:b/>
              </w:rPr>
              <w:t>Wykonawca jest:</w:t>
            </w:r>
          </w:p>
        </w:tc>
        <w:tc>
          <w:tcPr>
            <w:tcW w:w="112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24CBC5E1" w14:textId="77777777" w:rsidR="005779C6" w:rsidRPr="00015958" w:rsidRDefault="005779C6" w:rsidP="00742F6D">
            <w:pPr>
              <w:spacing w:after="0" w:line="360" w:lineRule="auto"/>
              <w:ind w:left="52"/>
              <w:jc w:val="center"/>
              <w:rPr>
                <w:rFonts w:ascii="Arial" w:hAnsi="Arial" w:cs="Arial"/>
                <w:i/>
              </w:rPr>
            </w:pPr>
            <w:r w:rsidRPr="00015958">
              <w:rPr>
                <w:rFonts w:ascii="Arial" w:hAnsi="Arial" w:cs="Arial"/>
                <w:i/>
              </w:rPr>
              <w:t>(wstawić znak X)</w:t>
            </w:r>
          </w:p>
        </w:tc>
      </w:tr>
      <w:tr w:rsidR="005779C6" w:rsidRPr="00015958" w14:paraId="6028CA0E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3170170E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>mikro</w:t>
            </w:r>
            <w:r w:rsidRPr="00742F6D">
              <w:rPr>
                <w:rFonts w:ascii="Arial" w:hAnsi="Arial" w:cs="Arial"/>
                <w:b/>
                <w:lang w:eastAsia="zh-CN"/>
              </w:rPr>
              <w:t>przedsiębiorstwem</w:t>
            </w:r>
          </w:p>
        </w:tc>
        <w:tc>
          <w:tcPr>
            <w:tcW w:w="112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3E1E" w14:textId="77777777" w:rsidR="005779C6" w:rsidRPr="00015958" w:rsidRDefault="005779C6" w:rsidP="00742F6D">
            <w:pPr>
              <w:spacing w:after="0" w:line="360" w:lineRule="auto"/>
              <w:ind w:left="284"/>
              <w:jc w:val="center"/>
              <w:rPr>
                <w:rFonts w:ascii="Arial" w:hAnsi="Arial" w:cs="Arial"/>
              </w:rPr>
            </w:pPr>
          </w:p>
        </w:tc>
      </w:tr>
      <w:tr w:rsidR="005779C6" w:rsidRPr="00015958" w14:paraId="087DC555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17DC6E07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>małym przedsiębiorstwem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CE71" w14:textId="77777777" w:rsidR="005779C6" w:rsidRPr="00015958" w:rsidRDefault="005779C6" w:rsidP="00742F6D">
            <w:pPr>
              <w:spacing w:after="0" w:line="360" w:lineRule="auto"/>
              <w:ind w:left="-436"/>
              <w:jc w:val="center"/>
              <w:rPr>
                <w:rFonts w:ascii="Arial" w:hAnsi="Arial" w:cs="Arial"/>
              </w:rPr>
            </w:pPr>
          </w:p>
        </w:tc>
      </w:tr>
      <w:tr w:rsidR="005779C6" w:rsidRPr="00015958" w14:paraId="669C2E12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5C080028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>średnim przedsiębiorstwem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AD3CD" w14:textId="77777777" w:rsidR="005779C6" w:rsidRPr="00015958" w:rsidRDefault="005779C6" w:rsidP="00742F6D">
            <w:pPr>
              <w:spacing w:after="0" w:line="360" w:lineRule="auto"/>
              <w:ind w:left="-436"/>
              <w:jc w:val="center"/>
              <w:rPr>
                <w:rFonts w:ascii="Arial" w:hAnsi="Arial" w:cs="Arial"/>
              </w:rPr>
            </w:pPr>
          </w:p>
        </w:tc>
      </w:tr>
      <w:tr w:rsidR="005779C6" w:rsidRPr="00015958" w14:paraId="7239DBBF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10A05723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 xml:space="preserve">osobą fizyczną </w:t>
            </w:r>
            <w:r w:rsidRPr="00742F6D">
              <w:rPr>
                <w:rFonts w:ascii="Arial" w:hAnsi="Arial" w:cs="Arial"/>
                <w:b/>
                <w:u w:val="single"/>
              </w:rPr>
              <w:t>nieprowadzącą</w:t>
            </w:r>
            <w:r w:rsidRPr="00742F6D">
              <w:rPr>
                <w:rFonts w:ascii="Arial" w:hAnsi="Arial" w:cs="Arial"/>
                <w:b/>
              </w:rPr>
              <w:t xml:space="preserve"> działalności gospodarczej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B9116" w14:textId="77777777" w:rsidR="005779C6" w:rsidRPr="00015958" w:rsidRDefault="005779C6" w:rsidP="00742F6D">
            <w:pPr>
              <w:spacing w:after="0" w:line="360" w:lineRule="auto"/>
              <w:ind w:left="-436"/>
              <w:jc w:val="center"/>
              <w:rPr>
                <w:rFonts w:ascii="Arial" w:hAnsi="Arial" w:cs="Arial"/>
              </w:rPr>
            </w:pPr>
          </w:p>
        </w:tc>
      </w:tr>
      <w:tr w:rsidR="005779C6" w:rsidRPr="00015958" w14:paraId="649CBD8A" w14:textId="77777777" w:rsidTr="00742F6D">
        <w:trPr>
          <w:trHeight w:val="113"/>
          <w:jc w:val="center"/>
        </w:trPr>
        <w:tc>
          <w:tcPr>
            <w:tcW w:w="387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  <w:vAlign w:val="center"/>
            <w:hideMark/>
          </w:tcPr>
          <w:p w14:paraId="30B017D0" w14:textId="77777777" w:rsidR="005779C6" w:rsidRPr="00742F6D" w:rsidRDefault="005779C6" w:rsidP="00742F6D">
            <w:pPr>
              <w:spacing w:after="0" w:line="360" w:lineRule="auto"/>
              <w:ind w:left="177"/>
              <w:jc w:val="both"/>
              <w:rPr>
                <w:rFonts w:ascii="Arial" w:hAnsi="Arial" w:cs="Arial"/>
                <w:b/>
              </w:rPr>
            </w:pPr>
            <w:r w:rsidRPr="00742F6D">
              <w:rPr>
                <w:rFonts w:ascii="Arial" w:hAnsi="Arial" w:cs="Arial"/>
                <w:b/>
              </w:rPr>
              <w:t>inny rodzaj</w:t>
            </w:r>
          </w:p>
        </w:tc>
        <w:tc>
          <w:tcPr>
            <w:tcW w:w="112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E4FEA" w14:textId="77777777" w:rsidR="005779C6" w:rsidRPr="00015958" w:rsidRDefault="005779C6" w:rsidP="00742F6D">
            <w:pPr>
              <w:spacing w:after="0" w:line="360" w:lineRule="auto"/>
              <w:ind w:left="-436"/>
              <w:jc w:val="center"/>
              <w:rPr>
                <w:rFonts w:ascii="Arial" w:hAnsi="Arial" w:cs="Arial"/>
              </w:rPr>
            </w:pPr>
          </w:p>
        </w:tc>
      </w:tr>
    </w:tbl>
    <w:p w14:paraId="6C2048F2" w14:textId="09A18FED" w:rsidR="001E226D" w:rsidRDefault="001E226D" w:rsidP="00015958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</w:rPr>
      </w:pPr>
    </w:p>
    <w:p w14:paraId="1E25295A" w14:textId="77777777" w:rsidR="00097B76" w:rsidRPr="00B854FB" w:rsidRDefault="00097B76" w:rsidP="00097B76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Mikroprzedsiębiorstwo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10 osób i którego roczny obrót lub roczna suma bilansowa nie przekracza 2 mln euro.</w:t>
      </w:r>
    </w:p>
    <w:p w14:paraId="12B0183F" w14:textId="77777777" w:rsidR="00097B76" w:rsidRPr="00B854FB" w:rsidRDefault="00097B76" w:rsidP="00097B76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sz w:val="20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Małe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zatrudnia mniej niż 50 osób i którego roczny obrót lub roczna suma bilansowa nie przekracza 10 mln euro</w:t>
      </w:r>
      <w:r w:rsidRPr="00B854FB">
        <w:rPr>
          <w:rFonts w:ascii="Arial" w:hAnsi="Arial" w:cs="Arial"/>
          <w:sz w:val="20"/>
        </w:rPr>
        <w:t>.</w:t>
      </w:r>
    </w:p>
    <w:p w14:paraId="089EE55C" w14:textId="77777777" w:rsidR="00097B76" w:rsidRPr="00B854FB" w:rsidRDefault="00097B76" w:rsidP="00097B76">
      <w:pPr>
        <w:pStyle w:val="1"/>
        <w:tabs>
          <w:tab w:val="left" w:pos="16756"/>
        </w:tabs>
        <w:spacing w:after="0" w:line="360" w:lineRule="auto"/>
        <w:ind w:hanging="426"/>
        <w:rPr>
          <w:rFonts w:ascii="Arial" w:hAnsi="Arial" w:cs="Arial"/>
          <w:b/>
          <w:i/>
          <w:sz w:val="18"/>
          <w:szCs w:val="18"/>
        </w:rPr>
      </w:pPr>
      <w:r w:rsidRPr="00B854FB">
        <w:rPr>
          <w:rFonts w:ascii="Arial" w:hAnsi="Arial" w:cs="Arial"/>
          <w:b/>
          <w:sz w:val="20"/>
        </w:rPr>
        <w:tab/>
      </w:r>
      <w:r w:rsidRPr="00B854FB">
        <w:rPr>
          <w:rFonts w:ascii="Arial" w:hAnsi="Arial" w:cs="Arial"/>
          <w:b/>
          <w:i/>
          <w:sz w:val="18"/>
          <w:szCs w:val="18"/>
        </w:rPr>
        <w:t>Średnie przedsiębiorstwo</w:t>
      </w:r>
      <w:r w:rsidRPr="00B854FB">
        <w:rPr>
          <w:rFonts w:ascii="Arial" w:hAnsi="Arial" w:cs="Arial"/>
          <w:i/>
          <w:sz w:val="18"/>
          <w:szCs w:val="18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14:paraId="65BE423E" w14:textId="60C6A2E3" w:rsidR="00097B76" w:rsidRPr="00015958" w:rsidRDefault="00097B76" w:rsidP="00015958">
      <w:pPr>
        <w:pStyle w:val="Akapitzlist"/>
        <w:spacing w:after="0" w:line="360" w:lineRule="auto"/>
        <w:ind w:left="0"/>
        <w:contextualSpacing w:val="0"/>
        <w:jc w:val="both"/>
        <w:rPr>
          <w:rFonts w:ascii="Arial" w:hAnsi="Arial" w:cs="Arial"/>
          <w:i/>
        </w:rPr>
      </w:pPr>
    </w:p>
    <w:p w14:paraId="2D9B68BF" w14:textId="77777777" w:rsidR="001E226D" w:rsidRPr="00015958" w:rsidRDefault="001E226D" w:rsidP="00742F6D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15958">
        <w:rPr>
          <w:rFonts w:ascii="Arial" w:hAnsi="Arial" w:cs="Arial"/>
          <w:b/>
        </w:rPr>
        <w:t>OŚWIADCZENIE WYKONAWCY W ZAKRESIE WYPEŁNIENIA OBOWIĄZKÓW INFORMACYJNYCH PRZEWIDZIANYCH  W ART. 13 LUB ART. 14 RODO</w:t>
      </w:r>
    </w:p>
    <w:p w14:paraId="3E0E328A" w14:textId="77777777" w:rsidR="009119BB" w:rsidRPr="00097B76" w:rsidRDefault="009119BB" w:rsidP="00015958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jc w:val="both"/>
        <w:rPr>
          <w:rFonts w:ascii="Arial" w:hAnsi="Arial" w:cs="Arial"/>
        </w:rPr>
      </w:pPr>
      <w:r w:rsidRPr="00015958">
        <w:rPr>
          <w:rFonts w:ascii="Arial" w:hAnsi="Arial" w:cs="Arial"/>
        </w:rPr>
        <w:t xml:space="preserve">Oświadczamy, że wypełniliśmy obowiązki informacyjne przewidziane w art. 13 lub art. 14 </w:t>
      </w:r>
      <w:r w:rsidRPr="00097B76">
        <w:rPr>
          <w:rFonts w:ascii="Arial" w:hAnsi="Arial" w:cs="Arial"/>
        </w:rPr>
        <w:t>RODO wobec osób fizycznych, od których dane osobowe bezpośrednio lub pośrednio pozyskaliśmy w celu ubiegania się o udzielenie zamówienia publicznego w niniejszym postępowaniu.</w:t>
      </w:r>
      <w:r w:rsidRPr="00097B76">
        <w:rPr>
          <w:rFonts w:ascii="Arial" w:hAnsi="Arial" w:cs="Arial"/>
          <w:b/>
          <w:bCs/>
        </w:rPr>
        <w:t xml:space="preserve">** </w:t>
      </w:r>
    </w:p>
    <w:p w14:paraId="41B5B917" w14:textId="77777777" w:rsidR="009119BB" w:rsidRPr="00097B76" w:rsidRDefault="009119BB" w:rsidP="00015958">
      <w:pPr>
        <w:tabs>
          <w:tab w:val="left" w:pos="284"/>
          <w:tab w:val="left" w:pos="8584"/>
          <w:tab w:val="left" w:pos="9020"/>
        </w:tabs>
        <w:spacing w:after="0" w:line="360" w:lineRule="auto"/>
        <w:ind w:left="360"/>
        <w:rPr>
          <w:rFonts w:ascii="Arial" w:eastAsia="TimesNewRomanPSMT" w:hAnsi="Arial" w:cs="Arial"/>
        </w:rPr>
      </w:pPr>
      <w:r w:rsidRPr="00097B76">
        <w:rPr>
          <w:rFonts w:ascii="Arial" w:hAnsi="Arial" w:cs="Arial"/>
          <w:i/>
        </w:rPr>
        <w:t>RODO</w:t>
      </w:r>
      <w:r w:rsidRPr="00097B76">
        <w:rPr>
          <w:rFonts w:ascii="Arial" w:eastAsia="TimesNewRomanPSMT" w:hAnsi="Arial" w:cs="Arial"/>
          <w:i/>
        </w:rPr>
        <w:t xml:space="preserve"> - rozporządzenie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 04.05.2016, str. 1, ze zm.). </w:t>
      </w:r>
    </w:p>
    <w:p w14:paraId="738A82D7" w14:textId="26FD6DD9" w:rsidR="00273EC1" w:rsidRDefault="009119BB" w:rsidP="00015958">
      <w:pPr>
        <w:pStyle w:val="Akapitzlist"/>
        <w:spacing w:after="0" w:line="360" w:lineRule="auto"/>
        <w:ind w:left="360"/>
        <w:contextualSpacing w:val="0"/>
        <w:jc w:val="both"/>
        <w:rPr>
          <w:rFonts w:ascii="Arial" w:eastAsia="TimesNewRomanPSMT" w:hAnsi="Arial" w:cs="Arial"/>
          <w:i/>
        </w:rPr>
      </w:pPr>
      <w:r w:rsidRPr="00097B76">
        <w:rPr>
          <w:rFonts w:ascii="Arial" w:eastAsia="TimesNewRomanPSMT" w:hAnsi="Arial" w:cs="Arial"/>
          <w:b/>
          <w:bCs/>
        </w:rPr>
        <w:t>** </w:t>
      </w:r>
      <w:r w:rsidRPr="00097B76">
        <w:rPr>
          <w:rFonts w:ascii="Arial" w:eastAsia="TimesNewRomanPSMT" w:hAnsi="Arial" w:cs="Arial"/>
          <w:i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– należy usunąć treść oświadczenia poprzez jego wykreślenie.</w:t>
      </w:r>
    </w:p>
    <w:p w14:paraId="636BEE9A" w14:textId="1103441A" w:rsidR="00097B76" w:rsidRDefault="00097B76" w:rsidP="00015958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i/>
        </w:rPr>
      </w:pPr>
    </w:p>
    <w:p w14:paraId="69E47329" w14:textId="77777777" w:rsidR="00097B76" w:rsidRPr="00097B76" w:rsidRDefault="00097B76" w:rsidP="00097B76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97B76">
        <w:rPr>
          <w:rFonts w:ascii="Arial" w:hAnsi="Arial" w:cs="Arial"/>
          <w:b/>
        </w:rPr>
        <w:t xml:space="preserve">TAJEMNICA PRZEDSIĘBIORSTWA </w:t>
      </w:r>
      <w:r w:rsidRPr="00097B76">
        <w:rPr>
          <w:rFonts w:ascii="Arial" w:hAnsi="Arial" w:cs="Arial"/>
          <w:i/>
          <w:u w:val="single"/>
        </w:rPr>
        <w:t>(jeżeli dotyczy)</w:t>
      </w:r>
    </w:p>
    <w:p w14:paraId="7C22CBE0" w14:textId="77777777" w:rsidR="00097B76" w:rsidRPr="00097B76" w:rsidRDefault="00097B76" w:rsidP="00097B76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>Niniejszym informujemy, że następujące informacje składające się na ofertę stanowią tajemnicę przedsiębiorstwa w rozumieniu przepisów ustawy o zwalczaniu nieuczciwej konkurencji i jako takie nie mogą być ogólnodostępne:</w:t>
      </w:r>
    </w:p>
    <w:p w14:paraId="5DF4445D" w14:textId="77777777" w:rsidR="00097B76" w:rsidRPr="00097B76" w:rsidRDefault="00097B76" w:rsidP="00097B76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 xml:space="preserve">plik o nazwie: ………….………….…………………………………………………… </w:t>
      </w:r>
    </w:p>
    <w:p w14:paraId="7EEF8484" w14:textId="77777777" w:rsidR="00097B76" w:rsidRPr="00097B76" w:rsidRDefault="00097B76" w:rsidP="00097B76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 xml:space="preserve">plik o nazwie: ………….………….…………………………………………………… </w:t>
      </w:r>
    </w:p>
    <w:p w14:paraId="23CA69FE" w14:textId="0700B5FF" w:rsidR="00273EC1" w:rsidRDefault="00097B76" w:rsidP="00281D85">
      <w:pPr>
        <w:pStyle w:val="Akapitzlist"/>
        <w:spacing w:after="0" w:line="360" w:lineRule="auto"/>
        <w:ind w:left="36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lastRenderedPageBreak/>
        <w:t xml:space="preserve">Uwaga! Zamawiający zwraca uwagę na konieczność wykazania przez Wykonawcę, że zastrzeżone informacje stanowią tajemnicę przedsiębiorstwa i przedłożenia uzasadnienia tego zastrzeżenia. Wykonawca nie może zastrzec informacji, o których mowa w art. 222 ust. 5 </w:t>
      </w:r>
      <w:proofErr w:type="spellStart"/>
      <w:r w:rsidRPr="00097B76">
        <w:rPr>
          <w:rFonts w:ascii="Arial" w:hAnsi="Arial" w:cs="Arial"/>
        </w:rPr>
        <w:t>Pzp</w:t>
      </w:r>
      <w:proofErr w:type="spellEnd"/>
      <w:r w:rsidRPr="00097B76">
        <w:rPr>
          <w:rFonts w:ascii="Arial" w:hAnsi="Arial" w:cs="Arial"/>
        </w:rPr>
        <w:t>.</w:t>
      </w:r>
    </w:p>
    <w:p w14:paraId="4152A412" w14:textId="77777777" w:rsidR="00D42065" w:rsidRPr="00D42065" w:rsidRDefault="00D42065" w:rsidP="00D42065">
      <w:pPr>
        <w:spacing w:after="0" w:line="360" w:lineRule="auto"/>
        <w:jc w:val="both"/>
        <w:rPr>
          <w:rFonts w:ascii="Arial" w:hAnsi="Arial" w:cs="Arial"/>
        </w:rPr>
      </w:pPr>
    </w:p>
    <w:p w14:paraId="2DD290E8" w14:textId="77777777" w:rsidR="00742F6D" w:rsidRPr="00097B76" w:rsidRDefault="00742F6D" w:rsidP="00742F6D">
      <w:pPr>
        <w:widowControl w:val="0"/>
        <w:numPr>
          <w:ilvl w:val="0"/>
          <w:numId w:val="4"/>
        </w:numPr>
        <w:suppressAutoHyphens/>
        <w:spacing w:after="0" w:line="360" w:lineRule="auto"/>
        <w:jc w:val="center"/>
        <w:rPr>
          <w:rFonts w:ascii="Arial" w:hAnsi="Arial" w:cs="Arial"/>
          <w:b/>
        </w:rPr>
      </w:pPr>
      <w:r w:rsidRPr="00097B76">
        <w:rPr>
          <w:rFonts w:ascii="Arial" w:hAnsi="Arial" w:cs="Arial"/>
          <w:b/>
        </w:rPr>
        <w:t>OSOBA DO KONTAKTÓW.</w:t>
      </w:r>
    </w:p>
    <w:p w14:paraId="020DEA4E" w14:textId="77777777" w:rsidR="00742F6D" w:rsidRPr="00097B76" w:rsidRDefault="00742F6D" w:rsidP="00742F6D">
      <w:pPr>
        <w:pStyle w:val="Akapitzlist"/>
        <w:spacing w:after="0" w:line="360" w:lineRule="auto"/>
        <w:ind w:left="360"/>
        <w:contextualSpacing w:val="0"/>
        <w:jc w:val="both"/>
        <w:rPr>
          <w:rFonts w:ascii="Arial" w:hAnsi="Arial" w:cs="Arial"/>
          <w:b/>
          <w:i/>
        </w:rPr>
      </w:pPr>
      <w:r w:rsidRPr="00097B76">
        <w:rPr>
          <w:rFonts w:ascii="Arial" w:hAnsi="Arial" w:cs="Arial"/>
        </w:rPr>
        <w:t>Do kontaktów z Zamawiającym w zakresie związanym z niniejszym zamówieniem upoważniamy następujące osoby:</w:t>
      </w:r>
    </w:p>
    <w:p w14:paraId="6AE25387" w14:textId="77777777" w:rsidR="00742F6D" w:rsidRPr="00097B76" w:rsidRDefault="00742F6D" w:rsidP="00742F6D">
      <w:pPr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Osoba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nr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1:</w:t>
      </w:r>
    </w:p>
    <w:p w14:paraId="07AB4DCC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Imię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i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nazwisko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51D436F1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Numer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telefonu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554C9F5B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Adres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poczty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elektronicznej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778A3DCC" w14:textId="77777777" w:rsidR="00742F6D" w:rsidRPr="00097B76" w:rsidRDefault="00742F6D" w:rsidP="00742F6D">
      <w:pPr>
        <w:numPr>
          <w:ilvl w:val="0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Osoba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nr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2:</w:t>
      </w:r>
    </w:p>
    <w:p w14:paraId="0D71AFDA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Imię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i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nazwisko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5D73F1AB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Numer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telefonu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440B2528" w14:textId="77777777" w:rsidR="00742F6D" w:rsidRPr="00097B76" w:rsidRDefault="00742F6D" w:rsidP="00742F6D">
      <w:pPr>
        <w:numPr>
          <w:ilvl w:val="1"/>
          <w:numId w:val="21"/>
        </w:numPr>
        <w:suppressAutoHyphens/>
        <w:spacing w:after="0" w:line="360" w:lineRule="auto"/>
        <w:jc w:val="both"/>
        <w:rPr>
          <w:rFonts w:ascii="Arial" w:hAnsi="Arial" w:cs="Arial"/>
          <w:color w:val="000000"/>
          <w:lang w:val="en-US"/>
        </w:rPr>
      </w:pPr>
      <w:proofErr w:type="spellStart"/>
      <w:r w:rsidRPr="00097B76">
        <w:rPr>
          <w:rFonts w:ascii="Arial" w:hAnsi="Arial" w:cs="Arial"/>
          <w:color w:val="000000"/>
          <w:lang w:val="en-US"/>
        </w:rPr>
        <w:t>Adres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poczty</w:t>
      </w:r>
      <w:proofErr w:type="spellEnd"/>
      <w:r w:rsidRPr="00097B76">
        <w:rPr>
          <w:rFonts w:ascii="Arial" w:hAnsi="Arial" w:cs="Arial"/>
          <w:color w:val="000000"/>
          <w:lang w:val="en-US"/>
        </w:rPr>
        <w:t xml:space="preserve"> </w:t>
      </w:r>
      <w:proofErr w:type="spellStart"/>
      <w:r w:rsidRPr="00097B76">
        <w:rPr>
          <w:rFonts w:ascii="Arial" w:hAnsi="Arial" w:cs="Arial"/>
          <w:color w:val="000000"/>
          <w:lang w:val="en-US"/>
        </w:rPr>
        <w:t>elektronicznej</w:t>
      </w:r>
      <w:proofErr w:type="spellEnd"/>
      <w:r w:rsidRPr="00097B76">
        <w:rPr>
          <w:rFonts w:ascii="Arial" w:hAnsi="Arial" w:cs="Arial"/>
          <w:color w:val="000000"/>
          <w:lang w:val="en-US"/>
        </w:rPr>
        <w:t>: ........................................................</w:t>
      </w:r>
    </w:p>
    <w:p w14:paraId="7A9D48EB" w14:textId="77777777" w:rsidR="00742F6D" w:rsidRPr="00097B76" w:rsidRDefault="00742F6D" w:rsidP="00742F6D">
      <w:pPr>
        <w:suppressAutoHyphens/>
        <w:spacing w:after="0" w:line="360" w:lineRule="auto"/>
        <w:ind w:left="357"/>
        <w:jc w:val="both"/>
        <w:rPr>
          <w:rFonts w:ascii="Arial" w:hAnsi="Arial" w:cs="Arial"/>
          <w:lang w:val="en-US"/>
        </w:rPr>
      </w:pPr>
    </w:p>
    <w:p w14:paraId="7F0353F5" w14:textId="77777777" w:rsidR="00742F6D" w:rsidRPr="00097B76" w:rsidRDefault="00742F6D" w:rsidP="00097B76">
      <w:pPr>
        <w:numPr>
          <w:ilvl w:val="0"/>
          <w:numId w:val="24"/>
        </w:numPr>
        <w:spacing w:after="0" w:line="360" w:lineRule="auto"/>
        <w:jc w:val="center"/>
        <w:rPr>
          <w:rFonts w:ascii="Arial" w:hAnsi="Arial" w:cs="Arial"/>
          <w:b/>
          <w:lang w:val="en-US"/>
        </w:rPr>
      </w:pPr>
      <w:r w:rsidRPr="00097B76">
        <w:rPr>
          <w:rFonts w:ascii="Arial" w:hAnsi="Arial" w:cs="Arial"/>
          <w:b/>
          <w:lang w:val="en-US"/>
        </w:rPr>
        <w:t>INFORMACJE POTRZEBNE DO ZAWARCIA</w:t>
      </w:r>
    </w:p>
    <w:p w14:paraId="3DB8D01F" w14:textId="77777777" w:rsidR="00742F6D" w:rsidRPr="00097B76" w:rsidRDefault="00742F6D" w:rsidP="00742F6D">
      <w:pPr>
        <w:spacing w:after="0" w:line="360" w:lineRule="auto"/>
        <w:ind w:left="360"/>
        <w:jc w:val="center"/>
        <w:rPr>
          <w:rFonts w:ascii="Arial" w:hAnsi="Arial" w:cs="Arial"/>
          <w:b/>
          <w:lang w:val="en-US"/>
        </w:rPr>
      </w:pPr>
      <w:r w:rsidRPr="00097B76">
        <w:rPr>
          <w:rFonts w:ascii="Arial" w:hAnsi="Arial" w:cs="Arial"/>
          <w:b/>
          <w:lang w:val="en-US"/>
        </w:rPr>
        <w:t>UMOWY W SPRAWIE ZAMÓWIENIA PUBLICZNEGO</w:t>
      </w:r>
    </w:p>
    <w:p w14:paraId="76150150" w14:textId="77777777" w:rsidR="00742F6D" w:rsidRPr="00097B76" w:rsidRDefault="00742F6D" w:rsidP="00742F6D">
      <w:pPr>
        <w:numPr>
          <w:ilvl w:val="0"/>
          <w:numId w:val="16"/>
        </w:numPr>
        <w:suppressAutoHyphens/>
        <w:spacing w:after="0" w:line="360" w:lineRule="auto"/>
        <w:ind w:hanging="357"/>
        <w:jc w:val="both"/>
        <w:rPr>
          <w:rFonts w:ascii="Arial" w:hAnsi="Arial" w:cs="Arial"/>
          <w:lang w:val="en-US"/>
        </w:rPr>
      </w:pPr>
      <w:proofErr w:type="spellStart"/>
      <w:r w:rsidRPr="00097B76">
        <w:rPr>
          <w:rFonts w:ascii="Arial" w:hAnsi="Arial" w:cs="Arial"/>
          <w:lang w:val="en-US"/>
        </w:rPr>
        <w:t>Imię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i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nazwisko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osoby</w:t>
      </w:r>
      <w:proofErr w:type="spellEnd"/>
      <w:r w:rsidRPr="00097B76">
        <w:rPr>
          <w:rFonts w:ascii="Arial" w:hAnsi="Arial" w:cs="Arial"/>
          <w:lang w:val="en-US"/>
        </w:rPr>
        <w:t>/</w:t>
      </w:r>
      <w:proofErr w:type="spellStart"/>
      <w:r w:rsidRPr="00097B76">
        <w:rPr>
          <w:rFonts w:ascii="Arial" w:hAnsi="Arial" w:cs="Arial"/>
          <w:lang w:val="en-US"/>
        </w:rPr>
        <w:t>osób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upoważnionej</w:t>
      </w:r>
      <w:proofErr w:type="spellEnd"/>
      <w:r w:rsidRPr="00097B76">
        <w:rPr>
          <w:rFonts w:ascii="Arial" w:hAnsi="Arial" w:cs="Arial"/>
          <w:lang w:val="en-US"/>
        </w:rPr>
        <w:t>/</w:t>
      </w:r>
      <w:proofErr w:type="spellStart"/>
      <w:r w:rsidRPr="00097B76">
        <w:rPr>
          <w:rFonts w:ascii="Arial" w:hAnsi="Arial" w:cs="Arial"/>
          <w:lang w:val="en-US"/>
        </w:rPr>
        <w:t>upoważnionych</w:t>
      </w:r>
      <w:proofErr w:type="spellEnd"/>
      <w:r w:rsidRPr="00097B76">
        <w:rPr>
          <w:rFonts w:ascii="Arial" w:hAnsi="Arial" w:cs="Arial"/>
          <w:lang w:val="en-US"/>
        </w:rPr>
        <w:t xml:space="preserve"> do </w:t>
      </w:r>
      <w:proofErr w:type="spellStart"/>
      <w:r w:rsidRPr="00097B76">
        <w:rPr>
          <w:rFonts w:ascii="Arial" w:hAnsi="Arial" w:cs="Arial"/>
          <w:lang w:val="en-US"/>
        </w:rPr>
        <w:t>zawarcia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umowy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sprawie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zamówienia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publicznego</w:t>
      </w:r>
      <w:proofErr w:type="spellEnd"/>
      <w:r w:rsidRPr="00097B76">
        <w:rPr>
          <w:rFonts w:ascii="Arial" w:hAnsi="Arial" w:cs="Arial"/>
          <w:lang w:val="en-US"/>
        </w:rPr>
        <w:t>:</w:t>
      </w:r>
    </w:p>
    <w:p w14:paraId="1EE041EA" w14:textId="77777777" w:rsidR="00742F6D" w:rsidRPr="00097B76" w:rsidRDefault="00742F6D" w:rsidP="00742F6D">
      <w:pPr>
        <w:numPr>
          <w:ilvl w:val="0"/>
          <w:numId w:val="17"/>
        </w:numPr>
        <w:suppressAutoHyphens/>
        <w:spacing w:after="0" w:line="360" w:lineRule="auto"/>
        <w:ind w:hanging="357"/>
        <w:jc w:val="both"/>
        <w:rPr>
          <w:rFonts w:ascii="Arial" w:hAnsi="Arial" w:cs="Arial"/>
          <w:lang w:val="en-US"/>
        </w:rPr>
      </w:pPr>
      <w:r w:rsidRPr="00097B76">
        <w:rPr>
          <w:rFonts w:ascii="Arial" w:hAnsi="Arial" w:cs="Arial"/>
          <w:lang w:val="en-US"/>
        </w:rPr>
        <w:t>…………………………………………</w:t>
      </w:r>
    </w:p>
    <w:p w14:paraId="1C4D7E8F" w14:textId="77777777" w:rsidR="00742F6D" w:rsidRPr="00097B76" w:rsidRDefault="00742F6D" w:rsidP="00742F6D">
      <w:pPr>
        <w:numPr>
          <w:ilvl w:val="0"/>
          <w:numId w:val="17"/>
        </w:numPr>
        <w:suppressAutoHyphens/>
        <w:spacing w:after="0" w:line="360" w:lineRule="auto"/>
        <w:ind w:hanging="357"/>
        <w:jc w:val="both"/>
        <w:rPr>
          <w:rFonts w:ascii="Arial" w:hAnsi="Arial" w:cs="Arial"/>
          <w:lang w:val="en-US"/>
        </w:rPr>
      </w:pPr>
      <w:r w:rsidRPr="00097B76">
        <w:rPr>
          <w:rFonts w:ascii="Arial" w:hAnsi="Arial" w:cs="Arial"/>
          <w:lang w:val="en-US"/>
        </w:rPr>
        <w:t>…………………………………………</w:t>
      </w:r>
    </w:p>
    <w:p w14:paraId="63FCF18A" w14:textId="77777777" w:rsidR="00742F6D" w:rsidRPr="00097B76" w:rsidRDefault="00742F6D" w:rsidP="00742F6D">
      <w:pPr>
        <w:numPr>
          <w:ilvl w:val="0"/>
          <w:numId w:val="16"/>
        </w:numPr>
        <w:spacing w:after="0" w:line="360" w:lineRule="auto"/>
        <w:ind w:hanging="357"/>
        <w:rPr>
          <w:rFonts w:ascii="Arial" w:hAnsi="Arial" w:cs="Arial"/>
          <w:lang w:val="en-US"/>
        </w:rPr>
      </w:pPr>
      <w:proofErr w:type="spellStart"/>
      <w:r w:rsidRPr="00097B76">
        <w:rPr>
          <w:rFonts w:ascii="Arial" w:hAnsi="Arial" w:cs="Arial"/>
          <w:lang w:val="en-US"/>
        </w:rPr>
        <w:t>Adres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poczty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elektronicznej</w:t>
      </w:r>
      <w:proofErr w:type="spellEnd"/>
      <w:r w:rsidRPr="00097B76">
        <w:rPr>
          <w:rFonts w:ascii="Arial" w:hAnsi="Arial" w:cs="Arial"/>
          <w:lang w:val="en-US"/>
        </w:rPr>
        <w:t xml:space="preserve">, </w:t>
      </w:r>
      <w:proofErr w:type="spellStart"/>
      <w:r w:rsidRPr="00097B76">
        <w:rPr>
          <w:rFonts w:ascii="Arial" w:hAnsi="Arial" w:cs="Arial"/>
          <w:lang w:val="en-US"/>
        </w:rPr>
        <w:t>na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który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będą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mogły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być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przesyłane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faktury</w:t>
      </w:r>
      <w:proofErr w:type="spellEnd"/>
      <w:r w:rsidRPr="00097B76">
        <w:rPr>
          <w:rFonts w:ascii="Arial" w:hAnsi="Arial" w:cs="Arial"/>
          <w:lang w:val="en-US"/>
        </w:rPr>
        <w:t xml:space="preserve">, </w:t>
      </w:r>
      <w:proofErr w:type="spellStart"/>
      <w:r w:rsidRPr="00097B76">
        <w:rPr>
          <w:rFonts w:ascii="Arial" w:hAnsi="Arial" w:cs="Arial"/>
          <w:lang w:val="en-US"/>
        </w:rPr>
        <w:t>korekty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faktur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oraz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duplikaty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faktur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formie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elektronicznej</w:t>
      </w:r>
      <w:proofErr w:type="spellEnd"/>
      <w:r w:rsidRPr="00097B76">
        <w:rPr>
          <w:rFonts w:ascii="Arial" w:hAnsi="Arial" w:cs="Arial"/>
          <w:lang w:val="en-US"/>
        </w:rPr>
        <w:t>: …………………………………………</w:t>
      </w:r>
    </w:p>
    <w:p w14:paraId="79CB20CF" w14:textId="77777777" w:rsidR="00742F6D" w:rsidRPr="00097B76" w:rsidRDefault="00742F6D" w:rsidP="00742F6D">
      <w:pPr>
        <w:numPr>
          <w:ilvl w:val="0"/>
          <w:numId w:val="16"/>
        </w:numPr>
        <w:suppressAutoHyphens/>
        <w:spacing w:after="0" w:line="360" w:lineRule="auto"/>
        <w:ind w:hanging="357"/>
        <w:jc w:val="both"/>
        <w:rPr>
          <w:rFonts w:ascii="Arial" w:hAnsi="Arial" w:cs="Arial"/>
          <w:lang w:val="en-US"/>
        </w:rPr>
      </w:pPr>
      <w:proofErr w:type="spellStart"/>
      <w:r w:rsidRPr="00097B76">
        <w:rPr>
          <w:rFonts w:ascii="Arial" w:hAnsi="Arial" w:cs="Arial"/>
          <w:lang w:val="en-US"/>
        </w:rPr>
        <w:t>Osoba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upoważniona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imieniu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Wykonawcy</w:t>
      </w:r>
      <w:proofErr w:type="spellEnd"/>
      <w:r w:rsidRPr="00097B76">
        <w:rPr>
          <w:rFonts w:ascii="Arial" w:hAnsi="Arial" w:cs="Arial"/>
          <w:lang w:val="en-US"/>
        </w:rPr>
        <w:t xml:space="preserve"> do </w:t>
      </w:r>
      <w:proofErr w:type="spellStart"/>
      <w:r w:rsidRPr="00097B76">
        <w:rPr>
          <w:rFonts w:ascii="Arial" w:hAnsi="Arial" w:cs="Arial"/>
          <w:lang w:val="en-US"/>
        </w:rPr>
        <w:t>kontaktów</w:t>
      </w:r>
      <w:proofErr w:type="spellEnd"/>
      <w:r w:rsidRPr="00097B76">
        <w:rPr>
          <w:rFonts w:ascii="Arial" w:hAnsi="Arial" w:cs="Arial"/>
          <w:lang w:val="en-US"/>
        </w:rPr>
        <w:t xml:space="preserve"> z </w:t>
      </w:r>
      <w:proofErr w:type="spellStart"/>
      <w:r w:rsidRPr="00097B76">
        <w:rPr>
          <w:rFonts w:ascii="Arial" w:hAnsi="Arial" w:cs="Arial"/>
          <w:lang w:val="en-US"/>
        </w:rPr>
        <w:t>Zamawiającym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celu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realizacji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umowy</w:t>
      </w:r>
      <w:proofErr w:type="spellEnd"/>
      <w:r w:rsidRPr="00097B76">
        <w:rPr>
          <w:rFonts w:ascii="Arial" w:hAnsi="Arial" w:cs="Arial"/>
          <w:lang w:val="en-US"/>
        </w:rPr>
        <w:t xml:space="preserve"> w </w:t>
      </w:r>
      <w:proofErr w:type="spellStart"/>
      <w:r w:rsidRPr="00097B76">
        <w:rPr>
          <w:rFonts w:ascii="Arial" w:hAnsi="Arial" w:cs="Arial"/>
          <w:lang w:val="en-US"/>
        </w:rPr>
        <w:t>sprawie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zamówienia</w:t>
      </w:r>
      <w:proofErr w:type="spellEnd"/>
      <w:r w:rsidRPr="00097B76">
        <w:rPr>
          <w:rFonts w:ascii="Arial" w:hAnsi="Arial" w:cs="Arial"/>
          <w:lang w:val="en-US"/>
        </w:rPr>
        <w:t xml:space="preserve"> </w:t>
      </w:r>
      <w:proofErr w:type="spellStart"/>
      <w:r w:rsidRPr="00097B76">
        <w:rPr>
          <w:rFonts w:ascii="Arial" w:hAnsi="Arial" w:cs="Arial"/>
          <w:lang w:val="en-US"/>
        </w:rPr>
        <w:t>publicznego</w:t>
      </w:r>
      <w:proofErr w:type="spellEnd"/>
      <w:r w:rsidRPr="00097B76">
        <w:rPr>
          <w:rFonts w:ascii="Arial" w:hAnsi="Arial" w:cs="Arial"/>
          <w:lang w:val="en-US"/>
        </w:rPr>
        <w:t>:</w:t>
      </w:r>
    </w:p>
    <w:p w14:paraId="00B691B3" w14:textId="77777777" w:rsidR="00742F6D" w:rsidRPr="00097B76" w:rsidRDefault="00742F6D" w:rsidP="00742F6D">
      <w:pPr>
        <w:pStyle w:val="Akapitzlist"/>
        <w:numPr>
          <w:ilvl w:val="1"/>
          <w:numId w:val="16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>Imię i nazwisko: ……………………………</w:t>
      </w:r>
    </w:p>
    <w:p w14:paraId="77003419" w14:textId="77777777" w:rsidR="00742F6D" w:rsidRPr="00097B76" w:rsidRDefault="00742F6D" w:rsidP="00742F6D">
      <w:pPr>
        <w:pStyle w:val="Akapitzlist"/>
        <w:numPr>
          <w:ilvl w:val="1"/>
          <w:numId w:val="16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>Numer telefonu: …………………………………</w:t>
      </w:r>
    </w:p>
    <w:p w14:paraId="0DD192A3" w14:textId="79CEAABC" w:rsidR="004E4A24" w:rsidRDefault="00742F6D" w:rsidP="00097B76">
      <w:pPr>
        <w:pStyle w:val="Akapitzlist"/>
        <w:numPr>
          <w:ilvl w:val="1"/>
          <w:numId w:val="16"/>
        </w:numPr>
        <w:spacing w:after="0" w:line="360" w:lineRule="auto"/>
        <w:ind w:hanging="357"/>
        <w:contextualSpacing w:val="0"/>
        <w:jc w:val="both"/>
        <w:rPr>
          <w:rFonts w:ascii="Arial" w:hAnsi="Arial" w:cs="Arial"/>
        </w:rPr>
      </w:pPr>
      <w:r w:rsidRPr="00097B76">
        <w:rPr>
          <w:rFonts w:ascii="Arial" w:hAnsi="Arial" w:cs="Arial"/>
        </w:rPr>
        <w:t>Adres poczty elektronicznej: ………………………………</w:t>
      </w:r>
    </w:p>
    <w:p w14:paraId="5420507C" w14:textId="2D292EFF" w:rsidR="00E927AE" w:rsidRPr="00D42065" w:rsidRDefault="00D42065" w:rsidP="00D42065">
      <w:pPr>
        <w:pStyle w:val="Akapitzlist"/>
        <w:numPr>
          <w:ilvl w:val="0"/>
          <w:numId w:val="16"/>
        </w:numPr>
        <w:spacing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5A7966">
        <w:rPr>
          <w:rFonts w:ascii="Arial" w:hAnsi="Arial" w:cs="Arial"/>
        </w:rPr>
        <w:t xml:space="preserve">dres poczty elektronicznej, na który będą przesyłane zgłoszenia w zakresie zamawianych usług: </w:t>
      </w:r>
      <w:r w:rsidR="005A7966" w:rsidRPr="00097B76">
        <w:rPr>
          <w:rFonts w:ascii="Arial" w:hAnsi="Arial" w:cs="Arial"/>
        </w:rPr>
        <w:t>………………………………</w:t>
      </w:r>
      <w:r w:rsidR="00EE5361">
        <w:rPr>
          <w:rFonts w:ascii="Arial" w:hAnsi="Arial" w:cs="Arial"/>
        </w:rPr>
        <w:t xml:space="preserve"> [</w:t>
      </w:r>
      <w:r w:rsidR="00EE5361" w:rsidRPr="00EE5361">
        <w:rPr>
          <w:rFonts w:ascii="Arial" w:hAnsi="Arial" w:cs="Arial"/>
        </w:rPr>
        <w:t>§</w:t>
      </w:r>
      <w:r w:rsidR="004D5C2C">
        <w:rPr>
          <w:rFonts w:ascii="Arial" w:hAnsi="Arial" w:cs="Arial"/>
        </w:rPr>
        <w:t>6 ust. 2 PPU – załącznik nr 4</w:t>
      </w:r>
      <w:bookmarkStart w:id="0" w:name="_GoBack"/>
      <w:bookmarkEnd w:id="0"/>
      <w:r w:rsidR="00EE5361">
        <w:rPr>
          <w:rFonts w:ascii="Arial" w:hAnsi="Arial" w:cs="Arial"/>
        </w:rPr>
        <w:t xml:space="preserve"> do SWZ]</w:t>
      </w:r>
      <w:r>
        <w:rPr>
          <w:rFonts w:ascii="Arial" w:hAnsi="Arial" w:cs="Arial"/>
        </w:rPr>
        <w:t>.</w:t>
      </w:r>
    </w:p>
    <w:sectPr w:rsidR="00E927AE" w:rsidRPr="00D42065" w:rsidSect="004826EC">
      <w:headerReference w:type="default" r:id="rId8"/>
      <w:footerReference w:type="default" r:id="rId9"/>
      <w:type w:val="continuous"/>
      <w:pgSz w:w="11905" w:h="16837"/>
      <w:pgMar w:top="1418" w:right="1132" w:bottom="1418" w:left="1418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4BA84" w14:textId="77777777" w:rsidR="000D00F0" w:rsidRDefault="000D00F0" w:rsidP="00FB0554">
      <w:pPr>
        <w:spacing w:after="0" w:line="240" w:lineRule="auto"/>
      </w:pPr>
      <w:r>
        <w:separator/>
      </w:r>
    </w:p>
  </w:endnote>
  <w:endnote w:type="continuationSeparator" w:id="0">
    <w:p w14:paraId="6C8CBB0C" w14:textId="77777777" w:rsidR="000D00F0" w:rsidRDefault="000D00F0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charset w:val="00"/>
    <w:family w:val="auto"/>
    <w:pitch w:val="default"/>
  </w:font>
  <w:font w:name="OpenSymbol">
    <w:altName w:val="Times New Roman"/>
    <w:charset w:val="EE"/>
    <w:family w:val="auto"/>
    <w:pitch w:val="default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6F067" w14:textId="311825A2" w:rsidR="00015958" w:rsidRPr="00015958" w:rsidRDefault="00015958" w:rsidP="00015958">
    <w:pPr>
      <w:pStyle w:val="Stopka"/>
      <w:jc w:val="center"/>
      <w:rPr>
        <w:rFonts w:ascii="Arial" w:hAnsi="Arial" w:cs="Arial"/>
        <w:b/>
        <w:bCs/>
      </w:rPr>
    </w:pPr>
    <w:r w:rsidRPr="00015958">
      <w:rPr>
        <w:rFonts w:ascii="Arial" w:hAnsi="Arial" w:cs="Arial"/>
      </w:rPr>
      <w:t xml:space="preserve">Strona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PAGE</w:instrText>
    </w:r>
    <w:r w:rsidRPr="00015958">
      <w:rPr>
        <w:rFonts w:ascii="Arial" w:hAnsi="Arial" w:cs="Arial"/>
        <w:b/>
        <w:bCs/>
      </w:rPr>
      <w:fldChar w:fldCharType="separate"/>
    </w:r>
    <w:r w:rsidR="004D5C2C">
      <w:rPr>
        <w:rFonts w:ascii="Arial" w:hAnsi="Arial" w:cs="Arial"/>
        <w:b/>
        <w:bCs/>
        <w:noProof/>
      </w:rPr>
      <w:t>5</w:t>
    </w:r>
    <w:r w:rsidRPr="00015958">
      <w:rPr>
        <w:rFonts w:ascii="Arial" w:hAnsi="Arial" w:cs="Arial"/>
        <w:b/>
        <w:bCs/>
      </w:rPr>
      <w:fldChar w:fldCharType="end"/>
    </w:r>
    <w:r w:rsidRPr="00015958">
      <w:rPr>
        <w:rFonts w:ascii="Arial" w:hAnsi="Arial" w:cs="Arial"/>
      </w:rPr>
      <w:t xml:space="preserve"> z </w:t>
    </w:r>
    <w:r w:rsidRPr="00015958">
      <w:rPr>
        <w:rFonts w:ascii="Arial" w:hAnsi="Arial" w:cs="Arial"/>
        <w:b/>
        <w:bCs/>
      </w:rPr>
      <w:fldChar w:fldCharType="begin"/>
    </w:r>
    <w:r w:rsidRPr="00015958">
      <w:rPr>
        <w:rFonts w:ascii="Arial" w:hAnsi="Arial" w:cs="Arial"/>
        <w:b/>
        <w:bCs/>
      </w:rPr>
      <w:instrText>NUMPAGES</w:instrText>
    </w:r>
    <w:r w:rsidRPr="00015958">
      <w:rPr>
        <w:rFonts w:ascii="Arial" w:hAnsi="Arial" w:cs="Arial"/>
        <w:b/>
        <w:bCs/>
      </w:rPr>
      <w:fldChar w:fldCharType="separate"/>
    </w:r>
    <w:r w:rsidR="004D5C2C">
      <w:rPr>
        <w:rFonts w:ascii="Arial" w:hAnsi="Arial" w:cs="Arial"/>
        <w:b/>
        <w:bCs/>
        <w:noProof/>
      </w:rPr>
      <w:t>5</w:t>
    </w:r>
    <w:r w:rsidRPr="00015958">
      <w:rPr>
        <w:rFonts w:ascii="Arial" w:hAnsi="Arial" w:cs="Arial"/>
        <w:b/>
        <w:bCs/>
      </w:rPr>
      <w:fldChar w:fldCharType="end"/>
    </w:r>
  </w:p>
  <w:p w14:paraId="36615930" w14:textId="77777777" w:rsidR="00015958" w:rsidRPr="00015958" w:rsidRDefault="00015958" w:rsidP="00015958">
    <w:pPr>
      <w:pStyle w:val="Stopka"/>
      <w:jc w:val="center"/>
      <w:rPr>
        <w:rFonts w:ascii="Arial" w:hAnsi="Arial" w:cs="Arial"/>
        <w:b/>
        <w:bCs/>
        <w:lang w:val="pl-PL"/>
      </w:rPr>
    </w:pPr>
    <w:r w:rsidRPr="00015958">
      <w:rPr>
        <w:rFonts w:ascii="Arial" w:hAnsi="Arial" w:cs="Arial"/>
        <w:b/>
        <w:bCs/>
        <w:lang w:val="pl-PL"/>
      </w:rPr>
      <w:t>Krakowskie Biuro Festiwalowe</w:t>
    </w:r>
    <w:r w:rsidRPr="00015958">
      <w:rPr>
        <w:rFonts w:ascii="Arial" w:hAnsi="Arial" w:cs="Arial"/>
        <w:bCs/>
        <w:lang w:val="pl-PL"/>
      </w:rPr>
      <w:t>, ul. Wygrana 2, 30-311 Kraków</w:t>
    </w:r>
  </w:p>
  <w:p w14:paraId="0BB7FBF3" w14:textId="543EAE06" w:rsidR="00B71D27" w:rsidRPr="00015958" w:rsidRDefault="00B71D27" w:rsidP="00015958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21691" w14:textId="77777777" w:rsidR="000D00F0" w:rsidRDefault="000D00F0" w:rsidP="00FB0554">
      <w:pPr>
        <w:spacing w:after="0" w:line="240" w:lineRule="auto"/>
      </w:pPr>
      <w:r>
        <w:separator/>
      </w:r>
    </w:p>
  </w:footnote>
  <w:footnote w:type="continuationSeparator" w:id="0">
    <w:p w14:paraId="4649B547" w14:textId="77777777" w:rsidR="000D00F0" w:rsidRDefault="000D00F0" w:rsidP="00FB0554">
      <w:pPr>
        <w:spacing w:after="0" w:line="240" w:lineRule="auto"/>
      </w:pPr>
      <w:r>
        <w:continuationSeparator/>
      </w:r>
    </w:p>
  </w:footnote>
  <w:footnote w:id="1">
    <w:p w14:paraId="2BC6E173" w14:textId="77777777" w:rsidR="00015958" w:rsidRPr="00641E6D" w:rsidRDefault="00015958" w:rsidP="00015958">
      <w:pPr>
        <w:pStyle w:val="Tekstprzypisudolnego"/>
        <w:rPr>
          <w:rFonts w:ascii="Arial" w:hAnsi="Arial" w:cs="Arial"/>
          <w:sz w:val="22"/>
          <w:szCs w:val="22"/>
        </w:rPr>
      </w:pPr>
      <w:r w:rsidRPr="00641E6D">
        <w:rPr>
          <w:rStyle w:val="Odwoanieprzypisudolnego"/>
          <w:rFonts w:ascii="Arial" w:hAnsi="Arial" w:cs="Arial"/>
          <w:sz w:val="22"/>
          <w:szCs w:val="22"/>
        </w:rPr>
        <w:footnoteRef/>
      </w:r>
      <w:r w:rsidRPr="00641E6D">
        <w:rPr>
          <w:rFonts w:ascii="Arial" w:hAnsi="Arial" w:cs="Arial"/>
          <w:sz w:val="22"/>
          <w:szCs w:val="22"/>
        </w:rPr>
        <w:t>W przypadku oferty wspólnej należy podać wszystkich partnerów</w:t>
      </w:r>
    </w:p>
  </w:footnote>
  <w:footnote w:id="2">
    <w:p w14:paraId="7B3F4DF3" w14:textId="7994ECE3" w:rsidR="00D07B04" w:rsidRDefault="00D07B04" w:rsidP="00D07B04">
      <w:pPr>
        <w:pStyle w:val="Tekstprzypisudolnego"/>
        <w:jc w:val="both"/>
        <w:rPr>
          <w:rFonts w:ascii="Arial" w:hAnsi="Arial" w:cs="Arial"/>
          <w:i/>
          <w:sz w:val="22"/>
          <w:szCs w:val="22"/>
          <w:lang w:val="pl-PL"/>
        </w:rPr>
      </w:pPr>
      <w:r w:rsidRPr="00097B76">
        <w:rPr>
          <w:rStyle w:val="Odwoanieprzypisudolnego"/>
          <w:rFonts w:ascii="Arial" w:hAnsi="Arial" w:cs="Arial"/>
          <w:sz w:val="22"/>
          <w:szCs w:val="22"/>
        </w:rPr>
        <w:footnoteRef/>
      </w:r>
      <w:r w:rsidRPr="00097B76">
        <w:rPr>
          <w:rFonts w:ascii="Arial" w:hAnsi="Arial" w:cs="Arial"/>
          <w:sz w:val="22"/>
          <w:szCs w:val="22"/>
        </w:rPr>
        <w:t xml:space="preserve"> </w:t>
      </w:r>
      <w:r w:rsidRPr="00097B76">
        <w:rPr>
          <w:rFonts w:ascii="Arial" w:hAnsi="Arial" w:cs="Arial"/>
          <w:i/>
          <w:sz w:val="22"/>
          <w:szCs w:val="22"/>
        </w:rPr>
        <w:t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do oferty</w:t>
      </w:r>
      <w:r w:rsidR="006A0D4C" w:rsidRPr="00097B76">
        <w:rPr>
          <w:rFonts w:ascii="Arial" w:hAnsi="Arial" w:cs="Arial"/>
          <w:i/>
          <w:sz w:val="22"/>
          <w:szCs w:val="22"/>
        </w:rPr>
        <w:t xml:space="preserve"> należy załączyć peł</w:t>
      </w:r>
      <w:r w:rsidR="00097B76">
        <w:rPr>
          <w:rFonts w:ascii="Arial" w:hAnsi="Arial" w:cs="Arial"/>
          <w:i/>
          <w:sz w:val="22"/>
          <w:szCs w:val="22"/>
        </w:rPr>
        <w:t>nomocnictwo oraz oświadczenie w</w:t>
      </w:r>
      <w:r w:rsidR="00097B76">
        <w:rPr>
          <w:rFonts w:ascii="Arial" w:hAnsi="Arial" w:cs="Arial"/>
          <w:i/>
          <w:sz w:val="22"/>
          <w:szCs w:val="22"/>
          <w:lang w:val="pl-PL"/>
        </w:rPr>
        <w:t>edług</w:t>
      </w:r>
      <w:r w:rsidR="006A0D4C" w:rsidRPr="00097B76">
        <w:rPr>
          <w:rFonts w:ascii="Arial" w:hAnsi="Arial" w:cs="Arial"/>
          <w:i/>
          <w:sz w:val="22"/>
          <w:szCs w:val="22"/>
        </w:rPr>
        <w:t xml:space="preserve"> w</w:t>
      </w:r>
      <w:r w:rsidR="00097B76">
        <w:rPr>
          <w:rFonts w:ascii="Arial" w:hAnsi="Arial" w:cs="Arial"/>
          <w:i/>
          <w:sz w:val="22"/>
          <w:szCs w:val="22"/>
        </w:rPr>
        <w:t xml:space="preserve">zoru stanowiącego </w:t>
      </w:r>
      <w:r w:rsidR="00097B76" w:rsidRPr="00097B76">
        <w:rPr>
          <w:rFonts w:ascii="Arial" w:hAnsi="Arial" w:cs="Arial"/>
          <w:b/>
          <w:i/>
          <w:sz w:val="22"/>
          <w:szCs w:val="22"/>
        </w:rPr>
        <w:t xml:space="preserve">załącznik </w:t>
      </w:r>
      <w:r w:rsidR="00097B76" w:rsidRPr="00097B76">
        <w:rPr>
          <w:rFonts w:ascii="Arial" w:hAnsi="Arial" w:cs="Arial"/>
          <w:b/>
          <w:i/>
          <w:sz w:val="22"/>
          <w:szCs w:val="22"/>
          <w:lang w:val="pl-PL"/>
        </w:rPr>
        <w:t>n</w:t>
      </w:r>
      <w:r w:rsidR="0089074A" w:rsidRPr="00097B76">
        <w:rPr>
          <w:rFonts w:ascii="Arial" w:hAnsi="Arial" w:cs="Arial"/>
          <w:b/>
          <w:i/>
          <w:sz w:val="22"/>
          <w:szCs w:val="22"/>
        </w:rPr>
        <w:t xml:space="preserve">r </w:t>
      </w:r>
      <w:r w:rsidR="008C4F1D" w:rsidRPr="00097B76">
        <w:rPr>
          <w:rFonts w:ascii="Arial" w:hAnsi="Arial" w:cs="Arial"/>
          <w:b/>
          <w:i/>
          <w:sz w:val="22"/>
          <w:szCs w:val="22"/>
          <w:lang w:val="pl-PL"/>
        </w:rPr>
        <w:t xml:space="preserve">6 </w:t>
      </w:r>
      <w:r w:rsidR="006A0D4C" w:rsidRPr="00097B76">
        <w:rPr>
          <w:rFonts w:ascii="Arial" w:hAnsi="Arial" w:cs="Arial"/>
          <w:b/>
          <w:i/>
          <w:sz w:val="22"/>
          <w:szCs w:val="22"/>
        </w:rPr>
        <w:t>do SWZ</w:t>
      </w:r>
      <w:r w:rsidR="00097B76" w:rsidRPr="00097B76">
        <w:rPr>
          <w:rFonts w:ascii="Arial" w:hAnsi="Arial" w:cs="Arial"/>
          <w:i/>
          <w:sz w:val="22"/>
          <w:szCs w:val="22"/>
          <w:lang w:val="pl-PL"/>
        </w:rPr>
        <w:t>.</w:t>
      </w:r>
    </w:p>
    <w:p w14:paraId="04625BCC" w14:textId="77777777" w:rsidR="00097B76" w:rsidRPr="00097B76" w:rsidRDefault="00097B76" w:rsidP="00D07B04">
      <w:pPr>
        <w:pStyle w:val="Tekstprzypisudolnego"/>
        <w:jc w:val="both"/>
        <w:rPr>
          <w:rFonts w:ascii="Arial" w:hAnsi="Arial" w:cs="Arial"/>
          <w:sz w:val="22"/>
          <w:szCs w:val="22"/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E8673" w14:textId="0AC2DEC4" w:rsidR="00B71D27" w:rsidRPr="00015958" w:rsidRDefault="004826EC" w:rsidP="00015958">
    <w:pPr>
      <w:pStyle w:val="Nagwek"/>
      <w:spacing w:after="0" w:line="360" w:lineRule="auto"/>
      <w:jc w:val="center"/>
      <w:rPr>
        <w:rFonts w:ascii="Arial" w:hAnsi="Arial" w:cs="Arial"/>
        <w:b/>
        <w:noProof/>
        <w:u w:val="single"/>
        <w:lang w:val="pl-PL"/>
      </w:rPr>
    </w:pPr>
    <w:r>
      <w:rPr>
        <w:rFonts w:ascii="Arial" w:hAnsi="Arial" w:cs="Arial"/>
        <w:b/>
        <w:noProof/>
        <w:u w:val="single"/>
        <w:lang w:val="pl-PL"/>
      </w:rPr>
      <w:t>DZP-271-11</w:t>
    </w:r>
    <w:r w:rsidR="00015958" w:rsidRPr="00015958">
      <w:rPr>
        <w:rFonts w:ascii="Arial" w:hAnsi="Arial" w:cs="Arial"/>
        <w:b/>
        <w:noProof/>
        <w:u w:val="single"/>
        <w:lang w:val="pl-PL"/>
      </w:rPr>
      <w:t>/2026</w:t>
    </w:r>
  </w:p>
  <w:p w14:paraId="4C3165C5" w14:textId="7FFCF827" w:rsidR="00015958" w:rsidRPr="00015958" w:rsidRDefault="00641E6D" w:rsidP="00015958">
    <w:pPr>
      <w:pStyle w:val="Nagwek"/>
      <w:spacing w:after="0" w:line="360" w:lineRule="auto"/>
      <w:jc w:val="center"/>
      <w:rPr>
        <w:rStyle w:val="paragraphpunkt1"/>
        <w:rFonts w:ascii="Arial" w:hAnsi="Arial" w:cs="Arial"/>
        <w:b w:val="0"/>
        <w:bCs w:val="0"/>
        <w:kern w:val="22"/>
        <w:sz w:val="16"/>
        <w:szCs w:val="16"/>
        <w:u w:val="single"/>
        <w:lang w:val="pl-PL"/>
      </w:rPr>
    </w:pPr>
    <w:r>
      <w:rPr>
        <w:rFonts w:ascii="Arial" w:hAnsi="Arial" w:cs="Arial"/>
        <w:b/>
        <w:noProof/>
        <w:u w:val="single"/>
        <w:lang w:val="pl-PL"/>
      </w:rPr>
      <w:t>Załącznik nr 2 do Specyfikacji Warunków Zamówienia</w:t>
    </w:r>
  </w:p>
  <w:p w14:paraId="2EA8C916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7201557"/>
    <w:multiLevelType w:val="hybridMultilevel"/>
    <w:tmpl w:val="63343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15">
      <w:start w:val="1"/>
      <w:numFmt w:val="upperLetter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D2F4A30"/>
    <w:multiLevelType w:val="hybridMultilevel"/>
    <w:tmpl w:val="9CBA0B5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6" w:hanging="360"/>
      </w:pPr>
    </w:lvl>
    <w:lvl w:ilvl="2" w:tplc="0415001B" w:tentative="1">
      <w:start w:val="1"/>
      <w:numFmt w:val="lowerRoman"/>
      <w:lvlText w:val="%3."/>
      <w:lvlJc w:val="right"/>
      <w:pPr>
        <w:ind w:left="1976" w:hanging="180"/>
      </w:pPr>
    </w:lvl>
    <w:lvl w:ilvl="3" w:tplc="0415000F" w:tentative="1">
      <w:start w:val="1"/>
      <w:numFmt w:val="decimal"/>
      <w:lvlText w:val="%4."/>
      <w:lvlJc w:val="left"/>
      <w:pPr>
        <w:ind w:left="2696" w:hanging="360"/>
      </w:pPr>
    </w:lvl>
    <w:lvl w:ilvl="4" w:tplc="04150019" w:tentative="1">
      <w:start w:val="1"/>
      <w:numFmt w:val="lowerLetter"/>
      <w:lvlText w:val="%5."/>
      <w:lvlJc w:val="left"/>
      <w:pPr>
        <w:ind w:left="3416" w:hanging="360"/>
      </w:pPr>
    </w:lvl>
    <w:lvl w:ilvl="5" w:tplc="0415001B" w:tentative="1">
      <w:start w:val="1"/>
      <w:numFmt w:val="lowerRoman"/>
      <w:lvlText w:val="%6."/>
      <w:lvlJc w:val="right"/>
      <w:pPr>
        <w:ind w:left="4136" w:hanging="180"/>
      </w:pPr>
    </w:lvl>
    <w:lvl w:ilvl="6" w:tplc="0415000F" w:tentative="1">
      <w:start w:val="1"/>
      <w:numFmt w:val="decimal"/>
      <w:lvlText w:val="%7."/>
      <w:lvlJc w:val="left"/>
      <w:pPr>
        <w:ind w:left="4856" w:hanging="360"/>
      </w:pPr>
    </w:lvl>
    <w:lvl w:ilvl="7" w:tplc="04150019" w:tentative="1">
      <w:start w:val="1"/>
      <w:numFmt w:val="lowerLetter"/>
      <w:lvlText w:val="%8."/>
      <w:lvlJc w:val="left"/>
      <w:pPr>
        <w:ind w:left="5576" w:hanging="360"/>
      </w:pPr>
    </w:lvl>
    <w:lvl w:ilvl="8" w:tplc="0415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4" w15:restartNumberingAfterBreak="0">
    <w:nsid w:val="1DA86C77"/>
    <w:multiLevelType w:val="hybridMultilevel"/>
    <w:tmpl w:val="4D844DC6"/>
    <w:lvl w:ilvl="0" w:tplc="313077CA">
      <w:start w:val="9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55E030B"/>
    <w:multiLevelType w:val="hybridMultilevel"/>
    <w:tmpl w:val="3A681E9C"/>
    <w:lvl w:ilvl="0" w:tplc="F6FE252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3E5B3F"/>
    <w:multiLevelType w:val="hybridMultilevel"/>
    <w:tmpl w:val="02C0B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5AB46CB3"/>
    <w:multiLevelType w:val="hybridMultilevel"/>
    <w:tmpl w:val="7C9A88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D35E26"/>
    <w:multiLevelType w:val="hybridMultilevel"/>
    <w:tmpl w:val="3AD0ACF2"/>
    <w:lvl w:ilvl="0" w:tplc="2018B1F6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215215"/>
    <w:multiLevelType w:val="hybridMultilevel"/>
    <w:tmpl w:val="4754EEA0"/>
    <w:lvl w:ilvl="0" w:tplc="A7307A0E">
      <w:start w:val="6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A4695E"/>
    <w:multiLevelType w:val="hybridMultilevel"/>
    <w:tmpl w:val="1B5CF01C"/>
    <w:lvl w:ilvl="0" w:tplc="C3A8A8D8">
      <w:start w:val="7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637940"/>
    <w:multiLevelType w:val="hybridMultilevel"/>
    <w:tmpl w:val="E1284F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0"/>
  </w:num>
  <w:num w:numId="4">
    <w:abstractNumId w:val="20"/>
  </w:num>
  <w:num w:numId="5">
    <w:abstractNumId w:val="26"/>
  </w:num>
  <w:num w:numId="6">
    <w:abstractNumId w:val="36"/>
  </w:num>
  <w:num w:numId="7">
    <w:abstractNumId w:val="27"/>
  </w:num>
  <w:num w:numId="8">
    <w:abstractNumId w:val="31"/>
  </w:num>
  <w:num w:numId="9">
    <w:abstractNumId w:val="18"/>
  </w:num>
  <w:num w:numId="10">
    <w:abstractNumId w:val="30"/>
  </w:num>
  <w:num w:numId="11">
    <w:abstractNumId w:val="41"/>
  </w:num>
  <w:num w:numId="12">
    <w:abstractNumId w:val="21"/>
  </w:num>
  <w:num w:numId="13">
    <w:abstractNumId w:val="35"/>
  </w:num>
  <w:num w:numId="14">
    <w:abstractNumId w:val="25"/>
  </w:num>
  <w:num w:numId="15">
    <w:abstractNumId w:val="39"/>
  </w:num>
  <w:num w:numId="16">
    <w:abstractNumId w:val="19"/>
  </w:num>
  <w:num w:numId="17">
    <w:abstractNumId w:val="23"/>
  </w:num>
  <w:num w:numId="18">
    <w:abstractNumId w:val="38"/>
  </w:num>
  <w:num w:numId="19">
    <w:abstractNumId w:val="28"/>
  </w:num>
  <w:num w:numId="20">
    <w:abstractNumId w:val="33"/>
  </w:num>
  <w:num w:numId="21">
    <w:abstractNumId w:val="29"/>
  </w:num>
  <w:num w:numId="22">
    <w:abstractNumId w:val="24"/>
  </w:num>
  <w:num w:numId="23">
    <w:abstractNumId w:val="37"/>
  </w:num>
  <w:num w:numId="24">
    <w:abstractNumId w:val="3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4676"/>
    <w:rsid w:val="00006427"/>
    <w:rsid w:val="00007528"/>
    <w:rsid w:val="00007707"/>
    <w:rsid w:val="00012225"/>
    <w:rsid w:val="0001402F"/>
    <w:rsid w:val="00014E2F"/>
    <w:rsid w:val="00014F7A"/>
    <w:rsid w:val="00015375"/>
    <w:rsid w:val="00015958"/>
    <w:rsid w:val="00016323"/>
    <w:rsid w:val="0001714F"/>
    <w:rsid w:val="000175DF"/>
    <w:rsid w:val="00017B83"/>
    <w:rsid w:val="00020336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0D31"/>
    <w:rsid w:val="0003133C"/>
    <w:rsid w:val="0003290D"/>
    <w:rsid w:val="00032CE9"/>
    <w:rsid w:val="00036474"/>
    <w:rsid w:val="00036FE4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512"/>
    <w:rsid w:val="00082AC9"/>
    <w:rsid w:val="00082C22"/>
    <w:rsid w:val="00083194"/>
    <w:rsid w:val="00083813"/>
    <w:rsid w:val="000838BD"/>
    <w:rsid w:val="00085F2B"/>
    <w:rsid w:val="00086D36"/>
    <w:rsid w:val="00090FE9"/>
    <w:rsid w:val="00093BD5"/>
    <w:rsid w:val="00095687"/>
    <w:rsid w:val="00097B76"/>
    <w:rsid w:val="00097CC2"/>
    <w:rsid w:val="000A0839"/>
    <w:rsid w:val="000A25BE"/>
    <w:rsid w:val="000A3154"/>
    <w:rsid w:val="000A3E6B"/>
    <w:rsid w:val="000A425B"/>
    <w:rsid w:val="000A6D60"/>
    <w:rsid w:val="000B01F9"/>
    <w:rsid w:val="000B1CE5"/>
    <w:rsid w:val="000B1E98"/>
    <w:rsid w:val="000B29EA"/>
    <w:rsid w:val="000B31D5"/>
    <w:rsid w:val="000B3B0F"/>
    <w:rsid w:val="000B55FF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0F0"/>
    <w:rsid w:val="000D0B7A"/>
    <w:rsid w:val="000D2BEF"/>
    <w:rsid w:val="000D34D5"/>
    <w:rsid w:val="000D560C"/>
    <w:rsid w:val="000D7188"/>
    <w:rsid w:val="000D783C"/>
    <w:rsid w:val="000D7F99"/>
    <w:rsid w:val="000E0C3B"/>
    <w:rsid w:val="000E0EA3"/>
    <w:rsid w:val="000E1F19"/>
    <w:rsid w:val="000E2E69"/>
    <w:rsid w:val="000E500B"/>
    <w:rsid w:val="000E5377"/>
    <w:rsid w:val="000E7F14"/>
    <w:rsid w:val="000F1EAF"/>
    <w:rsid w:val="000F2386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BEE"/>
    <w:rsid w:val="00107DDB"/>
    <w:rsid w:val="001103B9"/>
    <w:rsid w:val="001116CE"/>
    <w:rsid w:val="0011664B"/>
    <w:rsid w:val="001216FA"/>
    <w:rsid w:val="001221D2"/>
    <w:rsid w:val="00123192"/>
    <w:rsid w:val="0012433F"/>
    <w:rsid w:val="00126E34"/>
    <w:rsid w:val="001275CB"/>
    <w:rsid w:val="0013132C"/>
    <w:rsid w:val="0013237F"/>
    <w:rsid w:val="001342C5"/>
    <w:rsid w:val="00134AD2"/>
    <w:rsid w:val="00135E5D"/>
    <w:rsid w:val="00136150"/>
    <w:rsid w:val="00140891"/>
    <w:rsid w:val="00141A05"/>
    <w:rsid w:val="0014545B"/>
    <w:rsid w:val="00145EF8"/>
    <w:rsid w:val="00146648"/>
    <w:rsid w:val="00150465"/>
    <w:rsid w:val="00150670"/>
    <w:rsid w:val="00151E79"/>
    <w:rsid w:val="00152ACF"/>
    <w:rsid w:val="00153546"/>
    <w:rsid w:val="00154939"/>
    <w:rsid w:val="0015514B"/>
    <w:rsid w:val="00155559"/>
    <w:rsid w:val="00155A74"/>
    <w:rsid w:val="00155F75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8DD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2150"/>
    <w:rsid w:val="0019220D"/>
    <w:rsid w:val="00193EDE"/>
    <w:rsid w:val="0019486E"/>
    <w:rsid w:val="00194969"/>
    <w:rsid w:val="00194E1F"/>
    <w:rsid w:val="001A26BE"/>
    <w:rsid w:val="001A27EF"/>
    <w:rsid w:val="001A65E8"/>
    <w:rsid w:val="001A6C08"/>
    <w:rsid w:val="001A7F17"/>
    <w:rsid w:val="001B27B1"/>
    <w:rsid w:val="001B2860"/>
    <w:rsid w:val="001B2AD6"/>
    <w:rsid w:val="001B4376"/>
    <w:rsid w:val="001B4539"/>
    <w:rsid w:val="001B45A2"/>
    <w:rsid w:val="001B51F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27FFA"/>
    <w:rsid w:val="00231D87"/>
    <w:rsid w:val="002335A5"/>
    <w:rsid w:val="00233F7E"/>
    <w:rsid w:val="00234360"/>
    <w:rsid w:val="00235C44"/>
    <w:rsid w:val="00236AC1"/>
    <w:rsid w:val="00241638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1D85"/>
    <w:rsid w:val="00283357"/>
    <w:rsid w:val="002850F5"/>
    <w:rsid w:val="00290339"/>
    <w:rsid w:val="00290854"/>
    <w:rsid w:val="0029367B"/>
    <w:rsid w:val="00294739"/>
    <w:rsid w:val="0029484E"/>
    <w:rsid w:val="002956A8"/>
    <w:rsid w:val="00295E6C"/>
    <w:rsid w:val="002963A1"/>
    <w:rsid w:val="002973BA"/>
    <w:rsid w:val="002A0E2E"/>
    <w:rsid w:val="002A25FD"/>
    <w:rsid w:val="002A2D86"/>
    <w:rsid w:val="002A5240"/>
    <w:rsid w:val="002A585E"/>
    <w:rsid w:val="002A5925"/>
    <w:rsid w:val="002A5A88"/>
    <w:rsid w:val="002A6C09"/>
    <w:rsid w:val="002A79D0"/>
    <w:rsid w:val="002B00F9"/>
    <w:rsid w:val="002B0D42"/>
    <w:rsid w:val="002B237D"/>
    <w:rsid w:val="002B33CC"/>
    <w:rsid w:val="002B40A4"/>
    <w:rsid w:val="002B5A4E"/>
    <w:rsid w:val="002B6D93"/>
    <w:rsid w:val="002C1C73"/>
    <w:rsid w:val="002C2804"/>
    <w:rsid w:val="002C2E68"/>
    <w:rsid w:val="002C3BEE"/>
    <w:rsid w:val="002C3F9D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4905"/>
    <w:rsid w:val="00315A48"/>
    <w:rsid w:val="0031732D"/>
    <w:rsid w:val="0031769A"/>
    <w:rsid w:val="00323500"/>
    <w:rsid w:val="0032384F"/>
    <w:rsid w:val="00323B1F"/>
    <w:rsid w:val="0032698E"/>
    <w:rsid w:val="00327834"/>
    <w:rsid w:val="003278BF"/>
    <w:rsid w:val="00331FC8"/>
    <w:rsid w:val="00332264"/>
    <w:rsid w:val="00332F24"/>
    <w:rsid w:val="0033627A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1771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43B5"/>
    <w:rsid w:val="0039475A"/>
    <w:rsid w:val="00394985"/>
    <w:rsid w:val="0039554E"/>
    <w:rsid w:val="003A1DF4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1856"/>
    <w:rsid w:val="003D3484"/>
    <w:rsid w:val="003D567E"/>
    <w:rsid w:val="003D5CD9"/>
    <w:rsid w:val="003D642B"/>
    <w:rsid w:val="003D670D"/>
    <w:rsid w:val="003E01BB"/>
    <w:rsid w:val="003E15A5"/>
    <w:rsid w:val="003E1F50"/>
    <w:rsid w:val="003E2875"/>
    <w:rsid w:val="003E2F85"/>
    <w:rsid w:val="003E3670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0551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FF8"/>
    <w:rsid w:val="0046234D"/>
    <w:rsid w:val="00464504"/>
    <w:rsid w:val="00466F0B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6EC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78A"/>
    <w:rsid w:val="004D1A70"/>
    <w:rsid w:val="004D37DC"/>
    <w:rsid w:val="004D43CC"/>
    <w:rsid w:val="004D49C2"/>
    <w:rsid w:val="004D4FEF"/>
    <w:rsid w:val="004D5C2C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826"/>
    <w:rsid w:val="004F6D83"/>
    <w:rsid w:val="004F76F6"/>
    <w:rsid w:val="004F7DCC"/>
    <w:rsid w:val="0050031F"/>
    <w:rsid w:val="00501057"/>
    <w:rsid w:val="00501421"/>
    <w:rsid w:val="00502BCF"/>
    <w:rsid w:val="00502C24"/>
    <w:rsid w:val="0050316A"/>
    <w:rsid w:val="005055F8"/>
    <w:rsid w:val="00506B73"/>
    <w:rsid w:val="00506C50"/>
    <w:rsid w:val="00506E45"/>
    <w:rsid w:val="005109E7"/>
    <w:rsid w:val="0051221E"/>
    <w:rsid w:val="005138F8"/>
    <w:rsid w:val="00514208"/>
    <w:rsid w:val="00515BD7"/>
    <w:rsid w:val="0051751B"/>
    <w:rsid w:val="005177E7"/>
    <w:rsid w:val="005213BF"/>
    <w:rsid w:val="00522984"/>
    <w:rsid w:val="00524B38"/>
    <w:rsid w:val="00525C57"/>
    <w:rsid w:val="00530024"/>
    <w:rsid w:val="00530697"/>
    <w:rsid w:val="0053121B"/>
    <w:rsid w:val="00532A17"/>
    <w:rsid w:val="005354CA"/>
    <w:rsid w:val="005359E9"/>
    <w:rsid w:val="00536E7C"/>
    <w:rsid w:val="0054097D"/>
    <w:rsid w:val="00541510"/>
    <w:rsid w:val="005440AE"/>
    <w:rsid w:val="005449CD"/>
    <w:rsid w:val="005518C6"/>
    <w:rsid w:val="00551B3B"/>
    <w:rsid w:val="00552B8C"/>
    <w:rsid w:val="005556B6"/>
    <w:rsid w:val="0055635F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6890"/>
    <w:rsid w:val="0058728C"/>
    <w:rsid w:val="00587C67"/>
    <w:rsid w:val="00587CB1"/>
    <w:rsid w:val="00590355"/>
    <w:rsid w:val="00590753"/>
    <w:rsid w:val="005922FD"/>
    <w:rsid w:val="00592A13"/>
    <w:rsid w:val="005A0BF6"/>
    <w:rsid w:val="005A3A11"/>
    <w:rsid w:val="005A3E40"/>
    <w:rsid w:val="005A5848"/>
    <w:rsid w:val="005A5F64"/>
    <w:rsid w:val="005A60F4"/>
    <w:rsid w:val="005A6F06"/>
    <w:rsid w:val="005A7966"/>
    <w:rsid w:val="005A7D2D"/>
    <w:rsid w:val="005B0A08"/>
    <w:rsid w:val="005B0F7C"/>
    <w:rsid w:val="005B1665"/>
    <w:rsid w:val="005B2F81"/>
    <w:rsid w:val="005B4C83"/>
    <w:rsid w:val="005B6C3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FB7"/>
    <w:rsid w:val="005D2218"/>
    <w:rsid w:val="005D305A"/>
    <w:rsid w:val="005D5285"/>
    <w:rsid w:val="005D753C"/>
    <w:rsid w:val="005D78CF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65AF"/>
    <w:rsid w:val="0062754B"/>
    <w:rsid w:val="00630C82"/>
    <w:rsid w:val="00631DDB"/>
    <w:rsid w:val="00633543"/>
    <w:rsid w:val="006362BE"/>
    <w:rsid w:val="00636C23"/>
    <w:rsid w:val="00637522"/>
    <w:rsid w:val="00641E6D"/>
    <w:rsid w:val="00642F88"/>
    <w:rsid w:val="00643AF4"/>
    <w:rsid w:val="00643EF5"/>
    <w:rsid w:val="00643FBD"/>
    <w:rsid w:val="006504D1"/>
    <w:rsid w:val="00650F8F"/>
    <w:rsid w:val="00654BAD"/>
    <w:rsid w:val="00654D60"/>
    <w:rsid w:val="00655F3F"/>
    <w:rsid w:val="006573E0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491F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CAC"/>
    <w:rsid w:val="006A4FA1"/>
    <w:rsid w:val="006A5AD1"/>
    <w:rsid w:val="006A764A"/>
    <w:rsid w:val="006B097F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1613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5812"/>
    <w:rsid w:val="00727BAB"/>
    <w:rsid w:val="0073194F"/>
    <w:rsid w:val="00734B58"/>
    <w:rsid w:val="00737431"/>
    <w:rsid w:val="0074007F"/>
    <w:rsid w:val="00741884"/>
    <w:rsid w:val="00742374"/>
    <w:rsid w:val="00742F6D"/>
    <w:rsid w:val="00743574"/>
    <w:rsid w:val="0074499E"/>
    <w:rsid w:val="007460DE"/>
    <w:rsid w:val="00746144"/>
    <w:rsid w:val="00746773"/>
    <w:rsid w:val="00746BC4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6D5A"/>
    <w:rsid w:val="00757681"/>
    <w:rsid w:val="0075799F"/>
    <w:rsid w:val="007624C4"/>
    <w:rsid w:val="00762677"/>
    <w:rsid w:val="00763064"/>
    <w:rsid w:val="00764613"/>
    <w:rsid w:val="00770CA0"/>
    <w:rsid w:val="00772826"/>
    <w:rsid w:val="00773599"/>
    <w:rsid w:val="007741B1"/>
    <w:rsid w:val="007761F3"/>
    <w:rsid w:val="00780AAF"/>
    <w:rsid w:val="00781DD0"/>
    <w:rsid w:val="007822D9"/>
    <w:rsid w:val="00787EB6"/>
    <w:rsid w:val="00790109"/>
    <w:rsid w:val="00791561"/>
    <w:rsid w:val="00792F21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3656"/>
    <w:rsid w:val="007D3C61"/>
    <w:rsid w:val="007D4A45"/>
    <w:rsid w:val="007D55F5"/>
    <w:rsid w:val="007D655A"/>
    <w:rsid w:val="007D6597"/>
    <w:rsid w:val="007D7E7D"/>
    <w:rsid w:val="007E0219"/>
    <w:rsid w:val="007E27F0"/>
    <w:rsid w:val="007E41AA"/>
    <w:rsid w:val="007E4DF4"/>
    <w:rsid w:val="007E5ED2"/>
    <w:rsid w:val="007E6328"/>
    <w:rsid w:val="007E6548"/>
    <w:rsid w:val="007E69D0"/>
    <w:rsid w:val="007F0409"/>
    <w:rsid w:val="007F081A"/>
    <w:rsid w:val="007F16AE"/>
    <w:rsid w:val="007F2425"/>
    <w:rsid w:val="007F4863"/>
    <w:rsid w:val="007F50AB"/>
    <w:rsid w:val="007F58F6"/>
    <w:rsid w:val="007F63BC"/>
    <w:rsid w:val="007F6707"/>
    <w:rsid w:val="008028B7"/>
    <w:rsid w:val="00803E07"/>
    <w:rsid w:val="00805E9B"/>
    <w:rsid w:val="008076C3"/>
    <w:rsid w:val="0081117B"/>
    <w:rsid w:val="008151C4"/>
    <w:rsid w:val="00816180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4E5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AD2"/>
    <w:rsid w:val="00841BB7"/>
    <w:rsid w:val="008425A0"/>
    <w:rsid w:val="008446C7"/>
    <w:rsid w:val="0084471F"/>
    <w:rsid w:val="00845606"/>
    <w:rsid w:val="0085283E"/>
    <w:rsid w:val="00852DCC"/>
    <w:rsid w:val="00854B8A"/>
    <w:rsid w:val="008567AD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4F6B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74A"/>
    <w:rsid w:val="0089119A"/>
    <w:rsid w:val="008924D6"/>
    <w:rsid w:val="00892882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CD7"/>
    <w:rsid w:val="008B1D04"/>
    <w:rsid w:val="008B24BB"/>
    <w:rsid w:val="008B2759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CFE"/>
    <w:rsid w:val="008E4FFB"/>
    <w:rsid w:val="008F0841"/>
    <w:rsid w:val="008F0C60"/>
    <w:rsid w:val="008F14AB"/>
    <w:rsid w:val="008F2491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2AA5"/>
    <w:rsid w:val="0091358C"/>
    <w:rsid w:val="00913A89"/>
    <w:rsid w:val="009146B7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065D"/>
    <w:rsid w:val="00933672"/>
    <w:rsid w:val="00936BB4"/>
    <w:rsid w:val="0094089A"/>
    <w:rsid w:val="009410B8"/>
    <w:rsid w:val="00941D5A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3B36"/>
    <w:rsid w:val="00953E50"/>
    <w:rsid w:val="00954058"/>
    <w:rsid w:val="009579C2"/>
    <w:rsid w:val="00960C71"/>
    <w:rsid w:val="00962D16"/>
    <w:rsid w:val="00965B5B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A7E59"/>
    <w:rsid w:val="009B0822"/>
    <w:rsid w:val="009B12D0"/>
    <w:rsid w:val="009B180E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22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534"/>
    <w:rsid w:val="009F5593"/>
    <w:rsid w:val="009F5754"/>
    <w:rsid w:val="009F7556"/>
    <w:rsid w:val="009F7C57"/>
    <w:rsid w:val="00A019F1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98C"/>
    <w:rsid w:val="00A16DED"/>
    <w:rsid w:val="00A20CD1"/>
    <w:rsid w:val="00A2176B"/>
    <w:rsid w:val="00A21B5C"/>
    <w:rsid w:val="00A223C9"/>
    <w:rsid w:val="00A23EF7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1DD3"/>
    <w:rsid w:val="00A726A7"/>
    <w:rsid w:val="00A7330C"/>
    <w:rsid w:val="00A73403"/>
    <w:rsid w:val="00A7412E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04A9"/>
    <w:rsid w:val="00A91115"/>
    <w:rsid w:val="00A91E85"/>
    <w:rsid w:val="00A92C91"/>
    <w:rsid w:val="00A94D30"/>
    <w:rsid w:val="00A95FC2"/>
    <w:rsid w:val="00A96CB1"/>
    <w:rsid w:val="00A9725F"/>
    <w:rsid w:val="00AA0E48"/>
    <w:rsid w:val="00AA0E75"/>
    <w:rsid w:val="00AA1DFB"/>
    <w:rsid w:val="00AA2051"/>
    <w:rsid w:val="00AA43D0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DC7"/>
    <w:rsid w:val="00AD5F50"/>
    <w:rsid w:val="00AD75EB"/>
    <w:rsid w:val="00AD7A8A"/>
    <w:rsid w:val="00AE0F61"/>
    <w:rsid w:val="00AE1C99"/>
    <w:rsid w:val="00AE3134"/>
    <w:rsid w:val="00AE3F54"/>
    <w:rsid w:val="00AE4E69"/>
    <w:rsid w:val="00AF000B"/>
    <w:rsid w:val="00AF0C40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269"/>
    <w:rsid w:val="00B25FF1"/>
    <w:rsid w:val="00B27E62"/>
    <w:rsid w:val="00B32BBB"/>
    <w:rsid w:val="00B34138"/>
    <w:rsid w:val="00B3433B"/>
    <w:rsid w:val="00B34EBC"/>
    <w:rsid w:val="00B35551"/>
    <w:rsid w:val="00B367DC"/>
    <w:rsid w:val="00B40327"/>
    <w:rsid w:val="00B40652"/>
    <w:rsid w:val="00B40D3F"/>
    <w:rsid w:val="00B412D7"/>
    <w:rsid w:val="00B420DC"/>
    <w:rsid w:val="00B436AD"/>
    <w:rsid w:val="00B4388A"/>
    <w:rsid w:val="00B45136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4648"/>
    <w:rsid w:val="00BC6DA1"/>
    <w:rsid w:val="00BD0393"/>
    <w:rsid w:val="00BD376C"/>
    <w:rsid w:val="00BD3CBC"/>
    <w:rsid w:val="00BD3FB4"/>
    <w:rsid w:val="00BD5456"/>
    <w:rsid w:val="00BE01D8"/>
    <w:rsid w:val="00BE0428"/>
    <w:rsid w:val="00BE0D2A"/>
    <w:rsid w:val="00BE2F48"/>
    <w:rsid w:val="00BE5310"/>
    <w:rsid w:val="00BE6DB6"/>
    <w:rsid w:val="00BF0F5F"/>
    <w:rsid w:val="00BF1610"/>
    <w:rsid w:val="00BF1B7C"/>
    <w:rsid w:val="00BF3562"/>
    <w:rsid w:val="00BF3DFD"/>
    <w:rsid w:val="00BF471C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16F94"/>
    <w:rsid w:val="00C20A05"/>
    <w:rsid w:val="00C21162"/>
    <w:rsid w:val="00C212D7"/>
    <w:rsid w:val="00C2446E"/>
    <w:rsid w:val="00C27A10"/>
    <w:rsid w:val="00C30661"/>
    <w:rsid w:val="00C311B2"/>
    <w:rsid w:val="00C31B76"/>
    <w:rsid w:val="00C33A02"/>
    <w:rsid w:val="00C35912"/>
    <w:rsid w:val="00C35AEF"/>
    <w:rsid w:val="00C36A3F"/>
    <w:rsid w:val="00C422D3"/>
    <w:rsid w:val="00C42C16"/>
    <w:rsid w:val="00C44AE2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3DD2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5B2"/>
    <w:rsid w:val="00CC06D3"/>
    <w:rsid w:val="00CC0A76"/>
    <w:rsid w:val="00CC2D5C"/>
    <w:rsid w:val="00CC4675"/>
    <w:rsid w:val="00CC4A33"/>
    <w:rsid w:val="00CC6D04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516"/>
    <w:rsid w:val="00D04B56"/>
    <w:rsid w:val="00D053EF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2F60"/>
    <w:rsid w:val="00D37F74"/>
    <w:rsid w:val="00D401DB"/>
    <w:rsid w:val="00D417A8"/>
    <w:rsid w:val="00D4199A"/>
    <w:rsid w:val="00D41A06"/>
    <w:rsid w:val="00D42065"/>
    <w:rsid w:val="00D43E8B"/>
    <w:rsid w:val="00D44894"/>
    <w:rsid w:val="00D44AF0"/>
    <w:rsid w:val="00D44BE6"/>
    <w:rsid w:val="00D44D33"/>
    <w:rsid w:val="00D46043"/>
    <w:rsid w:val="00D50747"/>
    <w:rsid w:val="00D53638"/>
    <w:rsid w:val="00D57EBE"/>
    <w:rsid w:val="00D60281"/>
    <w:rsid w:val="00D60574"/>
    <w:rsid w:val="00D605BE"/>
    <w:rsid w:val="00D66A88"/>
    <w:rsid w:val="00D66B43"/>
    <w:rsid w:val="00D70BCB"/>
    <w:rsid w:val="00D74745"/>
    <w:rsid w:val="00D75263"/>
    <w:rsid w:val="00D77F5B"/>
    <w:rsid w:val="00D80168"/>
    <w:rsid w:val="00D8038C"/>
    <w:rsid w:val="00D81B8E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5A1C"/>
    <w:rsid w:val="00DB69B5"/>
    <w:rsid w:val="00DB74F1"/>
    <w:rsid w:val="00DC0BD5"/>
    <w:rsid w:val="00DC1604"/>
    <w:rsid w:val="00DC1A4F"/>
    <w:rsid w:val="00DC5141"/>
    <w:rsid w:val="00DC6276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142E"/>
    <w:rsid w:val="00E347BA"/>
    <w:rsid w:val="00E4098E"/>
    <w:rsid w:val="00E41E1F"/>
    <w:rsid w:val="00E47978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4C09"/>
    <w:rsid w:val="00E855FD"/>
    <w:rsid w:val="00E8676B"/>
    <w:rsid w:val="00E87E14"/>
    <w:rsid w:val="00E90AD8"/>
    <w:rsid w:val="00E90AE9"/>
    <w:rsid w:val="00E914A3"/>
    <w:rsid w:val="00E91537"/>
    <w:rsid w:val="00E927AE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14FD"/>
    <w:rsid w:val="00EA657E"/>
    <w:rsid w:val="00EA7B23"/>
    <w:rsid w:val="00EB00DC"/>
    <w:rsid w:val="00EB21CF"/>
    <w:rsid w:val="00EB4A3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5361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43"/>
    <w:rsid w:val="00EF6B58"/>
    <w:rsid w:val="00F00067"/>
    <w:rsid w:val="00F0149A"/>
    <w:rsid w:val="00F01801"/>
    <w:rsid w:val="00F023C0"/>
    <w:rsid w:val="00F026D2"/>
    <w:rsid w:val="00F03C63"/>
    <w:rsid w:val="00F06ECB"/>
    <w:rsid w:val="00F12304"/>
    <w:rsid w:val="00F12A6F"/>
    <w:rsid w:val="00F14458"/>
    <w:rsid w:val="00F150B5"/>
    <w:rsid w:val="00F20016"/>
    <w:rsid w:val="00F2122C"/>
    <w:rsid w:val="00F21DBB"/>
    <w:rsid w:val="00F2510A"/>
    <w:rsid w:val="00F26AA7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5F3C"/>
    <w:rsid w:val="00F96783"/>
    <w:rsid w:val="00F9690C"/>
    <w:rsid w:val="00FA0E51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5D767"/>
  <w15:chartTrackingRefBased/>
  <w15:docId w15:val="{197675FD-1DA5-4778-8C7C-17606114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uiPriority w:val="34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styleId="Mapadokumentu">
    <w:name w:val="Document Map"/>
    <w:aliases w:val="Plan dokumentu"/>
    <w:basedOn w:val="Normalny"/>
    <w:link w:val="Mapa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MapadokumentuZnak">
    <w:name w:val="Mapa dokumentu Znak"/>
    <w:aliases w:val="Plan dokumentu Znak"/>
    <w:link w:val="Mapa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uiPriority w:val="34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F50E2-4DC9-4CF7-8C3E-5323FB026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1158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Mateusz Budzicz</cp:lastModifiedBy>
  <cp:revision>10</cp:revision>
  <cp:lastPrinted>2017-09-26T14:23:00Z</cp:lastPrinted>
  <dcterms:created xsi:type="dcterms:W3CDTF">2026-04-17T07:15:00Z</dcterms:created>
  <dcterms:modified xsi:type="dcterms:W3CDTF">2026-05-22T06:51:00Z</dcterms:modified>
</cp:coreProperties>
</file>