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130BCD82"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w:t>
      </w:r>
      <w:r w:rsidR="009B60A2">
        <w:rPr>
          <w:rFonts w:ascii="Verdana" w:hAnsi="Verdana" w:cs="Verdana"/>
          <w:sz w:val="18"/>
          <w:szCs w:val="18"/>
        </w:rPr>
        <w:t xml:space="preserve"> NIP 675 000 19 23,</w:t>
      </w:r>
      <w:r w:rsidR="00001768">
        <w:rPr>
          <w:rFonts w:ascii="Verdana" w:hAnsi="Verdana" w:cs="Verdana"/>
          <w:sz w:val="18"/>
          <w:szCs w:val="18"/>
        </w:rPr>
        <w:t xml:space="preserve"> reprezentowaną przez:</w:t>
      </w:r>
    </w:p>
    <w:p w14:paraId="39F8522A" w14:textId="10D57B96"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166597DB"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t>
      </w:r>
      <w:r w:rsidR="00DB1781" w:rsidRPr="00020164">
        <w:rPr>
          <w:rFonts w:ascii="Verdana" w:hAnsi="Verdana" w:cs="Verdana"/>
          <w:sz w:val="18"/>
          <w:szCs w:val="18"/>
        </w:rPr>
        <w:t xml:space="preserve">(w postępowaniu nr </w:t>
      </w:r>
      <w:r w:rsidR="00DB1781" w:rsidRPr="00AF5DEA">
        <w:rPr>
          <w:rFonts w:ascii="Verdana" w:hAnsi="Verdana" w:cs="Verdana"/>
          <w:sz w:val="18"/>
          <w:szCs w:val="18"/>
        </w:rPr>
        <w:t>KC-DE-zp.</w:t>
      </w:r>
      <w:r w:rsidR="00DB1781">
        <w:rPr>
          <w:rFonts w:ascii="Verdana" w:hAnsi="Verdana" w:cs="Verdana"/>
          <w:sz w:val="18"/>
          <w:szCs w:val="18"/>
        </w:rPr>
        <w:t>25</w:t>
      </w:r>
      <w:r w:rsidR="00DB1781" w:rsidRPr="007F204A">
        <w:rPr>
          <w:rFonts w:ascii="Verdana" w:hAnsi="Verdana" w:cs="Verdana"/>
          <w:sz w:val="18"/>
          <w:szCs w:val="18"/>
        </w:rPr>
        <w:t>.…………)</w:t>
      </w:r>
      <w:r w:rsidR="00020164" w:rsidRPr="007F204A">
        <w:rPr>
          <w:rFonts w:ascii="Verdana" w:hAnsi="Verdana" w:cs="Verdana"/>
          <w:sz w:val="18"/>
          <w:szCs w:val="18"/>
        </w:rPr>
        <w:t>, o którym mowa w art. 275 ustawy Prawo zamówień publicznych, została zawarta umowa o następującej</w:t>
      </w:r>
      <w:r w:rsidR="00020164" w:rsidRPr="00020164">
        <w:rPr>
          <w:rFonts w:ascii="Verdana" w:hAnsi="Verdana" w:cs="Verdana"/>
          <w:sz w:val="18"/>
          <w:szCs w:val="18"/>
        </w:rPr>
        <w:t xml:space="preserve"> treści:</w:t>
      </w: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3E4BAD75" w:rsidR="0097361C" w:rsidRPr="00001768" w:rsidRDefault="0097361C" w:rsidP="007F204A">
      <w:pPr>
        <w:spacing w:line="276" w:lineRule="auto"/>
        <w:rPr>
          <w:rFonts w:ascii="Verdana" w:hAnsi="Verdana" w:cs="Verdana"/>
          <w:sz w:val="18"/>
          <w:szCs w:val="18"/>
        </w:rPr>
      </w:pPr>
      <w:r w:rsidRPr="00001768">
        <w:rPr>
          <w:rFonts w:ascii="Verdana" w:hAnsi="Verdana" w:cs="Verdana"/>
          <w:sz w:val="18"/>
          <w:szCs w:val="18"/>
        </w:rPr>
        <w:t>Przedmiotem umowy jest</w:t>
      </w:r>
      <w:r w:rsidR="007F204A">
        <w:rPr>
          <w:rFonts w:ascii="Verdana" w:hAnsi="Verdana" w:cs="Verdana"/>
          <w:sz w:val="18"/>
          <w:szCs w:val="18"/>
        </w:rPr>
        <w:t>:</w:t>
      </w:r>
      <w:r w:rsidRPr="00001768">
        <w:rPr>
          <w:rFonts w:ascii="Verdana" w:hAnsi="Verdana" w:cs="Verdana"/>
          <w:sz w:val="18"/>
          <w:szCs w:val="18"/>
        </w:rPr>
        <w:t xml:space="preserve"> </w:t>
      </w:r>
      <w:r w:rsidR="007F204A" w:rsidRPr="00874D20">
        <w:rPr>
          <w:rFonts w:ascii="Verdana" w:hAnsi="Verdana"/>
          <w:b/>
          <w:bCs/>
          <w:color w:val="000000" w:themeColor="text1"/>
          <w:sz w:val="18"/>
          <w:szCs w:val="18"/>
        </w:rPr>
        <w:t xml:space="preserve">Remont klatki schodowej i korytarzy we wschodniej części hali H-A2 </w:t>
      </w:r>
      <w:r w:rsidR="007F204A" w:rsidRPr="00874D20">
        <w:rPr>
          <w:rFonts w:ascii="Verdana" w:hAnsi="Verdana"/>
          <w:b/>
          <w:bCs/>
          <w:sz w:val="18"/>
          <w:szCs w:val="18"/>
        </w:rPr>
        <w:t>na AGH w Krakowie</w:t>
      </w:r>
      <w:r w:rsidR="007F204A">
        <w:rPr>
          <w:rFonts w:ascii="Verdana" w:hAnsi="Verdana"/>
          <w:b/>
          <w:bCs/>
          <w:sz w:val="18"/>
          <w:szCs w:val="18"/>
        </w:rPr>
        <w:t xml:space="preserve"> </w:t>
      </w:r>
      <w:r w:rsidRPr="007F204A">
        <w:rPr>
          <w:rFonts w:ascii="Verdana" w:hAnsi="Verdana" w:cs="Verdana"/>
          <w:sz w:val="18"/>
          <w:szCs w:val="18"/>
        </w:rPr>
        <w:t>(zwanej dalej Umową)</w:t>
      </w:r>
      <w:r w:rsidR="007F204A">
        <w:rPr>
          <w:rFonts w:ascii="Verdana" w:hAnsi="Verdana" w:cs="Verdana"/>
          <w:sz w:val="18"/>
          <w:szCs w:val="18"/>
        </w:rPr>
        <w:t>.</w:t>
      </w:r>
      <w:r w:rsidRPr="00001768">
        <w:rPr>
          <w:rFonts w:ascii="Verdana" w:hAnsi="Verdana" w:cs="Verdana"/>
          <w:b/>
          <w:bCs/>
          <w:sz w:val="18"/>
          <w:szCs w:val="18"/>
        </w:rPr>
        <w:t xml:space="preserve">  </w:t>
      </w:r>
      <w:r w:rsidRPr="00001768">
        <w:rPr>
          <w:rFonts w:ascii="Verdana" w:hAnsi="Verdana" w:cs="Verdana"/>
          <w:bCs/>
          <w:sz w:val="18"/>
          <w:szCs w:val="18"/>
        </w:rPr>
        <w:t xml:space="preserve">                                  </w:t>
      </w: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5A39BBE3" w14:textId="22AA2505" w:rsidR="00DA74D3" w:rsidRPr="009B60A2" w:rsidRDefault="0049684D" w:rsidP="00D7669F">
      <w:pPr>
        <w:numPr>
          <w:ilvl w:val="0"/>
          <w:numId w:val="4"/>
        </w:numPr>
        <w:suppressAutoHyphens/>
        <w:spacing w:after="0" w:line="240" w:lineRule="auto"/>
        <w:mirrorIndents/>
        <w:jc w:val="both"/>
        <w:rPr>
          <w:rFonts w:ascii="Verdana" w:hAnsi="Verdana" w:cs="Verdana"/>
          <w:sz w:val="18"/>
          <w:szCs w:val="18"/>
        </w:rPr>
      </w:pPr>
      <w:r w:rsidRPr="009B60A2">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7F204A"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7F204A">
        <w:rPr>
          <w:rFonts w:ascii="Verdana" w:hAnsi="Verdana" w:cs="Verdana"/>
          <w:sz w:val="18"/>
          <w:szCs w:val="18"/>
        </w:rPr>
        <w:t xml:space="preserve">Termin przekazania placu budowy i rozpoczęcia robót stanowiących przedmiot Umowy ustala się na dzień: ………… </w:t>
      </w:r>
      <w:bookmarkStart w:id="0" w:name="_Hlk157425662"/>
      <w:r w:rsidRPr="007F204A">
        <w:rPr>
          <w:rFonts w:ascii="Verdana" w:eastAsia="Times New Roman" w:hAnsi="Verdana" w:cs="Verdana"/>
          <w:i/>
          <w:kern w:val="28"/>
          <w:sz w:val="18"/>
          <w:szCs w:val="18"/>
          <w:lang w:eastAsia="pl-PL"/>
        </w:rPr>
        <w:t>(do …… dni od daty zawarcia umowy)</w:t>
      </w:r>
      <w:bookmarkEnd w:id="0"/>
      <w:r w:rsidRPr="007F204A">
        <w:rPr>
          <w:rFonts w:ascii="Verdana" w:hAnsi="Verdana" w:cs="Verdana"/>
          <w:sz w:val="18"/>
          <w:szCs w:val="18"/>
        </w:rPr>
        <w:t>.</w:t>
      </w:r>
    </w:p>
    <w:p w14:paraId="0E8A3237" w14:textId="77777777" w:rsidR="00020164" w:rsidRPr="007F204A"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7F204A">
        <w:rPr>
          <w:rFonts w:ascii="Verdana" w:hAnsi="Verdana" w:cs="Verdana"/>
          <w:sz w:val="18"/>
          <w:szCs w:val="18"/>
        </w:rPr>
        <w:t>Termin wykonania</w:t>
      </w:r>
      <w:r w:rsidRPr="007F204A">
        <w:rPr>
          <w:rFonts w:ascii="Verdana" w:hAnsi="Verdana"/>
          <w:sz w:val="18"/>
          <w:szCs w:val="18"/>
        </w:rPr>
        <w:t xml:space="preserve"> całości</w:t>
      </w:r>
      <w:r w:rsidRPr="007F204A">
        <w:rPr>
          <w:rFonts w:ascii="Verdana" w:hAnsi="Verdana" w:cs="Verdana"/>
          <w:sz w:val="18"/>
          <w:szCs w:val="18"/>
        </w:rPr>
        <w:t xml:space="preserve"> przedmiotu Umowy ustala się do dnia ……………(do …… dni od daty zawarcia umowy).</w:t>
      </w:r>
    </w:p>
    <w:p w14:paraId="6B8C26C4" w14:textId="4717C814" w:rsidR="0097361C" w:rsidRPr="007F204A"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F204A">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C61701">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lastRenderedPageBreak/>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0AB05C51"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1FBD871C"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68F2DCAB"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44F4F89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5C7C6A27" w:rsidR="00D2087F" w:rsidRPr="00470995" w:rsidRDefault="0097361C" w:rsidP="00470995">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470995">
        <w:rPr>
          <w:rFonts w:ascii="Verdana" w:hAnsi="Verdana"/>
          <w:sz w:val="18"/>
          <w:szCs w:val="18"/>
        </w:rPr>
        <w:t xml:space="preserve"> </w:t>
      </w:r>
      <w:r w:rsidR="00CB0BCB" w:rsidRPr="00470995">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1EF13D8E" w:rsidR="00887EBB" w:rsidRPr="00470995" w:rsidRDefault="00470995" w:rsidP="00470995">
      <w:pPr>
        <w:tabs>
          <w:tab w:val="left" w:pos="142"/>
          <w:tab w:val="left" w:pos="8360"/>
        </w:tabs>
        <w:suppressAutoHyphens/>
        <w:spacing w:after="0" w:line="240" w:lineRule="auto"/>
        <w:mirrorIndents/>
        <w:jc w:val="both"/>
        <w:rPr>
          <w:rFonts w:ascii="Verdana" w:hAnsi="Verdana"/>
          <w:sz w:val="18"/>
          <w:szCs w:val="18"/>
        </w:rPr>
      </w:pPr>
      <w:r>
        <w:rPr>
          <w:rFonts w:ascii="Verdana" w:hAnsi="Verdana"/>
          <w:sz w:val="18"/>
          <w:szCs w:val="18"/>
        </w:rPr>
        <w:t xml:space="preserve">   </w:t>
      </w:r>
      <w:r w:rsidR="00FC4FD0" w:rsidRPr="00470995">
        <w:rPr>
          <w:rFonts w:ascii="Verdana" w:hAnsi="Verdana"/>
          <w:sz w:val="18"/>
          <w:szCs w:val="18"/>
        </w:rPr>
        <w:t>objętych</w:t>
      </w:r>
      <w:r w:rsidR="00F2799F" w:rsidRPr="00470995">
        <w:rPr>
          <w:rFonts w:ascii="Verdana" w:hAnsi="Verdana"/>
          <w:sz w:val="18"/>
          <w:szCs w:val="18"/>
        </w:rPr>
        <w:t xml:space="preserve"> przedmiotem </w:t>
      </w:r>
      <w:r w:rsidR="00A3051C" w:rsidRPr="00470995">
        <w:rPr>
          <w:rFonts w:ascii="Verdana" w:hAnsi="Verdana"/>
          <w:sz w:val="18"/>
          <w:szCs w:val="18"/>
        </w:rPr>
        <w:t>Umowy</w:t>
      </w:r>
      <w:r w:rsidR="00887EBB" w:rsidRPr="00470995">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w:t>
      </w:r>
      <w:r w:rsidRPr="001F46BF">
        <w:rPr>
          <w:rFonts w:ascii="Verdana" w:hAnsi="Verdana" w:cs="Verdana"/>
          <w:sz w:val="18"/>
          <w:szCs w:val="18"/>
        </w:rPr>
        <w:lastRenderedPageBreak/>
        <w:t xml:space="preserve">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0DEBCD42"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w:t>
      </w:r>
      <w:r w:rsidR="00023151" w:rsidRPr="003A1A0B">
        <w:rPr>
          <w:rFonts w:ascii="Verdana" w:hAnsi="Verdana" w:cs="Verdana"/>
          <w:sz w:val="18"/>
          <w:szCs w:val="18"/>
        </w:rPr>
        <w:t>Kierownika budowy</w:t>
      </w:r>
      <w:r w:rsidR="003A1A0B" w:rsidRPr="003A1A0B">
        <w:rPr>
          <w:rFonts w:ascii="Verdana" w:hAnsi="Verdana" w:cs="Verdana"/>
          <w:sz w:val="18"/>
          <w:szCs w:val="18"/>
        </w:rPr>
        <w:t xml:space="preserve"> </w:t>
      </w:r>
      <w:r w:rsidR="00023151" w:rsidRPr="003A1A0B">
        <w:rPr>
          <w:rFonts w:ascii="Verdana" w:hAnsi="Verdana" w:cs="Verdana"/>
          <w:sz w:val="18"/>
          <w:szCs w:val="18"/>
        </w:rPr>
        <w:t>i nadzór Zamawiającego</w:t>
      </w:r>
      <w:r w:rsidR="00023151" w:rsidRPr="00AC35AA">
        <w:rPr>
          <w:rFonts w:ascii="Verdana" w:hAnsi="Verdana" w:cs="Verdana"/>
          <w:sz w:val="18"/>
          <w:szCs w:val="18"/>
        </w:rPr>
        <w:t>.</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58CFEE1E"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w:t>
      </w:r>
    </w:p>
    <w:p w14:paraId="783B5DED" w14:textId="6101E0FC"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(KSeF ID).</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54634010" w:rsidR="0097361C" w:rsidRPr="00DB178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7D0B8642" w14:textId="556071E8" w:rsidR="00DB1781" w:rsidRPr="003A1A0B"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 xml:space="preserve">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w:t>
      </w:r>
      <w:r w:rsidRPr="00092329">
        <w:rPr>
          <w:rFonts w:ascii="Verdana" w:hAnsi="Verdana" w:cs="Verdana"/>
          <w:sz w:val="18"/>
          <w:szCs w:val="18"/>
        </w:rPr>
        <w:lastRenderedPageBreak/>
        <w:t xml:space="preserve">marca 2004 r. o podatku od towarów i usług oraz aktów ją nowelizujących. W przypadku spełniania ustawowych przesłanek stosowania Krajowego Systemu e Faktur (KSeF), Wykonawca wystawi fakturę w KSeF, a w polu „Podmiot3” poda identyfikator wewnętrzny (IDWew) jednostki Zamawiającego: </w:t>
      </w:r>
      <w:r w:rsidRPr="00DB1781">
        <w:rPr>
          <w:rFonts w:ascii="Verdana" w:hAnsi="Verdana" w:cs="Verdana"/>
          <w:b/>
          <w:sz w:val="18"/>
          <w:szCs w:val="18"/>
        </w:rPr>
        <w:t>6750001923</w:t>
      </w:r>
      <w:r w:rsidRPr="003A1A0B">
        <w:rPr>
          <w:rFonts w:ascii="Verdana" w:hAnsi="Verdana" w:cs="Verdana"/>
          <w:b/>
          <w:sz w:val="18"/>
          <w:szCs w:val="18"/>
        </w:rPr>
        <w:t>-</w:t>
      </w:r>
      <w:r w:rsidR="00574960" w:rsidRPr="003A1A0B">
        <w:rPr>
          <w:rFonts w:ascii="Verdana" w:hAnsi="Verdana" w:cs="Verdana"/>
          <w:b/>
          <w:sz w:val="18"/>
          <w:szCs w:val="18"/>
        </w:rPr>
        <w:t>………….</w:t>
      </w:r>
      <w:r w:rsidRPr="003A1A0B">
        <w:rPr>
          <w:rFonts w:ascii="Verdana" w:hAnsi="Verdana" w:cs="Verdana"/>
          <w:b/>
          <w:sz w:val="18"/>
          <w:szCs w:val="18"/>
        </w:rPr>
        <w:t>.</w:t>
      </w:r>
    </w:p>
    <w:p w14:paraId="7E9D8BDD" w14:textId="627345B0" w:rsidR="00DB1781" w:rsidRPr="00DB178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Faktura musi zawierać numer zamówienia lub umowy nadany przez Zamawiającego.</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2737B929"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w:t>
      </w:r>
      <w:r w:rsidR="00252349">
        <w:rPr>
          <w:rFonts w:ascii="Verdana" w:hAnsi="Verdana" w:cs="Verdana"/>
          <w:kern w:val="2"/>
          <w:sz w:val="18"/>
          <w:szCs w:val="18"/>
        </w:rPr>
        <w:t xml:space="preserve"> </w:t>
      </w:r>
      <w:r w:rsidRPr="00001768">
        <w:rPr>
          <w:rFonts w:ascii="Verdana" w:hAnsi="Verdana" w:cs="Verdana"/>
          <w:kern w:val="2"/>
          <w:sz w:val="18"/>
          <w:szCs w:val="18"/>
        </w:rPr>
        <w:t>zgodnych z dokumentacją projektową. Zast</w:t>
      </w:r>
      <w:r w:rsidR="00252349">
        <w:rPr>
          <w:rFonts w:ascii="Verdana" w:hAnsi="Verdana" w:cs="Verdana"/>
          <w:kern w:val="2"/>
          <w:sz w:val="18"/>
          <w:szCs w:val="18"/>
        </w:rPr>
        <w:t xml:space="preserve">osowane materiały, </w:t>
      </w:r>
      <w:r w:rsidRPr="00001768">
        <w:rPr>
          <w:rFonts w:ascii="Verdana" w:hAnsi="Verdana" w:cs="Verdana"/>
          <w:kern w:val="2"/>
          <w:sz w:val="18"/>
          <w:szCs w:val="18"/>
        </w:rPr>
        <w:t xml:space="preserve">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2895D7E3" w14:textId="27F84297"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04D2DC86"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3A1A0B">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2862BBBA"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3A1A0B">
        <w:rPr>
          <w:rFonts w:ascii="Verdana" w:hAnsi="Verdana" w:cs="Verdana"/>
          <w:kern w:val="1"/>
          <w:sz w:val="18"/>
          <w:szCs w:val="18"/>
          <w:lang w:eastAsia="zh-CN"/>
        </w:rPr>
        <w:t>.</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1FC71910" w:rsidR="00C82D21" w:rsidRPr="003A1A0B"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w:t>
      </w:r>
      <w:r w:rsidRPr="003A1A0B">
        <w:rPr>
          <w:rFonts w:ascii="Verdana" w:hAnsi="Verdana" w:cs="Verdana"/>
          <w:sz w:val="18"/>
          <w:szCs w:val="18"/>
        </w:rPr>
        <w:t xml:space="preserve">Zadań (z siedzibą w Krakowie przy ul. Reymonta 7, budynek U-2 AGH, pok. 014), co najmniej na </w:t>
      </w:r>
      <w:r w:rsidR="00A45D85" w:rsidRPr="003A1A0B">
        <w:rPr>
          <w:rFonts w:ascii="Verdana" w:hAnsi="Verdana"/>
          <w:sz w:val="18"/>
          <w:szCs w:val="18"/>
        </w:rPr>
        <w:t>10</w:t>
      </w:r>
      <w:r w:rsidRPr="003A1A0B">
        <w:rPr>
          <w:rFonts w:ascii="Verdana" w:hAnsi="Verdana" w:cs="Verdana"/>
          <w:sz w:val="18"/>
          <w:szCs w:val="18"/>
        </w:rPr>
        <w:t> dni przed terminem określonym w §3 ust.</w:t>
      </w:r>
      <w:r w:rsidRPr="003A1A0B">
        <w:rPr>
          <w:rFonts w:ascii="Verdana" w:hAnsi="Verdana"/>
          <w:sz w:val="18"/>
          <w:szCs w:val="18"/>
        </w:rPr>
        <w:t xml:space="preserve"> </w:t>
      </w:r>
      <w:r w:rsidRPr="003A1A0B">
        <w:rPr>
          <w:rFonts w:ascii="Verdana" w:hAnsi="Verdana" w:cs="Verdana"/>
          <w:sz w:val="18"/>
          <w:szCs w:val="18"/>
        </w:rPr>
        <w:t>2</w:t>
      </w:r>
      <w:r w:rsidRPr="003A1A0B">
        <w:rPr>
          <w:rFonts w:ascii="Verdana" w:hAnsi="Verdana"/>
          <w:sz w:val="18"/>
          <w:szCs w:val="18"/>
        </w:rPr>
        <w:t>.</w:t>
      </w:r>
      <w:r w:rsidRPr="003A1A0B">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3A1A0B">
        <w:rPr>
          <w:rFonts w:ascii="Verdana" w:hAnsi="Verdana" w:cs="Verdana"/>
          <w:sz w:val="18"/>
          <w:szCs w:val="18"/>
        </w:rPr>
        <w:t>Zamawiający wyznaczy termin i rozpocznie odbiór końcowy przedmiotu Umowy w ciągu 5 dni roboczych od daty zawiadomienia go o osiągnięciu gotowości do odbioru końcowego,</w:t>
      </w:r>
      <w:r w:rsidRPr="00753980">
        <w:rPr>
          <w:rFonts w:ascii="Verdana" w:hAnsi="Verdana" w:cs="Verdana"/>
          <w:sz w:val="18"/>
          <w:szCs w:val="18"/>
        </w:rPr>
        <w:t xml:space="preserve">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 xml:space="preserve">ny zostanie protokół odbioru, </w:t>
      </w:r>
      <w:r w:rsidR="002A703D">
        <w:rPr>
          <w:rFonts w:ascii="Verdana" w:hAnsi="Verdana"/>
          <w:sz w:val="18"/>
          <w:szCs w:val="18"/>
        </w:rPr>
        <w:lastRenderedPageBreak/>
        <w:t>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1DF54F3D"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5E679028"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3A1A0B">
        <w:rPr>
          <w:rFonts w:ascii="Verdana" w:hAnsi="Verdana" w:cs="Verdana"/>
          <w:sz w:val="18"/>
          <w:szCs w:val="18"/>
        </w:rPr>
        <w:t xml:space="preserve"> </w:t>
      </w:r>
      <w:r w:rsidRPr="00020164">
        <w:rPr>
          <w:rFonts w:ascii="Verdana" w:hAnsi="Verdana" w:cs="Verdana"/>
          <w:sz w:val="18"/>
          <w:szCs w:val="18"/>
        </w:rPr>
        <w:t>o zakończeniu prac;</w:t>
      </w:r>
    </w:p>
    <w:p w14:paraId="6C3FDC8D" w14:textId="461234A9"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w:t>
      </w:r>
    </w:p>
    <w:p w14:paraId="4D77B1AC" w14:textId="34193303"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17AE7F22"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w:t>
      </w:r>
      <w:r w:rsidR="00866FC2" w:rsidRPr="00866FC2">
        <w:rPr>
          <w:rFonts w:ascii="Verdana" w:hAnsi="Verdana" w:cs="Verdana"/>
          <w:iCs/>
          <w:sz w:val="18"/>
          <w:szCs w:val="18"/>
        </w:rPr>
        <w:t>na informatycznym nośniku danych</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Pr="004110A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4110A3">
        <w:rPr>
          <w:rFonts w:ascii="Verdana" w:hAnsi="Verdana" w:cs="Times New Roman"/>
          <w:b/>
          <w:color w:val="000000" w:themeColor="text1"/>
          <w:sz w:val="18"/>
          <w:szCs w:val="18"/>
        </w:rPr>
        <w:t>trzech lat</w:t>
      </w:r>
      <w:r w:rsidRPr="004110A3">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 xml:space="preserve">Wykonawca udziela ……. lat gwarancji na przedmiot Umowy, licząc od dnia podpisania protokołu </w:t>
      </w:r>
      <w:r w:rsidRPr="002E2CF0">
        <w:rPr>
          <w:rFonts w:ascii="Verdana" w:hAnsi="Verdana" w:cs="Verdana"/>
          <w:kern w:val="2"/>
          <w:sz w:val="18"/>
          <w:szCs w:val="18"/>
        </w:rPr>
        <w:lastRenderedPageBreak/>
        <w:t>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w:t>
      </w:r>
      <w:r w:rsidRPr="00D36DB0">
        <w:rPr>
          <w:rFonts w:ascii="Verdana" w:hAnsi="Verdana"/>
          <w:kern w:val="2"/>
          <w:sz w:val="18"/>
          <w:szCs w:val="19"/>
        </w:rPr>
        <w:lastRenderedPageBreak/>
        <w:t xml:space="preserve">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t>
      </w:r>
      <w:r w:rsidRPr="00001768">
        <w:rPr>
          <w:rFonts w:ascii="Verdana" w:hAnsi="Verdana" w:cs="Verdana"/>
          <w:kern w:val="2"/>
          <w:sz w:val="18"/>
          <w:szCs w:val="18"/>
        </w:rPr>
        <w:lastRenderedPageBreak/>
        <w:t xml:space="preserve">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F15DDD"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t>
      </w:r>
      <w:r w:rsidRPr="00F15DDD">
        <w:rPr>
          <w:rFonts w:ascii="Verdana" w:hAnsi="Verdana" w:cs="Verdana"/>
          <w:kern w:val="2"/>
          <w:sz w:val="18"/>
          <w:szCs w:val="18"/>
        </w:rPr>
        <w:t xml:space="preserve">wypadku odstąpienia od </w:t>
      </w:r>
      <w:r w:rsidR="008C44E5" w:rsidRPr="00F15DDD">
        <w:rPr>
          <w:rFonts w:ascii="Verdana" w:hAnsi="Verdana" w:cs="Verdana"/>
          <w:kern w:val="2"/>
          <w:sz w:val="18"/>
          <w:szCs w:val="18"/>
        </w:rPr>
        <w:t>U</w:t>
      </w:r>
      <w:r w:rsidRPr="00F15DDD">
        <w:rPr>
          <w:rFonts w:ascii="Verdana" w:hAnsi="Verdana" w:cs="Verdana"/>
          <w:kern w:val="2"/>
          <w:sz w:val="18"/>
          <w:szCs w:val="18"/>
        </w:rPr>
        <w:t>mowy Wykonawcę oraz Zamawiającego obciążają następujące obowiązki:</w:t>
      </w:r>
    </w:p>
    <w:p w14:paraId="42E36A03" w14:textId="0A85F366" w:rsidR="0097361C" w:rsidRPr="00F15DDD" w:rsidRDefault="0097361C" w:rsidP="0007152F">
      <w:pPr>
        <w:numPr>
          <w:ilvl w:val="0"/>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 xml:space="preserve">W terminie </w:t>
      </w:r>
      <w:r w:rsidR="0008786C" w:rsidRPr="00F15DDD">
        <w:rPr>
          <w:rFonts w:ascii="Verdana" w:hAnsi="Verdana" w:cs="Verdana"/>
          <w:kern w:val="2"/>
          <w:sz w:val="18"/>
          <w:szCs w:val="18"/>
        </w:rPr>
        <w:t xml:space="preserve">14 </w:t>
      </w:r>
      <w:r w:rsidRPr="00F15DDD">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F15DDD" w:rsidRDefault="0097361C" w:rsidP="0007152F">
      <w:pPr>
        <w:numPr>
          <w:ilvl w:val="0"/>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F15DDD">
        <w:rPr>
          <w:rFonts w:ascii="Verdana" w:hAnsi="Verdana" w:cs="Verdana"/>
          <w:kern w:val="2"/>
          <w:sz w:val="18"/>
          <w:szCs w:val="18"/>
        </w:rPr>
        <w:t>5</w:t>
      </w:r>
      <w:r w:rsidR="00ED6027" w:rsidRPr="00F15DDD">
        <w:rPr>
          <w:rFonts w:ascii="Verdana" w:hAnsi="Verdana" w:cs="Verdana"/>
          <w:kern w:val="2"/>
          <w:sz w:val="18"/>
          <w:szCs w:val="18"/>
        </w:rPr>
        <w:t xml:space="preserve"> </w:t>
      </w:r>
      <w:r w:rsidR="0041275B" w:rsidRPr="00F15DDD">
        <w:rPr>
          <w:rFonts w:ascii="Verdana" w:hAnsi="Verdana" w:cs="Verdana"/>
          <w:kern w:val="2"/>
          <w:sz w:val="18"/>
          <w:szCs w:val="18"/>
        </w:rPr>
        <w:t xml:space="preserve">ust. 1 </w:t>
      </w:r>
      <w:r w:rsidR="00693E40" w:rsidRPr="00F15DDD">
        <w:rPr>
          <w:rFonts w:ascii="Verdana" w:hAnsi="Verdana" w:cs="Verdana"/>
          <w:kern w:val="2"/>
          <w:sz w:val="18"/>
          <w:szCs w:val="18"/>
        </w:rPr>
        <w:t>lit</w:t>
      </w:r>
      <w:r w:rsidR="009E1940" w:rsidRPr="00F15DDD">
        <w:rPr>
          <w:rFonts w:ascii="Verdana" w:hAnsi="Verdana" w:cs="Verdana"/>
          <w:kern w:val="2"/>
          <w:sz w:val="18"/>
          <w:szCs w:val="18"/>
        </w:rPr>
        <w:t xml:space="preserve">. </w:t>
      </w:r>
      <w:r w:rsidR="00DE7B32" w:rsidRPr="00F15DDD">
        <w:rPr>
          <w:rFonts w:ascii="Verdana" w:hAnsi="Verdana" w:cs="Verdana"/>
          <w:kern w:val="2"/>
          <w:sz w:val="18"/>
          <w:szCs w:val="18"/>
        </w:rPr>
        <w:t>b</w:t>
      </w:r>
      <w:r w:rsidR="0041275B" w:rsidRPr="00F15DDD">
        <w:rPr>
          <w:rFonts w:ascii="Verdana" w:hAnsi="Verdana" w:cs="Verdana"/>
          <w:kern w:val="2"/>
          <w:sz w:val="18"/>
          <w:szCs w:val="18"/>
        </w:rPr>
        <w:t>)÷</w:t>
      </w:r>
      <w:r w:rsidR="00E60201" w:rsidRPr="00F15DDD">
        <w:rPr>
          <w:rFonts w:ascii="Verdana" w:hAnsi="Verdana" w:cs="Verdana"/>
          <w:kern w:val="2"/>
          <w:sz w:val="18"/>
          <w:szCs w:val="18"/>
        </w:rPr>
        <w:t>j</w:t>
      </w:r>
      <w:r w:rsidRPr="00F15DDD">
        <w:rPr>
          <w:rFonts w:ascii="Verdana" w:hAnsi="Verdana" w:cs="Verdana"/>
          <w:kern w:val="2"/>
          <w:sz w:val="18"/>
          <w:szCs w:val="18"/>
        </w:rPr>
        <w:t>) koszty te ponosi Wykonawca.</w:t>
      </w:r>
    </w:p>
    <w:p w14:paraId="727C6455" w14:textId="77777777" w:rsidR="0097361C" w:rsidRPr="00F15DDD" w:rsidRDefault="0097361C" w:rsidP="0007152F">
      <w:pPr>
        <w:numPr>
          <w:ilvl w:val="0"/>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F15DDD">
        <w:rPr>
          <w:rFonts w:ascii="Verdana" w:hAnsi="Verdana" w:cs="Verdana"/>
          <w:kern w:val="2"/>
          <w:sz w:val="18"/>
          <w:szCs w:val="18"/>
        </w:rPr>
        <w:t>nieobjętych</w:t>
      </w:r>
      <w:r w:rsidRPr="00F15DDD">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F15DDD" w:rsidRDefault="0097361C" w:rsidP="0007152F">
      <w:pPr>
        <w:numPr>
          <w:ilvl w:val="0"/>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F15DDD" w:rsidRDefault="0097361C" w:rsidP="0007152F">
      <w:pPr>
        <w:numPr>
          <w:ilvl w:val="0"/>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 xml:space="preserve">Wykonawca niezwłocznie, a najpóźniej w terminie </w:t>
      </w:r>
      <w:r w:rsidR="0008786C" w:rsidRPr="00F15DDD">
        <w:rPr>
          <w:rFonts w:ascii="Verdana" w:hAnsi="Verdana" w:cs="Verdana"/>
          <w:kern w:val="2"/>
          <w:sz w:val="18"/>
          <w:szCs w:val="18"/>
        </w:rPr>
        <w:t>14</w:t>
      </w:r>
      <w:r w:rsidRPr="00F15DDD">
        <w:rPr>
          <w:rFonts w:ascii="Verdana" w:hAnsi="Verdana" w:cs="Verdana"/>
          <w:kern w:val="2"/>
          <w:sz w:val="18"/>
          <w:szCs w:val="18"/>
        </w:rPr>
        <w:t xml:space="preserve"> dni od daty odstąpienia od </w:t>
      </w:r>
      <w:r w:rsidR="00693E40" w:rsidRPr="00F15DDD">
        <w:rPr>
          <w:rFonts w:ascii="Verdana" w:hAnsi="Verdana" w:cs="Verdana"/>
          <w:kern w:val="2"/>
          <w:sz w:val="18"/>
          <w:szCs w:val="18"/>
        </w:rPr>
        <w:t>U</w:t>
      </w:r>
      <w:r w:rsidR="00582A18" w:rsidRPr="00F15DDD">
        <w:rPr>
          <w:rFonts w:ascii="Verdana" w:hAnsi="Verdana" w:cs="Verdana"/>
          <w:kern w:val="2"/>
          <w:sz w:val="18"/>
          <w:szCs w:val="18"/>
        </w:rPr>
        <w:t>mowy, usunie z </w:t>
      </w:r>
      <w:r w:rsidRPr="00F15DDD">
        <w:rPr>
          <w:rFonts w:ascii="Verdana" w:hAnsi="Verdana" w:cs="Verdana"/>
          <w:kern w:val="2"/>
          <w:sz w:val="18"/>
          <w:szCs w:val="18"/>
        </w:rPr>
        <w:t xml:space="preserve">terenu budowy urządzenia zaplecza technicznego przez niego dostarczone lub wzniesione. </w:t>
      </w:r>
    </w:p>
    <w:p w14:paraId="102D9F43" w14:textId="77777777" w:rsidR="0097361C" w:rsidRPr="00F15DDD" w:rsidRDefault="0097361C" w:rsidP="0007152F">
      <w:pPr>
        <w:numPr>
          <w:ilvl w:val="0"/>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F15DDD" w:rsidRDefault="0097361C" w:rsidP="0007152F">
      <w:pPr>
        <w:numPr>
          <w:ilvl w:val="1"/>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dokonania odbioru robót przerwanych oraz do zapłaty wynagrodzenia za roboty, które zostały wykonane do dnia odstąpienia</w:t>
      </w:r>
      <w:r w:rsidR="00582A18" w:rsidRPr="00F15DDD">
        <w:rPr>
          <w:rFonts w:ascii="Verdana" w:hAnsi="Verdana" w:cs="Verdana"/>
          <w:kern w:val="2"/>
          <w:sz w:val="18"/>
          <w:szCs w:val="18"/>
        </w:rPr>
        <w:t>;</w:t>
      </w:r>
    </w:p>
    <w:p w14:paraId="403726D1" w14:textId="77777777" w:rsidR="0097361C" w:rsidRPr="00F15DDD" w:rsidRDefault="0097361C" w:rsidP="0007152F">
      <w:pPr>
        <w:numPr>
          <w:ilvl w:val="1"/>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odkupienia materiałów i urządzeń określonych w ust. 3 niniejszego paragrafu Umowy, których nie da się zagospodarować na innych placach budowy</w:t>
      </w:r>
      <w:r w:rsidR="00582A18" w:rsidRPr="00F15DDD">
        <w:rPr>
          <w:rFonts w:ascii="Verdana" w:hAnsi="Verdana" w:cs="Verdana"/>
          <w:kern w:val="2"/>
          <w:sz w:val="18"/>
          <w:szCs w:val="18"/>
        </w:rPr>
        <w:t>;</w:t>
      </w:r>
    </w:p>
    <w:p w14:paraId="35DFA573" w14:textId="77777777" w:rsidR="0097361C" w:rsidRPr="00F15DDD" w:rsidRDefault="0097361C" w:rsidP="0007152F">
      <w:pPr>
        <w:numPr>
          <w:ilvl w:val="1"/>
          <w:numId w:val="16"/>
        </w:numPr>
        <w:suppressAutoHyphens/>
        <w:spacing w:after="0" w:line="240" w:lineRule="auto"/>
        <w:jc w:val="both"/>
        <w:rPr>
          <w:rFonts w:ascii="Verdana" w:hAnsi="Verdana" w:cs="Verdana"/>
          <w:kern w:val="2"/>
          <w:sz w:val="18"/>
          <w:szCs w:val="18"/>
        </w:rPr>
      </w:pPr>
      <w:r w:rsidRPr="00F15DDD">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F15DDD">
        <w:rPr>
          <w:rFonts w:ascii="Verdana" w:hAnsi="Verdana" w:cs="Verdana"/>
          <w:kern w:val="2"/>
          <w:sz w:val="18"/>
          <w:szCs w:val="18"/>
        </w:rPr>
        <w:t>zaplecza, urządzeń związanych z </w:t>
      </w:r>
      <w:r w:rsidRPr="00F15DDD">
        <w:rPr>
          <w:rFonts w:ascii="Verdana" w:hAnsi="Verdana" w:cs="Verdana"/>
          <w:kern w:val="2"/>
          <w:sz w:val="18"/>
          <w:szCs w:val="18"/>
        </w:rPr>
        <w:t>zagospodarowaniem i uzbrojeniem terenu budowy, chyba że Wykonawca wyrazi zgodę na przejęcie tych obiektów i urządzeń</w:t>
      </w:r>
      <w:r w:rsidR="00582A18" w:rsidRPr="00F15DDD">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7C751EC0" w14:textId="77777777" w:rsidR="00F15DDD" w:rsidRDefault="00F15DDD" w:rsidP="00723C31">
      <w:pPr>
        <w:spacing w:after="0" w:line="240" w:lineRule="auto"/>
        <w:mirrorIndents/>
        <w:jc w:val="center"/>
        <w:rPr>
          <w:rFonts w:ascii="Verdana" w:hAnsi="Verdana" w:cs="Verdana"/>
          <w:kern w:val="2"/>
          <w:sz w:val="18"/>
          <w:szCs w:val="18"/>
        </w:rPr>
      </w:pPr>
    </w:p>
    <w:p w14:paraId="3B4F5D10" w14:textId="77777777" w:rsidR="00F15DDD" w:rsidRDefault="00F15DDD" w:rsidP="00723C31">
      <w:pPr>
        <w:spacing w:after="0" w:line="240" w:lineRule="auto"/>
        <w:mirrorIndents/>
        <w:jc w:val="center"/>
        <w:rPr>
          <w:rFonts w:ascii="Verdana" w:hAnsi="Verdana" w:cs="Verdana"/>
          <w:kern w:val="2"/>
          <w:sz w:val="18"/>
          <w:szCs w:val="18"/>
        </w:rPr>
      </w:pPr>
    </w:p>
    <w:p w14:paraId="33B88429" w14:textId="34299BEB"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w:t>
      </w:r>
      <w:r w:rsidR="00C2503D" w:rsidRPr="009D7614">
        <w:rPr>
          <w:rFonts w:ascii="Verdana" w:hAnsi="Verdana" w:cs="Verdana"/>
          <w:kern w:val="2"/>
          <w:sz w:val="18"/>
          <w:szCs w:val="18"/>
        </w:rPr>
        <w:lastRenderedPageBreak/>
        <w:t>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lastRenderedPageBreak/>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w:t>
      </w:r>
      <w:r w:rsidRPr="00560BC2">
        <w:rPr>
          <w:rFonts w:ascii="Verdana" w:hAnsi="Verdana" w:cs="Verdana"/>
          <w:kern w:val="2"/>
          <w:sz w:val="18"/>
          <w:szCs w:val="18"/>
        </w:rPr>
        <w:lastRenderedPageBreak/>
        <w:t>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F15DDD" w:rsidRDefault="00512D5F" w:rsidP="00512D5F">
      <w:pPr>
        <w:spacing w:after="0" w:line="240" w:lineRule="auto"/>
        <w:mirrorIndents/>
        <w:jc w:val="right"/>
        <w:rPr>
          <w:rFonts w:ascii="Verdana" w:hAnsi="Verdana"/>
          <w:sz w:val="16"/>
          <w:szCs w:val="16"/>
        </w:rPr>
      </w:pPr>
      <w:r w:rsidRPr="00F15DDD">
        <w:rPr>
          <w:rFonts w:ascii="Verdana" w:hAnsi="Verdana"/>
          <w:sz w:val="16"/>
          <w:szCs w:val="16"/>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420B37A4"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113735">
        <w:rPr>
          <w:rFonts w:ascii="Verdana" w:hAnsi="Verdana"/>
          <w:bCs/>
          <w:i/>
          <w:iCs/>
          <w:sz w:val="18"/>
          <w:szCs w:val="18"/>
        </w:rPr>
        <w:t>„</w:t>
      </w:r>
      <w:r w:rsidR="00113735" w:rsidRPr="00113735">
        <w:rPr>
          <w:rFonts w:ascii="Verdana" w:hAnsi="Verdana"/>
          <w:bCs/>
          <w:i/>
          <w:iCs/>
          <w:color w:val="000000" w:themeColor="text1"/>
          <w:sz w:val="18"/>
          <w:szCs w:val="18"/>
        </w:rPr>
        <w:t xml:space="preserve">Remont klatki schodowej i korytarzy we wschodniej części hali H-A2 </w:t>
      </w:r>
      <w:r w:rsidR="00113735" w:rsidRPr="00113735">
        <w:rPr>
          <w:rFonts w:ascii="Verdana" w:hAnsi="Verdana"/>
          <w:bCs/>
          <w:i/>
          <w:iCs/>
          <w:sz w:val="18"/>
          <w:szCs w:val="18"/>
        </w:rPr>
        <w:t>na AGH w Krakowie</w:t>
      </w:r>
      <w:r w:rsidRPr="00113735">
        <w:rPr>
          <w:rFonts w:ascii="Verdana" w:hAnsi="Verdana"/>
          <w:bCs/>
          <w:i/>
          <w:iCs/>
          <w:sz w:val="18"/>
          <w:szCs w:val="18"/>
        </w:rPr>
        <w:t>”,</w:t>
      </w:r>
      <w:r w:rsidRPr="00EC7C7C">
        <w:rPr>
          <w:rFonts w:ascii="Verdana" w:hAnsi="Verdana"/>
          <w:sz w:val="18"/>
          <w:szCs w:val="18"/>
        </w:rPr>
        <w:t xml:space="preserve">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30490FA5"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113735" w:rsidRPr="0092707D">
        <w:rPr>
          <w:rFonts w:ascii="Verdana" w:hAnsi="Verdana"/>
          <w:i/>
          <w:iCs/>
          <w:color w:val="000000" w:themeColor="text1"/>
          <w:sz w:val="18"/>
          <w:szCs w:val="18"/>
        </w:rPr>
        <w:t xml:space="preserve">Remont klatki schodowej i korytarzy we wschodniej części hali H-A2 </w:t>
      </w:r>
      <w:r w:rsidR="00113735" w:rsidRPr="0092707D">
        <w:rPr>
          <w:rFonts w:ascii="Verdana" w:hAnsi="Verdana"/>
          <w:i/>
          <w:iCs/>
          <w:sz w:val="18"/>
          <w:szCs w:val="18"/>
        </w:rPr>
        <w:t>na AGH w Krakowie</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92707D" w:rsidRDefault="00B005D3" w:rsidP="00B005D3">
      <w:pPr>
        <w:pStyle w:val="Akapitzlist"/>
        <w:numPr>
          <w:ilvl w:val="1"/>
          <w:numId w:val="19"/>
        </w:numPr>
        <w:spacing w:after="0" w:line="240" w:lineRule="auto"/>
        <w:contextualSpacing w:val="0"/>
        <w:jc w:val="both"/>
        <w:rPr>
          <w:rFonts w:ascii="Verdana" w:hAnsi="Verdana"/>
          <w:sz w:val="18"/>
          <w:szCs w:val="18"/>
        </w:rPr>
      </w:pPr>
      <w:r w:rsidRPr="0092707D">
        <w:rPr>
          <w:rFonts w:ascii="Verdana" w:hAnsi="Verdana"/>
          <w:sz w:val="18"/>
          <w:szCs w:val="18"/>
        </w:rPr>
        <w:lastRenderedPageBreak/>
        <w:t xml:space="preserve">Wykonawca-Gwarant zobowiązany jest do przeprowadzenia bezpłatnego instruktażu w zakresie obsługi i konserwacji wbudowanych / zainstalowanych elementów tj. przed rozpoczęciem eksploatacji. </w:t>
      </w:r>
    </w:p>
    <w:p w14:paraId="6D1767B1" w14:textId="77777777" w:rsidR="00B005D3" w:rsidRPr="0092707D" w:rsidRDefault="00B005D3" w:rsidP="00B005D3">
      <w:pPr>
        <w:pStyle w:val="Akapitzlist"/>
        <w:numPr>
          <w:ilvl w:val="1"/>
          <w:numId w:val="19"/>
        </w:numPr>
        <w:spacing w:after="0" w:line="240" w:lineRule="auto"/>
        <w:contextualSpacing w:val="0"/>
        <w:jc w:val="both"/>
        <w:rPr>
          <w:rFonts w:ascii="Verdana" w:hAnsi="Verdana"/>
          <w:sz w:val="18"/>
          <w:szCs w:val="18"/>
        </w:rPr>
      </w:pPr>
      <w:r w:rsidRPr="0092707D">
        <w:rPr>
          <w:rFonts w:ascii="Verdana" w:hAnsi="Verdana"/>
          <w:sz w:val="18"/>
          <w:szCs w:val="18"/>
        </w:rPr>
        <w:t>Wykonawca-Gwarant zobowiązany jest do wykonywania czynności:</w:t>
      </w:r>
    </w:p>
    <w:p w14:paraId="1806FDAC" w14:textId="77777777" w:rsidR="00B005D3" w:rsidRPr="0092707D"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92707D">
        <w:rPr>
          <w:rFonts w:ascii="Verdana" w:hAnsi="Verdana"/>
          <w:sz w:val="18"/>
          <w:szCs w:val="18"/>
        </w:rPr>
        <w:t>niezbędnych do zgodnego z prawem użytkowania elementów i urządzeń podlegających uregulowaniu w polskim prawie**,</w:t>
      </w:r>
    </w:p>
    <w:p w14:paraId="200AA2AD" w14:textId="77777777" w:rsidR="00B005D3" w:rsidRPr="0092707D"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92707D">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92707D"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92707D">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2504964" w14:textId="77777777" w:rsidR="0008786C" w:rsidRPr="0092707D" w:rsidRDefault="0008786C" w:rsidP="0008786C">
      <w:pPr>
        <w:spacing w:after="0" w:line="240" w:lineRule="auto"/>
        <w:ind w:left="709"/>
        <w:jc w:val="both"/>
        <w:rPr>
          <w:rFonts w:ascii="Verdana" w:hAnsi="Verdana"/>
          <w:sz w:val="18"/>
          <w:szCs w:val="18"/>
        </w:rPr>
      </w:pPr>
    </w:p>
    <w:p w14:paraId="75FD55BA" w14:textId="21FC5100" w:rsidR="00B005D3" w:rsidRPr="0092707D" w:rsidRDefault="00C83C45" w:rsidP="00B005D3">
      <w:pPr>
        <w:spacing w:after="0" w:line="240" w:lineRule="auto"/>
        <w:ind w:left="709"/>
        <w:jc w:val="both"/>
        <w:rPr>
          <w:rFonts w:ascii="Verdana" w:hAnsi="Verdana"/>
          <w:sz w:val="18"/>
          <w:szCs w:val="18"/>
        </w:rPr>
      </w:pPr>
      <w:r w:rsidRPr="0092707D">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92707D">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92707D" w:rsidRDefault="00B005D3" w:rsidP="00B005D3">
      <w:pPr>
        <w:pStyle w:val="Akapitzlist"/>
        <w:numPr>
          <w:ilvl w:val="1"/>
          <w:numId w:val="19"/>
        </w:numPr>
        <w:spacing w:after="0" w:line="240" w:lineRule="auto"/>
        <w:contextualSpacing w:val="0"/>
        <w:jc w:val="both"/>
        <w:rPr>
          <w:rFonts w:ascii="Verdana" w:hAnsi="Verdana"/>
          <w:sz w:val="18"/>
          <w:szCs w:val="18"/>
        </w:rPr>
      </w:pPr>
      <w:r w:rsidRPr="0092707D">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92707D" w:rsidRDefault="00B005D3" w:rsidP="00B005D3">
      <w:pPr>
        <w:pStyle w:val="Akapitzlist"/>
        <w:numPr>
          <w:ilvl w:val="1"/>
          <w:numId w:val="19"/>
        </w:numPr>
        <w:spacing w:after="0" w:line="240" w:lineRule="auto"/>
        <w:contextualSpacing w:val="0"/>
        <w:jc w:val="both"/>
        <w:rPr>
          <w:rFonts w:ascii="Verdana" w:hAnsi="Verdana"/>
          <w:sz w:val="18"/>
          <w:szCs w:val="18"/>
        </w:rPr>
      </w:pPr>
      <w:r w:rsidRPr="0092707D">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92707D" w:rsidRDefault="00B005D3" w:rsidP="00B005D3">
      <w:pPr>
        <w:pStyle w:val="Akapitzlist"/>
        <w:numPr>
          <w:ilvl w:val="1"/>
          <w:numId w:val="19"/>
        </w:numPr>
        <w:spacing w:after="0" w:line="240" w:lineRule="auto"/>
        <w:contextualSpacing w:val="0"/>
        <w:jc w:val="both"/>
        <w:rPr>
          <w:rFonts w:ascii="Verdana" w:hAnsi="Verdana"/>
          <w:sz w:val="18"/>
          <w:szCs w:val="18"/>
        </w:rPr>
      </w:pPr>
      <w:r w:rsidRPr="0092707D">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92707D">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w:t>
      </w:r>
      <w:r w:rsidRPr="00EC7C7C">
        <w:rPr>
          <w:rFonts w:ascii="Verdana" w:hAnsi="Verdana"/>
          <w:sz w:val="18"/>
          <w:szCs w:val="18"/>
        </w:rPr>
        <w:t xml:space="preserv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8EEEB" w14:textId="77777777" w:rsidR="00712049" w:rsidRDefault="00712049" w:rsidP="00467FC3">
      <w:pPr>
        <w:spacing w:after="0" w:line="240" w:lineRule="auto"/>
      </w:pPr>
      <w:r>
        <w:separator/>
      </w:r>
    </w:p>
  </w:endnote>
  <w:endnote w:type="continuationSeparator" w:id="0">
    <w:p w14:paraId="3BF95CF4" w14:textId="77777777" w:rsidR="00712049" w:rsidRDefault="00712049"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1968DCAD"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62EDA">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AA51984"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62EDA">
      <w:rPr>
        <w:color w:val="BFBFBF" w:themeColor="background1" w:themeShade="BF"/>
        <w:kern w:val="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67815" w14:textId="77777777" w:rsidR="00712049" w:rsidRDefault="00712049" w:rsidP="00467FC3">
      <w:pPr>
        <w:spacing w:after="0" w:line="240" w:lineRule="auto"/>
      </w:pPr>
      <w:r>
        <w:separator/>
      </w:r>
    </w:p>
  </w:footnote>
  <w:footnote w:type="continuationSeparator" w:id="0">
    <w:p w14:paraId="79412AE8" w14:textId="77777777" w:rsidR="00712049" w:rsidRDefault="00712049"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15837751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7624704">
    <w:abstractNumId w:val="56"/>
  </w:num>
  <w:num w:numId="3" w16cid:durableId="1844736508">
    <w:abstractNumId w:val="48"/>
  </w:num>
  <w:num w:numId="4" w16cid:durableId="2088576314">
    <w:abstractNumId w:val="39"/>
  </w:num>
  <w:num w:numId="5" w16cid:durableId="1388215389">
    <w:abstractNumId w:val="42"/>
  </w:num>
  <w:num w:numId="6" w16cid:durableId="1962222851">
    <w:abstractNumId w:val="65"/>
  </w:num>
  <w:num w:numId="7" w16cid:durableId="1503272759">
    <w:abstractNumId w:val="34"/>
  </w:num>
  <w:num w:numId="8" w16cid:durableId="709842284">
    <w:abstractNumId w:val="45"/>
  </w:num>
  <w:num w:numId="9" w16cid:durableId="1301766089">
    <w:abstractNumId w:val="35"/>
  </w:num>
  <w:num w:numId="10" w16cid:durableId="1918249878">
    <w:abstractNumId w:val="37"/>
  </w:num>
  <w:num w:numId="11" w16cid:durableId="1322463931">
    <w:abstractNumId w:val="43"/>
  </w:num>
  <w:num w:numId="12" w16cid:durableId="138962397">
    <w:abstractNumId w:val="66"/>
  </w:num>
  <w:num w:numId="13" w16cid:durableId="276303108">
    <w:abstractNumId w:val="40"/>
  </w:num>
  <w:num w:numId="14" w16cid:durableId="872227655">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265117735">
    <w:abstractNumId w:val="50"/>
  </w:num>
  <w:num w:numId="16" w16cid:durableId="1433432595">
    <w:abstractNumId w:val="41"/>
  </w:num>
  <w:num w:numId="17" w16cid:durableId="56684440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978607368">
    <w:abstractNumId w:val="69"/>
  </w:num>
  <w:num w:numId="19" w16cid:durableId="245313343">
    <w:abstractNumId w:val="59"/>
  </w:num>
  <w:num w:numId="20" w16cid:durableId="1367412255">
    <w:abstractNumId w:val="64"/>
  </w:num>
  <w:num w:numId="21" w16cid:durableId="1458330853">
    <w:abstractNumId w:val="63"/>
  </w:num>
  <w:num w:numId="22" w16cid:durableId="1232302896">
    <w:abstractNumId w:val="49"/>
  </w:num>
  <w:num w:numId="23" w16cid:durableId="443308578">
    <w:abstractNumId w:val="57"/>
  </w:num>
  <w:num w:numId="24" w16cid:durableId="1979218351">
    <w:abstractNumId w:val="38"/>
  </w:num>
  <w:num w:numId="25" w16cid:durableId="1410076408">
    <w:abstractNumId w:val="68"/>
  </w:num>
  <w:num w:numId="26" w16cid:durableId="122307399">
    <w:abstractNumId w:val="71"/>
  </w:num>
  <w:num w:numId="27" w16cid:durableId="1924291783">
    <w:abstractNumId w:val="52"/>
  </w:num>
  <w:num w:numId="28" w16cid:durableId="2125804225">
    <w:abstractNumId w:val="58"/>
  </w:num>
  <w:num w:numId="29" w16cid:durableId="190656853">
    <w:abstractNumId w:val="45"/>
  </w:num>
  <w:num w:numId="30" w16cid:durableId="444467088">
    <w:abstractNumId w:val="53"/>
  </w:num>
  <w:num w:numId="31" w16cid:durableId="257250057">
    <w:abstractNumId w:val="36"/>
  </w:num>
  <w:num w:numId="32" w16cid:durableId="344132767">
    <w:abstractNumId w:val="67"/>
  </w:num>
  <w:num w:numId="33" w16cid:durableId="1128936130">
    <w:abstractNumId w:val="55"/>
  </w:num>
  <w:num w:numId="34" w16cid:durableId="328826725">
    <w:abstractNumId w:val="44"/>
  </w:num>
  <w:num w:numId="35" w16cid:durableId="725226113">
    <w:abstractNumId w:val="60"/>
  </w:num>
  <w:num w:numId="36" w16cid:durableId="1242059184">
    <w:abstractNumId w:val="62"/>
  </w:num>
  <w:num w:numId="37" w16cid:durableId="2062560314">
    <w:abstractNumId w:val="51"/>
  </w:num>
  <w:num w:numId="38" w16cid:durableId="1053961928">
    <w:abstractNumId w:val="54"/>
  </w:num>
  <w:num w:numId="39" w16cid:durableId="1122378328">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3735"/>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0CEA"/>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B722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1A0B"/>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0A3"/>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2EE"/>
    <w:rsid w:val="00467FC3"/>
    <w:rsid w:val="004703CD"/>
    <w:rsid w:val="00470995"/>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4D47"/>
    <w:rsid w:val="0055582E"/>
    <w:rsid w:val="0055589F"/>
    <w:rsid w:val="005558D4"/>
    <w:rsid w:val="0056359B"/>
    <w:rsid w:val="0056372F"/>
    <w:rsid w:val="00566433"/>
    <w:rsid w:val="00567475"/>
    <w:rsid w:val="0057053D"/>
    <w:rsid w:val="005731D1"/>
    <w:rsid w:val="00574960"/>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2049"/>
    <w:rsid w:val="00715D6C"/>
    <w:rsid w:val="0072119D"/>
    <w:rsid w:val="0072175A"/>
    <w:rsid w:val="00722128"/>
    <w:rsid w:val="00723C31"/>
    <w:rsid w:val="00725F80"/>
    <w:rsid w:val="00726B6E"/>
    <w:rsid w:val="00726B71"/>
    <w:rsid w:val="0073248A"/>
    <w:rsid w:val="0073262B"/>
    <w:rsid w:val="00733524"/>
    <w:rsid w:val="00735EEE"/>
    <w:rsid w:val="00736924"/>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204A"/>
    <w:rsid w:val="007F2AAF"/>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66FC2"/>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707D"/>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1AD5"/>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0A2"/>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540C"/>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2EDA"/>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1781"/>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15DDD"/>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6EAF88-B4F6-4BE7-B0F8-91469B1E5914}">
  <ds:schemaRefs>
    <ds:schemaRef ds:uri="http://schemas.openxmlformats.org/officeDocument/2006/bibliography"/>
  </ds:schemaRefs>
</ds:datastoreItem>
</file>

<file path=customXml/itemProps5.xml><?xml version="1.0" encoding="utf-8"?>
<ds:datastoreItem xmlns:ds="http://schemas.openxmlformats.org/officeDocument/2006/customXml" ds:itemID="{60742ACF-EF10-466A-99DE-C42C267BE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10032</Words>
  <Characters>60196</Characters>
  <Application>Microsoft Office Word</Application>
  <DocSecurity>0</DocSecurity>
  <Lines>501</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2026-05-20T08:27:00Z</cp:lastPrinted>
  <dcterms:created xsi:type="dcterms:W3CDTF">2026-05-20T08:27:00Z</dcterms:created>
  <dcterms:modified xsi:type="dcterms:W3CDTF">2026-05-20T08:27:00Z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