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854FB">
        <w:rPr>
          <w:rFonts w:ascii="Arial" w:hAnsi="Arial" w:cs="Arial"/>
          <w:b/>
          <w:bCs/>
          <w:sz w:val="28"/>
          <w:szCs w:val="28"/>
        </w:rPr>
        <w:t>Zamawiający:</w:t>
      </w:r>
    </w:p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854FB">
        <w:rPr>
          <w:rFonts w:ascii="Arial" w:hAnsi="Arial" w:cs="Arial"/>
          <w:b/>
          <w:bCs/>
          <w:sz w:val="28"/>
          <w:szCs w:val="28"/>
          <w:u w:val="single"/>
        </w:rPr>
        <w:t>Krakowskie Bi</w:t>
      </w:r>
      <w:bookmarkStart w:id="0" w:name="_GoBack"/>
      <w:bookmarkEnd w:id="0"/>
      <w:r w:rsidRPr="00B854FB">
        <w:rPr>
          <w:rFonts w:ascii="Arial" w:hAnsi="Arial" w:cs="Arial"/>
          <w:b/>
          <w:bCs/>
          <w:sz w:val="28"/>
          <w:szCs w:val="28"/>
          <w:u w:val="single"/>
        </w:rPr>
        <w:t xml:space="preserve">uro Festiwalowe </w:t>
      </w:r>
    </w:p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B854FB">
        <w:rPr>
          <w:rFonts w:ascii="Arial" w:hAnsi="Arial" w:cs="Arial"/>
          <w:bCs/>
          <w:sz w:val="28"/>
          <w:szCs w:val="28"/>
        </w:rPr>
        <w:t>ul. Wygrana 2</w:t>
      </w:r>
    </w:p>
    <w:p w:rsidR="001C5E0C" w:rsidRPr="00B854FB" w:rsidRDefault="001C5E0C" w:rsidP="00176DCD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</w:rPr>
      </w:pPr>
      <w:r w:rsidRPr="00B854FB">
        <w:rPr>
          <w:rFonts w:ascii="Arial" w:hAnsi="Arial" w:cs="Arial"/>
          <w:bCs/>
          <w:sz w:val="28"/>
          <w:szCs w:val="28"/>
        </w:rPr>
        <w:t>30-311 Kraków</w:t>
      </w:r>
    </w:p>
    <w:p w:rsidR="001C5E0C" w:rsidRPr="00B854FB" w:rsidRDefault="001C5E0C" w:rsidP="00176DCD">
      <w:pPr>
        <w:spacing w:after="0" w:line="360" w:lineRule="auto"/>
        <w:outlineLvl w:val="0"/>
        <w:rPr>
          <w:rFonts w:ascii="Arial" w:hAnsi="Arial" w:cs="Arial"/>
          <w:b/>
          <w:sz w:val="20"/>
          <w:szCs w:val="20"/>
        </w:rPr>
      </w:pPr>
    </w:p>
    <w:p w:rsidR="001C5E0C" w:rsidRPr="00B854FB" w:rsidRDefault="001C5E0C" w:rsidP="00176DCD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  <w:u w:val="single"/>
        </w:rPr>
      </w:pPr>
      <w:r w:rsidRPr="00B854FB">
        <w:rPr>
          <w:rFonts w:ascii="Arial" w:hAnsi="Arial" w:cs="Arial"/>
          <w:b/>
          <w:sz w:val="20"/>
          <w:szCs w:val="20"/>
          <w:u w:val="single"/>
        </w:rPr>
        <w:t>FORMULARZ OFERTOWY WYKONAWCY</w:t>
      </w:r>
    </w:p>
    <w:p w:rsidR="001C5E0C" w:rsidRPr="00B854FB" w:rsidRDefault="001C5E0C" w:rsidP="00176DCD">
      <w:pPr>
        <w:tabs>
          <w:tab w:val="left" w:pos="651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2"/>
        <w:gridCol w:w="5047"/>
      </w:tblGrid>
      <w:tr w:rsidR="001C5E0C" w:rsidRPr="00B854FB" w:rsidTr="00602A71">
        <w:trPr>
          <w:trHeight w:val="227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(firma) Wykonawcy lub Wykonawców w przypadku oferty wspólnej</w:t>
            </w:r>
            <w:r w:rsidRPr="00B854FB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  <w:r w:rsidRPr="00B854FB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1C5E0C" w:rsidRPr="00B854FB" w:rsidTr="00602A71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Adres (ulica i numer)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Kod pocztowy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Miasto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Województwo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telefonu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Adres poczty elektronicznej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NIP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REGON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rPr>
          <w:trHeight w:val="209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KRS (jeśli dotyczy)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BDO (jeśli dotyczy)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5E0C" w:rsidRPr="00B854FB" w:rsidTr="00602A71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banku oraz numer rachunku bankowego do realizacji przedmiotu umowy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Nazwa banku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4FB">
              <w:rPr>
                <w:rFonts w:ascii="Arial" w:hAnsi="Arial" w:cs="Arial"/>
                <w:b/>
                <w:sz w:val="20"/>
                <w:szCs w:val="20"/>
              </w:rPr>
              <w:t>Numer rachunku bankowego</w:t>
            </w:r>
          </w:p>
        </w:tc>
      </w:tr>
      <w:tr w:rsidR="001C5E0C" w:rsidRPr="00B854FB" w:rsidTr="00602A71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0C" w:rsidRPr="00B854FB" w:rsidRDefault="001C5E0C" w:rsidP="00176DCD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3CB4" w:rsidRPr="00B854FB" w:rsidRDefault="00E23CB4" w:rsidP="00176DC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i/>
          <w:sz w:val="20"/>
          <w:szCs w:val="20"/>
        </w:rPr>
      </w:pPr>
    </w:p>
    <w:p w:rsidR="00D07B04" w:rsidRPr="00B854FB" w:rsidRDefault="00D07B04" w:rsidP="00176DC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udział w postępowaniu wspólnie z innymi wykonawcami (konsorcjum, spółka cywilna, itp.)</w:t>
      </w:r>
      <w:r w:rsidRPr="00B854FB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B854FB">
        <w:rPr>
          <w:rFonts w:ascii="Arial" w:hAnsi="Arial" w:cs="Arial"/>
          <w:sz w:val="20"/>
          <w:szCs w:val="20"/>
        </w:rPr>
        <w:t xml:space="preserve"> </w:t>
      </w:r>
    </w:p>
    <w:p w:rsidR="00D07B04" w:rsidRPr="00B854FB" w:rsidRDefault="00D07B04" w:rsidP="00176DCD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□ </w:t>
      </w:r>
      <w:r w:rsidRPr="00B854FB">
        <w:rPr>
          <w:rFonts w:ascii="Arial" w:hAnsi="Arial" w:cs="Arial"/>
          <w:sz w:val="20"/>
          <w:szCs w:val="20"/>
        </w:rPr>
        <w:t xml:space="preserve"> TAK</w:t>
      </w:r>
    </w:p>
    <w:p w:rsidR="00D07B04" w:rsidRPr="00B854FB" w:rsidRDefault="00D07B04" w:rsidP="00176DCD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lastRenderedPageBreak/>
        <w:t xml:space="preserve">□ </w:t>
      </w:r>
      <w:r w:rsidRPr="00B854FB">
        <w:rPr>
          <w:rFonts w:ascii="Arial" w:hAnsi="Arial" w:cs="Arial"/>
          <w:sz w:val="20"/>
          <w:szCs w:val="20"/>
        </w:rPr>
        <w:t xml:space="preserve"> NIE</w:t>
      </w:r>
    </w:p>
    <w:p w:rsidR="001C5E0C" w:rsidRPr="00E07B40" w:rsidRDefault="006A0D4C" w:rsidP="00E07B40">
      <w:pPr>
        <w:pStyle w:val="NormalnyWeb"/>
        <w:spacing w:after="0"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Nawiązując do postępowania o udzielenie zamówienia publicznego w trybie podstawowym </w:t>
      </w:r>
      <w:r w:rsidR="002B5A4E" w:rsidRPr="00B854FB">
        <w:rPr>
          <w:rFonts w:ascii="Arial" w:hAnsi="Arial" w:cs="Arial"/>
          <w:sz w:val="20"/>
          <w:szCs w:val="20"/>
        </w:rPr>
        <w:t>pn</w:t>
      </w:r>
      <w:r w:rsidR="00AF7837" w:rsidRPr="00B854FB">
        <w:rPr>
          <w:rFonts w:ascii="Arial" w:hAnsi="Arial" w:cs="Arial"/>
          <w:sz w:val="20"/>
          <w:szCs w:val="20"/>
        </w:rPr>
        <w:t>.</w:t>
      </w:r>
      <w:r w:rsidR="00CD534C" w:rsidRPr="00B854FB">
        <w:rPr>
          <w:rFonts w:ascii="Arial" w:hAnsi="Arial" w:cs="Arial"/>
          <w:sz w:val="20"/>
          <w:szCs w:val="20"/>
        </w:rPr>
        <w:t xml:space="preserve"> </w:t>
      </w:r>
      <w:r w:rsidR="00CD534C" w:rsidRPr="00B854FB">
        <w:rPr>
          <w:rFonts w:ascii="Arial" w:hAnsi="Arial" w:cs="Arial"/>
          <w:b/>
          <w:sz w:val="20"/>
          <w:szCs w:val="20"/>
        </w:rPr>
        <w:t>„</w:t>
      </w:r>
      <w:r w:rsidR="005867FA" w:rsidRPr="005867FA">
        <w:rPr>
          <w:rFonts w:ascii="Arial" w:hAnsi="Arial" w:cs="Arial"/>
          <w:b/>
          <w:i/>
          <w:sz w:val="20"/>
          <w:szCs w:val="20"/>
        </w:rPr>
        <w:t>Wynajem sprzętu nagłośnieniowego i oświetleniowego oraz konstrukcji na potrzeby realizacji wydarzeń w ramach imprezy Wianki 2026</w:t>
      </w:r>
      <w:r w:rsidR="00302D7B" w:rsidRPr="00B854FB">
        <w:rPr>
          <w:rFonts w:ascii="Arial" w:hAnsi="Arial" w:cs="Arial"/>
          <w:b/>
          <w:i/>
          <w:sz w:val="20"/>
          <w:szCs w:val="20"/>
        </w:rPr>
        <w:t>”</w:t>
      </w:r>
      <w:r w:rsidR="001C5E0C" w:rsidRPr="00B854FB">
        <w:rPr>
          <w:rFonts w:ascii="Arial" w:hAnsi="Arial" w:cs="Arial"/>
          <w:b/>
          <w:i/>
          <w:sz w:val="20"/>
          <w:szCs w:val="20"/>
        </w:rPr>
        <w:t>,</w:t>
      </w:r>
      <w:r w:rsidR="00180ABE" w:rsidRPr="00B854FB">
        <w:rPr>
          <w:rFonts w:ascii="Arial" w:hAnsi="Arial" w:cs="Arial"/>
          <w:b/>
          <w:sz w:val="20"/>
          <w:szCs w:val="20"/>
        </w:rPr>
        <w:t xml:space="preserve"> </w:t>
      </w:r>
      <w:r w:rsidR="001C5E0C" w:rsidRPr="00B854FB">
        <w:rPr>
          <w:rFonts w:ascii="Arial" w:hAnsi="Arial" w:cs="Arial"/>
          <w:b/>
          <w:sz w:val="20"/>
          <w:szCs w:val="20"/>
        </w:rPr>
        <w:t>numer postępowania</w:t>
      </w:r>
      <w:r w:rsidRPr="00B854FB">
        <w:rPr>
          <w:rFonts w:ascii="Arial" w:hAnsi="Arial" w:cs="Arial"/>
          <w:b/>
          <w:sz w:val="20"/>
          <w:szCs w:val="20"/>
        </w:rPr>
        <w:t>: D</w:t>
      </w:r>
      <w:r w:rsidR="00557605" w:rsidRPr="00B854FB">
        <w:rPr>
          <w:rFonts w:ascii="Arial" w:hAnsi="Arial" w:cs="Arial"/>
          <w:b/>
          <w:sz w:val="20"/>
          <w:szCs w:val="20"/>
        </w:rPr>
        <w:t>Z</w:t>
      </w:r>
      <w:r w:rsidRPr="00B854FB">
        <w:rPr>
          <w:rFonts w:ascii="Arial" w:hAnsi="Arial" w:cs="Arial"/>
          <w:b/>
          <w:sz w:val="20"/>
          <w:szCs w:val="20"/>
        </w:rPr>
        <w:t>P-271-</w:t>
      </w:r>
      <w:r w:rsidR="003F7B9B">
        <w:rPr>
          <w:rFonts w:ascii="Arial" w:hAnsi="Arial" w:cs="Arial"/>
          <w:b/>
          <w:sz w:val="20"/>
          <w:szCs w:val="20"/>
        </w:rPr>
        <w:t>10</w:t>
      </w:r>
      <w:r w:rsidRPr="00B854FB">
        <w:rPr>
          <w:rFonts w:ascii="Arial" w:hAnsi="Arial" w:cs="Arial"/>
          <w:b/>
          <w:sz w:val="20"/>
          <w:szCs w:val="20"/>
        </w:rPr>
        <w:t>/202</w:t>
      </w:r>
      <w:r w:rsidR="00E25579">
        <w:rPr>
          <w:rFonts w:ascii="Arial" w:hAnsi="Arial" w:cs="Arial"/>
          <w:b/>
          <w:sz w:val="20"/>
          <w:szCs w:val="20"/>
        </w:rPr>
        <w:t>6</w:t>
      </w:r>
      <w:r w:rsidR="00985A2A" w:rsidRPr="00B854FB">
        <w:rPr>
          <w:rFonts w:ascii="Arial" w:hAnsi="Arial" w:cs="Arial"/>
          <w:sz w:val="20"/>
          <w:szCs w:val="20"/>
        </w:rPr>
        <w:t>,</w:t>
      </w:r>
      <w:r w:rsidR="007F081A" w:rsidRPr="00B854FB">
        <w:rPr>
          <w:rFonts w:ascii="Arial" w:hAnsi="Arial" w:cs="Arial"/>
          <w:sz w:val="20"/>
          <w:szCs w:val="20"/>
        </w:rPr>
        <w:t xml:space="preserve"> </w:t>
      </w:r>
      <w:r w:rsidR="002B5A4E" w:rsidRPr="00B854FB">
        <w:rPr>
          <w:rFonts w:ascii="Arial" w:hAnsi="Arial" w:cs="Arial"/>
          <w:sz w:val="20"/>
          <w:szCs w:val="20"/>
        </w:rPr>
        <w:t>oferujemy wykonanie przedmiotowego zamówienia</w:t>
      </w:r>
      <w:r w:rsidR="0054097D" w:rsidRPr="00B854FB">
        <w:rPr>
          <w:rFonts w:ascii="Arial" w:hAnsi="Arial" w:cs="Arial"/>
          <w:sz w:val="20"/>
          <w:szCs w:val="20"/>
        </w:rPr>
        <w:t xml:space="preserve"> </w:t>
      </w:r>
      <w:r w:rsidR="00F84B8C" w:rsidRPr="00B854FB">
        <w:rPr>
          <w:rFonts w:ascii="Arial" w:hAnsi="Arial" w:cs="Arial"/>
          <w:sz w:val="20"/>
          <w:szCs w:val="20"/>
        </w:rPr>
        <w:t xml:space="preserve">na następujących zasadach: </w:t>
      </w:r>
    </w:p>
    <w:p w:rsidR="000426C2" w:rsidRDefault="00733788" w:rsidP="0088353E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B854FB">
        <w:rPr>
          <w:rFonts w:ascii="Arial" w:hAnsi="Arial" w:cs="Arial"/>
          <w:b/>
          <w:sz w:val="20"/>
          <w:szCs w:val="20"/>
        </w:rPr>
        <w:t>CENA OFERTY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4"/>
        <w:gridCol w:w="4655"/>
      </w:tblGrid>
      <w:tr w:rsidR="000426C2" w:rsidRPr="00064648" w:rsidTr="007E5E33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426C2" w:rsidRPr="00064648" w:rsidRDefault="000426C2" w:rsidP="007E5E33">
            <w:pPr>
              <w:pStyle w:val="NormalnyWeb"/>
              <w:spacing w:before="0" w:beforeAutospacing="0" w:after="0" w:afterAutospacing="0" w:line="360" w:lineRule="auto"/>
              <w:ind w:left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 xml:space="preserve">Część postępowania nr 1  - </w:t>
            </w:r>
            <w:r w:rsidR="003F7B9B" w:rsidRPr="00064648">
              <w:rPr>
                <w:rFonts w:ascii="Arial" w:hAnsi="Arial" w:cs="Arial"/>
                <w:b/>
                <w:sz w:val="20"/>
                <w:szCs w:val="20"/>
                <w:u w:val="single"/>
              </w:rPr>
              <w:t>Wynajem sprzętu nagłośnieniowego na wydarzenia w ramach imprezy Wianki 2026</w:t>
            </w:r>
          </w:p>
          <w:p w:rsidR="000426C2" w:rsidRPr="00064648" w:rsidRDefault="000426C2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  <w:u w:val="single"/>
              </w:rPr>
              <w:t>Stawka VAT: 23%</w:t>
            </w:r>
          </w:p>
        </w:tc>
      </w:tr>
      <w:tr w:rsidR="000426C2" w:rsidRPr="00064648" w:rsidTr="007E5E33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26C2" w:rsidRPr="00064648" w:rsidRDefault="000426C2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>Cena brutto [PLN]</w:t>
            </w:r>
            <w:r w:rsidR="007E5E33" w:rsidRPr="00064648">
              <w:rPr>
                <w:rFonts w:ascii="Arial" w:hAnsi="Arial" w:cs="Arial"/>
                <w:b/>
                <w:sz w:val="20"/>
                <w:szCs w:val="20"/>
              </w:rPr>
              <w:t xml:space="preserve"> za realizację wydarzenia Wianki 2026</w:t>
            </w:r>
          </w:p>
        </w:tc>
        <w:tc>
          <w:tcPr>
            <w:tcW w:w="2500" w:type="pct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26C2" w:rsidRPr="00064648" w:rsidRDefault="000426C2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>………………… PLN</w:t>
            </w:r>
          </w:p>
        </w:tc>
      </w:tr>
      <w:tr w:rsidR="007E5E33" w:rsidRPr="00064648" w:rsidTr="007E5E33">
        <w:trPr>
          <w:trHeight w:val="567"/>
          <w:jc w:val="center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E33" w:rsidRPr="00064648" w:rsidRDefault="007E5E33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 xml:space="preserve">Cena brutto [PLN] za realizację wydarzenia Wianki </w:t>
            </w:r>
            <w:r w:rsidRPr="00064648">
              <w:rPr>
                <w:rFonts w:ascii="Arial" w:hAnsi="Arial" w:cs="Arial"/>
                <w:b/>
                <w:sz w:val="20"/>
                <w:szCs w:val="20"/>
              </w:rPr>
              <w:t>SCT HUB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E33" w:rsidRPr="00064648" w:rsidRDefault="007E5E33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>………………… PLN</w:t>
            </w:r>
          </w:p>
        </w:tc>
      </w:tr>
      <w:tr w:rsidR="007E5E33" w:rsidRPr="00064648" w:rsidTr="007E5E33">
        <w:trPr>
          <w:trHeight w:val="567"/>
          <w:jc w:val="center"/>
        </w:trPr>
        <w:tc>
          <w:tcPr>
            <w:tcW w:w="2500" w:type="pct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E5E33" w:rsidRPr="00064648" w:rsidRDefault="007E5E33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  <w:u w:val="single"/>
              </w:rPr>
              <w:t>RAZEM BRUTTO [PLN]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E5E33" w:rsidRPr="00064648" w:rsidRDefault="007E5E33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>………………… PLN</w:t>
            </w:r>
          </w:p>
        </w:tc>
      </w:tr>
      <w:tr w:rsidR="000426C2" w:rsidRPr="00064648" w:rsidTr="007E5E33">
        <w:trPr>
          <w:trHeight w:val="567"/>
          <w:jc w:val="center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0426C2" w:rsidRPr="00064648" w:rsidRDefault="000426C2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 xml:space="preserve">Część postępowania nr 2 - </w:t>
            </w:r>
            <w:r w:rsidR="007E5E33" w:rsidRPr="00064648">
              <w:rPr>
                <w:rFonts w:ascii="Arial" w:hAnsi="Arial" w:cs="Arial"/>
                <w:b/>
                <w:sz w:val="20"/>
                <w:szCs w:val="20"/>
                <w:u w:val="single"/>
              </w:rPr>
              <w:t>Wynajem sprzętu oświetleniowego oraz konstrukcji na wydarzenia w ramach imprezy Wianki 2026 oraz SCT HUB Wianki</w:t>
            </w:r>
          </w:p>
          <w:p w:rsidR="000426C2" w:rsidRPr="00064648" w:rsidRDefault="000426C2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  <w:u w:val="single"/>
              </w:rPr>
              <w:t>Stawka VAT: 23%</w:t>
            </w:r>
          </w:p>
        </w:tc>
      </w:tr>
      <w:tr w:rsidR="007E5E33" w:rsidRPr="00064648" w:rsidTr="007E5E33">
        <w:trPr>
          <w:trHeight w:val="567"/>
          <w:jc w:val="center"/>
        </w:trPr>
        <w:tc>
          <w:tcPr>
            <w:tcW w:w="2500" w:type="pct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E33" w:rsidRPr="00064648" w:rsidRDefault="007E5E33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>Cena brutto [PLN] za realizację wydarzenia Wianki 2026</w:t>
            </w:r>
          </w:p>
        </w:tc>
        <w:tc>
          <w:tcPr>
            <w:tcW w:w="2500" w:type="pct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E33" w:rsidRPr="00064648" w:rsidRDefault="007E5E33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>………………… PLN</w:t>
            </w:r>
          </w:p>
        </w:tc>
      </w:tr>
      <w:tr w:rsidR="007E5E33" w:rsidRPr="00064648" w:rsidTr="007E5E33">
        <w:trPr>
          <w:trHeight w:val="567"/>
          <w:jc w:val="center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E33" w:rsidRPr="00064648" w:rsidRDefault="007E5E33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>Cena brutto [PLN] za realizację wydarzenia Wianki SCT HUB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E33" w:rsidRPr="00064648" w:rsidRDefault="007E5E33" w:rsidP="007E5E33">
            <w:pPr>
              <w:jc w:val="center"/>
              <w:rPr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>………………… PLN</w:t>
            </w:r>
          </w:p>
        </w:tc>
      </w:tr>
      <w:tr w:rsidR="007E5E33" w:rsidRPr="00064648" w:rsidTr="007E5E33">
        <w:trPr>
          <w:trHeight w:val="567"/>
          <w:jc w:val="center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E33" w:rsidRPr="00064648" w:rsidRDefault="007E5E33" w:rsidP="007E5E33">
            <w:pPr>
              <w:pStyle w:val="Normalny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  <w:u w:val="single"/>
              </w:rPr>
              <w:t>RAZEM BRUTTO [PLN]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5E33" w:rsidRPr="00064648" w:rsidRDefault="007E5E33" w:rsidP="007E5E33">
            <w:pPr>
              <w:jc w:val="center"/>
              <w:rPr>
                <w:sz w:val="20"/>
                <w:szCs w:val="20"/>
              </w:rPr>
            </w:pPr>
            <w:r w:rsidRPr="00064648">
              <w:rPr>
                <w:rFonts w:ascii="Arial" w:hAnsi="Arial" w:cs="Arial"/>
                <w:b/>
                <w:sz w:val="20"/>
                <w:szCs w:val="20"/>
              </w:rPr>
              <w:t>………………… PLN</w:t>
            </w:r>
          </w:p>
        </w:tc>
      </w:tr>
    </w:tbl>
    <w:p w:rsidR="000426C2" w:rsidRPr="00B854FB" w:rsidRDefault="000426C2" w:rsidP="00176DC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D07B04" w:rsidRPr="00B854FB" w:rsidRDefault="00D07B04" w:rsidP="00176DCD">
      <w:pPr>
        <w:pStyle w:val="Akapitzlist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Oświadczamy, że wybór naszej oferty będzie prowadził do powstania u Zamawiającego obowiązku podatkowego zgodnie z przepisami o podatku od towarów i usług w zakresie:</w:t>
      </w:r>
    </w:p>
    <w:p w:rsidR="00D07B04" w:rsidRPr="00B854FB" w:rsidRDefault="004F296B" w:rsidP="004F296B">
      <w:pPr>
        <w:pStyle w:val="Akapitzlist"/>
        <w:tabs>
          <w:tab w:val="left" w:pos="5333"/>
        </w:tabs>
        <w:autoSpaceDE w:val="0"/>
        <w:autoSpaceDN w:val="0"/>
        <w:adjustRightInd w:val="0"/>
        <w:spacing w:after="0" w:line="360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D07B04" w:rsidRPr="00B854FB" w:rsidRDefault="00D07B04" w:rsidP="00176DCD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.................................................................. stawka ………… % –</w:t>
      </w:r>
      <w:r w:rsidR="0072773B" w:rsidRPr="00B854FB">
        <w:rPr>
          <w:rFonts w:ascii="Arial" w:hAnsi="Arial" w:cs="Arial"/>
          <w:sz w:val="20"/>
          <w:szCs w:val="20"/>
        </w:rPr>
        <w:t xml:space="preserve"> wartość podatku .............PLN</w:t>
      </w:r>
    </w:p>
    <w:p w:rsidR="004A200D" w:rsidRDefault="004A200D" w:rsidP="00176DCD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88353E" w:rsidRDefault="0088353E" w:rsidP="00D253B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6A414F">
        <w:rPr>
          <w:rFonts w:ascii="Arial" w:hAnsi="Arial" w:cs="Arial"/>
          <w:b/>
          <w:sz w:val="20"/>
          <w:szCs w:val="20"/>
        </w:rPr>
        <w:t xml:space="preserve">Zamawiający wskazuje, iż Wykonawca </w:t>
      </w:r>
      <w:r w:rsidRPr="006C333F">
        <w:rPr>
          <w:rFonts w:ascii="Arial" w:hAnsi="Arial" w:cs="Arial"/>
          <w:b/>
          <w:sz w:val="20"/>
          <w:szCs w:val="20"/>
          <w:u w:val="single"/>
        </w:rPr>
        <w:t>może złożyć ofertę w odniesieniu do wszystkich części zamówienia</w:t>
      </w:r>
      <w:r w:rsidRPr="006A414F">
        <w:rPr>
          <w:rFonts w:ascii="Arial" w:hAnsi="Arial" w:cs="Arial"/>
          <w:b/>
          <w:sz w:val="20"/>
          <w:szCs w:val="20"/>
        </w:rPr>
        <w:t>. Części nie mogą być dzielone przez Wykonawców, oferty nie zawierające pełnego zakresu przedmiotu zamówienia określonego w danej części zostaną odrzucone.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9768E">
        <w:rPr>
          <w:rFonts w:ascii="Arial" w:hAnsi="Arial" w:cs="Arial"/>
          <w:b/>
          <w:sz w:val="20"/>
          <w:szCs w:val="20"/>
        </w:rPr>
        <w:t>Zamawiający nie określa maksymalnej liczby części, na które zamówienie może zostać udzielone temu samemu Wykonawcy</w:t>
      </w:r>
      <w:r>
        <w:rPr>
          <w:rFonts w:ascii="Arial" w:hAnsi="Arial" w:cs="Arial"/>
          <w:b/>
          <w:sz w:val="20"/>
          <w:szCs w:val="20"/>
        </w:rPr>
        <w:t>.</w:t>
      </w:r>
    </w:p>
    <w:p w:rsidR="004A200D" w:rsidRDefault="004A200D" w:rsidP="0088353E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lastRenderedPageBreak/>
        <w:t xml:space="preserve">POZACENOWE KRYTERIA </w:t>
      </w:r>
      <w:r w:rsidR="00B31660" w:rsidRPr="00B854FB">
        <w:rPr>
          <w:rFonts w:ascii="Arial" w:hAnsi="Arial" w:cs="Arial"/>
          <w:b/>
          <w:sz w:val="20"/>
          <w:szCs w:val="20"/>
        </w:rPr>
        <w:t>OCENY OFERT</w:t>
      </w:r>
    </w:p>
    <w:p w:rsidR="00E22397" w:rsidRDefault="00E22397" w:rsidP="00E22397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E22397" w:rsidRDefault="00E22397" w:rsidP="00E22397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88353E">
        <w:rPr>
          <w:rFonts w:ascii="Arial" w:hAnsi="Arial" w:cs="Arial"/>
          <w:b/>
          <w:sz w:val="20"/>
          <w:szCs w:val="20"/>
          <w:u w:val="single"/>
        </w:rPr>
        <w:t>Część postępowania nr 1</w:t>
      </w:r>
    </w:p>
    <w:p w:rsidR="00E22397" w:rsidRDefault="00E22397" w:rsidP="00E22397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(uzupełnić jeśli dotyczy)</w:t>
      </w:r>
    </w:p>
    <w:p w:rsidR="00582567" w:rsidRPr="00B854FB" w:rsidRDefault="00582567" w:rsidP="00582567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</w:p>
    <w:p w:rsidR="00582567" w:rsidRPr="00B854FB" w:rsidRDefault="00E07B40" w:rsidP="00E07B40">
      <w:pPr>
        <w:pStyle w:val="Tekstpodstawowy2"/>
        <w:numPr>
          <w:ilvl w:val="0"/>
          <w:numId w:val="33"/>
        </w:numPr>
        <w:spacing w:after="0" w:line="360" w:lineRule="auto"/>
        <w:jc w:val="both"/>
        <w:rPr>
          <w:rFonts w:ascii="Arial" w:eastAsia="Calibri" w:hAnsi="Arial" w:cs="Arial"/>
          <w:b/>
          <w:sz w:val="20"/>
        </w:rPr>
      </w:pPr>
      <w:r w:rsidRPr="00E07B40">
        <w:rPr>
          <w:rFonts w:ascii="Arial" w:hAnsi="Arial" w:cs="Arial"/>
          <w:b/>
          <w:sz w:val="20"/>
          <w:szCs w:val="20"/>
          <w:lang w:val="pl-PL" w:eastAsia="pl-PL"/>
        </w:rPr>
        <w:t>Zapewnienie zapasowej konsolety</w:t>
      </w:r>
      <w:r w:rsidR="00656AA1">
        <w:rPr>
          <w:rFonts w:ascii="Arial" w:hAnsi="Arial" w:cs="Arial"/>
          <w:b/>
          <w:sz w:val="20"/>
          <w:szCs w:val="20"/>
          <w:lang w:val="pl-PL" w:eastAsia="pl-PL"/>
        </w:rPr>
        <w:t xml:space="preserve"> FOH</w:t>
      </w:r>
      <w:r w:rsidRPr="00E07B40">
        <w:rPr>
          <w:rFonts w:ascii="Arial" w:hAnsi="Arial" w:cs="Arial"/>
          <w:b/>
          <w:sz w:val="20"/>
          <w:szCs w:val="20"/>
          <w:lang w:val="pl-PL" w:eastAsia="pl-PL"/>
        </w:rPr>
        <w:t xml:space="preserve"> </w:t>
      </w:r>
      <w:r w:rsidR="00582567" w:rsidRPr="00B854FB">
        <w:rPr>
          <w:rFonts w:ascii="Arial" w:eastAsia="Calibri" w:hAnsi="Arial" w:cs="Arial"/>
          <w:sz w:val="20"/>
        </w:rPr>
        <w:t>(</w:t>
      </w:r>
      <w:r w:rsidR="00582567" w:rsidRPr="00B854FB">
        <w:rPr>
          <w:rFonts w:ascii="Arial" w:eastAsia="Calibri" w:hAnsi="Arial" w:cs="Arial"/>
          <w:i/>
          <w:sz w:val="20"/>
          <w:u w:val="single"/>
        </w:rPr>
        <w:t>zaznaczyć właściwe</w:t>
      </w:r>
      <w:r w:rsidR="00582567" w:rsidRPr="00B854FB">
        <w:rPr>
          <w:rFonts w:ascii="Arial" w:eastAsia="Calibri" w:hAnsi="Arial" w:cs="Arial"/>
          <w:sz w:val="20"/>
        </w:rPr>
        <w:t>):</w:t>
      </w:r>
    </w:p>
    <w:p w:rsidR="00582567" w:rsidRPr="00B854FB" w:rsidRDefault="00EF01DB" w:rsidP="00582567">
      <w:pPr>
        <w:pStyle w:val="Tekstkomentarza"/>
        <w:spacing w:after="0" w:line="360" w:lineRule="auto"/>
        <w:ind w:left="720"/>
        <w:rPr>
          <w:rFonts w:ascii="Arial" w:eastAsia="Times New Roman" w:hAnsi="Arial" w:cs="Arial"/>
          <w:color w:val="000000"/>
          <w:lang w:val="pl-PL" w:eastAsia="pl-PL"/>
        </w:rPr>
      </w:pPr>
      <w:r w:rsidRPr="00B854FB">
        <w:rPr>
          <w:rFonts w:ascii="Arial" w:hAnsi="Arial" w:cs="Arial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9208</wp:posOffset>
                </wp:positionV>
                <wp:extent cx="133350" cy="133350"/>
                <wp:effectExtent l="5080" t="6350" r="13970" b="12700"/>
                <wp:wrapNone/>
                <wp:docPr id="2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16DA1" id="Rectangle 28" o:spid="_x0000_s1026" style="position:absolute;margin-left:.75pt;margin-top:.75pt;width:10.5pt;height:1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"/>
            </w:pict>
          </mc:Fallback>
        </mc:AlternateContent>
      </w:r>
      <w:r w:rsidR="00582567" w:rsidRPr="00B854FB">
        <w:rPr>
          <w:rFonts w:ascii="Arial" w:hAnsi="Arial" w:cs="Arial"/>
        </w:rPr>
        <w:t>TAK</w:t>
      </w:r>
    </w:p>
    <w:p w:rsidR="00582567" w:rsidRPr="00B854FB" w:rsidRDefault="00EF01DB" w:rsidP="00582567">
      <w:pPr>
        <w:pStyle w:val="Tekstpodstawowy2"/>
        <w:spacing w:after="0" w:line="360" w:lineRule="auto"/>
        <w:ind w:left="72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10478</wp:posOffset>
                </wp:positionV>
                <wp:extent cx="133350" cy="133350"/>
                <wp:effectExtent l="5080" t="7620" r="13970" b="11430"/>
                <wp:wrapNone/>
                <wp:docPr id="20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2AE5E1" id="Rectangle 29" o:spid="_x0000_s1026" style="position:absolute;margin-left:.75pt;margin-top:.85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"/>
            </w:pict>
          </mc:Fallback>
        </mc:AlternateContent>
      </w:r>
      <w:r w:rsidR="00582567" w:rsidRPr="00B854FB">
        <w:rPr>
          <w:rFonts w:ascii="Arial" w:hAnsi="Arial" w:cs="Arial"/>
          <w:sz w:val="20"/>
        </w:rPr>
        <w:t>NIE</w:t>
      </w:r>
    </w:p>
    <w:p w:rsidR="00582567" w:rsidRPr="00B854FB" w:rsidRDefault="00582567" w:rsidP="00582567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82567" w:rsidRPr="00B854FB" w:rsidRDefault="00582567" w:rsidP="000B3E30">
      <w:pPr>
        <w:pStyle w:val="Tekstpodstawowy2"/>
        <w:spacing w:after="0" w:line="360" w:lineRule="auto"/>
        <w:ind w:left="70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582567" w:rsidRPr="00B854FB" w:rsidRDefault="00582567" w:rsidP="000B3E30">
      <w:pPr>
        <w:pStyle w:val="Tekstpodstawowy2"/>
        <w:numPr>
          <w:ilvl w:val="0"/>
          <w:numId w:val="35"/>
        </w:numPr>
        <w:spacing w:after="0" w:line="360" w:lineRule="auto"/>
        <w:ind w:left="106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582567" w:rsidRPr="00B854FB" w:rsidRDefault="00582567" w:rsidP="000B3E30">
      <w:pPr>
        <w:pStyle w:val="Tekstpodstawowy2"/>
        <w:numPr>
          <w:ilvl w:val="0"/>
          <w:numId w:val="35"/>
        </w:numPr>
        <w:spacing w:after="0" w:line="360" w:lineRule="auto"/>
        <w:ind w:left="106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582567" w:rsidRDefault="00582567" w:rsidP="000B3E30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E07B40" w:rsidRDefault="00E07B40" w:rsidP="000B3E30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iCs/>
          <w:sz w:val="20"/>
          <w:lang w:val="pl-PL"/>
        </w:rPr>
      </w:pPr>
    </w:p>
    <w:p w:rsidR="00E07B40" w:rsidRPr="00B854FB" w:rsidRDefault="00BE19B4" w:rsidP="00BE19B4">
      <w:pPr>
        <w:pStyle w:val="Tekstpodstawowy2"/>
        <w:numPr>
          <w:ilvl w:val="0"/>
          <w:numId w:val="33"/>
        </w:numPr>
        <w:spacing w:after="0" w:line="360" w:lineRule="auto"/>
        <w:jc w:val="both"/>
        <w:rPr>
          <w:rFonts w:ascii="Arial" w:eastAsia="Calibri" w:hAnsi="Arial" w:cs="Arial"/>
          <w:b/>
          <w:sz w:val="20"/>
        </w:rPr>
      </w:pPr>
      <w:r w:rsidRPr="00BE19B4">
        <w:rPr>
          <w:rFonts w:ascii="Arial" w:hAnsi="Arial" w:cs="Arial"/>
          <w:b/>
          <w:sz w:val="20"/>
          <w:szCs w:val="20"/>
          <w:lang w:val="pl-PL" w:eastAsia="pl-PL"/>
        </w:rPr>
        <w:t>Zapewnienie kompletu zapasowych mikrofonów – po jednym dla każdego rodzaju</w:t>
      </w:r>
      <w:r w:rsidR="00E07B40" w:rsidRPr="00B854FB">
        <w:rPr>
          <w:rFonts w:ascii="Arial" w:hAnsi="Arial" w:cs="Arial"/>
          <w:bCs/>
          <w:sz w:val="20"/>
          <w:szCs w:val="20"/>
        </w:rPr>
        <w:t xml:space="preserve"> </w:t>
      </w:r>
      <w:r w:rsidR="00E07B40" w:rsidRPr="00B854FB">
        <w:rPr>
          <w:rFonts w:ascii="Arial" w:eastAsia="Calibri" w:hAnsi="Arial" w:cs="Arial"/>
          <w:sz w:val="20"/>
        </w:rPr>
        <w:t>(</w:t>
      </w:r>
      <w:r w:rsidR="00E07B40" w:rsidRPr="00B854FB">
        <w:rPr>
          <w:rFonts w:ascii="Arial" w:eastAsia="Calibri" w:hAnsi="Arial" w:cs="Arial"/>
          <w:i/>
          <w:sz w:val="20"/>
          <w:u w:val="single"/>
        </w:rPr>
        <w:t>zaznaczyć właściwe</w:t>
      </w:r>
      <w:r w:rsidR="00E07B40" w:rsidRPr="00B854FB">
        <w:rPr>
          <w:rFonts w:ascii="Arial" w:eastAsia="Calibri" w:hAnsi="Arial" w:cs="Arial"/>
          <w:sz w:val="20"/>
        </w:rPr>
        <w:t>):</w:t>
      </w:r>
    </w:p>
    <w:p w:rsidR="00E07B40" w:rsidRPr="00B854FB" w:rsidRDefault="00E07B40" w:rsidP="00E07B40">
      <w:pPr>
        <w:pStyle w:val="Tekstkomentarza"/>
        <w:spacing w:after="0" w:line="360" w:lineRule="auto"/>
        <w:ind w:left="720"/>
        <w:rPr>
          <w:rFonts w:ascii="Arial" w:eastAsia="Times New Roman" w:hAnsi="Arial" w:cs="Arial"/>
          <w:color w:val="000000"/>
          <w:lang w:val="pl-PL" w:eastAsia="pl-PL"/>
        </w:rPr>
      </w:pPr>
      <w:r w:rsidRPr="00B854FB">
        <w:rPr>
          <w:rFonts w:ascii="Arial" w:hAnsi="Arial" w:cs="Arial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8DA4A0" wp14:editId="4BF171DB">
                <wp:simplePos x="0" y="0"/>
                <wp:positionH relativeFrom="column">
                  <wp:posOffset>9525</wp:posOffset>
                </wp:positionH>
                <wp:positionV relativeFrom="paragraph">
                  <wp:posOffset>9208</wp:posOffset>
                </wp:positionV>
                <wp:extent cx="133350" cy="133350"/>
                <wp:effectExtent l="5080" t="6350" r="13970" b="12700"/>
                <wp:wrapNone/>
                <wp:docPr id="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6EA43A" id="Rectangle 28" o:spid="_x0000_s1026" style="position:absolute;margin-left:.75pt;margin-top:.75pt;width:10.5pt;height:1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"/>
            </w:pict>
          </mc:Fallback>
        </mc:AlternateContent>
      </w:r>
      <w:r w:rsidRPr="00B854FB">
        <w:rPr>
          <w:rFonts w:ascii="Arial" w:hAnsi="Arial" w:cs="Arial"/>
        </w:rPr>
        <w:t>TAK</w:t>
      </w:r>
    </w:p>
    <w:p w:rsidR="00E07B40" w:rsidRPr="00B854FB" w:rsidRDefault="00E07B40" w:rsidP="00E07B40">
      <w:pPr>
        <w:pStyle w:val="Tekstpodstawowy2"/>
        <w:spacing w:after="0" w:line="360" w:lineRule="auto"/>
        <w:ind w:left="72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A9AF56" wp14:editId="70B8225F">
                <wp:simplePos x="0" y="0"/>
                <wp:positionH relativeFrom="column">
                  <wp:posOffset>9525</wp:posOffset>
                </wp:positionH>
                <wp:positionV relativeFrom="paragraph">
                  <wp:posOffset>10478</wp:posOffset>
                </wp:positionV>
                <wp:extent cx="133350" cy="133350"/>
                <wp:effectExtent l="5080" t="7620" r="13970" b="11430"/>
                <wp:wrapNone/>
                <wp:docPr id="2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F2EBA" id="Rectangle 29" o:spid="_x0000_s1026" style="position:absolute;margin-left:.75pt;margin-top:.85pt;width:10.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"/>
            </w:pict>
          </mc:Fallback>
        </mc:AlternateContent>
      </w:r>
      <w:r w:rsidRPr="00B854FB">
        <w:rPr>
          <w:rFonts w:ascii="Arial" w:hAnsi="Arial" w:cs="Arial"/>
          <w:sz w:val="20"/>
        </w:rPr>
        <w:t>NIE</w:t>
      </w:r>
    </w:p>
    <w:p w:rsidR="00E07B40" w:rsidRPr="00B854FB" w:rsidRDefault="00E07B40" w:rsidP="00E07B40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E07B40" w:rsidRPr="00B854FB" w:rsidRDefault="00E07B40" w:rsidP="00E07B40">
      <w:pPr>
        <w:pStyle w:val="Tekstpodstawowy2"/>
        <w:spacing w:after="0" w:line="360" w:lineRule="auto"/>
        <w:ind w:left="70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E07B40" w:rsidRPr="00B854FB" w:rsidRDefault="00E07B40" w:rsidP="00E07B40">
      <w:pPr>
        <w:pStyle w:val="Tekstpodstawowy2"/>
        <w:numPr>
          <w:ilvl w:val="0"/>
          <w:numId w:val="47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E07B40" w:rsidRPr="00B854FB" w:rsidRDefault="00E07B40" w:rsidP="00E07B40">
      <w:pPr>
        <w:pStyle w:val="Tekstpodstawowy2"/>
        <w:numPr>
          <w:ilvl w:val="0"/>
          <w:numId w:val="47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E07B40" w:rsidRPr="00B854FB" w:rsidRDefault="00E07B40" w:rsidP="00E07B40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AD3C5F" w:rsidRDefault="00AD3C5F" w:rsidP="005A019F">
      <w:pPr>
        <w:pStyle w:val="Akapitzlist"/>
        <w:autoSpaceDE w:val="0"/>
        <w:autoSpaceDN w:val="0"/>
        <w:adjustRightInd w:val="0"/>
        <w:spacing w:after="0" w:line="360" w:lineRule="auto"/>
        <w:ind w:left="0"/>
        <w:rPr>
          <w:rFonts w:ascii="Arial" w:hAnsi="Arial" w:cs="Arial"/>
          <w:b/>
          <w:sz w:val="20"/>
          <w:szCs w:val="20"/>
          <w:u w:val="single"/>
        </w:rPr>
      </w:pPr>
    </w:p>
    <w:p w:rsidR="00F15831" w:rsidRDefault="00F15831" w:rsidP="00F15831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15831">
        <w:rPr>
          <w:rFonts w:ascii="Arial" w:hAnsi="Arial" w:cs="Arial"/>
          <w:b/>
          <w:sz w:val="20"/>
          <w:szCs w:val="20"/>
          <w:u w:val="single"/>
        </w:rPr>
        <w:t>C</w:t>
      </w:r>
      <w:r w:rsidR="005A019F">
        <w:rPr>
          <w:rFonts w:ascii="Arial" w:hAnsi="Arial" w:cs="Arial"/>
          <w:b/>
          <w:sz w:val="20"/>
          <w:szCs w:val="20"/>
          <w:u w:val="single"/>
        </w:rPr>
        <w:t>zęść postępowania nr 2</w:t>
      </w:r>
    </w:p>
    <w:p w:rsidR="00FF33E1" w:rsidRPr="00F15831" w:rsidRDefault="00FF33E1" w:rsidP="00FF33E1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(uzupełnić jeśli dotyczy)</w:t>
      </w:r>
    </w:p>
    <w:p w:rsidR="00BB6044" w:rsidRPr="00B854FB" w:rsidRDefault="00BB6044" w:rsidP="00BB6044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</w:p>
    <w:p w:rsidR="00BB6044" w:rsidRPr="00B854FB" w:rsidRDefault="001B42FB" w:rsidP="001B42FB">
      <w:pPr>
        <w:pStyle w:val="Tekstpodstawowy2"/>
        <w:numPr>
          <w:ilvl w:val="0"/>
          <w:numId w:val="38"/>
        </w:numPr>
        <w:spacing w:after="0" w:line="360" w:lineRule="auto"/>
        <w:jc w:val="both"/>
        <w:rPr>
          <w:rFonts w:ascii="Arial" w:eastAsia="Calibri" w:hAnsi="Arial" w:cs="Arial"/>
          <w:b/>
          <w:sz w:val="20"/>
        </w:rPr>
      </w:pPr>
      <w:r w:rsidRPr="001B42FB">
        <w:rPr>
          <w:rFonts w:ascii="Arial" w:hAnsi="Arial" w:cs="Arial"/>
          <w:b/>
          <w:sz w:val="20"/>
          <w:szCs w:val="20"/>
          <w:lang w:val="pl-PL" w:eastAsia="pl-PL"/>
        </w:rPr>
        <w:t xml:space="preserve">Zapewnienie zapasowej konsolety </w:t>
      </w:r>
      <w:r w:rsidR="00BB6044" w:rsidRPr="00B854FB">
        <w:rPr>
          <w:rFonts w:ascii="Arial" w:eastAsia="Calibri" w:hAnsi="Arial" w:cs="Arial"/>
          <w:sz w:val="20"/>
        </w:rPr>
        <w:t>(</w:t>
      </w:r>
      <w:r w:rsidR="00BB6044" w:rsidRPr="00B854FB">
        <w:rPr>
          <w:rFonts w:ascii="Arial" w:eastAsia="Calibri" w:hAnsi="Arial" w:cs="Arial"/>
          <w:i/>
          <w:sz w:val="20"/>
          <w:u w:val="single"/>
        </w:rPr>
        <w:t>zaznaczyć właściwe</w:t>
      </w:r>
      <w:r w:rsidR="00BB6044" w:rsidRPr="00B854FB">
        <w:rPr>
          <w:rFonts w:ascii="Arial" w:eastAsia="Calibri" w:hAnsi="Arial" w:cs="Arial"/>
          <w:sz w:val="20"/>
        </w:rPr>
        <w:t>):</w:t>
      </w:r>
    </w:p>
    <w:p w:rsidR="00BB6044" w:rsidRPr="00B854FB" w:rsidRDefault="00EF01DB" w:rsidP="00BB6044">
      <w:pPr>
        <w:pStyle w:val="Tekstkomentarza"/>
        <w:spacing w:after="0" w:line="360" w:lineRule="auto"/>
        <w:ind w:left="720"/>
        <w:rPr>
          <w:rFonts w:ascii="Arial" w:eastAsia="Times New Roman" w:hAnsi="Arial" w:cs="Arial"/>
          <w:color w:val="000000"/>
          <w:lang w:val="pl-PL" w:eastAsia="pl-PL"/>
        </w:rPr>
      </w:pPr>
      <w:r w:rsidRPr="00B854FB">
        <w:rPr>
          <w:rFonts w:ascii="Arial" w:hAnsi="Arial" w:cs="Arial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33020</wp:posOffset>
                </wp:positionV>
                <wp:extent cx="133350" cy="133350"/>
                <wp:effectExtent l="5080" t="5715" r="13970" b="13335"/>
                <wp:wrapNone/>
                <wp:docPr id="1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82B8E" id="Rectangle 37" o:spid="_x0000_s1026" style="position:absolute;margin-left:.75pt;margin-top:2.6pt;width:10.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"/>
            </w:pict>
          </mc:Fallback>
        </mc:AlternateContent>
      </w:r>
      <w:r w:rsidR="00BB6044" w:rsidRPr="00B854FB">
        <w:rPr>
          <w:rFonts w:ascii="Arial" w:hAnsi="Arial" w:cs="Arial"/>
        </w:rPr>
        <w:t>TAK</w:t>
      </w:r>
    </w:p>
    <w:p w:rsidR="00BB6044" w:rsidRPr="00B854FB" w:rsidRDefault="00EF01DB" w:rsidP="00BB6044">
      <w:pPr>
        <w:pStyle w:val="Tekstpodstawowy2"/>
        <w:spacing w:after="0" w:line="360" w:lineRule="auto"/>
        <w:ind w:left="72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72390</wp:posOffset>
                </wp:positionV>
                <wp:extent cx="133350" cy="133350"/>
                <wp:effectExtent l="5080" t="6985" r="13970" b="12065"/>
                <wp:wrapNone/>
                <wp:docPr id="11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8BBEAD" id="Rectangle 38" o:spid="_x0000_s1026" style="position:absolute;margin-left:.75pt;margin-top:5.7pt;width:10.5pt;height:1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"/>
            </w:pict>
          </mc:Fallback>
        </mc:AlternateContent>
      </w:r>
      <w:r w:rsidR="00BB6044" w:rsidRPr="00B854FB">
        <w:rPr>
          <w:rFonts w:ascii="Arial" w:hAnsi="Arial" w:cs="Arial"/>
          <w:sz w:val="20"/>
        </w:rPr>
        <w:t>NIE</w:t>
      </w:r>
    </w:p>
    <w:p w:rsidR="00BB6044" w:rsidRPr="00B854FB" w:rsidRDefault="00BB6044" w:rsidP="00BB604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BB6044" w:rsidRPr="00B854FB" w:rsidRDefault="00BB6044" w:rsidP="00EE4619">
      <w:pPr>
        <w:pStyle w:val="Tekstpodstawowy2"/>
        <w:spacing w:after="0" w:line="360" w:lineRule="auto"/>
        <w:ind w:left="70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BB6044" w:rsidRPr="00B854FB" w:rsidRDefault="00BB6044" w:rsidP="00EE4619">
      <w:pPr>
        <w:pStyle w:val="Tekstpodstawowy2"/>
        <w:numPr>
          <w:ilvl w:val="0"/>
          <w:numId w:val="40"/>
        </w:numPr>
        <w:spacing w:after="0" w:line="360" w:lineRule="auto"/>
        <w:ind w:left="106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BB6044" w:rsidRPr="00B854FB" w:rsidRDefault="00BB6044" w:rsidP="00EE4619">
      <w:pPr>
        <w:pStyle w:val="Tekstpodstawowy2"/>
        <w:numPr>
          <w:ilvl w:val="0"/>
          <w:numId w:val="40"/>
        </w:numPr>
        <w:spacing w:after="0" w:line="360" w:lineRule="auto"/>
        <w:ind w:left="106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BB6044" w:rsidRDefault="00BB6044" w:rsidP="00EE4619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lastRenderedPageBreak/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1B42FB" w:rsidRDefault="001B42FB" w:rsidP="00EE4619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iCs/>
          <w:sz w:val="20"/>
          <w:lang w:val="pl-PL"/>
        </w:rPr>
      </w:pPr>
    </w:p>
    <w:p w:rsidR="001B42FB" w:rsidRPr="00B854FB" w:rsidRDefault="009F5BFE" w:rsidP="009F5BFE">
      <w:pPr>
        <w:pStyle w:val="Tekstpodstawowy2"/>
        <w:numPr>
          <w:ilvl w:val="0"/>
          <w:numId w:val="38"/>
        </w:numPr>
        <w:spacing w:after="0" w:line="360" w:lineRule="auto"/>
        <w:jc w:val="both"/>
        <w:rPr>
          <w:rFonts w:ascii="Arial" w:eastAsia="Calibri" w:hAnsi="Arial" w:cs="Arial"/>
          <w:b/>
          <w:sz w:val="20"/>
        </w:rPr>
      </w:pPr>
      <w:r w:rsidRPr="009F5BFE">
        <w:rPr>
          <w:rFonts w:ascii="Arial" w:hAnsi="Arial" w:cs="Arial"/>
          <w:b/>
          <w:sz w:val="20"/>
          <w:szCs w:val="20"/>
          <w:lang w:val="pl-PL" w:eastAsia="pl-PL"/>
        </w:rPr>
        <w:t>Zapewnienie kompletu zapasowych urządzeń oświetleniowych – po jednym dla każdego rodzaju lamp</w:t>
      </w:r>
      <w:r w:rsidR="001B42FB" w:rsidRPr="00B854FB">
        <w:rPr>
          <w:rFonts w:ascii="Arial" w:hAnsi="Arial" w:cs="Arial"/>
          <w:bCs/>
          <w:sz w:val="20"/>
          <w:szCs w:val="20"/>
        </w:rPr>
        <w:t xml:space="preserve"> </w:t>
      </w:r>
      <w:r w:rsidR="001B42FB" w:rsidRPr="00B854FB">
        <w:rPr>
          <w:rFonts w:ascii="Arial" w:eastAsia="Calibri" w:hAnsi="Arial" w:cs="Arial"/>
          <w:sz w:val="20"/>
        </w:rPr>
        <w:t>(</w:t>
      </w:r>
      <w:r w:rsidR="001B42FB" w:rsidRPr="00B854FB">
        <w:rPr>
          <w:rFonts w:ascii="Arial" w:eastAsia="Calibri" w:hAnsi="Arial" w:cs="Arial"/>
          <w:i/>
          <w:sz w:val="20"/>
          <w:u w:val="single"/>
        </w:rPr>
        <w:t>zaznaczyć właściwe</w:t>
      </w:r>
      <w:r w:rsidR="001B42FB" w:rsidRPr="00B854FB">
        <w:rPr>
          <w:rFonts w:ascii="Arial" w:eastAsia="Calibri" w:hAnsi="Arial" w:cs="Arial"/>
          <w:sz w:val="20"/>
        </w:rPr>
        <w:t>):</w:t>
      </w:r>
    </w:p>
    <w:p w:rsidR="001B42FB" w:rsidRPr="00B854FB" w:rsidRDefault="001B42FB" w:rsidP="001B42FB">
      <w:pPr>
        <w:pStyle w:val="Tekstkomentarza"/>
        <w:spacing w:after="0" w:line="360" w:lineRule="auto"/>
        <w:ind w:left="720"/>
        <w:rPr>
          <w:rFonts w:ascii="Arial" w:eastAsia="Times New Roman" w:hAnsi="Arial" w:cs="Arial"/>
          <w:color w:val="000000"/>
          <w:lang w:val="pl-PL" w:eastAsia="pl-PL"/>
        </w:rPr>
      </w:pPr>
      <w:r w:rsidRPr="00B854FB">
        <w:rPr>
          <w:rFonts w:ascii="Arial" w:hAnsi="Arial" w:cs="Arial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21BAC7" wp14:editId="4B0723FB">
                <wp:simplePos x="0" y="0"/>
                <wp:positionH relativeFrom="column">
                  <wp:posOffset>9525</wp:posOffset>
                </wp:positionH>
                <wp:positionV relativeFrom="paragraph">
                  <wp:posOffset>33020</wp:posOffset>
                </wp:positionV>
                <wp:extent cx="133350" cy="133350"/>
                <wp:effectExtent l="5080" t="5715" r="13970" b="13335"/>
                <wp:wrapNone/>
                <wp:docPr id="3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1FB8C" id="Rectangle 37" o:spid="_x0000_s1026" style="position:absolute;margin-left:.75pt;margin-top:2.6pt;width:10.5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"/>
            </w:pict>
          </mc:Fallback>
        </mc:AlternateContent>
      </w:r>
      <w:r w:rsidRPr="00B854FB">
        <w:rPr>
          <w:rFonts w:ascii="Arial" w:hAnsi="Arial" w:cs="Arial"/>
        </w:rPr>
        <w:t>TAK</w:t>
      </w:r>
    </w:p>
    <w:p w:rsidR="001B42FB" w:rsidRPr="00B854FB" w:rsidRDefault="001B42FB" w:rsidP="001B42FB">
      <w:pPr>
        <w:pStyle w:val="Tekstpodstawowy2"/>
        <w:spacing w:after="0" w:line="360" w:lineRule="auto"/>
        <w:ind w:left="720"/>
        <w:jc w:val="both"/>
        <w:rPr>
          <w:rFonts w:ascii="Arial" w:hAnsi="Arial" w:cs="Arial"/>
          <w:sz w:val="20"/>
        </w:rPr>
      </w:pPr>
      <w:r w:rsidRPr="00B854FB">
        <w:rPr>
          <w:rFonts w:ascii="Arial" w:hAnsi="Arial" w:cs="Arial"/>
          <w:noProof/>
          <w:sz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FC3D28" wp14:editId="46C313BA">
                <wp:simplePos x="0" y="0"/>
                <wp:positionH relativeFrom="column">
                  <wp:posOffset>9525</wp:posOffset>
                </wp:positionH>
                <wp:positionV relativeFrom="paragraph">
                  <wp:posOffset>72390</wp:posOffset>
                </wp:positionV>
                <wp:extent cx="133350" cy="133350"/>
                <wp:effectExtent l="5080" t="6985" r="13970" b="12065"/>
                <wp:wrapNone/>
                <wp:docPr id="4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C0B3D" id="Rectangle 38" o:spid="_x0000_s1026" style="position:absolute;margin-left:.75pt;margin-top:5.7pt;width:10.5pt;height:1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"/>
            </w:pict>
          </mc:Fallback>
        </mc:AlternateContent>
      </w:r>
      <w:r w:rsidRPr="00B854FB">
        <w:rPr>
          <w:rFonts w:ascii="Arial" w:hAnsi="Arial" w:cs="Arial"/>
          <w:sz w:val="20"/>
        </w:rPr>
        <w:t>NIE</w:t>
      </w:r>
    </w:p>
    <w:p w:rsidR="001B42FB" w:rsidRPr="00B854FB" w:rsidRDefault="001B42FB" w:rsidP="001B42F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1B42FB" w:rsidRPr="00B854FB" w:rsidRDefault="001B42FB" w:rsidP="001B42FB">
      <w:pPr>
        <w:pStyle w:val="Tekstpodstawowy2"/>
        <w:spacing w:after="0" w:line="360" w:lineRule="auto"/>
        <w:ind w:left="709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Zamawiający wskazuje, iż:</w:t>
      </w:r>
    </w:p>
    <w:p w:rsidR="001B42FB" w:rsidRPr="00B854FB" w:rsidRDefault="001B42FB" w:rsidP="001B42FB">
      <w:pPr>
        <w:pStyle w:val="Tekstpodstawowy2"/>
        <w:numPr>
          <w:ilvl w:val="0"/>
          <w:numId w:val="48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niezaznaczenie którejkolwiek ze wskazanych powyżej opcji wyboru;</w:t>
      </w:r>
    </w:p>
    <w:p w:rsidR="001B42FB" w:rsidRPr="00B854FB" w:rsidRDefault="001B42FB" w:rsidP="001B42FB">
      <w:pPr>
        <w:pStyle w:val="Tekstpodstawowy2"/>
        <w:numPr>
          <w:ilvl w:val="0"/>
          <w:numId w:val="48"/>
        </w:numPr>
        <w:spacing w:after="0" w:line="360" w:lineRule="auto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>zaznaczenie więcej niż jednej opcji wyboru;</w:t>
      </w:r>
    </w:p>
    <w:p w:rsidR="0088353E" w:rsidRDefault="001B42FB" w:rsidP="001E22F8">
      <w:pPr>
        <w:pStyle w:val="Tekstpodstawowy2"/>
        <w:spacing w:after="0" w:line="360" w:lineRule="auto"/>
        <w:ind w:left="709"/>
        <w:jc w:val="both"/>
        <w:rPr>
          <w:rFonts w:ascii="Arial" w:hAnsi="Arial" w:cs="Arial"/>
          <w:iCs/>
          <w:sz w:val="20"/>
          <w:lang w:val="pl-PL"/>
        </w:rPr>
      </w:pPr>
      <w:r w:rsidRPr="00B854FB">
        <w:rPr>
          <w:rFonts w:ascii="Arial" w:hAnsi="Arial" w:cs="Arial"/>
          <w:iCs/>
          <w:sz w:val="20"/>
          <w:lang w:val="pl-PL"/>
        </w:rPr>
        <w:t xml:space="preserve">spowoduje przyznanie przez Zamawiającego </w:t>
      </w:r>
      <w:r w:rsidRPr="00B854FB">
        <w:rPr>
          <w:rFonts w:ascii="Arial" w:hAnsi="Arial" w:cs="Arial"/>
          <w:b/>
          <w:iCs/>
          <w:sz w:val="20"/>
          <w:u w:val="single"/>
          <w:lang w:val="pl-PL"/>
        </w:rPr>
        <w:t>0 (słownie: zero)</w:t>
      </w:r>
      <w:r w:rsidRPr="00B854FB">
        <w:rPr>
          <w:rFonts w:ascii="Arial" w:hAnsi="Arial" w:cs="Arial"/>
          <w:iCs/>
          <w:sz w:val="20"/>
          <w:lang w:val="pl-PL"/>
        </w:rPr>
        <w:t xml:space="preserve"> punktów w niniejszym kryterium oceny ofert.</w:t>
      </w:r>
    </w:p>
    <w:p w:rsidR="001E22F8" w:rsidRPr="001E22F8" w:rsidRDefault="001E22F8" w:rsidP="001E22F8">
      <w:pPr>
        <w:pStyle w:val="Tekstpodstawowy2"/>
        <w:spacing w:after="0" w:line="360" w:lineRule="auto"/>
        <w:jc w:val="both"/>
        <w:rPr>
          <w:rFonts w:ascii="Arial" w:hAnsi="Arial" w:cs="Arial"/>
          <w:sz w:val="20"/>
        </w:rPr>
      </w:pPr>
    </w:p>
    <w:p w:rsidR="008D55C8" w:rsidRPr="00B854FB" w:rsidRDefault="008D55C8" w:rsidP="00FF33E1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OŚWIADCZAMY, ŻE:</w:t>
      </w:r>
    </w:p>
    <w:p w:rsidR="008D55C8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bCs/>
          <w:kern w:val="22"/>
          <w:szCs w:val="20"/>
        </w:rPr>
        <w:t>Zaoferowan</w:t>
      </w:r>
      <w:r w:rsidR="00852DCC" w:rsidRPr="00B854FB">
        <w:rPr>
          <w:rFonts w:ascii="Arial" w:hAnsi="Arial" w:cs="Arial"/>
          <w:bCs/>
          <w:kern w:val="22"/>
          <w:szCs w:val="20"/>
        </w:rPr>
        <w:t>a</w:t>
      </w:r>
      <w:r w:rsidRPr="00B854FB">
        <w:rPr>
          <w:rFonts w:ascii="Arial" w:hAnsi="Arial" w:cs="Arial"/>
          <w:bCs/>
          <w:kern w:val="22"/>
          <w:szCs w:val="20"/>
        </w:rPr>
        <w:t xml:space="preserve"> przez nas cena oferty, </w:t>
      </w:r>
      <w:r w:rsidR="00B1540F" w:rsidRPr="00B854FB">
        <w:rPr>
          <w:rFonts w:ascii="Arial" w:hAnsi="Arial" w:cs="Arial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B854FB">
        <w:rPr>
          <w:rFonts w:ascii="Arial" w:hAnsi="Arial" w:cs="Arial"/>
          <w:bCs/>
          <w:szCs w:val="20"/>
        </w:rPr>
        <w:t>obsługą</w:t>
      </w:r>
      <w:r w:rsidR="00B1540F" w:rsidRPr="00B854FB">
        <w:rPr>
          <w:rFonts w:ascii="Arial" w:hAnsi="Arial" w:cs="Arial"/>
          <w:bCs/>
          <w:szCs w:val="20"/>
        </w:rPr>
        <w:t>, a także podatki, w tym podatek od towarów i usług</w:t>
      </w:r>
      <w:r w:rsidRPr="00B854FB">
        <w:rPr>
          <w:rFonts w:ascii="Arial" w:hAnsi="Arial" w:cs="Arial"/>
          <w:bCs/>
          <w:kern w:val="22"/>
          <w:szCs w:val="20"/>
        </w:rPr>
        <w:t xml:space="preserve">. </w:t>
      </w:r>
    </w:p>
    <w:p w:rsidR="008D55C8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Oferujemy realizację przedmiotu zamówienia w terminie wymaganym przez Zamawiającego.</w:t>
      </w:r>
    </w:p>
    <w:p w:rsidR="008D55C8" w:rsidRPr="002D462C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Za</w:t>
      </w:r>
      <w:r w:rsidR="00587C67" w:rsidRPr="00B854FB">
        <w:rPr>
          <w:rFonts w:ascii="Arial" w:hAnsi="Arial" w:cs="Arial"/>
          <w:szCs w:val="20"/>
        </w:rPr>
        <w:t xml:space="preserve">poznaliśmy się ze </w:t>
      </w:r>
      <w:r w:rsidR="005C1DF7" w:rsidRPr="00B854FB">
        <w:rPr>
          <w:rFonts w:ascii="Arial" w:hAnsi="Arial" w:cs="Arial"/>
          <w:szCs w:val="20"/>
        </w:rPr>
        <w:t>S</w:t>
      </w:r>
      <w:r w:rsidR="00587C67" w:rsidRPr="00B854FB">
        <w:rPr>
          <w:rFonts w:ascii="Arial" w:hAnsi="Arial" w:cs="Arial"/>
          <w:szCs w:val="20"/>
        </w:rPr>
        <w:t xml:space="preserve">pecyfikacją </w:t>
      </w:r>
      <w:r w:rsidRPr="00B854FB">
        <w:rPr>
          <w:rFonts w:ascii="Arial" w:hAnsi="Arial" w:cs="Arial"/>
          <w:szCs w:val="20"/>
        </w:rPr>
        <w:t xml:space="preserve">warunków zamówienia oraz z załączonymi do niej dokumentami szczegółowo opisującymi zakres </w:t>
      </w:r>
      <w:r w:rsidR="004A200D" w:rsidRPr="00B854FB">
        <w:rPr>
          <w:rFonts w:ascii="Arial" w:hAnsi="Arial" w:cs="Arial"/>
          <w:szCs w:val="20"/>
        </w:rPr>
        <w:t xml:space="preserve">zamówienia i </w:t>
      </w:r>
      <w:r w:rsidRPr="00B854FB">
        <w:rPr>
          <w:rFonts w:ascii="Arial" w:hAnsi="Arial" w:cs="Arial"/>
          <w:szCs w:val="20"/>
        </w:rPr>
        <w:t xml:space="preserve">nie wnosimy do nich zastrzeżeń oraz, że z treści powyższych dokumentów otrzymaliśmy konieczne informacje potrzebne do właściwego </w:t>
      </w:r>
      <w:r w:rsidRPr="002D462C">
        <w:rPr>
          <w:rFonts w:ascii="Arial" w:hAnsi="Arial" w:cs="Arial"/>
          <w:szCs w:val="20"/>
        </w:rPr>
        <w:t>przygotowana oferty i wykonania zamówienia</w:t>
      </w:r>
      <w:r w:rsidR="00857698" w:rsidRPr="002D462C">
        <w:rPr>
          <w:rFonts w:ascii="Arial" w:hAnsi="Arial" w:cs="Arial"/>
          <w:szCs w:val="20"/>
        </w:rPr>
        <w:t>.</w:t>
      </w:r>
    </w:p>
    <w:p w:rsidR="008D55C8" w:rsidRPr="002D462C" w:rsidRDefault="008D55C8" w:rsidP="002D462C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2D462C">
        <w:rPr>
          <w:rFonts w:ascii="Arial" w:hAnsi="Arial" w:cs="Arial"/>
          <w:bCs/>
          <w:kern w:val="22"/>
          <w:szCs w:val="20"/>
        </w:rPr>
        <w:t>Akceptujemy warunki rea</w:t>
      </w:r>
      <w:r w:rsidR="00587C67" w:rsidRPr="002D462C">
        <w:rPr>
          <w:rFonts w:ascii="Arial" w:hAnsi="Arial" w:cs="Arial"/>
          <w:bCs/>
          <w:kern w:val="22"/>
          <w:szCs w:val="20"/>
        </w:rPr>
        <w:t xml:space="preserve">lizacji </w:t>
      </w:r>
      <w:r w:rsidR="009C22E0" w:rsidRPr="002D462C">
        <w:rPr>
          <w:rFonts w:ascii="Arial" w:hAnsi="Arial" w:cs="Arial"/>
          <w:bCs/>
          <w:kern w:val="22"/>
          <w:szCs w:val="20"/>
        </w:rPr>
        <w:t xml:space="preserve">zamówienia określone w </w:t>
      </w:r>
      <w:r w:rsidR="002D462C" w:rsidRPr="002D462C">
        <w:rPr>
          <w:rFonts w:ascii="Arial" w:hAnsi="Arial" w:cs="Arial"/>
          <w:bCs/>
          <w:kern w:val="22"/>
          <w:szCs w:val="20"/>
        </w:rPr>
        <w:t>Projektowanych postanowieniach umow</w:t>
      </w:r>
      <w:r w:rsidR="005A0A85">
        <w:rPr>
          <w:rFonts w:ascii="Arial" w:hAnsi="Arial" w:cs="Arial"/>
          <w:bCs/>
          <w:kern w:val="22"/>
          <w:szCs w:val="20"/>
        </w:rPr>
        <w:t>n</w:t>
      </w:r>
      <w:r w:rsidR="002D462C" w:rsidRPr="002D462C">
        <w:rPr>
          <w:rFonts w:ascii="Arial" w:hAnsi="Arial" w:cs="Arial"/>
          <w:bCs/>
          <w:kern w:val="22"/>
          <w:szCs w:val="20"/>
        </w:rPr>
        <w:t>ych [Wz</w:t>
      </w:r>
      <w:r w:rsidR="005A019F">
        <w:rPr>
          <w:rFonts w:ascii="Arial" w:hAnsi="Arial" w:cs="Arial"/>
          <w:bCs/>
          <w:kern w:val="22"/>
          <w:szCs w:val="20"/>
        </w:rPr>
        <w:t>orze umowy] (załączniki nr 4A i 4B</w:t>
      </w:r>
      <w:r w:rsidR="002D462C" w:rsidRPr="002D462C">
        <w:rPr>
          <w:rFonts w:ascii="Arial" w:hAnsi="Arial" w:cs="Arial"/>
          <w:bCs/>
          <w:kern w:val="22"/>
          <w:szCs w:val="20"/>
        </w:rPr>
        <w:t xml:space="preserve"> do SWZ</w:t>
      </w:r>
      <w:r w:rsidR="00956E24">
        <w:rPr>
          <w:rFonts w:ascii="Arial" w:hAnsi="Arial" w:cs="Arial"/>
          <w:bCs/>
          <w:kern w:val="22"/>
          <w:szCs w:val="20"/>
        </w:rPr>
        <w:t xml:space="preserve"> </w:t>
      </w:r>
      <w:r w:rsidR="00C100F9">
        <w:rPr>
          <w:rFonts w:ascii="Arial" w:hAnsi="Arial" w:cs="Arial"/>
          <w:bCs/>
          <w:kern w:val="22"/>
          <w:szCs w:val="20"/>
        </w:rPr>
        <w:t>[</w:t>
      </w:r>
      <w:r w:rsidR="00070EEB" w:rsidRPr="00956E24">
        <w:rPr>
          <w:rFonts w:ascii="Arial" w:hAnsi="Arial" w:cs="Arial"/>
          <w:bCs/>
          <w:kern w:val="22"/>
          <w:szCs w:val="20"/>
        </w:rPr>
        <w:t>w zależności od części</w:t>
      </w:r>
      <w:r w:rsidR="0009119A">
        <w:rPr>
          <w:rFonts w:ascii="Arial" w:hAnsi="Arial" w:cs="Arial"/>
          <w:bCs/>
          <w:kern w:val="22"/>
          <w:szCs w:val="20"/>
        </w:rPr>
        <w:t>,</w:t>
      </w:r>
      <w:r w:rsidR="00070EEB" w:rsidRPr="00956E24">
        <w:rPr>
          <w:rFonts w:ascii="Arial" w:hAnsi="Arial" w:cs="Arial"/>
          <w:bCs/>
          <w:kern w:val="22"/>
          <w:szCs w:val="20"/>
        </w:rPr>
        <w:t xml:space="preserve"> </w:t>
      </w:r>
      <w:r w:rsidR="0058599E">
        <w:rPr>
          <w:rFonts w:ascii="Arial" w:hAnsi="Arial" w:cs="Arial"/>
          <w:bCs/>
          <w:kern w:val="22"/>
          <w:szCs w:val="20"/>
        </w:rPr>
        <w:t>co do której</w:t>
      </w:r>
      <w:r w:rsidR="00070EEB" w:rsidRPr="00956E24">
        <w:rPr>
          <w:rFonts w:ascii="Arial" w:hAnsi="Arial" w:cs="Arial"/>
          <w:bCs/>
          <w:kern w:val="22"/>
          <w:szCs w:val="20"/>
        </w:rPr>
        <w:t xml:space="preserve"> została złożona oferta</w:t>
      </w:r>
      <w:r w:rsidR="00C100F9">
        <w:rPr>
          <w:rFonts w:ascii="Arial" w:hAnsi="Arial" w:cs="Arial"/>
          <w:bCs/>
          <w:kern w:val="22"/>
          <w:szCs w:val="20"/>
        </w:rPr>
        <w:t>]</w:t>
      </w:r>
      <w:r w:rsidR="002D462C" w:rsidRPr="00956E24">
        <w:rPr>
          <w:rFonts w:ascii="Arial" w:hAnsi="Arial" w:cs="Arial"/>
          <w:bCs/>
          <w:kern w:val="22"/>
          <w:szCs w:val="20"/>
        </w:rPr>
        <w:t>)</w:t>
      </w:r>
      <w:r w:rsidR="00110DAA" w:rsidRPr="00956E24">
        <w:rPr>
          <w:rFonts w:ascii="Arial" w:hAnsi="Arial" w:cs="Arial"/>
          <w:bCs/>
          <w:kern w:val="22"/>
          <w:szCs w:val="20"/>
        </w:rPr>
        <w:t xml:space="preserve"> </w:t>
      </w:r>
      <w:r w:rsidRPr="00956E24">
        <w:rPr>
          <w:rFonts w:ascii="Arial" w:hAnsi="Arial" w:cs="Arial"/>
          <w:bCs/>
          <w:kern w:val="22"/>
          <w:szCs w:val="20"/>
        </w:rPr>
        <w:t>i</w:t>
      </w:r>
      <w:r w:rsidRPr="002D462C">
        <w:rPr>
          <w:rFonts w:ascii="Arial" w:hAnsi="Arial" w:cs="Arial"/>
          <w:bCs/>
          <w:kern w:val="22"/>
          <w:szCs w:val="20"/>
        </w:rPr>
        <w:t xml:space="preserve"> zobowiązujemy się w przypadku wybrania naszej oferty do zawarcia umowy na tych warunkach, w miejscu i terminie wyznaczonym przez </w:t>
      </w:r>
      <w:r w:rsidR="00852DCC" w:rsidRPr="002D462C">
        <w:rPr>
          <w:rFonts w:ascii="Arial" w:hAnsi="Arial" w:cs="Arial"/>
          <w:bCs/>
          <w:kern w:val="22"/>
          <w:szCs w:val="20"/>
        </w:rPr>
        <w:t>Z</w:t>
      </w:r>
      <w:r w:rsidRPr="002D462C">
        <w:rPr>
          <w:rFonts w:ascii="Arial" w:hAnsi="Arial" w:cs="Arial"/>
          <w:bCs/>
          <w:kern w:val="22"/>
          <w:szCs w:val="20"/>
        </w:rPr>
        <w:t xml:space="preserve">amawiającego. </w:t>
      </w:r>
    </w:p>
    <w:p w:rsidR="00BF7E7B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A</w:t>
      </w:r>
      <w:r w:rsidR="00BF7E7B" w:rsidRPr="00B854FB">
        <w:rPr>
          <w:rFonts w:ascii="Arial" w:hAnsi="Arial" w:cs="Arial"/>
          <w:szCs w:val="20"/>
        </w:rPr>
        <w:t>kceptujemy warunki płatności określone przez Zamawiającego</w:t>
      </w:r>
      <w:r w:rsidR="00852DCC" w:rsidRPr="00B854FB">
        <w:rPr>
          <w:rFonts w:ascii="Arial" w:hAnsi="Arial" w:cs="Arial"/>
          <w:szCs w:val="20"/>
        </w:rPr>
        <w:t>.</w:t>
      </w:r>
      <w:r w:rsidR="00BF7E7B" w:rsidRPr="00B854FB">
        <w:rPr>
          <w:rFonts w:ascii="Arial" w:hAnsi="Arial" w:cs="Arial"/>
          <w:szCs w:val="20"/>
        </w:rPr>
        <w:t xml:space="preserve"> </w:t>
      </w:r>
    </w:p>
    <w:p w:rsidR="00BF7E7B" w:rsidRPr="00B854FB" w:rsidRDefault="008D55C8" w:rsidP="00176DC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Cs w:val="20"/>
        </w:rPr>
      </w:pPr>
      <w:r w:rsidRPr="00B854FB">
        <w:rPr>
          <w:rFonts w:ascii="Arial" w:hAnsi="Arial" w:cs="Arial"/>
          <w:szCs w:val="20"/>
        </w:rPr>
        <w:t>U</w:t>
      </w:r>
      <w:r w:rsidR="00BF7E7B" w:rsidRPr="00B854FB">
        <w:rPr>
          <w:rFonts w:ascii="Arial" w:hAnsi="Arial" w:cs="Arial"/>
          <w:szCs w:val="20"/>
        </w:rPr>
        <w:t xml:space="preserve">ważamy się za związanych niniejszą ofertą przez okres wskazany </w:t>
      </w:r>
      <w:r w:rsidR="00FF33E1">
        <w:rPr>
          <w:rFonts w:ascii="Arial" w:hAnsi="Arial" w:cs="Arial"/>
          <w:szCs w:val="20"/>
        </w:rPr>
        <w:t>Specyfikacji Warunków Zamówienia oraz w Ogłoszeniu o zamówieniu.</w:t>
      </w:r>
    </w:p>
    <w:p w:rsidR="00B90370" w:rsidRPr="00B854FB" w:rsidRDefault="00B90370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:rsidR="00273EC1" w:rsidRPr="00B854FB" w:rsidRDefault="00273EC1" w:rsidP="00FF33E1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PODWYKONAWSTWO.</w:t>
      </w:r>
    </w:p>
    <w:p w:rsidR="006D77A3" w:rsidRPr="00B854FB" w:rsidRDefault="006D77A3" w:rsidP="00176DC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B854FB">
        <w:rPr>
          <w:rFonts w:ascii="Arial" w:hAnsi="Arial" w:cs="Arial"/>
          <w:sz w:val="20"/>
          <w:szCs w:val="20"/>
          <w:u w:val="single"/>
        </w:rPr>
        <w:t>(wskazać jeśli dotyczy)</w:t>
      </w:r>
    </w:p>
    <w:p w:rsidR="00273EC1" w:rsidRPr="00B854FB" w:rsidRDefault="006E3B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□</w:t>
      </w:r>
      <w:r w:rsidR="00273EC1" w:rsidRPr="00B854FB">
        <w:rPr>
          <w:rFonts w:ascii="Arial" w:hAnsi="Arial" w:cs="Arial"/>
          <w:sz w:val="20"/>
          <w:szCs w:val="20"/>
        </w:rPr>
        <w:t xml:space="preserve"> Zamierzamy powierzyć podwykonawcom wykonanie następujących części  zamówienia:</w:t>
      </w:r>
    </w:p>
    <w:p w:rsidR="00273EC1" w:rsidRPr="00B854FB" w:rsidRDefault="00273EC1" w:rsidP="00176DC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wykonanie części dotyczącej 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</w:t>
      </w:r>
      <w:r w:rsidRPr="00B854FB">
        <w:rPr>
          <w:rFonts w:ascii="Arial" w:hAnsi="Arial" w:cs="Arial"/>
          <w:sz w:val="20"/>
          <w:szCs w:val="20"/>
        </w:rPr>
        <w:t xml:space="preserve">......................................................... firmie </w:t>
      </w:r>
      <w:r w:rsidRPr="00B854FB">
        <w:rPr>
          <w:rFonts w:ascii="Arial" w:hAnsi="Arial" w:cs="Arial"/>
          <w:sz w:val="20"/>
          <w:szCs w:val="20"/>
        </w:rPr>
        <w:lastRenderedPageBreak/>
        <w:t>................................................................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....................................... z siedzibą w ..........................................................</w:t>
      </w:r>
      <w:r w:rsidR="005C1DF7" w:rsidRPr="00B854FB"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854FB">
        <w:rPr>
          <w:rFonts w:ascii="Arial" w:hAnsi="Arial" w:cs="Arial"/>
          <w:sz w:val="20"/>
          <w:szCs w:val="20"/>
        </w:rPr>
        <w:t>........................</w:t>
      </w:r>
    </w:p>
    <w:p w:rsidR="00273EC1" w:rsidRPr="00B854FB" w:rsidRDefault="00273EC1" w:rsidP="00176DCD">
      <w:pPr>
        <w:pStyle w:val="Akapitzlist"/>
        <w:spacing w:after="0" w:line="360" w:lineRule="auto"/>
        <w:ind w:left="1058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:rsidR="00273EC1" w:rsidRPr="00B854FB" w:rsidRDefault="00273EC1" w:rsidP="00176DCD">
      <w:pPr>
        <w:pStyle w:val="Akapitzlist"/>
        <w:spacing w:after="0" w:line="360" w:lineRule="auto"/>
        <w:ind w:left="1058"/>
        <w:jc w:val="both"/>
        <w:rPr>
          <w:rFonts w:ascii="Arial" w:hAnsi="Arial" w:cs="Arial"/>
          <w:sz w:val="20"/>
          <w:szCs w:val="20"/>
        </w:rPr>
      </w:pPr>
    </w:p>
    <w:p w:rsidR="005C1DF7" w:rsidRPr="00B854FB" w:rsidRDefault="005C1DF7" w:rsidP="00176DC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</w:t>
      </w:r>
    </w:p>
    <w:p w:rsidR="00273EC1" w:rsidRPr="00B854FB" w:rsidRDefault="005C1DF7" w:rsidP="00176DCD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:rsidR="005F217A" w:rsidRPr="00B854FB" w:rsidRDefault="005F217A" w:rsidP="00176DCD">
      <w:pPr>
        <w:pStyle w:val="Akapitzlist"/>
        <w:spacing w:after="0" w:line="360" w:lineRule="auto"/>
        <w:ind w:left="1080"/>
        <w:jc w:val="both"/>
        <w:rPr>
          <w:rFonts w:ascii="Arial" w:hAnsi="Arial" w:cs="Arial"/>
          <w:color w:val="FF0000"/>
          <w:sz w:val="20"/>
          <w:szCs w:val="20"/>
        </w:rPr>
      </w:pPr>
    </w:p>
    <w:p w:rsidR="00273EC1" w:rsidRPr="00B854FB" w:rsidRDefault="00273EC1" w:rsidP="00176DCD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STA</w:t>
      </w:r>
      <w:r w:rsidR="006678E7" w:rsidRPr="00B854FB">
        <w:rPr>
          <w:rFonts w:ascii="Arial" w:hAnsi="Arial" w:cs="Arial"/>
          <w:b/>
          <w:sz w:val="20"/>
          <w:szCs w:val="20"/>
        </w:rPr>
        <w:t>T</w:t>
      </w:r>
      <w:r w:rsidRPr="00B854FB">
        <w:rPr>
          <w:rFonts w:ascii="Arial" w:hAnsi="Arial" w:cs="Arial"/>
          <w:b/>
          <w:sz w:val="20"/>
          <w:szCs w:val="20"/>
        </w:rPr>
        <w:t xml:space="preserve">US WYKONAWCY 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452"/>
        <w:gridCol w:w="1769"/>
      </w:tblGrid>
      <w:tr w:rsidR="009670F5" w:rsidRPr="00B854FB" w:rsidTr="00FF33E1">
        <w:trPr>
          <w:trHeight w:val="337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b/>
                <w:sz w:val="20"/>
              </w:rPr>
            </w:pPr>
            <w:r w:rsidRPr="00B854FB">
              <w:rPr>
                <w:rFonts w:ascii="Arial" w:hAnsi="Arial" w:cs="Arial"/>
                <w:b/>
                <w:sz w:val="20"/>
              </w:rPr>
              <w:t>Wykonawca jest: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52"/>
              <w:jc w:val="center"/>
              <w:rPr>
                <w:rFonts w:ascii="Arial" w:hAnsi="Arial" w:cs="Arial"/>
                <w:i/>
                <w:sz w:val="20"/>
              </w:rPr>
            </w:pPr>
            <w:r w:rsidRPr="00B854FB">
              <w:rPr>
                <w:rFonts w:ascii="Arial" w:hAnsi="Arial" w:cs="Arial"/>
                <w:i/>
                <w:sz w:val="20"/>
              </w:rPr>
              <w:t>(wstawić znak X)</w:t>
            </w: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mikro</w:t>
            </w:r>
            <w:r w:rsidRPr="00B854FB">
              <w:rPr>
                <w:rFonts w:ascii="Arial" w:hAnsi="Arial" w:cs="Arial"/>
                <w:sz w:val="20"/>
                <w:lang w:eastAsia="zh-CN"/>
              </w:rPr>
              <w:t>przedsiębiorstwem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284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małym przedsiębiorstwem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średnim przedsiębiorstwem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 xml:space="preserve">osobą fizyczną </w:t>
            </w:r>
            <w:r w:rsidRPr="00B854FB">
              <w:rPr>
                <w:rFonts w:ascii="Arial" w:hAnsi="Arial" w:cs="Arial"/>
                <w:sz w:val="20"/>
                <w:u w:val="single"/>
              </w:rPr>
              <w:t>nieprowadzącą</w:t>
            </w:r>
            <w:r w:rsidRPr="00B854FB">
              <w:rPr>
                <w:rFonts w:ascii="Arial" w:hAnsi="Arial" w:cs="Arial"/>
                <w:sz w:val="20"/>
              </w:rPr>
              <w:t xml:space="preserve"> działalności gospodarczej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670F5" w:rsidRPr="00B854FB" w:rsidTr="00FF33E1">
        <w:trPr>
          <w:trHeight w:val="113"/>
          <w:jc w:val="center"/>
        </w:trPr>
        <w:tc>
          <w:tcPr>
            <w:tcW w:w="0" w:type="auto"/>
            <w:shd w:val="clear" w:color="auto" w:fill="FFFF00"/>
            <w:vAlign w:val="center"/>
            <w:hideMark/>
          </w:tcPr>
          <w:p w:rsidR="009670F5" w:rsidRPr="00B854FB" w:rsidRDefault="009670F5" w:rsidP="00176DC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sz w:val="20"/>
              </w:rPr>
            </w:pPr>
            <w:r w:rsidRPr="00B854FB">
              <w:rPr>
                <w:rFonts w:ascii="Arial" w:hAnsi="Arial" w:cs="Arial"/>
                <w:sz w:val="20"/>
              </w:rPr>
              <w:t>inny rodzaj</w:t>
            </w:r>
          </w:p>
        </w:tc>
        <w:tc>
          <w:tcPr>
            <w:tcW w:w="0" w:type="auto"/>
            <w:vAlign w:val="center"/>
          </w:tcPr>
          <w:p w:rsidR="009670F5" w:rsidRPr="00B854FB" w:rsidRDefault="009670F5" w:rsidP="00176DCD">
            <w:pPr>
              <w:spacing w:after="0" w:line="360" w:lineRule="auto"/>
              <w:ind w:left="-436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9670F5" w:rsidRPr="00B854FB" w:rsidRDefault="009670F5" w:rsidP="00176DCD">
      <w:pPr>
        <w:pStyle w:val="1"/>
        <w:tabs>
          <w:tab w:val="left" w:pos="16756"/>
        </w:tabs>
        <w:spacing w:after="0" w:line="360" w:lineRule="auto"/>
        <w:ind w:hanging="426"/>
        <w:jc w:val="center"/>
        <w:rPr>
          <w:rFonts w:ascii="Arial" w:hAnsi="Arial" w:cs="Arial"/>
          <w:b/>
          <w:sz w:val="20"/>
        </w:rPr>
      </w:pPr>
    </w:p>
    <w:p w:rsidR="001E226D" w:rsidRPr="00B854FB" w:rsidRDefault="001E226D" w:rsidP="00176DCD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Mikroprzedsiębiorstwo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10 osób i którego roczny obrót lub roczna suma bilansowa nie przekracza 2 mln euro.</w:t>
      </w:r>
    </w:p>
    <w:p w:rsidR="001E226D" w:rsidRPr="00B854FB" w:rsidRDefault="001E226D" w:rsidP="00176DCD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sz w:val="20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Małe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50 osób i którego roczny obrót lub roczna suma bilansowa nie przekracza 10 mln euro</w:t>
      </w:r>
      <w:r w:rsidRPr="00B854FB">
        <w:rPr>
          <w:rFonts w:ascii="Arial" w:hAnsi="Arial" w:cs="Arial"/>
          <w:sz w:val="20"/>
        </w:rPr>
        <w:t>.</w:t>
      </w:r>
    </w:p>
    <w:p w:rsidR="001E226D" w:rsidRPr="00B854FB" w:rsidRDefault="001E226D" w:rsidP="00176DCD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Średnie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593C1D" w:rsidRPr="00B854FB" w:rsidRDefault="00593C1D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color w:val="FF0000"/>
          <w:sz w:val="20"/>
          <w:szCs w:val="20"/>
        </w:rPr>
      </w:pPr>
    </w:p>
    <w:p w:rsidR="001E226D" w:rsidRPr="00B854FB" w:rsidRDefault="001E226D" w:rsidP="00FF33E1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 xml:space="preserve">TAJEMNICA PRZEDSIĘBIORSTWA </w:t>
      </w:r>
      <w:r w:rsidRPr="00B854FB">
        <w:rPr>
          <w:rFonts w:ascii="Arial" w:hAnsi="Arial" w:cs="Arial"/>
          <w:i/>
          <w:sz w:val="20"/>
          <w:szCs w:val="20"/>
          <w:u w:val="single"/>
        </w:rPr>
        <w:t>(jeżeli dotyczy)</w:t>
      </w:r>
    </w:p>
    <w:p w:rsidR="00DF3CE6" w:rsidRPr="00B854FB" w:rsidRDefault="001E226D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Niniejszym informujemy, że </w:t>
      </w:r>
      <w:r w:rsidR="00DF3CE6" w:rsidRPr="00B854FB">
        <w:rPr>
          <w:rFonts w:ascii="Arial" w:hAnsi="Arial" w:cs="Arial"/>
          <w:sz w:val="20"/>
          <w:szCs w:val="20"/>
        </w:rPr>
        <w:t xml:space="preserve">następujące </w:t>
      </w:r>
      <w:r w:rsidRPr="00B854FB">
        <w:rPr>
          <w:rFonts w:ascii="Arial" w:hAnsi="Arial" w:cs="Arial"/>
          <w:sz w:val="20"/>
          <w:szCs w:val="20"/>
        </w:rPr>
        <w:t>informacje składające się na ofertę</w:t>
      </w:r>
      <w:r w:rsidR="003F3714" w:rsidRPr="00B854FB">
        <w:rPr>
          <w:rFonts w:ascii="Arial" w:hAnsi="Arial" w:cs="Arial"/>
          <w:sz w:val="20"/>
          <w:szCs w:val="20"/>
        </w:rPr>
        <w:t xml:space="preserve"> </w:t>
      </w:r>
      <w:r w:rsidRPr="00B854FB">
        <w:rPr>
          <w:rFonts w:ascii="Arial" w:hAnsi="Arial" w:cs="Arial"/>
          <w:sz w:val="20"/>
          <w:szCs w:val="20"/>
        </w:rPr>
        <w:t>stanowią tajemnicę przedsiębiorstwa w rozumieniu przepisów ustawy o zwalczaniu nieuczciwej konkurencji i jako takie nie mogą być ogólnodostępne</w:t>
      </w:r>
      <w:r w:rsidR="00B1540F" w:rsidRPr="00B854FB">
        <w:rPr>
          <w:rFonts w:ascii="Arial" w:hAnsi="Arial" w:cs="Arial"/>
          <w:sz w:val="20"/>
          <w:szCs w:val="20"/>
        </w:rPr>
        <w:t>:</w:t>
      </w:r>
    </w:p>
    <w:p w:rsidR="00DF3CE6" w:rsidRPr="00B854FB" w:rsidRDefault="003F37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:rsidR="00DF3CE6" w:rsidRPr="00B854FB" w:rsidRDefault="003F37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 xml:space="preserve">plik o nazwie: ………….………….…………………………………………………… </w:t>
      </w:r>
    </w:p>
    <w:p w:rsidR="00DF3CE6" w:rsidRPr="00B854FB" w:rsidRDefault="003F3714" w:rsidP="00176DC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lastRenderedPageBreak/>
        <w:t xml:space="preserve">Uwaga! Zamawiający zwraca uwagę na konieczność </w:t>
      </w:r>
      <w:r w:rsidR="00DF3CE6" w:rsidRPr="00B854FB">
        <w:rPr>
          <w:rFonts w:ascii="Arial" w:hAnsi="Arial" w:cs="Arial"/>
          <w:sz w:val="20"/>
          <w:szCs w:val="20"/>
        </w:rPr>
        <w:t xml:space="preserve">wykazania przez Wykonawcę, że zastrzeżone informacje stanowią tajemnicę przedsiębiorstwa i </w:t>
      </w:r>
      <w:r w:rsidRPr="00B854FB">
        <w:rPr>
          <w:rFonts w:ascii="Arial" w:hAnsi="Arial" w:cs="Arial"/>
          <w:sz w:val="20"/>
          <w:szCs w:val="20"/>
        </w:rPr>
        <w:t>przedłożenia uzasadnienia</w:t>
      </w:r>
      <w:r w:rsidR="00DF3CE6" w:rsidRPr="00B854FB">
        <w:rPr>
          <w:rFonts w:ascii="Arial" w:hAnsi="Arial" w:cs="Arial"/>
          <w:sz w:val="20"/>
          <w:szCs w:val="20"/>
        </w:rPr>
        <w:t xml:space="preserve"> tego zastrzeżenia. Wykonawca nie może zastrzec informacji, o których</w:t>
      </w:r>
      <w:r w:rsidR="00B1540F" w:rsidRPr="00B854FB">
        <w:rPr>
          <w:rFonts w:ascii="Arial" w:hAnsi="Arial" w:cs="Arial"/>
          <w:sz w:val="20"/>
          <w:szCs w:val="20"/>
        </w:rPr>
        <w:t xml:space="preserve"> mowa w art. 222 ust. 5 </w:t>
      </w:r>
      <w:proofErr w:type="spellStart"/>
      <w:r w:rsidR="00B1540F" w:rsidRPr="00B854FB">
        <w:rPr>
          <w:rFonts w:ascii="Arial" w:hAnsi="Arial" w:cs="Arial"/>
          <w:sz w:val="20"/>
          <w:szCs w:val="20"/>
        </w:rPr>
        <w:t>Pzp</w:t>
      </w:r>
      <w:proofErr w:type="spellEnd"/>
      <w:r w:rsidR="00427300" w:rsidRPr="00B854FB">
        <w:rPr>
          <w:rFonts w:ascii="Arial" w:hAnsi="Arial" w:cs="Arial"/>
          <w:sz w:val="20"/>
          <w:szCs w:val="20"/>
        </w:rPr>
        <w:t>.</w:t>
      </w:r>
    </w:p>
    <w:p w:rsidR="00176DCD" w:rsidRPr="00B854FB" w:rsidRDefault="00176DCD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  <w:sz w:val="20"/>
          <w:szCs w:val="20"/>
        </w:rPr>
      </w:pPr>
    </w:p>
    <w:p w:rsidR="001E226D" w:rsidRPr="00B854FB" w:rsidRDefault="001E226D" w:rsidP="00FF33E1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OŚWIADCZENIE WYKONAWCY W ZAKRESIE WYPEŁNIENIA OBOWIĄZKÓW INFORMACYJNYCH PRZEWIDZIANYCH  W ART. 13 LUB ART. 14 RODO</w:t>
      </w:r>
    </w:p>
    <w:p w:rsidR="009119BB" w:rsidRPr="00B854FB" w:rsidRDefault="009119BB" w:rsidP="00176DCD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  <w:r w:rsidRPr="00B854FB">
        <w:rPr>
          <w:rFonts w:ascii="Arial" w:hAnsi="Arial" w:cs="Arial"/>
          <w:b/>
          <w:bCs/>
          <w:sz w:val="20"/>
          <w:szCs w:val="20"/>
        </w:rPr>
        <w:t xml:space="preserve">** </w:t>
      </w:r>
    </w:p>
    <w:p w:rsidR="009119BB" w:rsidRPr="00B854FB" w:rsidRDefault="009119BB" w:rsidP="00176DCD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rPr>
          <w:rFonts w:ascii="Arial" w:eastAsia="TimesNewRomanPSMT" w:hAnsi="Arial" w:cs="Arial"/>
          <w:sz w:val="20"/>
          <w:szCs w:val="20"/>
        </w:rPr>
      </w:pPr>
      <w:r w:rsidRPr="00B854FB">
        <w:rPr>
          <w:rFonts w:ascii="Arial" w:hAnsi="Arial" w:cs="Arial"/>
          <w:i/>
          <w:sz w:val="20"/>
          <w:szCs w:val="20"/>
        </w:rPr>
        <w:t>RODO</w:t>
      </w:r>
      <w:r w:rsidRPr="00B854FB">
        <w:rPr>
          <w:rFonts w:ascii="Arial" w:eastAsia="TimesNewRomanPSMT" w:hAnsi="Arial" w:cs="Arial"/>
          <w:i/>
          <w:sz w:val="20"/>
          <w:szCs w:val="20"/>
        </w:rPr>
        <w:t xml:space="preserve"> - rozporządzenie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1, ze zm.). </w:t>
      </w:r>
    </w:p>
    <w:p w:rsidR="00273EC1" w:rsidRPr="00B854FB" w:rsidRDefault="009119BB" w:rsidP="00176DC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B854FB">
        <w:rPr>
          <w:rFonts w:ascii="Arial" w:eastAsia="TimesNewRomanPSMT" w:hAnsi="Arial" w:cs="Arial"/>
          <w:b/>
          <w:bCs/>
          <w:sz w:val="20"/>
          <w:szCs w:val="20"/>
        </w:rPr>
        <w:t>** </w:t>
      </w:r>
      <w:r w:rsidRPr="00B854FB">
        <w:rPr>
          <w:rFonts w:ascii="Arial" w:eastAsia="TimesNewRomanPSMT" w:hAnsi="Arial" w:cs="Arial"/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– należy usunąć treść oświadczenia poprzez jego wykreślenie.</w:t>
      </w:r>
    </w:p>
    <w:p w:rsidR="00BB0BFB" w:rsidRPr="00B854FB" w:rsidRDefault="00BB0BFB" w:rsidP="00176DCD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:rsidR="001E226D" w:rsidRPr="00B854FB" w:rsidRDefault="001E226D" w:rsidP="00FF33E1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854FB">
        <w:rPr>
          <w:rFonts w:ascii="Arial" w:hAnsi="Arial" w:cs="Arial"/>
          <w:b/>
          <w:sz w:val="20"/>
          <w:szCs w:val="20"/>
        </w:rPr>
        <w:t>OSOBA DO KONTAKTÓW.</w:t>
      </w:r>
    </w:p>
    <w:p w:rsidR="00A80E37" w:rsidRPr="00B854FB" w:rsidRDefault="00A80E37" w:rsidP="00176DC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b/>
          <w:i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Do kontaktów z Zamawiającym w zakresie związanym z niniejszym zamówieniem upoważniamy następujące osoby:</w:t>
      </w:r>
    </w:p>
    <w:p w:rsidR="004F05E6" w:rsidRPr="00B854FB" w:rsidRDefault="004F05E6" w:rsidP="00176DCD">
      <w:pPr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1: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2: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i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Numer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telefonu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4F05E6" w:rsidRPr="00B854FB" w:rsidRDefault="004F05E6" w:rsidP="00176DCD">
      <w:pPr>
        <w:numPr>
          <w:ilvl w:val="1"/>
          <w:numId w:val="17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color w:val="000000"/>
          <w:sz w:val="20"/>
          <w:szCs w:val="20"/>
          <w:lang w:val="en-US"/>
        </w:rPr>
        <w:t>: ........................................................</w:t>
      </w:r>
    </w:p>
    <w:p w:rsidR="001E226D" w:rsidRPr="00B854FB" w:rsidRDefault="001E226D" w:rsidP="00176DCD">
      <w:pPr>
        <w:suppressAutoHyphens/>
        <w:spacing w:after="0" w:line="360" w:lineRule="auto"/>
        <w:ind w:left="357"/>
        <w:jc w:val="both"/>
        <w:rPr>
          <w:rFonts w:ascii="Arial" w:hAnsi="Arial" w:cs="Arial"/>
          <w:sz w:val="20"/>
          <w:szCs w:val="20"/>
          <w:lang w:val="en-US"/>
        </w:rPr>
      </w:pPr>
    </w:p>
    <w:p w:rsidR="00FF33E1" w:rsidRDefault="00B64FB2" w:rsidP="00FF33E1">
      <w:pPr>
        <w:numPr>
          <w:ilvl w:val="0"/>
          <w:numId w:val="19"/>
        </w:numPr>
        <w:spacing w:after="0" w:line="360" w:lineRule="auto"/>
        <w:ind w:hanging="357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B854FB">
        <w:rPr>
          <w:rFonts w:ascii="Arial" w:hAnsi="Arial" w:cs="Arial"/>
          <w:b/>
          <w:sz w:val="20"/>
          <w:szCs w:val="20"/>
          <w:lang w:val="en-US"/>
        </w:rPr>
        <w:t>I</w:t>
      </w:r>
      <w:r w:rsidR="00FF33E1">
        <w:rPr>
          <w:rFonts w:ascii="Arial" w:hAnsi="Arial" w:cs="Arial"/>
          <w:b/>
          <w:sz w:val="20"/>
          <w:szCs w:val="20"/>
          <w:lang w:val="en-US"/>
        </w:rPr>
        <w:t>NFORMACJE POTRZEBNE DO ZAWARCIA</w:t>
      </w:r>
    </w:p>
    <w:p w:rsidR="00F75D9D" w:rsidRPr="00B854FB" w:rsidRDefault="00B64FB2" w:rsidP="00FF33E1">
      <w:pPr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B854FB">
        <w:rPr>
          <w:rFonts w:ascii="Arial" w:hAnsi="Arial" w:cs="Arial"/>
          <w:b/>
          <w:sz w:val="20"/>
          <w:szCs w:val="20"/>
          <w:lang w:val="en-US"/>
        </w:rPr>
        <w:t>UMOWY W SPRAWIE ZAMÓWIENIA PUBLICZNEGO</w:t>
      </w:r>
    </w:p>
    <w:p w:rsidR="00B64FB2" w:rsidRPr="00B854FB" w:rsidRDefault="00B64FB2" w:rsidP="00B64FB2">
      <w:pPr>
        <w:numPr>
          <w:ilvl w:val="0"/>
          <w:numId w:val="20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Imię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nazwisko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osoby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osób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upoważnionych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zawarcia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umowy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:</w:t>
      </w:r>
    </w:p>
    <w:p w:rsidR="00B64FB2" w:rsidRPr="00B854FB" w:rsidRDefault="00B64FB2" w:rsidP="00B64FB2">
      <w:pPr>
        <w:numPr>
          <w:ilvl w:val="0"/>
          <w:numId w:val="21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r w:rsidRPr="00B854FB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:rsidR="00B64FB2" w:rsidRPr="00B854FB" w:rsidRDefault="00B64FB2" w:rsidP="00B64FB2">
      <w:pPr>
        <w:numPr>
          <w:ilvl w:val="0"/>
          <w:numId w:val="21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r w:rsidRPr="00B854FB">
        <w:rPr>
          <w:rFonts w:ascii="Arial" w:hAnsi="Arial" w:cs="Arial"/>
          <w:sz w:val="20"/>
          <w:szCs w:val="20"/>
          <w:lang w:val="en-US"/>
        </w:rPr>
        <w:t>…………………………………………</w:t>
      </w:r>
    </w:p>
    <w:p w:rsidR="00B64FB2" w:rsidRPr="00B854FB" w:rsidRDefault="00B64FB2" w:rsidP="00B64FB2">
      <w:pPr>
        <w:numPr>
          <w:ilvl w:val="0"/>
          <w:numId w:val="20"/>
        </w:numPr>
        <w:spacing w:after="0" w:line="360" w:lineRule="auto"/>
        <w:ind w:hanging="357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lastRenderedPageBreak/>
        <w:t>Adres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poczty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na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który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będą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mogły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być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przesyłane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,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korekty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oraz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duplikaty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faktur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formie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elektronicznej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>: …………………………………………</w:t>
      </w:r>
    </w:p>
    <w:p w:rsidR="00B64FB2" w:rsidRPr="00B854FB" w:rsidRDefault="00B64FB2" w:rsidP="00B64FB2">
      <w:pPr>
        <w:numPr>
          <w:ilvl w:val="0"/>
          <w:numId w:val="20"/>
        </w:numPr>
        <w:suppressAutoHyphens/>
        <w:spacing w:after="0" w:line="360" w:lineRule="auto"/>
        <w:ind w:hanging="357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Osoba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upoważniona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imieniu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Wykonawcy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do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kontaktów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z </w:t>
      </w:r>
      <w:proofErr w:type="spellStart"/>
      <w:r w:rsidRPr="00B854FB">
        <w:rPr>
          <w:rFonts w:ascii="Arial" w:hAnsi="Arial" w:cs="Arial"/>
          <w:sz w:val="20"/>
          <w:szCs w:val="20"/>
          <w:lang w:val="en-US"/>
        </w:rPr>
        <w:t>Zamawiającym</w:t>
      </w:r>
      <w:proofErr w:type="spellEnd"/>
      <w:r w:rsidRPr="00B854FB">
        <w:rPr>
          <w:rFonts w:ascii="Arial" w:hAnsi="Arial" w:cs="Arial"/>
          <w:sz w:val="20"/>
          <w:szCs w:val="20"/>
          <w:lang w:val="en-US"/>
        </w:rPr>
        <w:t xml:space="preserve"> </w:t>
      </w:r>
      <w:r w:rsidR="00FF33E1">
        <w:rPr>
          <w:rFonts w:ascii="Arial" w:hAnsi="Arial" w:cs="Arial"/>
          <w:sz w:val="20"/>
          <w:szCs w:val="20"/>
          <w:lang w:val="en-US"/>
        </w:rPr>
        <w:t xml:space="preserve">w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celu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realizacji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umowy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w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sprawie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zamówienia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FF33E1">
        <w:rPr>
          <w:rFonts w:ascii="Arial" w:hAnsi="Arial" w:cs="Arial"/>
          <w:sz w:val="20"/>
          <w:szCs w:val="20"/>
          <w:lang w:val="en-US"/>
        </w:rPr>
        <w:t>publicznego</w:t>
      </w:r>
      <w:proofErr w:type="spellEnd"/>
      <w:r w:rsidR="00FF33E1">
        <w:rPr>
          <w:rFonts w:ascii="Arial" w:hAnsi="Arial" w:cs="Arial"/>
          <w:sz w:val="20"/>
          <w:szCs w:val="20"/>
          <w:lang w:val="en-US"/>
        </w:rPr>
        <w:t>:</w:t>
      </w:r>
    </w:p>
    <w:p w:rsidR="00B64FB2" w:rsidRPr="00B854FB" w:rsidRDefault="00B64FB2" w:rsidP="00B64FB2">
      <w:pPr>
        <w:pStyle w:val="Akapitzlist"/>
        <w:numPr>
          <w:ilvl w:val="1"/>
          <w:numId w:val="2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Imię i nazwisko: ……………………………</w:t>
      </w:r>
    </w:p>
    <w:p w:rsidR="00B64FB2" w:rsidRPr="00B854FB" w:rsidRDefault="00B64FB2" w:rsidP="00B64FB2">
      <w:pPr>
        <w:pStyle w:val="Akapitzlist"/>
        <w:numPr>
          <w:ilvl w:val="1"/>
          <w:numId w:val="2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Numer telefonu: …………………………………</w:t>
      </w:r>
    </w:p>
    <w:p w:rsidR="00B64FB2" w:rsidRPr="00B854FB" w:rsidRDefault="00B64FB2" w:rsidP="00B64FB2">
      <w:pPr>
        <w:pStyle w:val="Akapitzlist"/>
        <w:numPr>
          <w:ilvl w:val="1"/>
          <w:numId w:val="20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854FB">
        <w:rPr>
          <w:rFonts w:ascii="Arial" w:hAnsi="Arial" w:cs="Arial"/>
          <w:sz w:val="20"/>
          <w:szCs w:val="20"/>
        </w:rPr>
        <w:t>Adres poczty elektronicznej: ………………………………</w:t>
      </w:r>
    </w:p>
    <w:p w:rsidR="004E4A24" w:rsidRPr="00B854FB" w:rsidRDefault="004E4A24" w:rsidP="005A019F">
      <w:pPr>
        <w:spacing w:after="0" w:line="360" w:lineRule="auto"/>
        <w:rPr>
          <w:rFonts w:ascii="Arial" w:hAnsi="Arial" w:cs="Arial"/>
          <w:i/>
          <w:sz w:val="18"/>
          <w:szCs w:val="18"/>
        </w:rPr>
      </w:pPr>
    </w:p>
    <w:sectPr w:rsidR="004E4A24" w:rsidRPr="00B854FB" w:rsidSect="007536DE">
      <w:headerReference w:type="default" r:id="rId8"/>
      <w:footerReference w:type="default" r:id="rId9"/>
      <w:footnotePr>
        <w:numRestart w:val="eachPage"/>
      </w:footnotePr>
      <w:type w:val="continuous"/>
      <w:pgSz w:w="11905" w:h="16837"/>
      <w:pgMar w:top="1418" w:right="1132" w:bottom="1418" w:left="1418" w:header="39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FF7" w:rsidRDefault="00EF2FF7" w:rsidP="00FB0554">
      <w:pPr>
        <w:spacing w:after="0" w:line="240" w:lineRule="auto"/>
      </w:pPr>
      <w:r>
        <w:separator/>
      </w:r>
    </w:p>
  </w:endnote>
  <w:endnote w:type="continuationSeparator" w:id="0">
    <w:p w:rsidR="00EF2FF7" w:rsidRDefault="00EF2FF7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OpenSymbol">
    <w:altName w:val="Times New Roman"/>
    <w:charset w:val="EE"/>
    <w:family w:val="auto"/>
    <w:pitch w:val="default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62C" w:rsidRPr="002D462C" w:rsidRDefault="002D462C" w:rsidP="002D462C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  <w:proofErr w:type="spellStart"/>
    <w:r w:rsidRPr="002D462C">
      <w:rPr>
        <w:rFonts w:ascii="Arial" w:hAnsi="Arial" w:cs="Arial"/>
        <w:sz w:val="16"/>
        <w:szCs w:val="16"/>
        <w:lang w:val="en-US"/>
      </w:rPr>
      <w:t>Strona</w:t>
    </w:r>
    <w:proofErr w:type="spellEnd"/>
    <w:r w:rsidRPr="002D462C">
      <w:rPr>
        <w:rFonts w:ascii="Arial" w:hAnsi="Arial" w:cs="Arial"/>
        <w:sz w:val="16"/>
        <w:szCs w:val="16"/>
        <w:lang w:val="en-US"/>
      </w:rPr>
      <w:t xml:space="preserve"> </w: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2D462C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3D6DCB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2D462C">
      <w:rPr>
        <w:rFonts w:ascii="Arial" w:hAnsi="Arial" w:cs="Arial"/>
        <w:sz w:val="16"/>
        <w:szCs w:val="16"/>
      </w:rPr>
      <w:fldChar w:fldCharType="end"/>
    </w:r>
    <w:r w:rsidRPr="002D462C">
      <w:rPr>
        <w:rFonts w:ascii="Arial" w:hAnsi="Arial" w:cs="Arial"/>
        <w:sz w:val="16"/>
        <w:szCs w:val="16"/>
        <w:lang w:val="en-US"/>
      </w:rPr>
      <w:t xml:space="preserve"> z </w: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2D462C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2D462C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3D6DCB">
      <w:rPr>
        <w:rFonts w:ascii="Arial" w:hAnsi="Arial" w:cs="Arial"/>
        <w:b/>
        <w:bCs/>
        <w:noProof/>
        <w:sz w:val="16"/>
        <w:szCs w:val="16"/>
        <w:lang w:val="en-US"/>
      </w:rPr>
      <w:t>7</w:t>
    </w:r>
    <w:r w:rsidRPr="002D462C">
      <w:rPr>
        <w:rFonts w:ascii="Arial" w:hAnsi="Arial" w:cs="Arial"/>
        <w:sz w:val="16"/>
        <w:szCs w:val="16"/>
      </w:rPr>
      <w:fldChar w:fldCharType="end"/>
    </w:r>
  </w:p>
  <w:p w:rsidR="002D462C" w:rsidRPr="002D462C" w:rsidRDefault="002D462C" w:rsidP="002D462C">
    <w:pPr>
      <w:pStyle w:val="Stopka"/>
      <w:jc w:val="center"/>
      <w:rPr>
        <w:rFonts w:ascii="Arial" w:hAnsi="Arial" w:cs="Arial"/>
        <w:bCs/>
        <w:sz w:val="16"/>
        <w:szCs w:val="16"/>
        <w:lang w:val="pl-PL"/>
      </w:rPr>
    </w:pPr>
    <w:r w:rsidRPr="002D462C">
      <w:rPr>
        <w:rFonts w:ascii="Arial" w:hAnsi="Arial" w:cs="Arial"/>
        <w:b/>
        <w:bCs/>
        <w:sz w:val="16"/>
        <w:szCs w:val="16"/>
        <w:lang w:val="pl-PL"/>
      </w:rPr>
      <w:t>Krakowskie Biuro Festiwalowe</w:t>
    </w:r>
    <w:r w:rsidRPr="002D462C">
      <w:rPr>
        <w:rFonts w:ascii="Arial" w:hAnsi="Arial" w:cs="Arial"/>
        <w:bCs/>
        <w:sz w:val="16"/>
        <w:szCs w:val="16"/>
        <w:lang w:val="pl-P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FF7" w:rsidRDefault="00EF2FF7" w:rsidP="00FB0554">
      <w:pPr>
        <w:spacing w:after="0" w:line="240" w:lineRule="auto"/>
      </w:pPr>
      <w:r>
        <w:separator/>
      </w:r>
    </w:p>
  </w:footnote>
  <w:footnote w:type="continuationSeparator" w:id="0">
    <w:p w:rsidR="00EF2FF7" w:rsidRDefault="00EF2FF7" w:rsidP="00FB0554">
      <w:pPr>
        <w:spacing w:after="0" w:line="240" w:lineRule="auto"/>
      </w:pPr>
      <w:r>
        <w:continuationSeparator/>
      </w:r>
    </w:p>
  </w:footnote>
  <w:footnote w:id="1">
    <w:p w:rsidR="001C5E0C" w:rsidRPr="00B854FB" w:rsidRDefault="001C5E0C" w:rsidP="001C5E0C">
      <w:pPr>
        <w:pStyle w:val="Tekstprzypisudolnego"/>
        <w:rPr>
          <w:rFonts w:ascii="Arial" w:hAnsi="Arial" w:cs="Arial"/>
          <w:sz w:val="16"/>
          <w:szCs w:val="16"/>
        </w:rPr>
      </w:pPr>
      <w:r w:rsidRPr="00B854FB">
        <w:rPr>
          <w:rStyle w:val="Odwoanieprzypisudolnego"/>
          <w:rFonts w:ascii="Arial" w:hAnsi="Arial" w:cs="Arial"/>
          <w:sz w:val="18"/>
        </w:rPr>
        <w:footnoteRef/>
      </w:r>
      <w:r w:rsidRPr="00B854FB">
        <w:rPr>
          <w:rFonts w:ascii="Arial" w:hAnsi="Arial" w:cs="Arial"/>
          <w:sz w:val="16"/>
          <w:szCs w:val="16"/>
        </w:rPr>
        <w:t>W przypadku oferty wspólnej należy podać wszystkich partnerów</w:t>
      </w:r>
    </w:p>
  </w:footnote>
  <w:footnote w:id="2">
    <w:p w:rsidR="00D07B04" w:rsidRPr="00B854FB" w:rsidRDefault="00D07B04" w:rsidP="00D07B04">
      <w:pPr>
        <w:pStyle w:val="Tekstprzypisudolnego"/>
        <w:jc w:val="both"/>
        <w:rPr>
          <w:rFonts w:ascii="Calibri" w:hAnsi="Calibri"/>
          <w:sz w:val="16"/>
          <w:szCs w:val="16"/>
          <w:lang w:val="pl-PL"/>
        </w:rPr>
      </w:pPr>
      <w:r w:rsidRPr="00B854F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854FB">
        <w:rPr>
          <w:rFonts w:ascii="Arial" w:hAnsi="Arial" w:cs="Arial"/>
          <w:sz w:val="16"/>
          <w:szCs w:val="16"/>
        </w:rPr>
        <w:t xml:space="preserve"> </w:t>
      </w:r>
      <w:r w:rsidRPr="00B854FB">
        <w:rPr>
          <w:rFonts w:ascii="Arial" w:hAnsi="Arial" w:cs="Arial"/>
          <w:i/>
          <w:sz w:val="16"/>
          <w:szCs w:val="16"/>
        </w:rPr>
        <w:t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do oferty</w:t>
      </w:r>
      <w:r w:rsidR="006A0D4C" w:rsidRPr="00B854FB">
        <w:rPr>
          <w:rFonts w:ascii="Arial" w:hAnsi="Arial" w:cs="Arial"/>
          <w:i/>
          <w:sz w:val="16"/>
          <w:szCs w:val="16"/>
        </w:rPr>
        <w:t xml:space="preserve"> należy załączyć pełnomocnictwo oraz oświadczenie wg w</w:t>
      </w:r>
      <w:r w:rsidR="00B854FB" w:rsidRPr="00B854FB">
        <w:rPr>
          <w:rFonts w:ascii="Arial" w:hAnsi="Arial" w:cs="Arial"/>
          <w:i/>
          <w:sz w:val="16"/>
          <w:szCs w:val="16"/>
        </w:rPr>
        <w:t xml:space="preserve">zoru stanowiącego </w:t>
      </w:r>
      <w:r w:rsidR="00B854FB" w:rsidRPr="00DC7193">
        <w:rPr>
          <w:rFonts w:ascii="Arial" w:hAnsi="Arial" w:cs="Arial"/>
          <w:b/>
          <w:i/>
          <w:sz w:val="16"/>
          <w:szCs w:val="16"/>
        </w:rPr>
        <w:t>załącznik n</w:t>
      </w:r>
      <w:r w:rsidR="0089074A" w:rsidRPr="00DC7193">
        <w:rPr>
          <w:rFonts w:ascii="Arial" w:hAnsi="Arial" w:cs="Arial"/>
          <w:b/>
          <w:i/>
          <w:sz w:val="16"/>
          <w:szCs w:val="16"/>
        </w:rPr>
        <w:t xml:space="preserve">r </w:t>
      </w:r>
      <w:r w:rsidR="00B854FB" w:rsidRPr="00DC7193">
        <w:rPr>
          <w:rFonts w:ascii="Arial" w:hAnsi="Arial" w:cs="Arial"/>
          <w:b/>
          <w:i/>
          <w:sz w:val="16"/>
          <w:szCs w:val="16"/>
          <w:lang w:val="pl-PL"/>
        </w:rPr>
        <w:t>6</w:t>
      </w:r>
      <w:r w:rsidR="00B854FB" w:rsidRPr="00DC7193">
        <w:rPr>
          <w:rFonts w:ascii="Arial" w:hAnsi="Arial" w:cs="Arial"/>
          <w:b/>
          <w:i/>
          <w:sz w:val="16"/>
          <w:szCs w:val="16"/>
        </w:rPr>
        <w:t xml:space="preserve"> do Specyfikacji </w:t>
      </w:r>
      <w:r w:rsidR="00B854FB" w:rsidRPr="00DC7193">
        <w:rPr>
          <w:rFonts w:ascii="Arial" w:hAnsi="Arial" w:cs="Arial"/>
          <w:b/>
          <w:i/>
          <w:sz w:val="16"/>
          <w:szCs w:val="16"/>
          <w:lang w:val="pl-PL"/>
        </w:rPr>
        <w:t>Warunków Zamówienia</w:t>
      </w:r>
      <w:r w:rsidR="00B854FB" w:rsidRPr="00B854FB">
        <w:rPr>
          <w:rFonts w:ascii="Arial" w:hAnsi="Arial" w:cs="Arial"/>
          <w:i/>
          <w:sz w:val="16"/>
          <w:szCs w:val="16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7FA" w:rsidRPr="005867FA" w:rsidRDefault="005867FA" w:rsidP="005867FA">
    <w:pPr>
      <w:pStyle w:val="Nagwek"/>
      <w:tabs>
        <w:tab w:val="left" w:pos="2500"/>
        <w:tab w:val="center" w:pos="4818"/>
      </w:tabs>
      <w:jc w:val="center"/>
      <w:rPr>
        <w:rFonts w:ascii="Arial" w:hAnsi="Arial" w:cs="Arial"/>
        <w:color w:val="000000"/>
        <w:sz w:val="20"/>
      </w:rPr>
    </w:pP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6.8pt;height:53.6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pict>
        <v:shape id="x__x0000_i1026" o:spid="_x0000_i1026" type="#_x0000_t75" style="width:131.6pt;height:57.2pt">
          <v:imagedata r:id="rId3" r:href="rId4"/>
        </v:shape>
      </w:pict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</w:p>
  <w:p w:rsidR="006E3B14" w:rsidRPr="003821E9" w:rsidRDefault="005867FA" w:rsidP="001C5E0C">
    <w:pPr>
      <w:pStyle w:val="Nagwek"/>
      <w:spacing w:after="0" w:line="360" w:lineRule="auto"/>
      <w:jc w:val="center"/>
      <w:rPr>
        <w:rFonts w:ascii="Arial" w:hAnsi="Arial" w:cs="Arial"/>
        <w:b/>
        <w:sz w:val="24"/>
        <w:szCs w:val="24"/>
        <w:u w:val="single"/>
        <w:lang w:val="pl-PL"/>
      </w:rPr>
    </w:pPr>
    <w:r>
      <w:rPr>
        <w:rFonts w:ascii="Arial" w:hAnsi="Arial" w:cs="Arial"/>
        <w:b/>
        <w:sz w:val="24"/>
        <w:szCs w:val="24"/>
        <w:u w:val="single"/>
        <w:lang w:val="pl-PL"/>
      </w:rPr>
      <w:t>DZP-271-10</w:t>
    </w:r>
    <w:r w:rsidR="000F29F4">
      <w:rPr>
        <w:rFonts w:ascii="Arial" w:hAnsi="Arial" w:cs="Arial"/>
        <w:b/>
        <w:sz w:val="24"/>
        <w:szCs w:val="24"/>
        <w:u w:val="single"/>
        <w:lang w:val="pl-PL"/>
      </w:rPr>
      <w:t>/2026</w:t>
    </w:r>
  </w:p>
  <w:p w:rsidR="001C5E0C" w:rsidRPr="003821E9" w:rsidRDefault="009C22E0" w:rsidP="001C5E0C">
    <w:pPr>
      <w:pStyle w:val="Nagwek"/>
      <w:spacing w:after="0" w:line="360" w:lineRule="auto"/>
      <w:jc w:val="center"/>
      <w:rPr>
        <w:rFonts w:ascii="Arial" w:hAnsi="Arial" w:cs="Arial"/>
        <w:b/>
        <w:kern w:val="22"/>
        <w:sz w:val="24"/>
        <w:szCs w:val="24"/>
        <w:u w:val="single"/>
        <w:lang w:val="pl-PL"/>
      </w:rPr>
    </w:pPr>
    <w:r w:rsidRPr="003821E9">
      <w:rPr>
        <w:rFonts w:ascii="Arial" w:hAnsi="Arial" w:cs="Arial"/>
        <w:b/>
        <w:sz w:val="24"/>
        <w:szCs w:val="24"/>
        <w:u w:val="single"/>
        <w:lang w:val="pl-PL"/>
      </w:rPr>
      <w:t>Załącznik nr 2 do 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5EB2A77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067148F3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07201557"/>
    <w:multiLevelType w:val="hybridMultilevel"/>
    <w:tmpl w:val="63343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15">
      <w:start w:val="1"/>
      <w:numFmt w:val="upperLetter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A90EE2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829411B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98E3207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F21270E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D2F4A30"/>
    <w:multiLevelType w:val="hybridMultilevel"/>
    <w:tmpl w:val="9CBA0B5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 w15:restartNumberingAfterBreak="0">
    <w:nsid w:val="1DA86C77"/>
    <w:multiLevelType w:val="hybridMultilevel"/>
    <w:tmpl w:val="4D844DC6"/>
    <w:lvl w:ilvl="0" w:tplc="313077CA">
      <w:start w:val="9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51A1F6D"/>
    <w:multiLevelType w:val="hybridMultilevel"/>
    <w:tmpl w:val="75AEEDD0"/>
    <w:lvl w:ilvl="0" w:tplc="D8B8A68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486253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B691FEF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EA81A46"/>
    <w:multiLevelType w:val="hybridMultilevel"/>
    <w:tmpl w:val="2CAC1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8A6C20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8" w15:restartNumberingAfterBreak="0">
    <w:nsid w:val="3680783C"/>
    <w:multiLevelType w:val="hybridMultilevel"/>
    <w:tmpl w:val="D510433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83E5B3F"/>
    <w:multiLevelType w:val="hybridMultilevel"/>
    <w:tmpl w:val="02C0B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B74BC9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E981C73"/>
    <w:multiLevelType w:val="hybridMultilevel"/>
    <w:tmpl w:val="6BC4C16A"/>
    <w:lvl w:ilvl="0" w:tplc="A1607E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3" w15:restartNumberingAfterBreak="0">
    <w:nsid w:val="41144E9A"/>
    <w:multiLevelType w:val="hybridMultilevel"/>
    <w:tmpl w:val="75AEEDD0"/>
    <w:lvl w:ilvl="0" w:tplc="D8B8A68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2DB0F38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D84737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474A1FDE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9" w15:restartNumberingAfterBreak="0">
    <w:nsid w:val="53121A41"/>
    <w:multiLevelType w:val="hybridMultilevel"/>
    <w:tmpl w:val="DEFC2880"/>
    <w:lvl w:ilvl="0" w:tplc="1C0EB622">
      <w:start w:val="4"/>
      <w:numFmt w:val="decimal"/>
      <w:lvlText w:val="%1."/>
      <w:lvlJc w:val="left"/>
      <w:pPr>
        <w:ind w:left="643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0" w15:restartNumberingAfterBreak="0">
    <w:nsid w:val="537E56D6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8296C8C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9B94F4B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541ECC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27C76E3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4B0743B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A6C0F5F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ECE1398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0B940E9"/>
    <w:multiLevelType w:val="hybridMultilevel"/>
    <w:tmpl w:val="BD18D1F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6847908"/>
    <w:multiLevelType w:val="hybridMultilevel"/>
    <w:tmpl w:val="DEFC2880"/>
    <w:lvl w:ilvl="0" w:tplc="1C0EB622">
      <w:start w:val="4"/>
      <w:numFmt w:val="decimal"/>
      <w:lvlText w:val="%1."/>
      <w:lvlJc w:val="left"/>
      <w:pPr>
        <w:ind w:left="643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2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EE57B34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5" w15:restartNumberingAfterBreak="0">
    <w:nsid w:val="7FF66000"/>
    <w:multiLevelType w:val="hybridMultilevel"/>
    <w:tmpl w:val="A8ECF1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8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24"/>
  </w:num>
  <w:num w:numId="5">
    <w:abstractNumId w:val="36"/>
  </w:num>
  <w:num w:numId="6">
    <w:abstractNumId w:val="58"/>
  </w:num>
  <w:num w:numId="7">
    <w:abstractNumId w:val="37"/>
  </w:num>
  <w:num w:numId="8">
    <w:abstractNumId w:val="47"/>
  </w:num>
  <w:num w:numId="9">
    <w:abstractNumId w:val="18"/>
  </w:num>
  <w:num w:numId="10">
    <w:abstractNumId w:val="42"/>
  </w:num>
  <w:num w:numId="11">
    <w:abstractNumId w:val="63"/>
  </w:num>
  <w:num w:numId="12">
    <w:abstractNumId w:val="27"/>
  </w:num>
  <w:num w:numId="13">
    <w:abstractNumId w:val="57"/>
  </w:num>
  <w:num w:numId="14">
    <w:abstractNumId w:val="33"/>
  </w:num>
  <w:num w:numId="15">
    <w:abstractNumId w:val="64"/>
  </w:num>
  <w:num w:numId="16">
    <w:abstractNumId w:val="32"/>
  </w:num>
  <w:num w:numId="17">
    <w:abstractNumId w:val="39"/>
  </w:num>
  <w:num w:numId="18">
    <w:abstractNumId w:val="38"/>
  </w:num>
  <w:num w:numId="19">
    <w:abstractNumId w:val="30"/>
  </w:num>
  <w:num w:numId="20">
    <w:abstractNumId w:val="21"/>
  </w:num>
  <w:num w:numId="21">
    <w:abstractNumId w:val="29"/>
  </w:num>
  <w:num w:numId="22">
    <w:abstractNumId w:val="34"/>
  </w:num>
  <w:num w:numId="23">
    <w:abstractNumId w:val="52"/>
  </w:num>
  <w:num w:numId="24">
    <w:abstractNumId w:val="31"/>
  </w:num>
  <w:num w:numId="25">
    <w:abstractNumId w:val="51"/>
  </w:num>
  <w:num w:numId="26">
    <w:abstractNumId w:val="55"/>
  </w:num>
  <w:num w:numId="27">
    <w:abstractNumId w:val="43"/>
  </w:num>
  <w:num w:numId="28">
    <w:abstractNumId w:val="35"/>
  </w:num>
  <w:num w:numId="29">
    <w:abstractNumId w:val="54"/>
  </w:num>
  <w:num w:numId="30">
    <w:abstractNumId w:val="65"/>
  </w:num>
  <w:num w:numId="31">
    <w:abstractNumId w:val="23"/>
  </w:num>
  <w:num w:numId="32">
    <w:abstractNumId w:val="46"/>
  </w:num>
  <w:num w:numId="33">
    <w:abstractNumId w:val="26"/>
  </w:num>
  <w:num w:numId="34">
    <w:abstractNumId w:val="59"/>
  </w:num>
  <w:num w:numId="35">
    <w:abstractNumId w:val="50"/>
  </w:num>
  <w:num w:numId="36">
    <w:abstractNumId w:val="20"/>
  </w:num>
  <w:num w:numId="37">
    <w:abstractNumId w:val="61"/>
  </w:num>
  <w:num w:numId="38">
    <w:abstractNumId w:val="41"/>
  </w:num>
  <w:num w:numId="39">
    <w:abstractNumId w:val="25"/>
  </w:num>
  <w:num w:numId="40">
    <w:abstractNumId w:val="53"/>
  </w:num>
  <w:num w:numId="41">
    <w:abstractNumId w:val="22"/>
  </w:num>
  <w:num w:numId="42">
    <w:abstractNumId w:val="49"/>
  </w:num>
  <w:num w:numId="43">
    <w:abstractNumId w:val="44"/>
  </w:num>
  <w:num w:numId="44">
    <w:abstractNumId w:val="60"/>
  </w:num>
  <w:num w:numId="45">
    <w:abstractNumId w:val="40"/>
  </w:num>
  <w:num w:numId="46">
    <w:abstractNumId w:val="56"/>
  </w:num>
  <w:num w:numId="47">
    <w:abstractNumId w:val="19"/>
  </w:num>
  <w:num w:numId="48">
    <w:abstractNumId w:val="4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3698"/>
    <w:rsid w:val="0001402F"/>
    <w:rsid w:val="00014E2F"/>
    <w:rsid w:val="00014F7A"/>
    <w:rsid w:val="00015375"/>
    <w:rsid w:val="00016323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ACD"/>
    <w:rsid w:val="00026CC1"/>
    <w:rsid w:val="00027EE6"/>
    <w:rsid w:val="0003133C"/>
    <w:rsid w:val="0003290D"/>
    <w:rsid w:val="00032CE9"/>
    <w:rsid w:val="00036474"/>
    <w:rsid w:val="000426C2"/>
    <w:rsid w:val="00045E47"/>
    <w:rsid w:val="00046C60"/>
    <w:rsid w:val="000517A7"/>
    <w:rsid w:val="0005379B"/>
    <w:rsid w:val="000546DC"/>
    <w:rsid w:val="000553B3"/>
    <w:rsid w:val="0005611D"/>
    <w:rsid w:val="0005666C"/>
    <w:rsid w:val="00057F75"/>
    <w:rsid w:val="00064648"/>
    <w:rsid w:val="000655D6"/>
    <w:rsid w:val="0006570C"/>
    <w:rsid w:val="00065882"/>
    <w:rsid w:val="0007020A"/>
    <w:rsid w:val="0007099D"/>
    <w:rsid w:val="00070EEB"/>
    <w:rsid w:val="0007733B"/>
    <w:rsid w:val="00080649"/>
    <w:rsid w:val="00082C22"/>
    <w:rsid w:val="00083813"/>
    <w:rsid w:val="000838BD"/>
    <w:rsid w:val="00085F2B"/>
    <w:rsid w:val="00090FE9"/>
    <w:rsid w:val="0009119A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3E30"/>
    <w:rsid w:val="000B55FF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BEF"/>
    <w:rsid w:val="000D4089"/>
    <w:rsid w:val="000D560C"/>
    <w:rsid w:val="000D783C"/>
    <w:rsid w:val="000D7F99"/>
    <w:rsid w:val="000E0C3B"/>
    <w:rsid w:val="000E0EA3"/>
    <w:rsid w:val="000E1F19"/>
    <w:rsid w:val="000E2FD5"/>
    <w:rsid w:val="000E500B"/>
    <w:rsid w:val="000E5377"/>
    <w:rsid w:val="000E7F14"/>
    <w:rsid w:val="000F1EAF"/>
    <w:rsid w:val="000F29F4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0DAA"/>
    <w:rsid w:val="001116CE"/>
    <w:rsid w:val="0011664B"/>
    <w:rsid w:val="00120970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6648"/>
    <w:rsid w:val="00150465"/>
    <w:rsid w:val="00150670"/>
    <w:rsid w:val="00151E79"/>
    <w:rsid w:val="00153546"/>
    <w:rsid w:val="00154939"/>
    <w:rsid w:val="0015514B"/>
    <w:rsid w:val="00155A74"/>
    <w:rsid w:val="00155F75"/>
    <w:rsid w:val="00165994"/>
    <w:rsid w:val="00166575"/>
    <w:rsid w:val="0016672F"/>
    <w:rsid w:val="001703B6"/>
    <w:rsid w:val="00172845"/>
    <w:rsid w:val="0017325C"/>
    <w:rsid w:val="00174B88"/>
    <w:rsid w:val="0017524F"/>
    <w:rsid w:val="0017553E"/>
    <w:rsid w:val="00176DCD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5EC6"/>
    <w:rsid w:val="00186BB0"/>
    <w:rsid w:val="00187433"/>
    <w:rsid w:val="00187659"/>
    <w:rsid w:val="0019029B"/>
    <w:rsid w:val="00192150"/>
    <w:rsid w:val="0019220D"/>
    <w:rsid w:val="00193EDE"/>
    <w:rsid w:val="0019486E"/>
    <w:rsid w:val="00194969"/>
    <w:rsid w:val="00194E1F"/>
    <w:rsid w:val="001A26BE"/>
    <w:rsid w:val="001A27EF"/>
    <w:rsid w:val="001A65E8"/>
    <w:rsid w:val="001B27B1"/>
    <w:rsid w:val="001B2860"/>
    <w:rsid w:val="001B2AD6"/>
    <w:rsid w:val="001B42FB"/>
    <w:rsid w:val="001B4376"/>
    <w:rsid w:val="001B4539"/>
    <w:rsid w:val="001B45A2"/>
    <w:rsid w:val="001B51F7"/>
    <w:rsid w:val="001C2A5F"/>
    <w:rsid w:val="001C3006"/>
    <w:rsid w:val="001C38E9"/>
    <w:rsid w:val="001C5B10"/>
    <w:rsid w:val="001C5E0C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226D"/>
    <w:rsid w:val="001E22F8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03BA"/>
    <w:rsid w:val="00201BDE"/>
    <w:rsid w:val="0020216A"/>
    <w:rsid w:val="002039DF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25FD"/>
    <w:rsid w:val="002A2D86"/>
    <w:rsid w:val="002A43F5"/>
    <w:rsid w:val="002A5240"/>
    <w:rsid w:val="002A585E"/>
    <w:rsid w:val="002A6C09"/>
    <w:rsid w:val="002A79D0"/>
    <w:rsid w:val="002B00F9"/>
    <w:rsid w:val="002B0D42"/>
    <w:rsid w:val="002B237D"/>
    <w:rsid w:val="002B33CC"/>
    <w:rsid w:val="002B40A4"/>
    <w:rsid w:val="002B5A4E"/>
    <w:rsid w:val="002B6D93"/>
    <w:rsid w:val="002C1C73"/>
    <w:rsid w:val="002C2804"/>
    <w:rsid w:val="002C2E68"/>
    <w:rsid w:val="002C566B"/>
    <w:rsid w:val="002C7A94"/>
    <w:rsid w:val="002D0188"/>
    <w:rsid w:val="002D462C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1BF4"/>
    <w:rsid w:val="002F330D"/>
    <w:rsid w:val="002F6545"/>
    <w:rsid w:val="002F74AE"/>
    <w:rsid w:val="00301B38"/>
    <w:rsid w:val="00302D7B"/>
    <w:rsid w:val="00302EA8"/>
    <w:rsid w:val="0030567E"/>
    <w:rsid w:val="0030786F"/>
    <w:rsid w:val="00307D9F"/>
    <w:rsid w:val="00311757"/>
    <w:rsid w:val="0031178C"/>
    <w:rsid w:val="00311A54"/>
    <w:rsid w:val="00311C49"/>
    <w:rsid w:val="00314905"/>
    <w:rsid w:val="00315A48"/>
    <w:rsid w:val="0031732D"/>
    <w:rsid w:val="0031769A"/>
    <w:rsid w:val="00323500"/>
    <w:rsid w:val="0032384F"/>
    <w:rsid w:val="00323B1F"/>
    <w:rsid w:val="00325D5E"/>
    <w:rsid w:val="0032698E"/>
    <w:rsid w:val="00327834"/>
    <w:rsid w:val="003278BF"/>
    <w:rsid w:val="00330567"/>
    <w:rsid w:val="00331FC8"/>
    <w:rsid w:val="00332264"/>
    <w:rsid w:val="00332F24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2BD0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41A4"/>
    <w:rsid w:val="0037428E"/>
    <w:rsid w:val="00374882"/>
    <w:rsid w:val="00376B44"/>
    <w:rsid w:val="003800E3"/>
    <w:rsid w:val="003821E9"/>
    <w:rsid w:val="00382D15"/>
    <w:rsid w:val="0038320D"/>
    <w:rsid w:val="00387724"/>
    <w:rsid w:val="0039037A"/>
    <w:rsid w:val="003917B4"/>
    <w:rsid w:val="003943B5"/>
    <w:rsid w:val="0039475A"/>
    <w:rsid w:val="00394985"/>
    <w:rsid w:val="0039554E"/>
    <w:rsid w:val="003A1DF4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1856"/>
    <w:rsid w:val="003D3484"/>
    <w:rsid w:val="003D5CD9"/>
    <w:rsid w:val="003D642B"/>
    <w:rsid w:val="003D6DCB"/>
    <w:rsid w:val="003E005F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2D0A"/>
    <w:rsid w:val="003F3714"/>
    <w:rsid w:val="003F3F20"/>
    <w:rsid w:val="003F5681"/>
    <w:rsid w:val="003F7B9B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0E6"/>
    <w:rsid w:val="00460394"/>
    <w:rsid w:val="00460FF8"/>
    <w:rsid w:val="0046234D"/>
    <w:rsid w:val="00464504"/>
    <w:rsid w:val="00466F0B"/>
    <w:rsid w:val="00472FC1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733"/>
    <w:rsid w:val="0049578F"/>
    <w:rsid w:val="0049599D"/>
    <w:rsid w:val="00496BB6"/>
    <w:rsid w:val="004976B1"/>
    <w:rsid w:val="00497E51"/>
    <w:rsid w:val="004A0A69"/>
    <w:rsid w:val="004A1742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2E2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78A"/>
    <w:rsid w:val="004D1A70"/>
    <w:rsid w:val="004D37DC"/>
    <w:rsid w:val="004D43CC"/>
    <w:rsid w:val="004D49C2"/>
    <w:rsid w:val="004D79B3"/>
    <w:rsid w:val="004E08F9"/>
    <w:rsid w:val="004E0F69"/>
    <w:rsid w:val="004E1C13"/>
    <w:rsid w:val="004E2828"/>
    <w:rsid w:val="004E3E76"/>
    <w:rsid w:val="004E4A24"/>
    <w:rsid w:val="004E5BEC"/>
    <w:rsid w:val="004F05E6"/>
    <w:rsid w:val="004F077F"/>
    <w:rsid w:val="004F1BF9"/>
    <w:rsid w:val="004F1EFF"/>
    <w:rsid w:val="004F296B"/>
    <w:rsid w:val="004F2B19"/>
    <w:rsid w:val="004F3E3F"/>
    <w:rsid w:val="004F4C8D"/>
    <w:rsid w:val="004F501B"/>
    <w:rsid w:val="004F5251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55F8"/>
    <w:rsid w:val="00506B73"/>
    <w:rsid w:val="00506C50"/>
    <w:rsid w:val="00506E45"/>
    <w:rsid w:val="005109E7"/>
    <w:rsid w:val="0051221E"/>
    <w:rsid w:val="005138F8"/>
    <w:rsid w:val="00513EE8"/>
    <w:rsid w:val="00514208"/>
    <w:rsid w:val="005213BF"/>
    <w:rsid w:val="00522984"/>
    <w:rsid w:val="00524B38"/>
    <w:rsid w:val="00525C57"/>
    <w:rsid w:val="00530024"/>
    <w:rsid w:val="0053121B"/>
    <w:rsid w:val="00532A17"/>
    <w:rsid w:val="005359E9"/>
    <w:rsid w:val="0053694A"/>
    <w:rsid w:val="00536E7C"/>
    <w:rsid w:val="0054097D"/>
    <w:rsid w:val="00541510"/>
    <w:rsid w:val="005440AE"/>
    <w:rsid w:val="005449CD"/>
    <w:rsid w:val="005518C6"/>
    <w:rsid w:val="00551B3B"/>
    <w:rsid w:val="00552B8C"/>
    <w:rsid w:val="005556B6"/>
    <w:rsid w:val="0055635F"/>
    <w:rsid w:val="0055671F"/>
    <w:rsid w:val="00557196"/>
    <w:rsid w:val="00557605"/>
    <w:rsid w:val="00557B2E"/>
    <w:rsid w:val="0056300D"/>
    <w:rsid w:val="00567021"/>
    <w:rsid w:val="005702CD"/>
    <w:rsid w:val="005707A3"/>
    <w:rsid w:val="00574088"/>
    <w:rsid w:val="00574D75"/>
    <w:rsid w:val="00576A01"/>
    <w:rsid w:val="00577DFF"/>
    <w:rsid w:val="00580E05"/>
    <w:rsid w:val="005817A0"/>
    <w:rsid w:val="00581B12"/>
    <w:rsid w:val="00582567"/>
    <w:rsid w:val="00582715"/>
    <w:rsid w:val="005831BB"/>
    <w:rsid w:val="00583D11"/>
    <w:rsid w:val="0058599E"/>
    <w:rsid w:val="00585ABE"/>
    <w:rsid w:val="005867FA"/>
    <w:rsid w:val="0058728C"/>
    <w:rsid w:val="00587C67"/>
    <w:rsid w:val="00587CB1"/>
    <w:rsid w:val="00590355"/>
    <w:rsid w:val="00590753"/>
    <w:rsid w:val="005922FD"/>
    <w:rsid w:val="00592A13"/>
    <w:rsid w:val="00593C1D"/>
    <w:rsid w:val="005A019F"/>
    <w:rsid w:val="005A0A85"/>
    <w:rsid w:val="005A0BF6"/>
    <w:rsid w:val="005A1044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4C83"/>
    <w:rsid w:val="005B6C3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5285"/>
    <w:rsid w:val="005D753C"/>
    <w:rsid w:val="005E102F"/>
    <w:rsid w:val="005E2BC5"/>
    <w:rsid w:val="005E3600"/>
    <w:rsid w:val="005E4254"/>
    <w:rsid w:val="005E67F1"/>
    <w:rsid w:val="005E6E01"/>
    <w:rsid w:val="005F0F26"/>
    <w:rsid w:val="005F0FDF"/>
    <w:rsid w:val="005F217A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2A71"/>
    <w:rsid w:val="00603DE6"/>
    <w:rsid w:val="00604578"/>
    <w:rsid w:val="006045E7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65AF"/>
    <w:rsid w:val="0062754B"/>
    <w:rsid w:val="00631DDB"/>
    <w:rsid w:val="00633543"/>
    <w:rsid w:val="006362BE"/>
    <w:rsid w:val="00636C23"/>
    <w:rsid w:val="00642F88"/>
    <w:rsid w:val="00643AF4"/>
    <w:rsid w:val="00643EF5"/>
    <w:rsid w:val="00643FBD"/>
    <w:rsid w:val="006504D1"/>
    <w:rsid w:val="00650F8F"/>
    <w:rsid w:val="00654BAD"/>
    <w:rsid w:val="00654D60"/>
    <w:rsid w:val="00655F3F"/>
    <w:rsid w:val="00656AA1"/>
    <w:rsid w:val="006573E0"/>
    <w:rsid w:val="0066081D"/>
    <w:rsid w:val="00661B49"/>
    <w:rsid w:val="00663392"/>
    <w:rsid w:val="0066363D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FA1"/>
    <w:rsid w:val="006A5AD1"/>
    <w:rsid w:val="006A764A"/>
    <w:rsid w:val="006B1D6F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C7241"/>
    <w:rsid w:val="006D0D54"/>
    <w:rsid w:val="006D335C"/>
    <w:rsid w:val="006D3B63"/>
    <w:rsid w:val="006D4982"/>
    <w:rsid w:val="006D5C60"/>
    <w:rsid w:val="006D7182"/>
    <w:rsid w:val="006D7355"/>
    <w:rsid w:val="006D760B"/>
    <w:rsid w:val="006D77A3"/>
    <w:rsid w:val="006E1FF1"/>
    <w:rsid w:val="006E2AC2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773B"/>
    <w:rsid w:val="00727BAB"/>
    <w:rsid w:val="0073194F"/>
    <w:rsid w:val="00733788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20FD"/>
    <w:rsid w:val="0075264D"/>
    <w:rsid w:val="007536DE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7EB6"/>
    <w:rsid w:val="00790109"/>
    <w:rsid w:val="00792F21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33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22C"/>
    <w:rsid w:val="008202C7"/>
    <w:rsid w:val="00820CA3"/>
    <w:rsid w:val="00820F9F"/>
    <w:rsid w:val="008213C8"/>
    <w:rsid w:val="008217A4"/>
    <w:rsid w:val="00822674"/>
    <w:rsid w:val="0082604F"/>
    <w:rsid w:val="0082788F"/>
    <w:rsid w:val="00830051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0B8C"/>
    <w:rsid w:val="00841BB7"/>
    <w:rsid w:val="008425A0"/>
    <w:rsid w:val="008446C7"/>
    <w:rsid w:val="0084471F"/>
    <w:rsid w:val="0085283E"/>
    <w:rsid w:val="00852DCC"/>
    <w:rsid w:val="00854B8A"/>
    <w:rsid w:val="008567AD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353E"/>
    <w:rsid w:val="008853FE"/>
    <w:rsid w:val="008857F6"/>
    <w:rsid w:val="008866BA"/>
    <w:rsid w:val="0088767B"/>
    <w:rsid w:val="008900C8"/>
    <w:rsid w:val="0089074A"/>
    <w:rsid w:val="0089119A"/>
    <w:rsid w:val="00892882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E6"/>
    <w:rsid w:val="008B350C"/>
    <w:rsid w:val="008B40BF"/>
    <w:rsid w:val="008B7D81"/>
    <w:rsid w:val="008C6C43"/>
    <w:rsid w:val="008C7710"/>
    <w:rsid w:val="008D1E2A"/>
    <w:rsid w:val="008D35AA"/>
    <w:rsid w:val="008D3BE4"/>
    <w:rsid w:val="008D55C8"/>
    <w:rsid w:val="008E0FA8"/>
    <w:rsid w:val="008E1985"/>
    <w:rsid w:val="008E1ED2"/>
    <w:rsid w:val="008E4CFE"/>
    <w:rsid w:val="008E4FFB"/>
    <w:rsid w:val="008F0841"/>
    <w:rsid w:val="008F0A53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9C8"/>
    <w:rsid w:val="00915FB2"/>
    <w:rsid w:val="00917AC4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3B36"/>
    <w:rsid w:val="00953E50"/>
    <w:rsid w:val="00954058"/>
    <w:rsid w:val="00956E24"/>
    <w:rsid w:val="009579C2"/>
    <w:rsid w:val="00960C71"/>
    <w:rsid w:val="00962D16"/>
    <w:rsid w:val="00965E17"/>
    <w:rsid w:val="00966747"/>
    <w:rsid w:val="009670C4"/>
    <w:rsid w:val="009670F5"/>
    <w:rsid w:val="00972A5E"/>
    <w:rsid w:val="009730A3"/>
    <w:rsid w:val="00973822"/>
    <w:rsid w:val="009748CB"/>
    <w:rsid w:val="00975403"/>
    <w:rsid w:val="00980461"/>
    <w:rsid w:val="00983B38"/>
    <w:rsid w:val="009855CD"/>
    <w:rsid w:val="00985A2A"/>
    <w:rsid w:val="00985C92"/>
    <w:rsid w:val="00985E25"/>
    <w:rsid w:val="00986869"/>
    <w:rsid w:val="00992148"/>
    <w:rsid w:val="00993095"/>
    <w:rsid w:val="00993D6B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68A8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AEC"/>
    <w:rsid w:val="009C1CB0"/>
    <w:rsid w:val="009C1DC9"/>
    <w:rsid w:val="009C22E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E7165"/>
    <w:rsid w:val="009E7BB3"/>
    <w:rsid w:val="009F34D8"/>
    <w:rsid w:val="009F4E01"/>
    <w:rsid w:val="009F5243"/>
    <w:rsid w:val="009F5534"/>
    <w:rsid w:val="009F5593"/>
    <w:rsid w:val="009F5754"/>
    <w:rsid w:val="009F5BFE"/>
    <w:rsid w:val="009F7556"/>
    <w:rsid w:val="009F7C57"/>
    <w:rsid w:val="00A01AEC"/>
    <w:rsid w:val="00A04256"/>
    <w:rsid w:val="00A06726"/>
    <w:rsid w:val="00A103A8"/>
    <w:rsid w:val="00A10515"/>
    <w:rsid w:val="00A130AD"/>
    <w:rsid w:val="00A1411C"/>
    <w:rsid w:val="00A1429A"/>
    <w:rsid w:val="00A15E87"/>
    <w:rsid w:val="00A1698C"/>
    <w:rsid w:val="00A16DED"/>
    <w:rsid w:val="00A20CD1"/>
    <w:rsid w:val="00A21B5C"/>
    <w:rsid w:val="00A223C9"/>
    <w:rsid w:val="00A23EF7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720"/>
    <w:rsid w:val="00A4450A"/>
    <w:rsid w:val="00A44F31"/>
    <w:rsid w:val="00A47C0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5E11"/>
    <w:rsid w:val="00A66BAD"/>
    <w:rsid w:val="00A70998"/>
    <w:rsid w:val="00A71B09"/>
    <w:rsid w:val="00A726A7"/>
    <w:rsid w:val="00A7330C"/>
    <w:rsid w:val="00A73403"/>
    <w:rsid w:val="00A7412E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8C4"/>
    <w:rsid w:val="00A92C91"/>
    <w:rsid w:val="00A94D30"/>
    <w:rsid w:val="00A95FC2"/>
    <w:rsid w:val="00A96CB1"/>
    <w:rsid w:val="00A9725F"/>
    <w:rsid w:val="00AA0E48"/>
    <w:rsid w:val="00AA0E75"/>
    <w:rsid w:val="00AA1DFB"/>
    <w:rsid w:val="00AA2051"/>
    <w:rsid w:val="00AA43D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A01"/>
    <w:rsid w:val="00AD0C35"/>
    <w:rsid w:val="00AD1798"/>
    <w:rsid w:val="00AD2093"/>
    <w:rsid w:val="00AD3C5F"/>
    <w:rsid w:val="00AD5F50"/>
    <w:rsid w:val="00AD75EB"/>
    <w:rsid w:val="00AD7A8A"/>
    <w:rsid w:val="00AE0F61"/>
    <w:rsid w:val="00AE3134"/>
    <w:rsid w:val="00AE3F54"/>
    <w:rsid w:val="00AE4E69"/>
    <w:rsid w:val="00AE7F8C"/>
    <w:rsid w:val="00AF000B"/>
    <w:rsid w:val="00AF0C40"/>
    <w:rsid w:val="00AF53A8"/>
    <w:rsid w:val="00AF585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2B34"/>
    <w:rsid w:val="00B136A4"/>
    <w:rsid w:val="00B14618"/>
    <w:rsid w:val="00B15159"/>
    <w:rsid w:val="00B1540F"/>
    <w:rsid w:val="00B1562C"/>
    <w:rsid w:val="00B1703C"/>
    <w:rsid w:val="00B20162"/>
    <w:rsid w:val="00B22719"/>
    <w:rsid w:val="00B245DE"/>
    <w:rsid w:val="00B249D7"/>
    <w:rsid w:val="00B25219"/>
    <w:rsid w:val="00B25FF1"/>
    <w:rsid w:val="00B27E62"/>
    <w:rsid w:val="00B3142A"/>
    <w:rsid w:val="00B31660"/>
    <w:rsid w:val="00B32BBB"/>
    <w:rsid w:val="00B3433B"/>
    <w:rsid w:val="00B34EBC"/>
    <w:rsid w:val="00B35551"/>
    <w:rsid w:val="00B36493"/>
    <w:rsid w:val="00B367DC"/>
    <w:rsid w:val="00B40327"/>
    <w:rsid w:val="00B40652"/>
    <w:rsid w:val="00B40D3F"/>
    <w:rsid w:val="00B412D7"/>
    <w:rsid w:val="00B41AA4"/>
    <w:rsid w:val="00B420DC"/>
    <w:rsid w:val="00B436AD"/>
    <w:rsid w:val="00B4388A"/>
    <w:rsid w:val="00B4513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4FB2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1FB2"/>
    <w:rsid w:val="00B83575"/>
    <w:rsid w:val="00B84FBF"/>
    <w:rsid w:val="00B854FB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A27"/>
    <w:rsid w:val="00BA0AE1"/>
    <w:rsid w:val="00BA1731"/>
    <w:rsid w:val="00BA241F"/>
    <w:rsid w:val="00BA2735"/>
    <w:rsid w:val="00BA2AEB"/>
    <w:rsid w:val="00BA31CC"/>
    <w:rsid w:val="00BA35EC"/>
    <w:rsid w:val="00BA4DF2"/>
    <w:rsid w:val="00BB0BFB"/>
    <w:rsid w:val="00BB0D36"/>
    <w:rsid w:val="00BB12B1"/>
    <w:rsid w:val="00BB6044"/>
    <w:rsid w:val="00BB735B"/>
    <w:rsid w:val="00BB752E"/>
    <w:rsid w:val="00BC0775"/>
    <w:rsid w:val="00BC18D5"/>
    <w:rsid w:val="00BC24A9"/>
    <w:rsid w:val="00BC3B62"/>
    <w:rsid w:val="00BC3C30"/>
    <w:rsid w:val="00BC6DA1"/>
    <w:rsid w:val="00BC7427"/>
    <w:rsid w:val="00BD0393"/>
    <w:rsid w:val="00BD376C"/>
    <w:rsid w:val="00BD3CBC"/>
    <w:rsid w:val="00BD3FB4"/>
    <w:rsid w:val="00BD5456"/>
    <w:rsid w:val="00BE0D2A"/>
    <w:rsid w:val="00BE19B4"/>
    <w:rsid w:val="00BE5310"/>
    <w:rsid w:val="00BE6DB6"/>
    <w:rsid w:val="00BF0F5F"/>
    <w:rsid w:val="00BF1610"/>
    <w:rsid w:val="00BF1B7C"/>
    <w:rsid w:val="00BF3562"/>
    <w:rsid w:val="00BF471C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00F9"/>
    <w:rsid w:val="00C13925"/>
    <w:rsid w:val="00C16D10"/>
    <w:rsid w:val="00C20A05"/>
    <w:rsid w:val="00C21162"/>
    <w:rsid w:val="00C212D7"/>
    <w:rsid w:val="00C2446E"/>
    <w:rsid w:val="00C27A10"/>
    <w:rsid w:val="00C30661"/>
    <w:rsid w:val="00C31B76"/>
    <w:rsid w:val="00C33A02"/>
    <w:rsid w:val="00C35912"/>
    <w:rsid w:val="00C35AEF"/>
    <w:rsid w:val="00C36A3F"/>
    <w:rsid w:val="00C37599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2B10"/>
    <w:rsid w:val="00C83DE7"/>
    <w:rsid w:val="00C859B6"/>
    <w:rsid w:val="00C900F4"/>
    <w:rsid w:val="00C90A2A"/>
    <w:rsid w:val="00C910EE"/>
    <w:rsid w:val="00C9362A"/>
    <w:rsid w:val="00C93939"/>
    <w:rsid w:val="00C93ADE"/>
    <w:rsid w:val="00C94220"/>
    <w:rsid w:val="00C94369"/>
    <w:rsid w:val="00C94D77"/>
    <w:rsid w:val="00CA11F5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6D3"/>
    <w:rsid w:val="00CC0A76"/>
    <w:rsid w:val="00CC2D5C"/>
    <w:rsid w:val="00CC386C"/>
    <w:rsid w:val="00CC42EC"/>
    <w:rsid w:val="00CC4675"/>
    <w:rsid w:val="00CC6D04"/>
    <w:rsid w:val="00CC7259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3B4"/>
    <w:rsid w:val="00D25E21"/>
    <w:rsid w:val="00D27FC9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7EBE"/>
    <w:rsid w:val="00D60281"/>
    <w:rsid w:val="00D60574"/>
    <w:rsid w:val="00D605BE"/>
    <w:rsid w:val="00D66A88"/>
    <w:rsid w:val="00D66B43"/>
    <w:rsid w:val="00D70BCB"/>
    <w:rsid w:val="00D74745"/>
    <w:rsid w:val="00D75263"/>
    <w:rsid w:val="00D759C8"/>
    <w:rsid w:val="00D80168"/>
    <w:rsid w:val="00D8038C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527C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5141"/>
    <w:rsid w:val="00DC7193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15EC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1CFA"/>
    <w:rsid w:val="00E02351"/>
    <w:rsid w:val="00E02CE9"/>
    <w:rsid w:val="00E0357A"/>
    <w:rsid w:val="00E039EF"/>
    <w:rsid w:val="00E042F9"/>
    <w:rsid w:val="00E057AA"/>
    <w:rsid w:val="00E07B40"/>
    <w:rsid w:val="00E1070E"/>
    <w:rsid w:val="00E11A1E"/>
    <w:rsid w:val="00E13707"/>
    <w:rsid w:val="00E16ED1"/>
    <w:rsid w:val="00E17034"/>
    <w:rsid w:val="00E205F9"/>
    <w:rsid w:val="00E20B58"/>
    <w:rsid w:val="00E20FD9"/>
    <w:rsid w:val="00E22397"/>
    <w:rsid w:val="00E22DCB"/>
    <w:rsid w:val="00E232A1"/>
    <w:rsid w:val="00E23BBA"/>
    <w:rsid w:val="00E23CB4"/>
    <w:rsid w:val="00E25579"/>
    <w:rsid w:val="00E259F1"/>
    <w:rsid w:val="00E26BFC"/>
    <w:rsid w:val="00E37DDF"/>
    <w:rsid w:val="00E41E1F"/>
    <w:rsid w:val="00E447E9"/>
    <w:rsid w:val="00E47978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161F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366A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4619"/>
    <w:rsid w:val="00EE7EA4"/>
    <w:rsid w:val="00EF01DB"/>
    <w:rsid w:val="00EF1906"/>
    <w:rsid w:val="00EF2375"/>
    <w:rsid w:val="00EF2E35"/>
    <w:rsid w:val="00EF2FF7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15831"/>
    <w:rsid w:val="00F20016"/>
    <w:rsid w:val="00F2122C"/>
    <w:rsid w:val="00F21DBB"/>
    <w:rsid w:val="00F2510A"/>
    <w:rsid w:val="00F26AA7"/>
    <w:rsid w:val="00F30F1F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62FB"/>
    <w:rsid w:val="00F60316"/>
    <w:rsid w:val="00F611D0"/>
    <w:rsid w:val="00F617D4"/>
    <w:rsid w:val="00F63002"/>
    <w:rsid w:val="00F64328"/>
    <w:rsid w:val="00F6662E"/>
    <w:rsid w:val="00F66E8F"/>
    <w:rsid w:val="00F66EFD"/>
    <w:rsid w:val="00F6718C"/>
    <w:rsid w:val="00F6752F"/>
    <w:rsid w:val="00F67D33"/>
    <w:rsid w:val="00F7205A"/>
    <w:rsid w:val="00F72365"/>
    <w:rsid w:val="00F73634"/>
    <w:rsid w:val="00F737BD"/>
    <w:rsid w:val="00F74F42"/>
    <w:rsid w:val="00F75D9D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1145"/>
    <w:rsid w:val="00FA1587"/>
    <w:rsid w:val="00FA1EBB"/>
    <w:rsid w:val="00FA36AC"/>
    <w:rsid w:val="00FA3AD7"/>
    <w:rsid w:val="00FA45DD"/>
    <w:rsid w:val="00FA503F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93D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33E1"/>
    <w:rsid w:val="00FF4AC7"/>
    <w:rsid w:val="00FF4BA5"/>
    <w:rsid w:val="00FF5621"/>
    <w:rsid w:val="00FF5A04"/>
    <w:rsid w:val="00FF5A14"/>
    <w:rsid w:val="00FF68B1"/>
    <w:rsid w:val="00FF7860"/>
    <w:rsid w:val="00F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AFEA42"/>
  <w15:chartTrackingRefBased/>
  <w15:docId w15:val="{BE01862A-27F6-48BB-850B-A8480A50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uiPriority w:val="99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3742F-D7A9-4112-A857-92ECD4206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1411</Words>
  <Characters>8467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Mateusz Budzicz</cp:lastModifiedBy>
  <cp:revision>38</cp:revision>
  <cp:lastPrinted>2017-09-26T14:23:00Z</cp:lastPrinted>
  <dcterms:created xsi:type="dcterms:W3CDTF">2025-04-08T06:06:00Z</dcterms:created>
  <dcterms:modified xsi:type="dcterms:W3CDTF">2026-05-14T11:05:00Z</dcterms:modified>
</cp:coreProperties>
</file>