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56198CA9" w:rsidR="007A7CEA" w:rsidRPr="007A7CEA" w:rsidRDefault="007A7CEA" w:rsidP="007A7CEA">
      <w:pPr>
        <w:rPr>
          <w:b/>
          <w:sz w:val="22"/>
          <w:u w:val="single"/>
        </w:rPr>
      </w:pPr>
      <w:r w:rsidRPr="007A7CEA">
        <w:rPr>
          <w:b/>
          <w:sz w:val="22"/>
          <w:u w:val="single"/>
        </w:rPr>
        <w:t>Nr sprawy: ZP/</w:t>
      </w:r>
      <w:r w:rsidR="00CB699B">
        <w:rPr>
          <w:b/>
          <w:sz w:val="22"/>
          <w:u w:val="single"/>
        </w:rPr>
        <w:t>18</w:t>
      </w:r>
      <w:r w:rsidR="005173FC">
        <w:rPr>
          <w:b/>
          <w:sz w:val="22"/>
          <w:u w:val="single"/>
        </w:rPr>
        <w:t>/202</w:t>
      </w:r>
      <w:r w:rsidR="00CB699B">
        <w:rPr>
          <w:b/>
          <w:sz w:val="22"/>
          <w:u w:val="single"/>
        </w:rPr>
        <w:t>6</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2909CE06" w14:textId="77CA6AFA" w:rsidR="003D1982" w:rsidRPr="003D1982" w:rsidRDefault="007A7CEA" w:rsidP="003D1982">
      <w:pPr>
        <w:jc w:val="center"/>
        <w:rPr>
          <w:b/>
          <w:sz w:val="28"/>
          <w:szCs w:val="28"/>
        </w:rPr>
      </w:pPr>
      <w:r w:rsidRPr="007A7CEA">
        <w:rPr>
          <w:sz w:val="24"/>
        </w:rPr>
        <w:t xml:space="preserve">Składając ofertę w </w:t>
      </w:r>
      <w:r w:rsidR="00A73647">
        <w:rPr>
          <w:sz w:val="24"/>
        </w:rPr>
        <w:t>postępowaniu o udzielenie zamówienia publicznego w trybie podstawowym bez negocjacji</w:t>
      </w:r>
      <w:r w:rsidRPr="007A7CEA">
        <w:rPr>
          <w:sz w:val="24"/>
        </w:rPr>
        <w:t xml:space="preserve"> na:</w:t>
      </w:r>
      <w:r w:rsidR="00A73647">
        <w:rPr>
          <w:sz w:val="24"/>
        </w:rPr>
        <w:br/>
      </w:r>
      <w:r w:rsidR="00CB699B" w:rsidRPr="00CB699B">
        <w:rPr>
          <w:b/>
          <w:sz w:val="24"/>
          <w:szCs w:val="24"/>
        </w:rPr>
        <w:t>Przeglądy techniczne oraz opieka serwisowa aparatury medycznej</w:t>
      </w:r>
      <w:r w:rsidR="003D1982" w:rsidRPr="003D1982">
        <w:rPr>
          <w:b/>
          <w:sz w:val="28"/>
          <w:szCs w:val="28"/>
        </w:rPr>
        <w:t xml:space="preserve">   </w:t>
      </w:r>
    </w:p>
    <w:p w14:paraId="301B3B4D" w14:textId="78317A11" w:rsidR="007A7CEA" w:rsidRPr="007A7CEA" w:rsidRDefault="007A7CEA" w:rsidP="00A73647">
      <w:pPr>
        <w:rPr>
          <w:b/>
          <w:sz w:val="24"/>
        </w:rPr>
      </w:pPr>
    </w:p>
    <w:p w14:paraId="31787C26" w14:textId="2D1F61C6" w:rsidR="00975FD4" w:rsidRPr="007A7CEA" w:rsidRDefault="007A7CEA" w:rsidP="00A73647">
      <w:pPr>
        <w:rPr>
          <w:sz w:val="24"/>
        </w:rPr>
      </w:pPr>
      <w:r w:rsidRPr="007A7CEA">
        <w:rPr>
          <w:sz w:val="24"/>
        </w:rPr>
        <w:t>oświadczamy, że:</w:t>
      </w:r>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CE036E">
        <w:trPr>
          <w:trHeight w:val="1589"/>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46701590" w:rsidR="005173FC" w:rsidRPr="00CE036E" w:rsidRDefault="005173FC" w:rsidP="005173FC">
            <w:pPr>
              <w:jc w:val="both"/>
              <w:rPr>
                <w:sz w:val="22"/>
                <w:szCs w:val="22"/>
              </w:rPr>
            </w:pPr>
            <w:r w:rsidRPr="00CE036E">
              <w:rPr>
                <w:sz w:val="22"/>
                <w:szCs w:val="22"/>
              </w:rPr>
              <w:t xml:space="preserve">- zrealizowane min. dwie usługi w zakresie </w:t>
            </w:r>
            <w:r w:rsidR="00CE036E" w:rsidRPr="00CE036E">
              <w:rPr>
                <w:sz w:val="22"/>
                <w:szCs w:val="22"/>
              </w:rPr>
              <w:t xml:space="preserve">przeglądów technicznych, konserwacji </w:t>
            </w:r>
            <w:r w:rsidR="00CE036E">
              <w:rPr>
                <w:sz w:val="22"/>
                <w:szCs w:val="22"/>
              </w:rPr>
              <w:br/>
            </w:r>
            <w:r w:rsidR="00CE036E" w:rsidRPr="00CE036E">
              <w:rPr>
                <w:sz w:val="22"/>
                <w:szCs w:val="22"/>
              </w:rPr>
              <w:t>i napraw</w:t>
            </w:r>
            <w:r w:rsidRPr="00CE036E">
              <w:rPr>
                <w:sz w:val="22"/>
                <w:szCs w:val="22"/>
              </w:rPr>
              <w:t xml:space="preserve"> urządzeń </w:t>
            </w:r>
            <w:r w:rsidR="00CE036E" w:rsidRPr="00CE036E">
              <w:rPr>
                <w:sz w:val="22"/>
                <w:szCs w:val="22"/>
              </w:rPr>
              <w:t xml:space="preserve">medycznych </w:t>
            </w:r>
            <w:r w:rsidRPr="00CE036E">
              <w:rPr>
                <w:sz w:val="22"/>
                <w:szCs w:val="22"/>
              </w:rPr>
              <w:t xml:space="preserve">tego samego typu, których dotyczy przedmiot zamówienia, na który Wykonawca składa ofertę. </w:t>
            </w:r>
          </w:p>
          <w:p w14:paraId="370126D0" w14:textId="77777777" w:rsidR="005173FC" w:rsidRPr="00CE036E" w:rsidRDefault="005173FC" w:rsidP="005173FC">
            <w:pPr>
              <w:jc w:val="both"/>
              <w:rPr>
                <w:sz w:val="22"/>
                <w:szCs w:val="22"/>
              </w:rPr>
            </w:pPr>
          </w:p>
          <w:p w14:paraId="5B9D073F" w14:textId="54F7FCDE" w:rsidR="007A7CEA" w:rsidRPr="00CE036E" w:rsidRDefault="00975FD4" w:rsidP="00CE036E">
            <w:pPr>
              <w:spacing w:after="60" w:line="278" w:lineRule="auto"/>
              <w:jc w:val="both"/>
              <w:rPr>
                <w:sz w:val="22"/>
                <w:szCs w:val="22"/>
              </w:rPr>
            </w:pPr>
            <w:r w:rsidRPr="00CE036E">
              <w:rPr>
                <w:bCs/>
                <w:sz w:val="22"/>
                <w:szCs w:val="22"/>
              </w:rPr>
              <w:t>Długość zawartej umowy nie krótsza niż 12 miesięcy</w:t>
            </w:r>
            <w:r w:rsidR="00CE036E" w:rsidRPr="00CE036E">
              <w:rPr>
                <w:bCs/>
                <w:sz w:val="22"/>
                <w:szCs w:val="22"/>
              </w:rPr>
              <w:t xml:space="preserve"> </w:t>
            </w:r>
            <w:r w:rsidR="00CE036E" w:rsidRPr="00CE036E">
              <w:rPr>
                <w:sz w:val="22"/>
                <w:szCs w:val="22"/>
              </w:rPr>
              <w:t xml:space="preserve">ciągłych (wymóg ten ma na celu potwierdzenie stabilności </w:t>
            </w:r>
            <w:r w:rsidR="00CE036E">
              <w:rPr>
                <w:sz w:val="22"/>
                <w:szCs w:val="22"/>
              </w:rPr>
              <w:br/>
            </w:r>
            <w:r w:rsidR="00CE036E" w:rsidRPr="00CE036E">
              <w:rPr>
                <w:sz w:val="22"/>
                <w:szCs w:val="22"/>
              </w:rPr>
              <w:t>i powtarzalności jakości świadczonych usług).</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B01393A"/>
    <w:multiLevelType w:val="multilevel"/>
    <w:tmpl w:val="5D98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5"/>
  </w:num>
  <w:num w:numId="2" w16cid:durableId="1193769126">
    <w:abstractNumId w:val="9"/>
  </w:num>
  <w:num w:numId="3" w16cid:durableId="556824047">
    <w:abstractNumId w:val="15"/>
  </w:num>
  <w:num w:numId="4" w16cid:durableId="746926589">
    <w:abstractNumId w:val="13"/>
  </w:num>
  <w:num w:numId="5" w16cid:durableId="848367468">
    <w:abstractNumId w:val="4"/>
  </w:num>
  <w:num w:numId="6" w16cid:durableId="1236089826">
    <w:abstractNumId w:val="10"/>
  </w:num>
  <w:num w:numId="7" w16cid:durableId="206333213">
    <w:abstractNumId w:val="16"/>
  </w:num>
  <w:num w:numId="8" w16cid:durableId="687215520">
    <w:abstractNumId w:val="6"/>
  </w:num>
  <w:num w:numId="9" w16cid:durableId="1197548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1"/>
  </w:num>
  <w:num w:numId="12" w16cid:durableId="1568615951">
    <w:abstractNumId w:val="17"/>
  </w:num>
  <w:num w:numId="13" w16cid:durableId="993022570">
    <w:abstractNumId w:val="8"/>
  </w:num>
  <w:num w:numId="14" w16cid:durableId="2023509226">
    <w:abstractNumId w:val="12"/>
  </w:num>
  <w:num w:numId="15" w16cid:durableId="966350031">
    <w:abstractNumId w:val="3"/>
  </w:num>
  <w:num w:numId="16" w16cid:durableId="1614359879">
    <w:abstractNumId w:val="18"/>
  </w:num>
  <w:num w:numId="17" w16cid:durableId="703560544">
    <w:abstractNumId w:val="14"/>
  </w:num>
  <w:num w:numId="18" w16cid:durableId="47136181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9"/>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B4263"/>
    <w:rsid w:val="003C068D"/>
    <w:rsid w:val="003D1982"/>
    <w:rsid w:val="003F61F1"/>
    <w:rsid w:val="004172D5"/>
    <w:rsid w:val="004942DE"/>
    <w:rsid w:val="004C47B6"/>
    <w:rsid w:val="004D4A7B"/>
    <w:rsid w:val="004E2D2D"/>
    <w:rsid w:val="004E4A2F"/>
    <w:rsid w:val="004E4EEB"/>
    <w:rsid w:val="005173FC"/>
    <w:rsid w:val="00524560"/>
    <w:rsid w:val="005468A5"/>
    <w:rsid w:val="00551EDF"/>
    <w:rsid w:val="005A1187"/>
    <w:rsid w:val="005A3337"/>
    <w:rsid w:val="005B4424"/>
    <w:rsid w:val="005B4C28"/>
    <w:rsid w:val="005F62B3"/>
    <w:rsid w:val="00600044"/>
    <w:rsid w:val="00611372"/>
    <w:rsid w:val="00661252"/>
    <w:rsid w:val="006A6247"/>
    <w:rsid w:val="006B6AAB"/>
    <w:rsid w:val="00716401"/>
    <w:rsid w:val="0074602A"/>
    <w:rsid w:val="0075787D"/>
    <w:rsid w:val="00765D46"/>
    <w:rsid w:val="00771B9A"/>
    <w:rsid w:val="007A7CEA"/>
    <w:rsid w:val="007B18BE"/>
    <w:rsid w:val="007B1E1F"/>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43048"/>
    <w:rsid w:val="00C44FEF"/>
    <w:rsid w:val="00C71C9E"/>
    <w:rsid w:val="00C76BD7"/>
    <w:rsid w:val="00C90121"/>
    <w:rsid w:val="00CB699B"/>
    <w:rsid w:val="00CC7BFC"/>
    <w:rsid w:val="00CD34F5"/>
    <w:rsid w:val="00CE036E"/>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11</TotalTime>
  <Pages>1</Pages>
  <Words>174</Words>
  <Characters>1044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1216</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Karolina Kosek</cp:lastModifiedBy>
  <cp:revision>4</cp:revision>
  <cp:lastPrinted>2022-06-22T16:35:00Z</cp:lastPrinted>
  <dcterms:created xsi:type="dcterms:W3CDTF">2026-04-02T12:52:00Z</dcterms:created>
  <dcterms:modified xsi:type="dcterms:W3CDTF">2026-04-03T08:13:00Z</dcterms:modified>
</cp:coreProperties>
</file>