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8597" w14:textId="77777777" w:rsidR="004F0C1A" w:rsidRPr="004F0C1A" w:rsidRDefault="004F0C1A" w:rsidP="004F0C1A">
      <w:pPr>
        <w:suppressAutoHyphens/>
        <w:spacing w:line="360" w:lineRule="auto"/>
        <w:jc w:val="right"/>
        <w:rPr>
          <w:lang w:eastAsia="zh-CN"/>
        </w:rPr>
      </w:pPr>
      <w:r w:rsidRPr="004F0C1A">
        <w:rPr>
          <w:b/>
          <w:sz w:val="20"/>
          <w:szCs w:val="22"/>
          <w:lang w:eastAsia="zh-CN"/>
        </w:rPr>
        <w:t>Załącznik nr 1</w:t>
      </w:r>
    </w:p>
    <w:p w14:paraId="47B5B6A4" w14:textId="77777777" w:rsidR="004F0C1A" w:rsidRPr="00091E0F" w:rsidRDefault="004F0C1A" w:rsidP="004F0C1A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>FORMULARZ OFERTY</w:t>
      </w:r>
    </w:p>
    <w:p w14:paraId="0DEFC81E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</w:p>
    <w:p w14:paraId="212C81AE" w14:textId="646B92E8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NAZWA WYKONAWCY lub Wykonawców w przypadku oferty wspólnej:……………………………………………………………………</w:t>
      </w:r>
    </w:p>
    <w:p w14:paraId="4377AA5B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FORMA PROWADZONEJ DZIAŁALNOŚCI: ......................................................................</w:t>
      </w:r>
    </w:p>
    <w:p w14:paraId="60CF3D19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ADRES:……………………………………………………………………………………….</w:t>
      </w:r>
    </w:p>
    <w:p w14:paraId="0967D256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POWIAT:…………………………………WOJEWÓDZTWO …………………………….</w:t>
      </w:r>
    </w:p>
    <w:p w14:paraId="6EFCD015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val="en-US" w:eastAsia="zh-CN"/>
        </w:rPr>
      </w:pPr>
      <w:r w:rsidRPr="00091E0F">
        <w:rPr>
          <w:rFonts w:ascii="Verdana" w:hAnsi="Verdana"/>
          <w:sz w:val="18"/>
          <w:szCs w:val="18"/>
          <w:lang w:val="de-DE" w:eastAsia="zh-CN"/>
        </w:rPr>
        <w:t>TEL./FAX/ E-MAIL…………………………………………………………………………..</w:t>
      </w:r>
    </w:p>
    <w:p w14:paraId="73C7A139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val="de-DE" w:eastAsia="zh-CN"/>
        </w:rPr>
        <w:t xml:space="preserve">NIP…………………………………. </w:t>
      </w:r>
      <w:r w:rsidRPr="00091E0F">
        <w:rPr>
          <w:rFonts w:ascii="Verdana" w:hAnsi="Verdana"/>
          <w:sz w:val="18"/>
          <w:szCs w:val="18"/>
          <w:lang w:eastAsia="zh-CN"/>
        </w:rPr>
        <w:t>REGON:………………………………………………</w:t>
      </w:r>
    </w:p>
    <w:p w14:paraId="4C81019D" w14:textId="77777777" w:rsidR="004F0C1A" w:rsidRPr="00091E0F" w:rsidRDefault="004F0C1A" w:rsidP="004F0C1A">
      <w:pPr>
        <w:tabs>
          <w:tab w:val="right" w:pos="9000"/>
        </w:tabs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BANK/ NR KONTA ………………………………………………………………………….</w:t>
      </w:r>
    </w:p>
    <w:p w14:paraId="0C27D242" w14:textId="77777777" w:rsidR="004F0C1A" w:rsidRPr="00091E0F" w:rsidRDefault="004F0C1A" w:rsidP="004F0C1A">
      <w:pPr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Do: Nazwa i siedziba Zamawiającego:</w:t>
      </w:r>
    </w:p>
    <w:p w14:paraId="7B3B8B86" w14:textId="77777777" w:rsidR="004F0C1A" w:rsidRPr="00091E0F" w:rsidRDefault="004F0C1A" w:rsidP="004F0C1A">
      <w:pPr>
        <w:suppressAutoHyphens/>
        <w:ind w:right="-110"/>
        <w:rPr>
          <w:rFonts w:ascii="Verdana" w:hAnsi="Verdana"/>
          <w:b/>
          <w:sz w:val="18"/>
          <w:szCs w:val="18"/>
          <w:lang w:eastAsia="zh-CN"/>
        </w:rPr>
      </w:pPr>
    </w:p>
    <w:p w14:paraId="6D278402" w14:textId="6614D495" w:rsidR="004F0C1A" w:rsidRPr="00091E0F" w:rsidRDefault="004F0C1A" w:rsidP="004F0C1A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>Akademia Górniczo – Hutnicza</w:t>
      </w:r>
      <w:r w:rsidRPr="00091E0F">
        <w:rPr>
          <w:rFonts w:ascii="Verdana" w:hAnsi="Verdana"/>
          <w:sz w:val="18"/>
          <w:szCs w:val="18"/>
          <w:lang w:eastAsia="zh-CN"/>
        </w:rPr>
        <w:t xml:space="preserve"> </w:t>
      </w:r>
      <w:r w:rsidRPr="00091E0F">
        <w:rPr>
          <w:rFonts w:ascii="Verdana" w:hAnsi="Verdana"/>
          <w:b/>
          <w:sz w:val="18"/>
          <w:szCs w:val="18"/>
          <w:lang w:eastAsia="zh-CN"/>
        </w:rPr>
        <w:t>im. Stanisława Staszica w Krakowie</w:t>
      </w:r>
    </w:p>
    <w:p w14:paraId="20002834" w14:textId="77777777" w:rsidR="004F0C1A" w:rsidRPr="00091E0F" w:rsidRDefault="004F0C1A" w:rsidP="004F0C1A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Dział Zamówień Publicznych  </w:t>
      </w:r>
    </w:p>
    <w:p w14:paraId="411326E3" w14:textId="77777777" w:rsidR="004F0C1A" w:rsidRPr="00091E0F" w:rsidRDefault="004F0C1A" w:rsidP="004F0C1A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Al. Mickiewicza 30, 30-059 Kraków,  </w:t>
      </w:r>
    </w:p>
    <w:p w14:paraId="16C79DB2" w14:textId="77777777" w:rsidR="004F0C1A" w:rsidRPr="00091E0F" w:rsidRDefault="004F0C1A" w:rsidP="004F0C1A">
      <w:pPr>
        <w:widowControl w:val="0"/>
        <w:suppressAutoHyphens/>
        <w:ind w:right="1"/>
        <w:rPr>
          <w:rFonts w:ascii="Verdana" w:hAnsi="Verdana"/>
          <w:b/>
          <w:sz w:val="18"/>
          <w:szCs w:val="18"/>
          <w:lang w:eastAsia="zh-CN"/>
        </w:rPr>
      </w:pPr>
    </w:p>
    <w:p w14:paraId="02F9773B" w14:textId="7E971036" w:rsidR="004F0C1A" w:rsidRPr="00091E0F" w:rsidRDefault="004F0C1A" w:rsidP="004F0C1A">
      <w:pPr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Przystępując do postępowania o udzielenie zamówienia publicznego, którego przedmiotem jest</w:t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</w:t>
      </w:r>
      <w:bookmarkStart w:id="0" w:name="_Hlk92444029"/>
      <w:r w:rsidR="00091E0F" w:rsidRPr="00091E0F">
        <w:rPr>
          <w:rFonts w:ascii="Verdana" w:hAnsi="Verdana"/>
          <w:b/>
          <w:bCs/>
          <w:iCs/>
          <w:kern w:val="2"/>
          <w:sz w:val="18"/>
          <w:szCs w:val="18"/>
        </w:rPr>
        <w:t xml:space="preserve">obsługa i bieżące naprawy instalacji technologicznych wymiennikowni ciepła w obiektach AGH w Krakowie </w:t>
      </w:r>
      <w:r w:rsidR="00091E0F" w:rsidRPr="00091E0F">
        <w:rPr>
          <w:rFonts w:ascii="Verdana" w:hAnsi="Verdana" w:cs="Calibri"/>
          <w:b/>
          <w:bCs/>
          <w:iCs/>
          <w:sz w:val="18"/>
          <w:szCs w:val="18"/>
        </w:rPr>
        <w:t xml:space="preserve">– </w:t>
      </w:r>
      <w:bookmarkEnd w:id="0"/>
      <w:r w:rsidR="00091E0F" w:rsidRPr="00091E0F">
        <w:rPr>
          <w:rFonts w:ascii="Verdana" w:hAnsi="Verdana" w:cs="Calibri"/>
          <w:b/>
          <w:bCs/>
          <w:iCs/>
          <w:sz w:val="18"/>
          <w:szCs w:val="18"/>
        </w:rPr>
        <w:t>KC-</w:t>
      </w:r>
      <w:r w:rsidR="00091E0F" w:rsidRPr="00091E0F">
        <w:rPr>
          <w:rFonts w:ascii="Verdana" w:hAnsi="Verdana"/>
          <w:b/>
          <w:sz w:val="18"/>
          <w:szCs w:val="18"/>
          <w:lang w:eastAsia="zh-CN"/>
        </w:rPr>
        <w:t>DE-zp.25.</w:t>
      </w:r>
      <w:r w:rsidR="000F372C">
        <w:rPr>
          <w:rFonts w:ascii="Verdana" w:hAnsi="Verdana"/>
          <w:b/>
          <w:sz w:val="18"/>
          <w:szCs w:val="18"/>
          <w:lang w:eastAsia="zh-CN"/>
        </w:rPr>
        <w:t>14</w:t>
      </w:r>
      <w:r w:rsidR="00091E0F" w:rsidRPr="00091E0F">
        <w:rPr>
          <w:rFonts w:ascii="Verdana" w:hAnsi="Verdana"/>
          <w:b/>
          <w:sz w:val="18"/>
          <w:szCs w:val="18"/>
          <w:lang w:eastAsia="zh-CN"/>
        </w:rPr>
        <w:t>7.2026</w:t>
      </w:r>
      <w:r w:rsidRPr="00091E0F">
        <w:rPr>
          <w:rFonts w:ascii="Verdana" w:hAnsi="Verdana"/>
          <w:b/>
          <w:iCs/>
          <w:color w:val="000000"/>
          <w:sz w:val="18"/>
          <w:szCs w:val="18"/>
        </w:rPr>
        <w:t>,</w:t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</w:t>
      </w:r>
      <w:r w:rsidRPr="00091E0F">
        <w:rPr>
          <w:rFonts w:ascii="Verdana" w:hAnsi="Verdana"/>
          <w:sz w:val="18"/>
          <w:szCs w:val="18"/>
          <w:lang w:eastAsia="zh-CN"/>
        </w:rPr>
        <w:t>oferuję realizację przedmiotu zamówienia, zgodnie z zasadami określonymi w specyfikacji warunków zamówienia.</w:t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</w:t>
      </w:r>
    </w:p>
    <w:p w14:paraId="2FB20F87" w14:textId="77777777" w:rsidR="004F0C1A" w:rsidRPr="00091E0F" w:rsidRDefault="004F0C1A" w:rsidP="004F0C1A">
      <w:pPr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4F0C1A" w:rsidRPr="00091E0F" w14:paraId="7B897D62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C370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</w:rPr>
            </w:pPr>
          </w:p>
          <w:p w14:paraId="6FD97195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666E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142D4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DBA0C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41F1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Podatek VAT .......... % tj.</w:t>
            </w:r>
          </w:p>
        </w:tc>
      </w:tr>
      <w:tr w:rsidR="004F0C1A" w:rsidRPr="00091E0F" w14:paraId="6B9E191F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19B3" w14:textId="2C999894" w:rsidR="004F0C1A" w:rsidRPr="00091E0F" w:rsidRDefault="004F0C1A" w:rsidP="004F0C1A">
            <w:pPr>
              <w:tabs>
                <w:tab w:val="right" w:pos="9000"/>
              </w:tabs>
              <w:suppressAutoHyphens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Cena obliczona zgodnie</w:t>
            </w:r>
            <w:r w:rsid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z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</w:t>
            </w:r>
            <w:r w:rsidR="00C870F4" w:rsidRPr="00091E0F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kalkulacją cenową </w:t>
            </w:r>
            <w:r w:rsidR="0075666F" w:rsidRPr="00091E0F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="00C870F4" w:rsidRPr="00091E0F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KONSERWACJA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</w:t>
            </w:r>
            <w:r w:rsidRPr="00091E0F">
              <w:rPr>
                <w:rFonts w:ascii="Verdana" w:hAnsi="Verdana"/>
                <w:b/>
                <w:bCs/>
                <w:iCs/>
                <w:sz w:val="18"/>
                <w:szCs w:val="18"/>
                <w:lang w:eastAsia="zh-CN"/>
              </w:rPr>
              <w:t xml:space="preserve"> 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 </w:t>
            </w:r>
          </w:p>
          <w:p w14:paraId="5392E708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(zał.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F32D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D3F2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D982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2DF6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4F0C1A" w:rsidRPr="00091E0F" w14:paraId="003CD72D" w14:textId="77777777" w:rsidTr="00F471CE">
        <w:trPr>
          <w:trHeight w:val="79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A38A" w14:textId="1CA687CA" w:rsidR="004F0C1A" w:rsidRPr="00091E0F" w:rsidRDefault="004F0C1A" w:rsidP="004F0C1A">
            <w:pPr>
              <w:suppressAutoHyphens/>
              <w:spacing w:line="276" w:lineRule="auto"/>
              <w:jc w:val="both"/>
              <w:outlineLvl w:val="1"/>
              <w:rPr>
                <w:rFonts w:ascii="Verdana" w:hAnsi="Verdana"/>
                <w:color w:val="FF0000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Cena obliczona na podstawie </w:t>
            </w:r>
            <w:r w:rsidR="00C870F4"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kalkulacji cenowej MATERIAŁY I ROBOCIZNA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(zał. nr 1</w:t>
            </w:r>
            <w:r w:rsidR="005B44D0"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B</w:t>
            </w: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A08C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1CA2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63C5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4C24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4F0C1A" w:rsidRPr="00091E0F" w14:paraId="12E8F868" w14:textId="77777777" w:rsidTr="00F471CE">
        <w:trPr>
          <w:trHeight w:val="18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8183" w14:textId="77777777" w:rsidR="004F0C1A" w:rsidRPr="00091E0F" w:rsidRDefault="004F0C1A" w:rsidP="004F0C1A">
            <w:pPr>
              <w:suppressAutoHyphens/>
              <w:spacing w:line="276" w:lineRule="auto"/>
              <w:jc w:val="both"/>
              <w:outlineLvl w:val="1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3FDA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7E70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6C45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8E3F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4F0C1A" w:rsidRPr="00091E0F" w14:paraId="55A87527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6861" w14:textId="20BB1A60" w:rsidR="004F0C1A" w:rsidRPr="00091E0F" w:rsidRDefault="00836703" w:rsidP="004F0C1A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Czas reakcji, tj. c</w:t>
            </w:r>
            <w:r w:rsidR="004F0C1A" w:rsidRPr="00091E0F">
              <w:rPr>
                <w:rFonts w:ascii="Verdana" w:hAnsi="Verdana"/>
                <w:b/>
                <w:sz w:val="18"/>
                <w:szCs w:val="18"/>
                <w:lang w:eastAsia="zh-CN"/>
              </w:rPr>
              <w:t>zas przybycia na miejsce awarii we wszystkie dni tygodnia, łącznie z niedzielami i świętami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065E" w14:textId="77777777" w:rsidR="004F0C1A" w:rsidRPr="00091E0F" w:rsidRDefault="004F0C1A" w:rsidP="004F0C1A">
            <w:pPr>
              <w:tabs>
                <w:tab w:val="right" w:pos="9000"/>
              </w:tabs>
              <w:suppressAutoHyphens/>
              <w:rPr>
                <w:rFonts w:ascii="Verdana" w:hAnsi="Verdana"/>
                <w:sz w:val="18"/>
                <w:szCs w:val="18"/>
                <w:lang w:eastAsia="zh-CN"/>
              </w:rPr>
            </w:pPr>
          </w:p>
          <w:p w14:paraId="27CBEF4F" w14:textId="2029D05F" w:rsidR="004F0C1A" w:rsidRPr="00091E0F" w:rsidRDefault="004F0C1A" w:rsidP="004F0C1A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……………………… minut od otrzymania zgłoszenia telefonicznego </w:t>
            </w:r>
            <w:r w:rsidR="00836703">
              <w:rPr>
                <w:rFonts w:ascii="Verdana" w:hAnsi="Verdana"/>
                <w:sz w:val="18"/>
                <w:szCs w:val="18"/>
                <w:lang w:eastAsia="zh-CN"/>
              </w:rPr>
              <w:t>lub mailowego</w:t>
            </w: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 awarii </w:t>
            </w:r>
          </w:p>
        </w:tc>
      </w:tr>
    </w:tbl>
    <w:p w14:paraId="319016AD" w14:textId="77777777" w:rsidR="0075666F" w:rsidRPr="00091E0F" w:rsidRDefault="0075666F" w:rsidP="004F0C1A">
      <w:pPr>
        <w:widowControl w:val="0"/>
        <w:tabs>
          <w:tab w:val="left" w:pos="360"/>
        </w:tabs>
        <w:suppressAutoHyphens/>
        <w:rPr>
          <w:rFonts w:ascii="Verdana" w:hAnsi="Verdana"/>
          <w:b/>
          <w:sz w:val="18"/>
          <w:szCs w:val="18"/>
          <w:lang w:eastAsia="zh-CN"/>
        </w:rPr>
      </w:pPr>
    </w:p>
    <w:p w14:paraId="3AA32FA3" w14:textId="47876DE7" w:rsidR="004F0C1A" w:rsidRPr="00091E0F" w:rsidRDefault="004F0C1A" w:rsidP="004F0C1A">
      <w:pPr>
        <w:widowControl w:val="0"/>
        <w:tabs>
          <w:tab w:val="left" w:pos="360"/>
        </w:tabs>
        <w:suppressAutoHyphens/>
        <w:rPr>
          <w:rFonts w:ascii="Verdana" w:hAnsi="Verdana"/>
          <w:b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Termin realizacji zamówienia: sukcesywnie w okresie 12 miesięcy od daty </w:t>
      </w:r>
      <w:r w:rsidR="003A50BA" w:rsidRPr="00091E0F">
        <w:rPr>
          <w:rFonts w:ascii="Verdana" w:hAnsi="Verdana"/>
          <w:b/>
          <w:sz w:val="18"/>
          <w:szCs w:val="18"/>
          <w:lang w:eastAsia="zh-CN"/>
        </w:rPr>
        <w:t>zawarcia</w:t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umowy </w:t>
      </w:r>
    </w:p>
    <w:p w14:paraId="21674B38" w14:textId="77777777" w:rsidR="004F0C1A" w:rsidRPr="00091E0F" w:rsidRDefault="004F0C1A" w:rsidP="004F0C1A">
      <w:pPr>
        <w:widowControl w:val="0"/>
        <w:tabs>
          <w:tab w:val="left" w:pos="360"/>
        </w:tabs>
        <w:suppressAutoHyphens/>
        <w:rPr>
          <w:rFonts w:ascii="Verdana" w:hAnsi="Verdana"/>
          <w:b/>
          <w:sz w:val="18"/>
          <w:szCs w:val="18"/>
          <w:lang w:eastAsia="zh-CN"/>
        </w:rPr>
      </w:pPr>
    </w:p>
    <w:p w14:paraId="12BD765E" w14:textId="64927217" w:rsidR="004F0C1A" w:rsidRPr="00091E0F" w:rsidRDefault="004F0C1A" w:rsidP="004F0C1A">
      <w:pPr>
        <w:suppressAutoHyphens/>
        <w:spacing w:line="276" w:lineRule="auto"/>
        <w:jc w:val="both"/>
        <w:rPr>
          <w:rFonts w:ascii="Verdana" w:eastAsia="Calibri" w:hAnsi="Verdana"/>
          <w:b/>
          <w:sz w:val="18"/>
          <w:szCs w:val="18"/>
          <w:lang w:eastAsia="zh-CN"/>
        </w:rPr>
      </w:pPr>
      <w:r w:rsidRPr="00091E0F">
        <w:rPr>
          <w:rFonts w:ascii="Verdana" w:eastAsia="Calibri" w:hAnsi="Verdana"/>
          <w:b/>
          <w:sz w:val="18"/>
          <w:szCs w:val="18"/>
          <w:lang w:eastAsia="zh-CN"/>
        </w:rPr>
        <w:t xml:space="preserve">Wykonawca </w:t>
      </w:r>
      <w:r w:rsidR="00624A94">
        <w:rPr>
          <w:rFonts w:ascii="Verdana" w:eastAsia="Calibri" w:hAnsi="Verdana"/>
          <w:b/>
          <w:sz w:val="18"/>
          <w:szCs w:val="18"/>
          <w:lang w:eastAsia="zh-CN"/>
        </w:rPr>
        <w:t>udziela</w:t>
      </w:r>
      <w:r w:rsidRPr="00091E0F">
        <w:rPr>
          <w:rFonts w:ascii="Verdana" w:eastAsia="Calibri" w:hAnsi="Verdana"/>
          <w:b/>
          <w:sz w:val="18"/>
          <w:szCs w:val="18"/>
          <w:lang w:eastAsia="zh-CN"/>
        </w:rPr>
        <w:t xml:space="preserve"> gwarancji na wykonane przez siebie „drobne naprawy” na okres 12 miesięcy oraz na zamontowane urządzenia zgodnie z gwarancją producenta.</w:t>
      </w:r>
    </w:p>
    <w:p w14:paraId="0972B185" w14:textId="77777777" w:rsidR="004F0C1A" w:rsidRPr="00091E0F" w:rsidRDefault="004F0C1A" w:rsidP="004F0C1A">
      <w:pPr>
        <w:suppressAutoHyphens/>
        <w:ind w:right="-47"/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1010E5BB" w14:textId="77777777" w:rsidR="004F0C1A" w:rsidRPr="00091E0F" w:rsidRDefault="004F0C1A" w:rsidP="004F0C1A">
      <w:pPr>
        <w:suppressAutoHyphens/>
        <w:ind w:right="-47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Termin płatności: </w:t>
      </w:r>
      <w:r w:rsidRPr="00091E0F">
        <w:rPr>
          <w:rFonts w:ascii="Verdana" w:hAnsi="Verdana"/>
          <w:sz w:val="18"/>
          <w:szCs w:val="18"/>
          <w:lang w:eastAsia="zh-CN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349E310" w14:textId="77777777" w:rsidR="004F0C1A" w:rsidRPr="00091E0F" w:rsidRDefault="004F0C1A" w:rsidP="004F0C1A">
      <w:pPr>
        <w:suppressAutoHyphens/>
        <w:ind w:right="-47"/>
        <w:jc w:val="both"/>
        <w:rPr>
          <w:rFonts w:ascii="Verdana" w:hAnsi="Verdana"/>
          <w:sz w:val="18"/>
          <w:szCs w:val="18"/>
          <w:lang w:eastAsia="zh-CN"/>
        </w:rPr>
      </w:pPr>
    </w:p>
    <w:p w14:paraId="7498DC7D" w14:textId="77777777" w:rsidR="004F0C1A" w:rsidRPr="00091E0F" w:rsidRDefault="004F0C1A" w:rsidP="004F0C1A">
      <w:pPr>
        <w:suppressAutoHyphens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u w:val="single"/>
          <w:lang w:eastAsia="zh-CN"/>
        </w:rPr>
        <w:t>Jednocześnie oświadczamy, że:</w:t>
      </w:r>
    </w:p>
    <w:p w14:paraId="274F9508" w14:textId="77777777" w:rsidR="004F0C1A" w:rsidRPr="00091E0F" w:rsidRDefault="004F0C1A" w:rsidP="004F0C1A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091E0F">
        <w:rPr>
          <w:rFonts w:ascii="Verdana" w:hAnsi="Verdana"/>
          <w:sz w:val="18"/>
          <w:szCs w:val="18"/>
          <w:lang w:eastAsia="zh-CN"/>
        </w:rPr>
        <w:t xml:space="preserve"> </w:t>
      </w:r>
    </w:p>
    <w:p w14:paraId="331523DB" w14:textId="77777777" w:rsidR="004F0C1A" w:rsidRPr="00091E0F" w:rsidRDefault="004F0C1A" w:rsidP="004F0C1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SWZ</w:t>
      </w:r>
      <w:r w:rsidRPr="00091E0F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91E0F">
        <w:rPr>
          <w:rFonts w:ascii="Verdana" w:hAnsi="Verdana"/>
          <w:sz w:val="18"/>
          <w:szCs w:val="18"/>
          <w:lang w:eastAsia="ar-SA"/>
        </w:rPr>
        <w:t>zamawiającego</w:t>
      </w:r>
      <w:r w:rsidRPr="00091E0F">
        <w:rPr>
          <w:rFonts w:ascii="Verdana" w:hAnsi="Verdana"/>
          <w:sz w:val="18"/>
          <w:szCs w:val="18"/>
          <w:lang w:eastAsia="zh-CN"/>
        </w:rPr>
        <w:t xml:space="preserve"> i nie wnosimy do nich żadnych zastrzeżeń.</w:t>
      </w:r>
    </w:p>
    <w:p w14:paraId="4D0D5B21" w14:textId="77777777" w:rsidR="004F0C1A" w:rsidRPr="00091E0F" w:rsidRDefault="004F0C1A" w:rsidP="004F0C1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Oświadczamy, ze jesteśmy mikro/małym/średnim/dużym przedsiębiorstwem </w:t>
      </w:r>
      <w:r w:rsidRPr="00091E0F">
        <w:rPr>
          <w:rFonts w:ascii="Verdana" w:hAnsi="Verdana"/>
          <w:b/>
          <w:sz w:val="18"/>
          <w:szCs w:val="18"/>
          <w:vertAlign w:val="superscript"/>
          <w:lang w:eastAsia="zh-CN"/>
        </w:rPr>
        <w:footnoteReference w:id="1"/>
      </w:r>
      <w:r w:rsidRPr="00091E0F">
        <w:rPr>
          <w:rFonts w:ascii="Verdana" w:hAnsi="Verdana"/>
          <w:b/>
          <w:sz w:val="18"/>
          <w:szCs w:val="18"/>
          <w:lang w:eastAsia="zh-CN"/>
        </w:rPr>
        <w:t>*</w:t>
      </w:r>
    </w:p>
    <w:p w14:paraId="146DE146" w14:textId="77777777" w:rsidR="004F0C1A" w:rsidRPr="00091E0F" w:rsidRDefault="004F0C1A" w:rsidP="004F0C1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bCs/>
          <w:iCs/>
          <w:sz w:val="18"/>
          <w:szCs w:val="18"/>
          <w:lang w:eastAsia="zh-CN"/>
        </w:rPr>
        <w:lastRenderedPageBreak/>
        <w:t>Ośw</w:t>
      </w:r>
      <w:r w:rsidRPr="00091E0F">
        <w:rPr>
          <w:rFonts w:ascii="Verdana" w:hAnsi="Verdana"/>
          <w:color w:val="000000"/>
          <w:sz w:val="18"/>
          <w:szCs w:val="18"/>
          <w:lang w:eastAsia="zh-CN"/>
        </w:rPr>
        <w:t>iadczam, że wypełniłem obowiązki informacyjne przewidziane w art. 13 lub art. 14 RODO</w:t>
      </w:r>
      <w:r w:rsidRPr="00091E0F">
        <w:rPr>
          <w:rFonts w:ascii="Verdana" w:hAnsi="Verdana"/>
          <w:sz w:val="18"/>
          <w:szCs w:val="18"/>
          <w:lang w:eastAsia="zh-CN"/>
        </w:rPr>
        <w:t>*</w:t>
      </w:r>
      <w:r w:rsidRPr="00091E0F">
        <w:rPr>
          <w:rFonts w:ascii="Verdana" w:hAnsi="Verdana"/>
          <w:color w:val="000000"/>
          <w:sz w:val="18"/>
          <w:szCs w:val="18"/>
          <w:lang w:eastAsia="zh-CN"/>
        </w:rPr>
        <w:t xml:space="preserve"> wobec osób fizycznych, </w:t>
      </w:r>
      <w:r w:rsidRPr="00091E0F">
        <w:rPr>
          <w:rFonts w:ascii="Verdana" w:hAnsi="Verdana"/>
          <w:sz w:val="18"/>
          <w:szCs w:val="18"/>
          <w:lang w:eastAsia="zh-CN"/>
        </w:rPr>
        <w:t>od których dane osobowe bezpośrednio lub pośrednio pozyskałem</w:t>
      </w:r>
      <w:r w:rsidRPr="00091E0F">
        <w:rPr>
          <w:rFonts w:ascii="Verdana" w:hAnsi="Verdana"/>
          <w:color w:val="000000"/>
          <w:sz w:val="18"/>
          <w:szCs w:val="18"/>
          <w:lang w:eastAsia="zh-CN"/>
        </w:rPr>
        <w:t xml:space="preserve"> w celu ubiegania się o udzielenie zamówienia publicznego w niniejszym postępowaniu</w:t>
      </w:r>
      <w:r w:rsidRPr="00091E0F">
        <w:rPr>
          <w:rFonts w:ascii="Verdana" w:hAnsi="Verdana"/>
          <w:sz w:val="18"/>
          <w:szCs w:val="18"/>
          <w:lang w:eastAsia="zh-CN"/>
        </w:rPr>
        <w:t xml:space="preserve">.* * </w:t>
      </w:r>
    </w:p>
    <w:p w14:paraId="5667FD90" w14:textId="77777777" w:rsidR="004F0C1A" w:rsidRPr="00091E0F" w:rsidRDefault="004F0C1A" w:rsidP="004F0C1A">
      <w:p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7773EC" w14:textId="77777777" w:rsidR="004F0C1A" w:rsidRPr="00091E0F" w:rsidRDefault="004F0C1A" w:rsidP="004F0C1A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091E0F">
        <w:rPr>
          <w:rFonts w:ascii="Verdana" w:eastAsia="Calibri" w:hAnsi="Verdana"/>
          <w:sz w:val="18"/>
          <w:szCs w:val="18"/>
          <w:lang w:eastAsia="zh-CN"/>
        </w:rPr>
        <w:t>**</w:t>
      </w:r>
      <w:r w:rsidRPr="00091E0F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W przypadku gdy wykonawca </w:t>
      </w:r>
      <w:r w:rsidRPr="00091E0F">
        <w:rPr>
          <w:rFonts w:ascii="Verdana" w:eastAsia="Calibri" w:hAnsi="Verdana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A7132D" w14:textId="77777777" w:rsidR="004F0C1A" w:rsidRPr="00091E0F" w:rsidRDefault="004F0C1A" w:rsidP="004F0C1A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14:paraId="5F979BA8" w14:textId="77777777" w:rsidR="004F0C1A" w:rsidRPr="00091E0F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Oświadczam/y, że warunek określony w pkt. 8.2 </w:t>
      </w:r>
      <w:proofErr w:type="spellStart"/>
      <w:r w:rsidRPr="00091E0F">
        <w:rPr>
          <w:rFonts w:ascii="Verdana" w:hAnsi="Verdana"/>
          <w:b/>
          <w:sz w:val="18"/>
          <w:szCs w:val="18"/>
          <w:lang w:eastAsia="zh-CN"/>
        </w:rPr>
        <w:t>ppkt</w:t>
      </w:r>
      <w:proofErr w:type="spellEnd"/>
      <w:r w:rsidRPr="00091E0F">
        <w:rPr>
          <w:rFonts w:ascii="Verdana" w:hAnsi="Verdana"/>
          <w:b/>
          <w:sz w:val="18"/>
          <w:szCs w:val="18"/>
          <w:lang w:eastAsia="zh-CN"/>
        </w:rPr>
        <w:t xml:space="preserve"> 4 SWZ spełniamy osobiście/ powołujemy się na zasoby podmiotu trzeciego w następującym zakresie</w:t>
      </w:r>
      <w:r w:rsidRPr="00091E0F">
        <w:rPr>
          <w:rFonts w:ascii="Verdana" w:hAnsi="Verdana"/>
          <w:b/>
          <w:sz w:val="18"/>
          <w:szCs w:val="18"/>
          <w:vertAlign w:val="superscript"/>
          <w:lang w:eastAsia="zh-CN"/>
        </w:rPr>
        <w:footnoteReference w:id="2"/>
      </w:r>
      <w:r w:rsidRPr="00091E0F">
        <w:rPr>
          <w:rFonts w:ascii="Verdana" w:hAnsi="Verdana"/>
          <w:b/>
          <w:sz w:val="18"/>
          <w:szCs w:val="18"/>
          <w:lang w:eastAsia="zh-CN"/>
        </w:rPr>
        <w:t xml:space="preserve"> ………………………………………………………………………………………………….</w:t>
      </w:r>
    </w:p>
    <w:p w14:paraId="563B750A" w14:textId="77777777" w:rsidR="004F0C1A" w:rsidRPr="00091E0F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F0C1A" w:rsidRPr="00091E0F" w14:paraId="6818F19B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05E7E2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79DAE7A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Opis części zamówienia, którą wykonawca </w:t>
            </w:r>
          </w:p>
          <w:p w14:paraId="773B754E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01C42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Nazwa podwykonawcy</w:t>
            </w:r>
          </w:p>
        </w:tc>
      </w:tr>
      <w:tr w:rsidR="004F0C1A" w:rsidRPr="00091E0F" w14:paraId="0EB5C7B5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F9BB26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8D739A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8A9C5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</w:tbl>
    <w:p w14:paraId="6EBB15C3" w14:textId="77777777" w:rsidR="004F0C1A" w:rsidRPr="00091E0F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091E0F">
        <w:rPr>
          <w:rFonts w:ascii="Verdana" w:hAnsi="Verdana"/>
          <w:b/>
          <w:sz w:val="18"/>
          <w:szCs w:val="18"/>
          <w:lang w:eastAsia="zh-CN"/>
        </w:rPr>
        <w:t xml:space="preserve">Oświadczenie, w przypadku </w:t>
      </w:r>
      <w:r w:rsidRPr="00091E0F">
        <w:rPr>
          <w:rFonts w:ascii="Verdana" w:hAnsi="Verdana"/>
          <w:b/>
          <w:sz w:val="18"/>
          <w:szCs w:val="18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091E0F">
        <w:rPr>
          <w:rFonts w:ascii="Verdana" w:hAnsi="Verdana"/>
          <w:sz w:val="18"/>
          <w:szCs w:val="18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F0C1A" w:rsidRPr="00091E0F" w14:paraId="3E69130F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3EBDB9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4011AA0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763B5" w14:textId="77777777" w:rsidR="004F0C1A" w:rsidRPr="00091E0F" w:rsidRDefault="004F0C1A" w:rsidP="004F0C1A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 xml:space="preserve">Usługa, dostawa (zakres), który wykonają poszczególni wykonawcy </w:t>
            </w:r>
          </w:p>
        </w:tc>
      </w:tr>
      <w:tr w:rsidR="004F0C1A" w:rsidRPr="00091E0F" w14:paraId="54D0E087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0D0D66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C7F1EC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8CBD7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4F0C1A" w:rsidRPr="00091E0F" w14:paraId="0CD21EE5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428AAF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91E0F">
              <w:rPr>
                <w:rFonts w:ascii="Verdana" w:hAnsi="Verdana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CF4E24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58A93" w14:textId="77777777" w:rsidR="004F0C1A" w:rsidRPr="00091E0F" w:rsidRDefault="004F0C1A" w:rsidP="004F0C1A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</w:tbl>
    <w:p w14:paraId="73F7E379" w14:textId="77777777" w:rsidR="004F0C1A" w:rsidRPr="00091E0F" w:rsidRDefault="004F0C1A" w:rsidP="004F0C1A">
      <w:pPr>
        <w:numPr>
          <w:ilvl w:val="0"/>
          <w:numId w:val="8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Upoważnionymi do reprezentowania naszej firmy są następujące osoby:</w:t>
      </w:r>
    </w:p>
    <w:p w14:paraId="07DE8036" w14:textId="77777777" w:rsidR="004F0C1A" w:rsidRPr="00091E0F" w:rsidRDefault="004F0C1A" w:rsidP="004F0C1A">
      <w:pPr>
        <w:keepNext/>
        <w:numPr>
          <w:ilvl w:val="0"/>
          <w:numId w:val="6"/>
        </w:numPr>
        <w:suppressAutoHyphens/>
        <w:spacing w:before="240" w:after="60"/>
        <w:outlineLvl w:val="0"/>
        <w:rPr>
          <w:rFonts w:ascii="Verdana" w:hAnsi="Verdana" w:cs="Arial"/>
          <w:b/>
          <w:bCs/>
          <w:kern w:val="32"/>
          <w:sz w:val="18"/>
          <w:szCs w:val="18"/>
          <w:lang w:eastAsia="zh-CN"/>
        </w:rPr>
      </w:pP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  <w:t>Imię i Nazwisko</w:t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091E0F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</w:p>
    <w:p w14:paraId="7DE956C7" w14:textId="77777777" w:rsidR="004F0C1A" w:rsidRPr="00091E0F" w:rsidRDefault="004F0C1A" w:rsidP="004F0C1A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  <w:lang w:eastAsia="zh-CN"/>
        </w:rPr>
      </w:pPr>
    </w:p>
    <w:p w14:paraId="7BB31536" w14:textId="77777777" w:rsidR="004F0C1A" w:rsidRPr="00091E0F" w:rsidRDefault="004F0C1A" w:rsidP="004F0C1A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 xml:space="preserve">.............................................................................................................. </w:t>
      </w:r>
      <w:r w:rsidRPr="00091E0F">
        <w:rPr>
          <w:rFonts w:ascii="Verdana" w:hAnsi="Verdana"/>
          <w:sz w:val="18"/>
          <w:szCs w:val="18"/>
          <w:lang w:eastAsia="zh-CN"/>
        </w:rPr>
        <w:tab/>
      </w:r>
      <w:r w:rsidRPr="00091E0F">
        <w:rPr>
          <w:rFonts w:ascii="Verdana" w:hAnsi="Verdana"/>
          <w:sz w:val="18"/>
          <w:szCs w:val="18"/>
          <w:lang w:eastAsia="zh-CN"/>
        </w:rPr>
        <w:tab/>
        <w:t xml:space="preserve"> </w:t>
      </w:r>
    </w:p>
    <w:p w14:paraId="2041C1D0" w14:textId="77777777" w:rsidR="004F0C1A" w:rsidRPr="00091E0F" w:rsidRDefault="004F0C1A" w:rsidP="004F0C1A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18"/>
          <w:szCs w:val="18"/>
          <w:lang w:eastAsia="zh-CN"/>
        </w:rPr>
      </w:pPr>
    </w:p>
    <w:p w14:paraId="15B51285" w14:textId="77777777" w:rsidR="004F0C1A" w:rsidRPr="00091E0F" w:rsidRDefault="004F0C1A" w:rsidP="004F0C1A">
      <w:pPr>
        <w:numPr>
          <w:ilvl w:val="0"/>
          <w:numId w:val="8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upoważnienie dla powyżej wskazanych osób wynika z następującego (</w:t>
      </w:r>
      <w:proofErr w:type="spellStart"/>
      <w:r w:rsidRPr="00091E0F">
        <w:rPr>
          <w:rFonts w:ascii="Verdana" w:hAnsi="Verdana"/>
          <w:sz w:val="18"/>
          <w:szCs w:val="18"/>
          <w:lang w:eastAsia="zh-CN"/>
        </w:rPr>
        <w:t>ych</w:t>
      </w:r>
      <w:proofErr w:type="spellEnd"/>
      <w:r w:rsidRPr="00091E0F">
        <w:rPr>
          <w:rFonts w:ascii="Verdana" w:hAnsi="Verdana"/>
          <w:sz w:val="18"/>
          <w:szCs w:val="18"/>
          <w:lang w:eastAsia="zh-CN"/>
        </w:rPr>
        <w:t>) dokumentu(ów)</w:t>
      </w:r>
    </w:p>
    <w:p w14:paraId="5E943681" w14:textId="77777777" w:rsidR="004F0C1A" w:rsidRPr="00091E0F" w:rsidRDefault="004F0C1A" w:rsidP="004F0C1A">
      <w:p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…………………………………………………...........................…… które dołączamy do oferty.</w:t>
      </w:r>
    </w:p>
    <w:p w14:paraId="76FBE9EC" w14:textId="77777777" w:rsidR="004F0C1A" w:rsidRPr="00091E0F" w:rsidRDefault="004F0C1A" w:rsidP="004F0C1A">
      <w:pPr>
        <w:numPr>
          <w:ilvl w:val="0"/>
          <w:numId w:val="8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załącznikami do niniejszej oferty są:</w:t>
      </w:r>
    </w:p>
    <w:p w14:paraId="3949F4A0" w14:textId="77777777" w:rsidR="004F0C1A" w:rsidRPr="00091E0F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………………………………………………………………………………………….</w:t>
      </w:r>
    </w:p>
    <w:p w14:paraId="653A7B8F" w14:textId="77777777" w:rsidR="004F0C1A" w:rsidRPr="00091E0F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……………………………………………..……………………………………………</w:t>
      </w:r>
    </w:p>
    <w:p w14:paraId="0FA30A33" w14:textId="77777777" w:rsidR="004F0C1A" w:rsidRPr="00091E0F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091E0F">
        <w:rPr>
          <w:rFonts w:ascii="Verdana" w:hAnsi="Verdana"/>
          <w:sz w:val="18"/>
          <w:szCs w:val="18"/>
          <w:lang w:eastAsia="zh-CN"/>
        </w:rPr>
        <w:t>..........................................................................................................................................</w:t>
      </w:r>
    </w:p>
    <w:p w14:paraId="7CCAF38E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</w:pPr>
      <w:r w:rsidRPr="00091E0F"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  <w:t>Dokument należy sporządzić w postaci elektronicznej i podpisać kwalifikowanym</w:t>
      </w:r>
    </w:p>
    <w:p w14:paraId="10EE9529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sz w:val="18"/>
          <w:szCs w:val="18"/>
          <w:highlight w:val="yellow"/>
        </w:rPr>
      </w:pPr>
      <w:r w:rsidRPr="00091E0F"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  <w:t>podpisem elektronicznym lub podpisem zaufanym lub podpisem osobistym.</w:t>
      </w:r>
    </w:p>
    <w:p w14:paraId="2BDD0210" w14:textId="77777777" w:rsidR="004F0C1A" w:rsidRPr="00091E0F" w:rsidRDefault="004F0C1A" w:rsidP="004F0C1A">
      <w:pPr>
        <w:jc w:val="both"/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</w:pPr>
    </w:p>
    <w:p w14:paraId="58A4F42E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</w:pPr>
    </w:p>
    <w:p w14:paraId="4B3876C8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rFonts w:ascii="Verdana" w:hAnsi="Verdana"/>
          <w:sz w:val="18"/>
          <w:szCs w:val="18"/>
          <w:highlight w:val="yellow"/>
        </w:rPr>
      </w:pPr>
    </w:p>
    <w:p w14:paraId="5031A9FA" w14:textId="77777777" w:rsidR="004F0C1A" w:rsidRPr="00091E0F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rFonts w:ascii="Verdana" w:hAnsi="Verdana"/>
          <w:sz w:val="18"/>
          <w:szCs w:val="18"/>
          <w:highlight w:val="yellow"/>
        </w:rPr>
      </w:pPr>
    </w:p>
    <w:p w14:paraId="47151282" w14:textId="77777777" w:rsidR="00FE545C" w:rsidRPr="00091E0F" w:rsidRDefault="00FE545C" w:rsidP="004F0C1A">
      <w:pPr>
        <w:rPr>
          <w:rFonts w:ascii="Verdana" w:hAnsi="Verdana"/>
          <w:sz w:val="18"/>
          <w:szCs w:val="18"/>
        </w:rPr>
      </w:pPr>
    </w:p>
    <w:sectPr w:rsidR="00FE545C" w:rsidRPr="00091E0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D7646" w14:textId="77777777" w:rsidR="00921387" w:rsidRDefault="00921387">
      <w:r>
        <w:separator/>
      </w:r>
    </w:p>
  </w:endnote>
  <w:endnote w:type="continuationSeparator" w:id="0">
    <w:p w14:paraId="132AE2F6" w14:textId="77777777" w:rsidR="00921387" w:rsidRDefault="0092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E81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8C71A" w14:textId="77777777" w:rsidR="00921387" w:rsidRDefault="00921387">
      <w:r>
        <w:separator/>
      </w:r>
    </w:p>
  </w:footnote>
  <w:footnote w:type="continuationSeparator" w:id="0">
    <w:p w14:paraId="00642610" w14:textId="77777777" w:rsidR="00921387" w:rsidRDefault="00921387">
      <w:r>
        <w:continuationSeparator/>
      </w:r>
    </w:p>
  </w:footnote>
  <w:footnote w:id="1">
    <w:p w14:paraId="1C52B510" w14:textId="77777777" w:rsidR="004F0C1A" w:rsidRDefault="004F0C1A" w:rsidP="004F0C1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BF8E71A" w14:textId="77777777" w:rsidR="004F0C1A" w:rsidRDefault="004F0C1A" w:rsidP="004F0C1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76949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96086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5519665">
    <w:abstractNumId w:val="3"/>
  </w:num>
  <w:num w:numId="4" w16cid:durableId="862280101">
    <w:abstractNumId w:val="6"/>
  </w:num>
  <w:num w:numId="5" w16cid:durableId="5529330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1216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1695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08376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7AE"/>
    <w:rsid w:val="00012286"/>
    <w:rsid w:val="000704FC"/>
    <w:rsid w:val="00071CCC"/>
    <w:rsid w:val="00091E0F"/>
    <w:rsid w:val="000B731D"/>
    <w:rsid w:val="000D6134"/>
    <w:rsid w:val="000E09C7"/>
    <w:rsid w:val="000F372C"/>
    <w:rsid w:val="000F6589"/>
    <w:rsid w:val="00106636"/>
    <w:rsid w:val="00116EC6"/>
    <w:rsid w:val="001801DD"/>
    <w:rsid w:val="001B5A07"/>
    <w:rsid w:val="001D4612"/>
    <w:rsid w:val="00207E98"/>
    <w:rsid w:val="002723B0"/>
    <w:rsid w:val="00291111"/>
    <w:rsid w:val="00315A4A"/>
    <w:rsid w:val="00375ABE"/>
    <w:rsid w:val="003875A1"/>
    <w:rsid w:val="003A50BA"/>
    <w:rsid w:val="0045588F"/>
    <w:rsid w:val="004B3EB8"/>
    <w:rsid w:val="004B7300"/>
    <w:rsid w:val="004C6753"/>
    <w:rsid w:val="004F0C1A"/>
    <w:rsid w:val="00535F0C"/>
    <w:rsid w:val="00595C87"/>
    <w:rsid w:val="005A4A16"/>
    <w:rsid w:val="005B44D0"/>
    <w:rsid w:val="005D2C65"/>
    <w:rsid w:val="005E6D94"/>
    <w:rsid w:val="00624A94"/>
    <w:rsid w:val="0063384F"/>
    <w:rsid w:val="00643C6F"/>
    <w:rsid w:val="00646202"/>
    <w:rsid w:val="0065290F"/>
    <w:rsid w:val="006815F6"/>
    <w:rsid w:val="0075666F"/>
    <w:rsid w:val="007748F0"/>
    <w:rsid w:val="007A4321"/>
    <w:rsid w:val="00833933"/>
    <w:rsid w:val="008357AE"/>
    <w:rsid w:val="00836703"/>
    <w:rsid w:val="00853083"/>
    <w:rsid w:val="008B2F0C"/>
    <w:rsid w:val="008B4928"/>
    <w:rsid w:val="008D2AB8"/>
    <w:rsid w:val="008D3353"/>
    <w:rsid w:val="008F1C66"/>
    <w:rsid w:val="00921387"/>
    <w:rsid w:val="00970FE4"/>
    <w:rsid w:val="00A0022B"/>
    <w:rsid w:val="00A346FE"/>
    <w:rsid w:val="00A47B4D"/>
    <w:rsid w:val="00A83018"/>
    <w:rsid w:val="00B05F2E"/>
    <w:rsid w:val="00B774DC"/>
    <w:rsid w:val="00C4437A"/>
    <w:rsid w:val="00C463A3"/>
    <w:rsid w:val="00C870F4"/>
    <w:rsid w:val="00C969A6"/>
    <w:rsid w:val="00CA7D36"/>
    <w:rsid w:val="00CC0A36"/>
    <w:rsid w:val="00CD4D91"/>
    <w:rsid w:val="00D24208"/>
    <w:rsid w:val="00D60C38"/>
    <w:rsid w:val="00D66893"/>
    <w:rsid w:val="00D90ACB"/>
    <w:rsid w:val="00DC1500"/>
    <w:rsid w:val="00DC1FCB"/>
    <w:rsid w:val="00E44371"/>
    <w:rsid w:val="00E949B0"/>
    <w:rsid w:val="00EC0BEA"/>
    <w:rsid w:val="00F00591"/>
    <w:rsid w:val="00F02D4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B7158"/>
  <w15:chartTrackingRefBased/>
  <w15:docId w15:val="{FF214279-95C2-4B6E-A16F-873E029C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7</cp:revision>
  <cp:lastPrinted>2025-01-17T11:21:00Z</cp:lastPrinted>
  <dcterms:created xsi:type="dcterms:W3CDTF">2025-01-17T11:21:00Z</dcterms:created>
  <dcterms:modified xsi:type="dcterms:W3CDTF">2026-04-15T09:30:00Z</dcterms:modified>
</cp:coreProperties>
</file>