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EC43D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/>
          <w:bCs/>
          <w:sz w:val="26"/>
          <w:szCs w:val="26"/>
        </w:rPr>
        <w:t>Zamawiający:</w:t>
      </w:r>
    </w:p>
    <w:p w14:paraId="4FCB1F57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/>
          <w:bCs/>
          <w:sz w:val="26"/>
          <w:szCs w:val="26"/>
        </w:rPr>
        <w:t>Krakowskie Biuro Festiwalowe</w:t>
      </w:r>
    </w:p>
    <w:p w14:paraId="3E7E3BE0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Cs/>
          <w:sz w:val="26"/>
          <w:szCs w:val="26"/>
        </w:rPr>
        <w:t>ul. Wygrana 2</w:t>
      </w:r>
    </w:p>
    <w:p w14:paraId="0BCBD01A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Cs/>
          <w:sz w:val="26"/>
          <w:szCs w:val="26"/>
        </w:rPr>
        <w:t>30-311 Kraków</w:t>
      </w:r>
    </w:p>
    <w:p w14:paraId="24FB331D" w14:textId="77777777" w:rsidR="00015958" w:rsidRPr="00015958" w:rsidRDefault="00015958" w:rsidP="00015958">
      <w:pPr>
        <w:spacing w:after="0" w:line="360" w:lineRule="auto"/>
        <w:outlineLvl w:val="0"/>
        <w:rPr>
          <w:rFonts w:ascii="Arial" w:hAnsi="Arial" w:cs="Arial"/>
          <w:b/>
        </w:rPr>
      </w:pPr>
    </w:p>
    <w:p w14:paraId="53E4A5D1" w14:textId="77777777" w:rsidR="00015958" w:rsidRPr="00015958" w:rsidRDefault="00015958" w:rsidP="00015958">
      <w:pPr>
        <w:spacing w:after="0" w:line="360" w:lineRule="auto"/>
        <w:jc w:val="center"/>
        <w:outlineLvl w:val="0"/>
        <w:rPr>
          <w:rFonts w:ascii="Arial" w:hAnsi="Arial" w:cs="Arial"/>
          <w:b/>
          <w:u w:val="single"/>
        </w:rPr>
      </w:pPr>
      <w:r w:rsidRPr="00015958">
        <w:rPr>
          <w:rFonts w:ascii="Arial" w:hAnsi="Arial" w:cs="Arial"/>
          <w:b/>
          <w:u w:val="single"/>
        </w:rPr>
        <w:t>FORMULARZ OFERTOWY WYKONAWCY</w:t>
      </w:r>
    </w:p>
    <w:p w14:paraId="05BA2B4E" w14:textId="77777777" w:rsidR="00015958" w:rsidRPr="00015958" w:rsidRDefault="00015958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015958" w:rsidRPr="00015958" w14:paraId="17CA158E" w14:textId="77777777" w:rsidTr="004B6882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521C03C9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Nazwa (firma) Wykonawcy lub Wykonawców w przypadku oferty wspólnej</w:t>
            </w:r>
            <w:r w:rsidRPr="00015958">
              <w:rPr>
                <w:rStyle w:val="Odwoanieprzypisudolnego"/>
                <w:rFonts w:ascii="Arial" w:hAnsi="Arial" w:cs="Arial"/>
                <w:b/>
              </w:rPr>
              <w:footnoteReference w:id="1"/>
            </w:r>
            <w:r w:rsidRPr="00015958">
              <w:rPr>
                <w:rFonts w:ascii="Arial" w:hAnsi="Arial" w:cs="Arial"/>
                <w:b/>
              </w:rPr>
              <w:t>:</w:t>
            </w:r>
          </w:p>
        </w:tc>
      </w:tr>
      <w:tr w:rsidR="00015958" w:rsidRPr="00015958" w14:paraId="0F3BDC4D" w14:textId="77777777" w:rsidTr="004B6882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EA9B2C4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68F61090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067F3A50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59ECB559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Kod pocztowy</w:t>
            </w:r>
          </w:p>
        </w:tc>
      </w:tr>
      <w:tr w:rsidR="00015958" w:rsidRPr="00015958" w14:paraId="4490966B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2E66078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B0FB49C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0E9DD657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79E7673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3D700C8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Województwo</w:t>
            </w:r>
          </w:p>
        </w:tc>
      </w:tr>
      <w:tr w:rsidR="00015958" w:rsidRPr="00015958" w14:paraId="33573290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83470A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ED31846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1AA1D33C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333B7EF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0C830D4C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Adres poczty elektronicznej</w:t>
            </w:r>
          </w:p>
        </w:tc>
      </w:tr>
      <w:tr w:rsidR="00015958" w:rsidRPr="00015958" w14:paraId="5A8EA48B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D31683B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B788B8D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701494A9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2D4B604F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3FBA7B2F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REGON</w:t>
            </w:r>
          </w:p>
        </w:tc>
      </w:tr>
      <w:tr w:rsidR="00015958" w:rsidRPr="00015958" w14:paraId="1CFC1133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0980862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3869482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75651BA4" w14:textId="77777777" w:rsidTr="004B6882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D2CA06E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41359B5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BDO (jeśli dotyczy)</w:t>
            </w:r>
          </w:p>
        </w:tc>
      </w:tr>
      <w:tr w:rsidR="00015958" w:rsidRPr="00015958" w14:paraId="6B273A6D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2E246D5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DC434B7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2C29FF91" w14:textId="77777777" w:rsidTr="004B6882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AF961CE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Nazwa banku oraz numer rachunku bankowego do realizacji przedmiotu umowy</w:t>
            </w:r>
          </w:p>
        </w:tc>
      </w:tr>
      <w:tr w:rsidR="00015958" w:rsidRPr="00015958" w14:paraId="47DE8ABE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23E2E72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688C447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rachunku bankowego</w:t>
            </w:r>
          </w:p>
        </w:tc>
      </w:tr>
      <w:tr w:rsidR="00015958" w:rsidRPr="00015958" w14:paraId="091CAA88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88A5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F1D0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3C4FFD3C" w14:textId="77777777" w:rsidR="005779C6" w:rsidRPr="00015958" w:rsidRDefault="005779C6" w:rsidP="00015958">
      <w:pPr>
        <w:spacing w:after="0" w:line="360" w:lineRule="auto"/>
        <w:jc w:val="center"/>
        <w:outlineLvl w:val="0"/>
        <w:rPr>
          <w:rFonts w:ascii="Arial" w:hAnsi="Arial" w:cs="Arial"/>
          <w:b/>
        </w:rPr>
      </w:pPr>
    </w:p>
    <w:p w14:paraId="6F146898" w14:textId="1E414508" w:rsidR="000A425B" w:rsidRPr="00015958" w:rsidRDefault="000A425B" w:rsidP="00015958">
      <w:pPr>
        <w:spacing w:after="0" w:line="360" w:lineRule="auto"/>
        <w:jc w:val="both"/>
        <w:rPr>
          <w:rFonts w:ascii="Arial" w:hAnsi="Arial" w:cs="Arial"/>
        </w:rPr>
      </w:pPr>
    </w:p>
    <w:p w14:paraId="49021341" w14:textId="3E5DD6FD" w:rsidR="00015958" w:rsidRPr="00015958" w:rsidRDefault="00015958" w:rsidP="00015958">
      <w:pPr>
        <w:spacing w:after="0" w:line="360" w:lineRule="auto"/>
        <w:jc w:val="both"/>
        <w:rPr>
          <w:rFonts w:ascii="Arial" w:hAnsi="Arial" w:cs="Arial"/>
        </w:rPr>
      </w:pPr>
    </w:p>
    <w:p w14:paraId="310D8100" w14:textId="77777777" w:rsidR="00015958" w:rsidRPr="00015958" w:rsidRDefault="00015958" w:rsidP="00015958">
      <w:pPr>
        <w:spacing w:after="0" w:line="360" w:lineRule="auto"/>
        <w:jc w:val="both"/>
        <w:rPr>
          <w:rFonts w:ascii="Arial" w:hAnsi="Arial" w:cs="Arial"/>
        </w:rPr>
      </w:pPr>
    </w:p>
    <w:p w14:paraId="63B2C967" w14:textId="0423DE50" w:rsidR="00D07B04" w:rsidRPr="00015958" w:rsidRDefault="005779C6" w:rsidP="00015958">
      <w:p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U</w:t>
      </w:r>
      <w:r w:rsidR="00D07B04" w:rsidRPr="00015958">
        <w:rPr>
          <w:rFonts w:ascii="Arial" w:hAnsi="Arial" w:cs="Arial"/>
        </w:rPr>
        <w:t>dział w postępowaniu wspólnie z innymi wykonawcami (konsorcjum, spółka cywilna, itp.)</w:t>
      </w:r>
      <w:r w:rsidR="00D07B04" w:rsidRPr="00015958">
        <w:rPr>
          <w:rStyle w:val="Odwoanieprzypisudolnego"/>
          <w:rFonts w:ascii="Arial" w:hAnsi="Arial" w:cs="Arial"/>
        </w:rPr>
        <w:footnoteReference w:id="2"/>
      </w:r>
      <w:r w:rsidR="00D07B04" w:rsidRPr="00015958">
        <w:rPr>
          <w:rFonts w:ascii="Arial" w:hAnsi="Arial" w:cs="Arial"/>
        </w:rPr>
        <w:t xml:space="preserve"> </w:t>
      </w:r>
    </w:p>
    <w:p w14:paraId="5CE54FC1" w14:textId="77777777" w:rsidR="00D07B04" w:rsidRPr="00015958" w:rsidRDefault="00D07B04" w:rsidP="00015958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</w:rPr>
      </w:pPr>
      <w:r w:rsidRPr="00015958">
        <w:rPr>
          <w:rFonts w:ascii="Arial" w:hAnsi="Arial" w:cs="Arial"/>
          <w:b/>
        </w:rPr>
        <w:t xml:space="preserve">□ </w:t>
      </w:r>
      <w:r w:rsidRPr="00015958">
        <w:rPr>
          <w:rFonts w:ascii="Arial" w:hAnsi="Arial" w:cs="Arial"/>
        </w:rPr>
        <w:t xml:space="preserve"> TAK</w:t>
      </w:r>
    </w:p>
    <w:p w14:paraId="6431890F" w14:textId="604C5795" w:rsidR="00A374F7" w:rsidRPr="00015958" w:rsidRDefault="00D07B04" w:rsidP="00015958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</w:rPr>
      </w:pPr>
      <w:r w:rsidRPr="00015958">
        <w:rPr>
          <w:rFonts w:ascii="Arial" w:hAnsi="Arial" w:cs="Arial"/>
          <w:b/>
        </w:rPr>
        <w:t xml:space="preserve">□ </w:t>
      </w:r>
      <w:r w:rsidRPr="00015958">
        <w:rPr>
          <w:rFonts w:ascii="Arial" w:hAnsi="Arial" w:cs="Arial"/>
        </w:rPr>
        <w:t xml:space="preserve"> NIE</w:t>
      </w:r>
    </w:p>
    <w:p w14:paraId="6BC8E0B8" w14:textId="77777777" w:rsidR="000A425B" w:rsidRPr="00015958" w:rsidRDefault="000A425B" w:rsidP="00015958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</w:rPr>
      </w:pPr>
    </w:p>
    <w:p w14:paraId="5B63FE82" w14:textId="2F7E8809" w:rsidR="00EC08B1" w:rsidRPr="00015958" w:rsidRDefault="006A0D4C" w:rsidP="00742F6D">
      <w:pPr>
        <w:widowControl w:val="0"/>
        <w:suppressAutoHyphens/>
        <w:spacing w:after="0" w:line="360" w:lineRule="auto"/>
        <w:ind w:left="360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 xml:space="preserve">Nawiązując do postępowania o udzielenie zamówienia publicznego w trybie podstawowym </w:t>
      </w:r>
      <w:r w:rsidR="002B5A4E" w:rsidRPr="00015958">
        <w:rPr>
          <w:rFonts w:ascii="Arial" w:hAnsi="Arial" w:cs="Arial"/>
        </w:rPr>
        <w:t>pn</w:t>
      </w:r>
      <w:r w:rsidR="00AF7837" w:rsidRPr="00015958">
        <w:rPr>
          <w:rFonts w:ascii="Arial" w:hAnsi="Arial" w:cs="Arial"/>
        </w:rPr>
        <w:t>.</w:t>
      </w:r>
      <w:r w:rsidR="00CD534C" w:rsidRPr="00015958">
        <w:rPr>
          <w:rFonts w:ascii="Arial" w:hAnsi="Arial" w:cs="Arial"/>
        </w:rPr>
        <w:t xml:space="preserve"> </w:t>
      </w:r>
      <w:r w:rsidR="00CD534C" w:rsidRPr="00015958">
        <w:rPr>
          <w:rFonts w:ascii="Arial" w:hAnsi="Arial" w:cs="Arial"/>
          <w:b/>
        </w:rPr>
        <w:t>„</w:t>
      </w:r>
      <w:r w:rsidR="00DC6276" w:rsidRPr="00015958">
        <w:rPr>
          <w:rFonts w:ascii="Arial" w:hAnsi="Arial" w:cs="Arial"/>
          <w:b/>
          <w:i/>
        </w:rPr>
        <w:t>Zapewnienie obsługi techni</w:t>
      </w:r>
      <w:r w:rsidR="00770CA0" w:rsidRPr="00015958">
        <w:rPr>
          <w:rFonts w:ascii="Arial" w:hAnsi="Arial" w:cs="Arial"/>
          <w:b/>
          <w:i/>
        </w:rPr>
        <w:t xml:space="preserve">cznej na potrzeby </w:t>
      </w:r>
      <w:r w:rsidR="0093065D" w:rsidRPr="00015958">
        <w:rPr>
          <w:rFonts w:ascii="Arial" w:hAnsi="Arial" w:cs="Arial"/>
          <w:b/>
          <w:i/>
        </w:rPr>
        <w:t>Krakowskiego Biura Festiwalowego</w:t>
      </w:r>
      <w:r w:rsidR="00302D7B" w:rsidRPr="00015958">
        <w:rPr>
          <w:rFonts w:ascii="Arial" w:hAnsi="Arial" w:cs="Arial"/>
          <w:b/>
          <w:i/>
        </w:rPr>
        <w:t>”</w:t>
      </w:r>
      <w:r w:rsidR="00184551" w:rsidRPr="00015958">
        <w:rPr>
          <w:rFonts w:ascii="Arial" w:hAnsi="Arial" w:cs="Arial"/>
          <w:b/>
          <w:i/>
        </w:rPr>
        <w:t>, n</w:t>
      </w:r>
      <w:r w:rsidRPr="00015958">
        <w:rPr>
          <w:rFonts w:ascii="Arial" w:hAnsi="Arial" w:cs="Arial"/>
          <w:b/>
        </w:rPr>
        <w:t>r sprawy: D</w:t>
      </w:r>
      <w:r w:rsidR="00425B6E" w:rsidRPr="00015958">
        <w:rPr>
          <w:rFonts w:ascii="Arial" w:hAnsi="Arial" w:cs="Arial"/>
          <w:b/>
        </w:rPr>
        <w:t>Z</w:t>
      </w:r>
      <w:r w:rsidRPr="00015958">
        <w:rPr>
          <w:rFonts w:ascii="Arial" w:hAnsi="Arial" w:cs="Arial"/>
          <w:b/>
        </w:rPr>
        <w:t>P-271-</w:t>
      </w:r>
      <w:r w:rsidR="00015958">
        <w:rPr>
          <w:rFonts w:ascii="Arial" w:hAnsi="Arial" w:cs="Arial"/>
          <w:b/>
        </w:rPr>
        <w:t>08</w:t>
      </w:r>
      <w:r w:rsidRPr="00015958">
        <w:rPr>
          <w:rFonts w:ascii="Arial" w:hAnsi="Arial" w:cs="Arial"/>
          <w:b/>
        </w:rPr>
        <w:t>/202</w:t>
      </w:r>
      <w:r w:rsidR="00015958">
        <w:rPr>
          <w:rFonts w:ascii="Arial" w:hAnsi="Arial" w:cs="Arial"/>
          <w:b/>
        </w:rPr>
        <w:t>6</w:t>
      </w:r>
      <w:r w:rsidR="007F081A" w:rsidRPr="00015958">
        <w:rPr>
          <w:rFonts w:ascii="Arial" w:hAnsi="Arial" w:cs="Arial"/>
        </w:rPr>
        <w:t xml:space="preserve"> </w:t>
      </w:r>
      <w:r w:rsidR="002B5A4E" w:rsidRPr="00015958">
        <w:rPr>
          <w:rFonts w:ascii="Arial" w:hAnsi="Arial" w:cs="Arial"/>
        </w:rPr>
        <w:t>oferujemy wykonanie przedmiotowego zamówienia</w:t>
      </w:r>
      <w:r w:rsidR="0054097D" w:rsidRPr="00015958">
        <w:rPr>
          <w:rFonts w:ascii="Arial" w:hAnsi="Arial" w:cs="Arial"/>
        </w:rPr>
        <w:t xml:space="preserve"> </w:t>
      </w:r>
      <w:r w:rsidR="00F84B8C" w:rsidRPr="00015958">
        <w:rPr>
          <w:rFonts w:ascii="Arial" w:hAnsi="Arial" w:cs="Arial"/>
        </w:rPr>
        <w:t xml:space="preserve">na następujących zasadach: </w:t>
      </w:r>
    </w:p>
    <w:p w14:paraId="262796F2" w14:textId="77777777" w:rsidR="00841AD2" w:rsidRPr="00015958" w:rsidRDefault="00841AD2" w:rsidP="00015958">
      <w:pPr>
        <w:widowControl w:val="0"/>
        <w:suppressAutoHyphens/>
        <w:spacing w:after="0" w:line="360" w:lineRule="auto"/>
        <w:ind w:left="360"/>
        <w:jc w:val="both"/>
        <w:rPr>
          <w:rFonts w:ascii="Arial" w:hAnsi="Arial" w:cs="Arial"/>
        </w:rPr>
      </w:pPr>
    </w:p>
    <w:p w14:paraId="4107D22B" w14:textId="6F51F3E6" w:rsidR="001828DD" w:rsidRPr="00015958" w:rsidRDefault="004F76F6" w:rsidP="0001595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  <w:r w:rsidRPr="00015958">
        <w:rPr>
          <w:rFonts w:ascii="Arial" w:hAnsi="Arial" w:cs="Arial"/>
          <w:b/>
        </w:rPr>
        <w:t>CENA OFERTY.</w:t>
      </w:r>
    </w:p>
    <w:p w14:paraId="5DF71A3C" w14:textId="13FEA892" w:rsidR="00841AD2" w:rsidRPr="00015958" w:rsidRDefault="00015958" w:rsidP="00015958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postępowania nr</w:t>
      </w:r>
      <w:r w:rsidR="001828DD" w:rsidRPr="00015958">
        <w:rPr>
          <w:rFonts w:ascii="Arial" w:hAnsi="Arial" w:cs="Arial"/>
          <w:b/>
          <w:u w:val="single"/>
        </w:rPr>
        <w:t xml:space="preserve"> 1:</w:t>
      </w:r>
    </w:p>
    <w:p w14:paraId="70E73233" w14:textId="1C3904F2" w:rsidR="003D670D" w:rsidRPr="00015958" w:rsidRDefault="003D670D" w:rsidP="00015958">
      <w:p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 xml:space="preserve">Cena za realizację </w:t>
      </w:r>
      <w:r w:rsidRPr="00015958">
        <w:rPr>
          <w:rFonts w:ascii="Arial" w:hAnsi="Arial" w:cs="Arial"/>
          <w:b/>
          <w:u w:val="single"/>
        </w:rPr>
        <w:t>całości przedmiotu zamówienia podstawowego</w:t>
      </w:r>
      <w:r w:rsidRPr="00015958">
        <w:rPr>
          <w:rFonts w:ascii="Arial" w:hAnsi="Arial" w:cs="Arial"/>
        </w:rPr>
        <w:t xml:space="preserve">: </w:t>
      </w:r>
      <w:r w:rsidR="00015958">
        <w:rPr>
          <w:rFonts w:ascii="Arial" w:hAnsi="Arial" w:cs="Arial"/>
          <w:b/>
        </w:rPr>
        <w:t xml:space="preserve">…………………. zł brutto, </w:t>
      </w:r>
      <w:r w:rsidRPr="00015958">
        <w:rPr>
          <w:rFonts w:ascii="Arial" w:hAnsi="Arial" w:cs="Arial"/>
        </w:rPr>
        <w:t>zgodnie z poniższą kalkulacją cenową:</w:t>
      </w:r>
    </w:p>
    <w:p w14:paraId="6F06D57B" w14:textId="1003FE7C" w:rsidR="003D670D" w:rsidRPr="00015958" w:rsidRDefault="003D670D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tbl>
      <w:tblPr>
        <w:tblStyle w:val="Tabela-Siatka"/>
        <w:tblW w:w="9354" w:type="dxa"/>
        <w:jc w:val="center"/>
        <w:tblLook w:val="04A0" w:firstRow="1" w:lastRow="0" w:firstColumn="1" w:lastColumn="0" w:noHBand="0" w:noVBand="1"/>
      </w:tblPr>
      <w:tblGrid>
        <w:gridCol w:w="3254"/>
        <w:gridCol w:w="1418"/>
        <w:gridCol w:w="2337"/>
        <w:gridCol w:w="6"/>
        <w:gridCol w:w="2331"/>
        <w:gridCol w:w="8"/>
      </w:tblGrid>
      <w:tr w:rsidR="001828DD" w:rsidRPr="00015958" w14:paraId="1CD03DFD" w14:textId="77777777" w:rsidTr="00015958">
        <w:trPr>
          <w:gridAfter w:val="1"/>
          <w:wAfter w:w="8" w:type="dxa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AEF39AF" w14:textId="1E72C0FF" w:rsidR="001828DD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Rodzaj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684C9FE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2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E689A5D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Cena jednostkowa brutto</w:t>
            </w:r>
          </w:p>
          <w:p w14:paraId="2F45B977" w14:textId="4538FC6D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[PLN]</w:t>
            </w:r>
          </w:p>
        </w:tc>
        <w:tc>
          <w:tcPr>
            <w:tcW w:w="23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0E8D9CE" w14:textId="76077740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Wartość brutto</w:t>
            </w:r>
          </w:p>
          <w:p w14:paraId="09B27629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(ilość * cena jednostkowa)</w:t>
            </w:r>
          </w:p>
          <w:p w14:paraId="1FF889EE" w14:textId="0307341A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[PLN]</w:t>
            </w:r>
          </w:p>
        </w:tc>
      </w:tr>
      <w:tr w:rsidR="001828DD" w:rsidRPr="00015958" w14:paraId="0795BA34" w14:textId="77777777" w:rsidTr="00015958">
        <w:trPr>
          <w:gridAfter w:val="1"/>
          <w:wAfter w:w="8" w:type="dxa"/>
          <w:trHeight w:val="340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BE6D42B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Roboczogodzina pracownika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1667DD7" w14:textId="3D6256B6" w:rsidR="001828DD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  <w:r w:rsidR="001828DD" w:rsidRPr="00015958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33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3F683A3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324D896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828DD" w:rsidRPr="00015958" w14:paraId="6B334C56" w14:textId="77777777" w:rsidTr="00015958">
        <w:trPr>
          <w:gridAfter w:val="1"/>
          <w:wAfter w:w="8" w:type="dxa"/>
          <w:trHeight w:val="340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61509DA" w14:textId="3D7386ED" w:rsidR="00004676" w:rsidRPr="00015958" w:rsidRDefault="001828DD" w:rsidP="00004676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Przebieg samochodu</w:t>
            </w:r>
            <w:r w:rsidR="000A425B" w:rsidRPr="00015958">
              <w:rPr>
                <w:rFonts w:ascii="Arial" w:hAnsi="Arial" w:cs="Arial"/>
                <w:b/>
              </w:rPr>
              <w:t xml:space="preserve"> [</w:t>
            </w:r>
            <w:r w:rsidR="00004676" w:rsidRPr="00004676">
              <w:rPr>
                <w:rFonts w:ascii="Arial" w:hAnsi="Arial" w:cs="Arial"/>
                <w:b/>
                <w:color w:val="FF0000"/>
              </w:rPr>
              <w:t xml:space="preserve">cena za </w:t>
            </w:r>
            <w:r w:rsidR="000A425B" w:rsidRPr="00004676">
              <w:rPr>
                <w:rFonts w:ascii="Arial" w:hAnsi="Arial" w:cs="Arial"/>
                <w:b/>
                <w:color w:val="FF0000"/>
              </w:rPr>
              <w:t>km]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4027A312" w14:textId="39A3C386" w:rsidR="001828DD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2000</w:t>
            </w:r>
            <w:r w:rsidR="000A425B" w:rsidRPr="00015958">
              <w:rPr>
                <w:rFonts w:ascii="Arial" w:hAnsi="Arial" w:cs="Arial"/>
                <w:b/>
              </w:rPr>
              <w:t xml:space="preserve"> km</w:t>
            </w:r>
          </w:p>
        </w:tc>
        <w:tc>
          <w:tcPr>
            <w:tcW w:w="23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A7D031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  <w:shd w:val="clear" w:color="auto" w:fill="auto"/>
            <w:vAlign w:val="center"/>
          </w:tcPr>
          <w:p w14:paraId="7FEABBCB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670863E2" w14:textId="77777777" w:rsidTr="00015958">
        <w:trPr>
          <w:gridAfter w:val="1"/>
          <w:wAfter w:w="8" w:type="dxa"/>
          <w:trHeight w:val="340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F5D286D" w14:textId="77777777" w:rsid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Przejazd</w:t>
            </w:r>
            <w:r w:rsidRPr="00015958">
              <w:rPr>
                <w:rFonts w:ascii="Arial" w:hAnsi="Arial" w:cs="Arial"/>
                <w:b/>
              </w:rPr>
              <w:t xml:space="preserve"> na trasie Kraków – Norymberga – Kraków</w:t>
            </w:r>
          </w:p>
          <w:p w14:paraId="794B650D" w14:textId="5DB53BEE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(Kurs</w:t>
            </w:r>
            <w:r w:rsidR="00004676">
              <w:rPr>
                <w:rFonts w:ascii="Arial" w:hAnsi="Arial" w:cs="Arial"/>
                <w:b/>
              </w:rPr>
              <w:t xml:space="preserve">- </w:t>
            </w:r>
            <w:r w:rsidR="00004676" w:rsidRPr="00004676">
              <w:rPr>
                <w:rFonts w:ascii="Arial" w:hAnsi="Arial" w:cs="Arial"/>
                <w:b/>
                <w:color w:val="FF0000"/>
              </w:rPr>
              <w:t>ryczałt</w:t>
            </w:r>
            <w:r w:rsidRPr="00004676">
              <w:rPr>
                <w:rFonts w:ascii="Arial" w:hAnsi="Arial" w:cs="Arial"/>
                <w:b/>
                <w:color w:val="FF0000"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C708D4C" w14:textId="406E05E7" w:rsidR="00015958" w:rsidRPr="00015958" w:rsidRDefault="00C16F94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23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E973E6" w14:textId="77777777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  <w:shd w:val="clear" w:color="auto" w:fill="auto"/>
            <w:vAlign w:val="center"/>
          </w:tcPr>
          <w:p w14:paraId="6B102FD8" w14:textId="77777777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828DD" w:rsidRPr="00015958" w14:paraId="6466A2AD" w14:textId="77777777" w:rsidTr="00015958">
        <w:trPr>
          <w:trHeight w:val="340"/>
          <w:jc w:val="center"/>
        </w:trPr>
        <w:tc>
          <w:tcPr>
            <w:tcW w:w="70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A04672B" w14:textId="045877E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right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RAZEM</w:t>
            </w:r>
            <w:r w:rsidR="00DB5A1C">
              <w:rPr>
                <w:rFonts w:ascii="Arial" w:hAnsi="Arial" w:cs="Arial"/>
                <w:b/>
              </w:rPr>
              <w:t xml:space="preserve"> BRUTTO [PLN]</w:t>
            </w:r>
            <w:r w:rsidR="0001595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F6B411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36A2B52C" w14:textId="6B654931" w:rsidR="001828DD" w:rsidRDefault="001828DD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p w14:paraId="27B5DA02" w14:textId="5C62B884" w:rsidR="00015958" w:rsidRDefault="00015958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Zamawiający wskazuje, iż w</w:t>
      </w:r>
      <w:r w:rsidRPr="00015958">
        <w:rPr>
          <w:rFonts w:ascii="Arial" w:hAnsi="Arial" w:cs="Arial"/>
          <w:b/>
          <w:u w:val="single"/>
        </w:rPr>
        <w:t xml:space="preserve"> przypadku rozbieżności rachunkowych</w:t>
      </w:r>
      <w:r>
        <w:rPr>
          <w:rFonts w:ascii="Arial" w:hAnsi="Arial" w:cs="Arial"/>
          <w:b/>
          <w:u w:val="single"/>
        </w:rPr>
        <w:t xml:space="preserve"> pomiędzy ceną całkowitą brutto oraz cenami jednostkowymi brutto</w:t>
      </w:r>
      <w:r w:rsidRPr="00015958">
        <w:rPr>
          <w:rFonts w:ascii="Arial" w:hAnsi="Arial" w:cs="Arial"/>
          <w:b/>
          <w:u w:val="single"/>
        </w:rPr>
        <w:t>, Zamawiający wyliczy łączną cenę oferty od cen jednostkowych brutto</w:t>
      </w:r>
      <w:r>
        <w:rPr>
          <w:rFonts w:ascii="Arial" w:hAnsi="Arial" w:cs="Arial"/>
          <w:b/>
          <w:u w:val="single"/>
        </w:rPr>
        <w:t>.</w:t>
      </w:r>
    </w:p>
    <w:p w14:paraId="524D7692" w14:textId="77777777" w:rsidR="00097B76" w:rsidRDefault="00097B76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p w14:paraId="5B8AA165" w14:textId="1898862F" w:rsidR="001828DD" w:rsidRPr="00015958" w:rsidRDefault="00015958" w:rsidP="00015958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postępowania nr 2:</w:t>
      </w:r>
    </w:p>
    <w:p w14:paraId="1C38CAD8" w14:textId="77777777" w:rsidR="003D670D" w:rsidRPr="00015958" w:rsidRDefault="003D670D" w:rsidP="00015958">
      <w:pPr>
        <w:spacing w:after="0" w:line="360" w:lineRule="auto"/>
        <w:jc w:val="both"/>
        <w:rPr>
          <w:rFonts w:ascii="Arial" w:hAnsi="Arial" w:cs="Arial"/>
        </w:rPr>
      </w:pPr>
    </w:p>
    <w:p w14:paraId="3E4E1623" w14:textId="05562AE2" w:rsidR="004F76F6" w:rsidRPr="00015958" w:rsidRDefault="003D670D" w:rsidP="00015958">
      <w:p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 xml:space="preserve">Cena za realizację </w:t>
      </w:r>
      <w:r w:rsidRPr="00015958">
        <w:rPr>
          <w:rFonts w:ascii="Arial" w:hAnsi="Arial" w:cs="Arial"/>
          <w:b/>
          <w:u w:val="single"/>
        </w:rPr>
        <w:t>całości przedmiotu zamówienia podstawowego</w:t>
      </w:r>
      <w:r w:rsidRPr="00015958">
        <w:rPr>
          <w:rFonts w:ascii="Arial" w:hAnsi="Arial" w:cs="Arial"/>
        </w:rPr>
        <w:t xml:space="preserve">: </w:t>
      </w:r>
      <w:r w:rsidR="000A425B" w:rsidRPr="00015958">
        <w:rPr>
          <w:rFonts w:ascii="Arial" w:hAnsi="Arial" w:cs="Arial"/>
        </w:rPr>
        <w:t xml:space="preserve">: </w:t>
      </w:r>
      <w:r w:rsidR="00015958">
        <w:rPr>
          <w:rFonts w:ascii="Arial" w:hAnsi="Arial" w:cs="Arial"/>
          <w:b/>
        </w:rPr>
        <w:t xml:space="preserve">…………………. zł brutto, </w:t>
      </w:r>
      <w:r w:rsidRPr="00015958">
        <w:rPr>
          <w:rFonts w:ascii="Arial" w:hAnsi="Arial" w:cs="Arial"/>
        </w:rPr>
        <w:t>zgodnie z poniższą kalkulacją cenową: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2337"/>
        <w:gridCol w:w="2338"/>
        <w:gridCol w:w="2334"/>
        <w:gridCol w:w="6"/>
        <w:gridCol w:w="2339"/>
      </w:tblGrid>
      <w:tr w:rsidR="00912AA5" w:rsidRPr="00015958" w14:paraId="7738C271" w14:textId="77777777" w:rsidTr="00DB5A1C">
        <w:trPr>
          <w:trHeight w:val="227"/>
        </w:trPr>
        <w:tc>
          <w:tcPr>
            <w:tcW w:w="2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4B41A60" w14:textId="4D4C1F20" w:rsidR="00912AA5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Rodzaj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C64B0AA" w14:textId="7EEE70F4" w:rsidR="00912AA5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B2B053E" w14:textId="77777777" w:rsidR="00912AA5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C</w:t>
            </w:r>
            <w:r w:rsidR="00912AA5" w:rsidRPr="00015958">
              <w:rPr>
                <w:rFonts w:ascii="Arial" w:hAnsi="Arial" w:cs="Arial"/>
                <w:b/>
              </w:rPr>
              <w:t>ena jednostkowa brutto</w:t>
            </w:r>
          </w:p>
          <w:p w14:paraId="5DDA30CA" w14:textId="51CAF2C8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[PLN]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89DEB87" w14:textId="77777777" w:rsidR="00912AA5" w:rsidRPr="00015958" w:rsidRDefault="00912AA5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Ilość * cena jednostkowa</w:t>
            </w:r>
          </w:p>
          <w:p w14:paraId="168E96B8" w14:textId="609945BB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[PLN]</w:t>
            </w:r>
          </w:p>
        </w:tc>
      </w:tr>
      <w:tr w:rsidR="00241638" w:rsidRPr="00015958" w14:paraId="2021B476" w14:textId="77777777" w:rsidTr="00DB5A1C">
        <w:trPr>
          <w:trHeight w:val="227"/>
        </w:trPr>
        <w:tc>
          <w:tcPr>
            <w:tcW w:w="2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78872B1" w14:textId="77777777" w:rsidR="00241638" w:rsidRPr="00DB5A1C" w:rsidRDefault="00912AA5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B5A1C">
              <w:rPr>
                <w:rFonts w:ascii="Arial" w:hAnsi="Arial" w:cs="Arial"/>
                <w:b/>
              </w:rPr>
              <w:t>Roboczogodzina pracownika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8A4E411" w14:textId="396A4164" w:rsidR="00241638" w:rsidRPr="00DB5A1C" w:rsidRDefault="00DB5A1C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1250</w:t>
            </w: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8CE2C01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3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87AF54E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41638" w:rsidRPr="00015958" w14:paraId="259089DB" w14:textId="77777777" w:rsidTr="00DB5A1C">
        <w:trPr>
          <w:trHeight w:val="226"/>
        </w:trPr>
        <w:tc>
          <w:tcPr>
            <w:tcW w:w="2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4814E7E9" w14:textId="77777777" w:rsidR="00241638" w:rsidRPr="00DB5A1C" w:rsidRDefault="001A6C0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B5A1C">
              <w:rPr>
                <w:rFonts w:ascii="Arial" w:hAnsi="Arial" w:cs="Arial"/>
                <w:b/>
              </w:rPr>
              <w:t xml:space="preserve">Eksploatacja </w:t>
            </w:r>
            <w:r w:rsidR="00912AA5" w:rsidRPr="00DB5A1C">
              <w:rPr>
                <w:rFonts w:ascii="Arial" w:hAnsi="Arial" w:cs="Arial"/>
                <w:b/>
              </w:rPr>
              <w:t>samochodu do 3.5T [cena za dzień]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511B5B3" w14:textId="5A70C95D" w:rsidR="00241638" w:rsidRPr="00DB5A1C" w:rsidRDefault="00DB5A1C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45</w:t>
            </w:r>
          </w:p>
        </w:tc>
        <w:tc>
          <w:tcPr>
            <w:tcW w:w="2340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748EFB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599E3628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41638" w:rsidRPr="00015958" w14:paraId="567542A1" w14:textId="77777777" w:rsidTr="00DB5A1C">
        <w:trPr>
          <w:trHeight w:val="226"/>
        </w:trPr>
        <w:tc>
          <w:tcPr>
            <w:tcW w:w="2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5054A8F" w14:textId="77777777" w:rsidR="00241638" w:rsidRPr="00DB5A1C" w:rsidRDefault="001A6C0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B5A1C">
              <w:rPr>
                <w:rFonts w:ascii="Arial" w:hAnsi="Arial" w:cs="Arial"/>
                <w:b/>
              </w:rPr>
              <w:t>Eksploatacja</w:t>
            </w:r>
            <w:r w:rsidR="00912AA5" w:rsidRPr="00DB5A1C">
              <w:rPr>
                <w:rFonts w:ascii="Arial" w:hAnsi="Arial" w:cs="Arial"/>
                <w:b/>
              </w:rPr>
              <w:t xml:space="preserve"> samochodu pow. 7T [cena za dzień]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70A2C0A" w14:textId="46CD357B" w:rsidR="00241638" w:rsidRPr="00DB5A1C" w:rsidRDefault="00DB5A1C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40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C48382D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099FE733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41A05" w:rsidRPr="00015958" w14:paraId="5825C19B" w14:textId="77777777" w:rsidTr="00DB5A1C">
        <w:trPr>
          <w:trHeight w:val="340"/>
        </w:trPr>
        <w:tc>
          <w:tcPr>
            <w:tcW w:w="70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B89EFAE" w14:textId="5B8928F1" w:rsidR="00141A05" w:rsidRPr="00015958" w:rsidRDefault="00DB5A1C" w:rsidP="00DB5A1C">
            <w:pPr>
              <w:widowControl w:val="0"/>
              <w:suppressAutoHyphens/>
              <w:spacing w:after="0" w:line="360" w:lineRule="auto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BRUTTO [PLN]: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CD435" w14:textId="77777777" w:rsidR="00141A05" w:rsidRPr="00015958" w:rsidRDefault="00141A05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07BEE" w:rsidRPr="00015958" w14:paraId="66CE6A65" w14:textId="77777777" w:rsidTr="00DB5A1C">
        <w:tc>
          <w:tcPr>
            <w:tcW w:w="935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B8134AB" w14:textId="7B0054BB" w:rsidR="00107BEE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 w:rsidRPr="00015958">
              <w:rPr>
                <w:rFonts w:ascii="Arial" w:hAnsi="Arial" w:cs="Arial"/>
                <w:b/>
              </w:rPr>
              <w:t>Pozacenowe</w:t>
            </w:r>
            <w:proofErr w:type="spellEnd"/>
            <w:r w:rsidRPr="00015958">
              <w:rPr>
                <w:rFonts w:ascii="Arial" w:hAnsi="Arial" w:cs="Arial"/>
                <w:b/>
              </w:rPr>
              <w:t xml:space="preserve"> kryterium oceny ofert (TERMIN)</w:t>
            </w:r>
          </w:p>
        </w:tc>
      </w:tr>
      <w:tr w:rsidR="003E1F50" w:rsidRPr="00015958" w14:paraId="7144DCB5" w14:textId="77777777" w:rsidTr="00DB5A1C">
        <w:trPr>
          <w:trHeight w:val="1230"/>
        </w:trPr>
        <w:tc>
          <w:tcPr>
            <w:tcW w:w="2337" w:type="dxa"/>
            <w:vMerge w:val="restart"/>
            <w:tcBorders>
              <w:left w:val="single" w:sz="12" w:space="0" w:color="auto"/>
            </w:tcBorders>
            <w:shd w:val="clear" w:color="auto" w:fill="FFFF00"/>
            <w:vAlign w:val="center"/>
          </w:tcPr>
          <w:p w14:paraId="7B82E384" w14:textId="0E974071" w:rsidR="00791561" w:rsidRPr="00DB5A1C" w:rsidRDefault="003D670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B5A1C">
              <w:rPr>
                <w:rFonts w:ascii="Arial" w:hAnsi="Arial" w:cs="Arial"/>
                <w:b/>
              </w:rPr>
              <w:t>T</w:t>
            </w:r>
            <w:r w:rsidR="00791561" w:rsidRPr="00DB5A1C">
              <w:rPr>
                <w:rFonts w:ascii="Arial" w:hAnsi="Arial" w:cs="Arial"/>
                <w:b/>
              </w:rPr>
              <w:t xml:space="preserve">ermin zgłoszenia zamówienia </w:t>
            </w:r>
            <w:r w:rsidRPr="00DB5A1C">
              <w:rPr>
                <w:rFonts w:ascii="Arial" w:hAnsi="Arial" w:cs="Arial"/>
                <w:b/>
              </w:rPr>
              <w:t>przez Zamawiającego zobowiązujący Wykonawcę do realizacji zamówienia jednostkowego</w:t>
            </w:r>
          </w:p>
          <w:p w14:paraId="0A94AEEA" w14:textId="19DB5EF0" w:rsidR="003E1F50" w:rsidRPr="00015958" w:rsidRDefault="00791561" w:rsidP="00DB5A1C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  <w:r w:rsidRPr="00DB5A1C">
              <w:rPr>
                <w:rFonts w:ascii="Arial" w:hAnsi="Arial" w:cs="Arial"/>
                <w:b/>
                <w:i/>
              </w:rPr>
              <w:t xml:space="preserve">(wpisać znak X przy </w:t>
            </w:r>
            <w:r w:rsidRPr="00DB5A1C">
              <w:rPr>
                <w:rFonts w:ascii="Arial" w:hAnsi="Arial" w:cs="Arial"/>
                <w:b/>
                <w:i/>
              </w:rPr>
              <w:lastRenderedPageBreak/>
              <w:t>oferowanym terminie)</w:t>
            </w:r>
          </w:p>
        </w:tc>
        <w:tc>
          <w:tcPr>
            <w:tcW w:w="4672" w:type="dxa"/>
            <w:gridSpan w:val="2"/>
            <w:shd w:val="clear" w:color="auto" w:fill="FFFF00"/>
            <w:vAlign w:val="center"/>
          </w:tcPr>
          <w:p w14:paraId="0506EDD3" w14:textId="77777777" w:rsidR="003E1F50" w:rsidRPr="00DB5A1C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B5A1C">
              <w:rPr>
                <w:rFonts w:ascii="Arial" w:hAnsi="Arial" w:cs="Arial"/>
                <w:b/>
              </w:rPr>
              <w:lastRenderedPageBreak/>
              <w:t>2 dni</w:t>
            </w:r>
          </w:p>
        </w:tc>
        <w:tc>
          <w:tcPr>
            <w:tcW w:w="2345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DE6E92" w14:textId="77777777" w:rsidR="003E1F50" w:rsidRPr="00015958" w:rsidRDefault="003E1F50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41638" w:rsidRPr="00015958" w14:paraId="7508AE03" w14:textId="77777777" w:rsidTr="00DB5A1C">
        <w:trPr>
          <w:trHeight w:val="1551"/>
        </w:trPr>
        <w:tc>
          <w:tcPr>
            <w:tcW w:w="2337" w:type="dxa"/>
            <w:vMerge/>
            <w:tcBorders>
              <w:left w:val="single" w:sz="12" w:space="0" w:color="auto"/>
            </w:tcBorders>
            <w:shd w:val="clear" w:color="auto" w:fill="FFFF00"/>
            <w:vAlign w:val="center"/>
          </w:tcPr>
          <w:p w14:paraId="79D40DC0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672" w:type="dxa"/>
            <w:gridSpan w:val="2"/>
            <w:shd w:val="clear" w:color="auto" w:fill="FFFF00"/>
            <w:vAlign w:val="center"/>
          </w:tcPr>
          <w:p w14:paraId="572084A5" w14:textId="77777777" w:rsidR="00241638" w:rsidRPr="00DB5A1C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B5A1C">
              <w:rPr>
                <w:rFonts w:ascii="Arial" w:hAnsi="Arial" w:cs="Arial"/>
                <w:b/>
              </w:rPr>
              <w:t>3 dni</w:t>
            </w:r>
          </w:p>
        </w:tc>
        <w:tc>
          <w:tcPr>
            <w:tcW w:w="2345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8D9E90" w14:textId="77777777" w:rsidR="00241638" w:rsidRPr="00015958" w:rsidRDefault="0024163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3E1F50" w:rsidRPr="00015958" w14:paraId="3ABF669C" w14:textId="77777777" w:rsidTr="00DB5A1C">
        <w:trPr>
          <w:trHeight w:val="283"/>
        </w:trPr>
        <w:tc>
          <w:tcPr>
            <w:tcW w:w="233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00"/>
            <w:vAlign w:val="center"/>
          </w:tcPr>
          <w:p w14:paraId="69088FAA" w14:textId="77777777" w:rsidR="003E1F50" w:rsidRPr="00015958" w:rsidRDefault="003E1F50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672" w:type="dxa"/>
            <w:gridSpan w:val="2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087C603A" w14:textId="77777777" w:rsidR="003E1F50" w:rsidRPr="00DB5A1C" w:rsidRDefault="0024163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B5A1C">
              <w:rPr>
                <w:rFonts w:ascii="Arial" w:hAnsi="Arial" w:cs="Arial"/>
                <w:b/>
              </w:rPr>
              <w:t>4 dni</w:t>
            </w:r>
          </w:p>
        </w:tc>
        <w:tc>
          <w:tcPr>
            <w:tcW w:w="2345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844107" w14:textId="77777777" w:rsidR="003E1F50" w:rsidRPr="00015958" w:rsidRDefault="003E1F50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9DD0EA8" w14:textId="6C860EE1" w:rsidR="00141A05" w:rsidRDefault="00141A05" w:rsidP="00015958">
      <w:pPr>
        <w:spacing w:after="0" w:line="360" w:lineRule="auto"/>
        <w:jc w:val="both"/>
        <w:rPr>
          <w:rFonts w:ascii="Arial" w:hAnsi="Arial" w:cs="Arial"/>
        </w:rPr>
      </w:pPr>
    </w:p>
    <w:p w14:paraId="40C41833" w14:textId="061544EA" w:rsidR="00DB5A1C" w:rsidRDefault="00DB5A1C" w:rsidP="00DB5A1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Zamawiający wskazuje, iż w</w:t>
      </w:r>
      <w:r w:rsidRPr="00015958">
        <w:rPr>
          <w:rFonts w:ascii="Arial" w:hAnsi="Arial" w:cs="Arial"/>
          <w:b/>
          <w:u w:val="single"/>
        </w:rPr>
        <w:t xml:space="preserve"> przypadku rozbieżności rachunkowych</w:t>
      </w:r>
      <w:r>
        <w:rPr>
          <w:rFonts w:ascii="Arial" w:hAnsi="Arial" w:cs="Arial"/>
          <w:b/>
          <w:u w:val="single"/>
        </w:rPr>
        <w:t xml:space="preserve"> pomiędzy ceną całkowitą brutto oraz cenami jednostkowymi brutto</w:t>
      </w:r>
      <w:r w:rsidRPr="00015958">
        <w:rPr>
          <w:rFonts w:ascii="Arial" w:hAnsi="Arial" w:cs="Arial"/>
          <w:b/>
          <w:u w:val="single"/>
        </w:rPr>
        <w:t>, Zamawiający wyliczy łączną cenę oferty od cen jednostkowych brutto</w:t>
      </w:r>
      <w:r>
        <w:rPr>
          <w:rFonts w:ascii="Arial" w:hAnsi="Arial" w:cs="Arial"/>
          <w:b/>
          <w:u w:val="single"/>
        </w:rPr>
        <w:t>.</w:t>
      </w:r>
    </w:p>
    <w:p w14:paraId="79017F4D" w14:textId="77777777" w:rsidR="00097B76" w:rsidRPr="00DB5A1C" w:rsidRDefault="00097B76" w:rsidP="00DB5A1C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015958" w14:paraId="10ADDB97" w14:textId="77777777" w:rsidTr="008303EE">
        <w:tc>
          <w:tcPr>
            <w:tcW w:w="5000" w:type="pct"/>
            <w:shd w:val="clear" w:color="auto" w:fill="auto"/>
          </w:tcPr>
          <w:p w14:paraId="0087F204" w14:textId="77777777" w:rsidR="001A7F17" w:rsidRPr="00015958" w:rsidRDefault="001A7F17" w:rsidP="00015958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015958">
              <w:rPr>
                <w:rFonts w:ascii="Arial" w:eastAsia="Times New Roman" w:hAnsi="Arial" w:cs="Arial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A5C32A8" w14:textId="77777777" w:rsidR="001A7F17" w:rsidRPr="00015958" w:rsidRDefault="001A7F17" w:rsidP="00015958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015958">
              <w:rPr>
                <w:rFonts w:ascii="Arial" w:eastAsia="Times New Roman" w:hAnsi="Arial" w:cs="Arial"/>
              </w:rPr>
              <w:t>(wyłącznie jeżeli dotyczy mechanizmu odwrotnego obciążenia VAT)</w:t>
            </w:r>
          </w:p>
          <w:p w14:paraId="3E104182" w14:textId="77777777" w:rsidR="001A7F17" w:rsidRPr="00015958" w:rsidRDefault="001A7F17" w:rsidP="00015958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015958">
              <w:rPr>
                <w:rFonts w:ascii="Arial" w:eastAsia="Times New Roman" w:hAnsi="Arial" w:cs="Arial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78CDEEA4" w14:textId="46862ACE" w:rsidR="00725812" w:rsidRDefault="00725812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2424F821" w14:textId="0A033F0F" w:rsidR="00281D85" w:rsidRPr="00281D85" w:rsidRDefault="00281D85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u w:val="single"/>
        </w:rPr>
      </w:pPr>
      <w:r w:rsidRPr="00281D85">
        <w:rPr>
          <w:rFonts w:ascii="Arial" w:hAnsi="Arial" w:cs="Arial"/>
          <w:b/>
          <w:u w:val="single"/>
        </w:rPr>
        <w:t>Zamawiający dopuszcza składanie ofert częściowych. Wykonawca może złożyć ofertę w odniesieniu do wszystkich części zamówienia. Części nie mogą być dzielo</w:t>
      </w:r>
      <w:r>
        <w:rPr>
          <w:rFonts w:ascii="Arial" w:hAnsi="Arial" w:cs="Arial"/>
          <w:b/>
          <w:u w:val="single"/>
        </w:rPr>
        <w:t>ne przez Wykonawców, oferty nie</w:t>
      </w:r>
      <w:r w:rsidRPr="00281D85">
        <w:rPr>
          <w:rFonts w:ascii="Arial" w:hAnsi="Arial" w:cs="Arial"/>
          <w:b/>
          <w:u w:val="single"/>
        </w:rPr>
        <w:t>zawierające pełnego zakresu przedmiotu zamówienia określonego w danej części zostaną odrzucone. Zamawiający nie określa maksymalnej liczby części, na które zamówienie może zostać udzielone temu samemu Wykonawcy.</w:t>
      </w:r>
    </w:p>
    <w:p w14:paraId="26CB2707" w14:textId="77777777" w:rsidR="00281D85" w:rsidRPr="00015958" w:rsidRDefault="00281D85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0145412E" w14:textId="77777777" w:rsidR="008D55C8" w:rsidRPr="00015958" w:rsidRDefault="008D55C8" w:rsidP="00742F6D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t>OŚWIADCZAMY, ŻE:</w:t>
      </w:r>
    </w:p>
    <w:p w14:paraId="58E242BF" w14:textId="77777777" w:rsidR="008D55C8" w:rsidRPr="00015958" w:rsidRDefault="008D55C8" w:rsidP="00015958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bCs/>
          <w:kern w:val="22"/>
          <w:sz w:val="22"/>
          <w:szCs w:val="22"/>
        </w:rPr>
        <w:t>Zaoferowan</w:t>
      </w:r>
      <w:r w:rsidR="00852DCC" w:rsidRPr="00015958">
        <w:rPr>
          <w:rFonts w:ascii="Arial" w:hAnsi="Arial" w:cs="Arial"/>
          <w:bCs/>
          <w:kern w:val="22"/>
          <w:sz w:val="22"/>
          <w:szCs w:val="22"/>
        </w:rPr>
        <w:t>a</w:t>
      </w:r>
      <w:r w:rsidRPr="00015958">
        <w:rPr>
          <w:rFonts w:ascii="Arial" w:hAnsi="Arial" w:cs="Arial"/>
          <w:bCs/>
          <w:kern w:val="22"/>
          <w:sz w:val="22"/>
          <w:szCs w:val="22"/>
        </w:rPr>
        <w:t xml:space="preserve"> przez nas cena oferty, </w:t>
      </w:r>
      <w:r w:rsidR="00B1540F" w:rsidRPr="00015958">
        <w:rPr>
          <w:rFonts w:ascii="Arial" w:hAnsi="Arial" w:cs="Arial"/>
          <w:bCs/>
          <w:sz w:val="22"/>
          <w:szCs w:val="22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015958">
        <w:rPr>
          <w:rFonts w:ascii="Arial" w:hAnsi="Arial" w:cs="Arial"/>
          <w:bCs/>
          <w:sz w:val="22"/>
          <w:szCs w:val="22"/>
        </w:rPr>
        <w:t>obsługą</w:t>
      </w:r>
      <w:r w:rsidR="00B1540F" w:rsidRPr="00015958">
        <w:rPr>
          <w:rFonts w:ascii="Arial" w:hAnsi="Arial" w:cs="Arial"/>
          <w:bCs/>
          <w:sz w:val="22"/>
          <w:szCs w:val="22"/>
        </w:rPr>
        <w:t>, a także podatki, w tym podatek od towarów i usług</w:t>
      </w:r>
      <w:r w:rsidRPr="00015958">
        <w:rPr>
          <w:rFonts w:ascii="Arial" w:hAnsi="Arial" w:cs="Arial"/>
          <w:bCs/>
          <w:kern w:val="22"/>
          <w:sz w:val="22"/>
          <w:szCs w:val="22"/>
        </w:rPr>
        <w:t xml:space="preserve">. </w:t>
      </w:r>
    </w:p>
    <w:p w14:paraId="7B278CB3" w14:textId="77777777" w:rsidR="008D55C8" w:rsidRPr="00015958" w:rsidRDefault="008D55C8" w:rsidP="00015958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sz w:val="22"/>
          <w:szCs w:val="22"/>
        </w:rPr>
        <w:t>Oferujemy realizację przedmiotu zamówienia w terminie wymaganym przez Zamawiającego.</w:t>
      </w:r>
    </w:p>
    <w:p w14:paraId="374DA93C" w14:textId="77777777" w:rsidR="008D55C8" w:rsidRPr="00015958" w:rsidRDefault="008D55C8" w:rsidP="00742F6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sz w:val="22"/>
          <w:szCs w:val="22"/>
        </w:rPr>
        <w:t>Za</w:t>
      </w:r>
      <w:r w:rsidR="00587C67" w:rsidRPr="00015958">
        <w:rPr>
          <w:rFonts w:ascii="Arial" w:hAnsi="Arial" w:cs="Arial"/>
          <w:sz w:val="22"/>
          <w:szCs w:val="22"/>
        </w:rPr>
        <w:t xml:space="preserve">poznaliśmy się ze </w:t>
      </w:r>
      <w:r w:rsidR="005C1DF7" w:rsidRPr="00015958">
        <w:rPr>
          <w:rFonts w:ascii="Arial" w:hAnsi="Arial" w:cs="Arial"/>
          <w:sz w:val="22"/>
          <w:szCs w:val="22"/>
        </w:rPr>
        <w:t>S</w:t>
      </w:r>
      <w:r w:rsidR="00587C67" w:rsidRPr="00015958">
        <w:rPr>
          <w:rFonts w:ascii="Arial" w:hAnsi="Arial" w:cs="Arial"/>
          <w:sz w:val="22"/>
          <w:szCs w:val="22"/>
        </w:rPr>
        <w:t xml:space="preserve">pecyfikacją </w:t>
      </w:r>
      <w:r w:rsidRPr="00015958">
        <w:rPr>
          <w:rFonts w:ascii="Arial" w:hAnsi="Arial" w:cs="Arial"/>
          <w:sz w:val="22"/>
          <w:szCs w:val="22"/>
        </w:rPr>
        <w:t xml:space="preserve">warunków zamówienia oraz z załączonymi do niej dokumentami szczegółowo opisującymi zakres </w:t>
      </w:r>
      <w:r w:rsidR="004A200D" w:rsidRPr="00015958">
        <w:rPr>
          <w:rFonts w:ascii="Arial" w:hAnsi="Arial" w:cs="Arial"/>
          <w:sz w:val="22"/>
          <w:szCs w:val="22"/>
        </w:rPr>
        <w:t xml:space="preserve">zamówienia i </w:t>
      </w:r>
      <w:r w:rsidRPr="00015958">
        <w:rPr>
          <w:rFonts w:ascii="Arial" w:hAnsi="Arial" w:cs="Arial"/>
          <w:sz w:val="22"/>
          <w:szCs w:val="22"/>
        </w:rPr>
        <w:t>nie wnosimy do nich zastrzeżeń oraz, że z treści powyższych dokumentów otrzymaliśmy konieczne informacje potrzebne do właściwego przygotowana oferty i wykonania zamówienia</w:t>
      </w:r>
      <w:r w:rsidR="00857698" w:rsidRPr="00015958">
        <w:rPr>
          <w:rFonts w:ascii="Arial" w:hAnsi="Arial" w:cs="Arial"/>
          <w:sz w:val="22"/>
          <w:szCs w:val="22"/>
        </w:rPr>
        <w:t>.</w:t>
      </w:r>
    </w:p>
    <w:p w14:paraId="39624687" w14:textId="4F819308" w:rsidR="008D55C8" w:rsidRPr="00F12304" w:rsidRDefault="008D55C8" w:rsidP="00015958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bCs/>
          <w:kern w:val="22"/>
          <w:sz w:val="22"/>
          <w:szCs w:val="22"/>
        </w:rPr>
        <w:t>Akceptujemy warunki rea</w:t>
      </w:r>
      <w:r w:rsidR="00587C67" w:rsidRPr="00015958">
        <w:rPr>
          <w:rFonts w:ascii="Arial" w:hAnsi="Arial" w:cs="Arial"/>
          <w:bCs/>
          <w:kern w:val="22"/>
          <w:sz w:val="22"/>
          <w:szCs w:val="22"/>
        </w:rPr>
        <w:t xml:space="preserve">lizacji </w:t>
      </w:r>
      <w:r w:rsidR="003D670D" w:rsidRPr="00015958">
        <w:rPr>
          <w:rFonts w:ascii="Arial" w:hAnsi="Arial" w:cs="Arial"/>
          <w:bCs/>
          <w:kern w:val="22"/>
          <w:sz w:val="22"/>
          <w:szCs w:val="22"/>
        </w:rPr>
        <w:t>zamówienia określone w Projektowanych postanowieniach</w:t>
      </w:r>
      <w:r w:rsidR="00587C67" w:rsidRPr="00015958">
        <w:rPr>
          <w:rFonts w:ascii="Arial" w:hAnsi="Arial" w:cs="Arial"/>
          <w:bCs/>
          <w:kern w:val="22"/>
          <w:sz w:val="22"/>
          <w:szCs w:val="22"/>
        </w:rPr>
        <w:t xml:space="preserve"> </w:t>
      </w:r>
      <w:r w:rsidR="003D670D" w:rsidRPr="00015958">
        <w:rPr>
          <w:rFonts w:ascii="Arial" w:hAnsi="Arial" w:cs="Arial"/>
          <w:bCs/>
          <w:kern w:val="22"/>
          <w:sz w:val="22"/>
          <w:szCs w:val="22"/>
        </w:rPr>
        <w:t>umownych</w:t>
      </w:r>
      <w:r w:rsidR="00B1540F" w:rsidRPr="00015958">
        <w:rPr>
          <w:rFonts w:ascii="Arial" w:hAnsi="Arial" w:cs="Arial"/>
          <w:bCs/>
          <w:kern w:val="22"/>
          <w:sz w:val="22"/>
          <w:szCs w:val="22"/>
        </w:rPr>
        <w:t xml:space="preserve"> </w:t>
      </w:r>
      <w:r w:rsidR="008F2491" w:rsidRPr="00015958">
        <w:rPr>
          <w:rFonts w:ascii="Arial" w:hAnsi="Arial" w:cs="Arial"/>
          <w:bCs/>
          <w:kern w:val="22"/>
          <w:sz w:val="22"/>
          <w:szCs w:val="22"/>
        </w:rPr>
        <w:t>(załącznik</w:t>
      </w:r>
      <w:r w:rsidR="00DB5A1C">
        <w:rPr>
          <w:rFonts w:ascii="Arial" w:hAnsi="Arial" w:cs="Arial"/>
          <w:bCs/>
          <w:kern w:val="22"/>
          <w:sz w:val="22"/>
          <w:szCs w:val="22"/>
        </w:rPr>
        <w:t>i nr 4A i 4B</w:t>
      </w:r>
      <w:r w:rsidR="00B1540F" w:rsidRPr="00015958">
        <w:rPr>
          <w:rFonts w:ascii="Arial" w:hAnsi="Arial" w:cs="Arial"/>
          <w:bCs/>
          <w:kern w:val="22"/>
          <w:sz w:val="22"/>
          <w:szCs w:val="22"/>
        </w:rPr>
        <w:t xml:space="preserve"> do SWZ)</w:t>
      </w:r>
      <w:r w:rsidRPr="00015958">
        <w:rPr>
          <w:rFonts w:ascii="Arial" w:hAnsi="Arial" w:cs="Arial"/>
          <w:bCs/>
          <w:kern w:val="22"/>
          <w:sz w:val="22"/>
          <w:szCs w:val="22"/>
        </w:rPr>
        <w:t xml:space="preserve"> i zobowiązujemy się w </w:t>
      </w:r>
      <w:r w:rsidRPr="00F12304">
        <w:rPr>
          <w:rFonts w:ascii="Arial" w:hAnsi="Arial" w:cs="Arial"/>
          <w:bCs/>
          <w:kern w:val="22"/>
          <w:sz w:val="22"/>
          <w:szCs w:val="22"/>
        </w:rPr>
        <w:t xml:space="preserve">przypadku wybrania naszej oferty do zawarcia umowy na tych warunkach, w miejscu i terminie wyznaczonym przez </w:t>
      </w:r>
      <w:r w:rsidR="00852DCC" w:rsidRPr="00F12304">
        <w:rPr>
          <w:rFonts w:ascii="Arial" w:hAnsi="Arial" w:cs="Arial"/>
          <w:bCs/>
          <w:kern w:val="22"/>
          <w:sz w:val="22"/>
          <w:szCs w:val="22"/>
        </w:rPr>
        <w:t>Z</w:t>
      </w:r>
      <w:r w:rsidRPr="00F12304">
        <w:rPr>
          <w:rFonts w:ascii="Arial" w:hAnsi="Arial" w:cs="Arial"/>
          <w:bCs/>
          <w:kern w:val="22"/>
          <w:sz w:val="22"/>
          <w:szCs w:val="22"/>
        </w:rPr>
        <w:t xml:space="preserve">amawiającego. </w:t>
      </w:r>
    </w:p>
    <w:p w14:paraId="03E55DF0" w14:textId="77777777" w:rsidR="00DB5A1C" w:rsidRPr="00F12304" w:rsidRDefault="008D55C8" w:rsidP="00DB5A1C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F12304">
        <w:rPr>
          <w:rFonts w:ascii="Arial" w:hAnsi="Arial" w:cs="Arial"/>
          <w:sz w:val="22"/>
          <w:szCs w:val="22"/>
        </w:rPr>
        <w:lastRenderedPageBreak/>
        <w:t>A</w:t>
      </w:r>
      <w:r w:rsidR="00BF7E7B" w:rsidRPr="00F12304">
        <w:rPr>
          <w:rFonts w:ascii="Arial" w:hAnsi="Arial" w:cs="Arial"/>
          <w:sz w:val="22"/>
          <w:szCs w:val="22"/>
        </w:rPr>
        <w:t>kceptujemy warunki płatności określone przez Zamawiającego</w:t>
      </w:r>
      <w:r w:rsidR="00852DCC" w:rsidRPr="00F12304">
        <w:rPr>
          <w:rFonts w:ascii="Arial" w:hAnsi="Arial" w:cs="Arial"/>
          <w:sz w:val="22"/>
          <w:szCs w:val="22"/>
        </w:rPr>
        <w:t>.</w:t>
      </w:r>
      <w:r w:rsidR="00BF7E7B" w:rsidRPr="00F12304">
        <w:rPr>
          <w:rFonts w:ascii="Arial" w:hAnsi="Arial" w:cs="Arial"/>
          <w:sz w:val="22"/>
          <w:szCs w:val="22"/>
        </w:rPr>
        <w:t xml:space="preserve"> </w:t>
      </w:r>
    </w:p>
    <w:p w14:paraId="414144A8" w14:textId="3A344FC7" w:rsidR="00DB5A1C" w:rsidRPr="00F12304" w:rsidRDefault="00DB5A1C" w:rsidP="00DB5A1C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F12304">
        <w:rPr>
          <w:rFonts w:ascii="Arial" w:hAnsi="Arial" w:cs="Arial"/>
          <w:sz w:val="22"/>
          <w:szCs w:val="22"/>
        </w:rPr>
        <w:t>Uważamy się za związanych niniejszą ofertą przez okres wskazany Specyfikacji Warunków Zamówienia oraz w Ogłoszeniu o zamówieniu.</w:t>
      </w:r>
    </w:p>
    <w:p w14:paraId="18BC717B" w14:textId="6120BFAC" w:rsidR="00B90370" w:rsidRPr="00015958" w:rsidRDefault="00B90370" w:rsidP="00015958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14:paraId="105A4B8F" w14:textId="77777777" w:rsidR="00273EC1" w:rsidRPr="00015958" w:rsidRDefault="00273EC1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t>PODWYKONAWSTWO.</w:t>
      </w:r>
    </w:p>
    <w:p w14:paraId="7311788D" w14:textId="77777777" w:rsidR="006D77A3" w:rsidRPr="00015958" w:rsidRDefault="006D77A3" w:rsidP="00097B76">
      <w:pPr>
        <w:pStyle w:val="Akapitzlist"/>
        <w:spacing w:after="0" w:line="360" w:lineRule="auto"/>
        <w:ind w:left="360"/>
        <w:contextualSpacing w:val="0"/>
        <w:jc w:val="center"/>
        <w:rPr>
          <w:rFonts w:ascii="Arial" w:hAnsi="Arial" w:cs="Arial"/>
          <w:i/>
          <w:u w:val="single"/>
        </w:rPr>
      </w:pPr>
      <w:r w:rsidRPr="00015958">
        <w:rPr>
          <w:rFonts w:ascii="Arial" w:hAnsi="Arial" w:cs="Arial"/>
          <w:u w:val="single"/>
        </w:rPr>
        <w:t>(wskazać jeśli dotyczy)</w:t>
      </w:r>
    </w:p>
    <w:p w14:paraId="004A9DA1" w14:textId="77777777" w:rsidR="00273EC1" w:rsidRPr="00015958" w:rsidRDefault="006E3B14" w:rsidP="00015958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15958">
        <w:rPr>
          <w:rFonts w:ascii="Arial" w:hAnsi="Arial" w:cs="Arial"/>
          <w:b/>
        </w:rPr>
        <w:t>□</w:t>
      </w:r>
      <w:r w:rsidR="00273EC1" w:rsidRPr="00015958">
        <w:rPr>
          <w:rFonts w:ascii="Arial" w:hAnsi="Arial" w:cs="Arial"/>
        </w:rPr>
        <w:t xml:space="preserve"> Zamierzamy powierzyć podwykonawcom wykonanie następujących części zamówienia:</w:t>
      </w:r>
    </w:p>
    <w:p w14:paraId="498DEC40" w14:textId="4630270A" w:rsidR="00273EC1" w:rsidRPr="00015958" w:rsidRDefault="00273EC1" w:rsidP="0001595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wykonanie części dotyczącej .............</w:t>
      </w:r>
      <w:r w:rsidR="005C1DF7" w:rsidRPr="00015958">
        <w:rPr>
          <w:rFonts w:ascii="Arial" w:hAnsi="Arial" w:cs="Arial"/>
        </w:rPr>
        <w:t>....................................</w:t>
      </w:r>
      <w:r w:rsidRPr="00015958">
        <w:rPr>
          <w:rFonts w:ascii="Arial" w:hAnsi="Arial" w:cs="Arial"/>
        </w:rPr>
        <w:t>......................................................... firmie ................................................................</w:t>
      </w:r>
      <w:r w:rsidR="005C1DF7" w:rsidRPr="00015958">
        <w:rPr>
          <w:rFonts w:ascii="Arial" w:hAnsi="Arial" w:cs="Arial"/>
        </w:rPr>
        <w:t>...........................................</w:t>
      </w:r>
      <w:r w:rsidRPr="00015958">
        <w:rPr>
          <w:rFonts w:ascii="Arial" w:hAnsi="Arial" w:cs="Arial"/>
        </w:rPr>
        <w:t>....................................... z siedzibą w ..........................................................</w:t>
      </w:r>
      <w:r w:rsidR="005C1DF7" w:rsidRPr="00015958">
        <w:rPr>
          <w:rFonts w:ascii="Arial" w:hAnsi="Arial" w:cs="Arial"/>
        </w:rPr>
        <w:t>..................................................................</w:t>
      </w:r>
      <w:r w:rsidRPr="00015958">
        <w:rPr>
          <w:rFonts w:ascii="Arial" w:hAnsi="Arial" w:cs="Arial"/>
        </w:rPr>
        <w:t>...........</w:t>
      </w:r>
    </w:p>
    <w:p w14:paraId="64AD2705" w14:textId="77777777" w:rsidR="00273EC1" w:rsidRPr="00015958" w:rsidRDefault="00273EC1" w:rsidP="00015958">
      <w:pPr>
        <w:pStyle w:val="Akapitzlist"/>
        <w:spacing w:after="0" w:line="360" w:lineRule="auto"/>
        <w:ind w:left="1058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Wartość brutto części zamówienia powierzona podwykonawcy wynosi: ................ zł lub stanowi ....................% wartości całego zamówienia.</w:t>
      </w:r>
    </w:p>
    <w:p w14:paraId="61BED5E3" w14:textId="77777777" w:rsidR="00273EC1" w:rsidRPr="00015958" w:rsidRDefault="00273EC1" w:rsidP="00015958">
      <w:pPr>
        <w:pStyle w:val="Akapitzlist"/>
        <w:spacing w:after="0" w:line="360" w:lineRule="auto"/>
        <w:ind w:left="1058"/>
        <w:jc w:val="both"/>
        <w:rPr>
          <w:rFonts w:ascii="Arial" w:hAnsi="Arial" w:cs="Arial"/>
        </w:rPr>
      </w:pPr>
    </w:p>
    <w:p w14:paraId="712054F5" w14:textId="5B96EAF1" w:rsidR="005C1DF7" w:rsidRPr="00015958" w:rsidRDefault="005C1DF7" w:rsidP="0001595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</w:t>
      </w:r>
    </w:p>
    <w:p w14:paraId="00681FA3" w14:textId="77777777" w:rsidR="00273EC1" w:rsidRPr="00015958" w:rsidRDefault="005C1DF7" w:rsidP="00015958">
      <w:pPr>
        <w:pStyle w:val="Akapitzlist"/>
        <w:spacing w:after="0" w:line="360" w:lineRule="auto"/>
        <w:ind w:left="1080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Wartość brutto części zamówienia powierzona podwykonawcy wynosi: ................ zł lub stanowi ....................% wartości całego zamówienia</w:t>
      </w:r>
    </w:p>
    <w:p w14:paraId="35926198" w14:textId="77777777" w:rsidR="005F217A" w:rsidRPr="00015958" w:rsidRDefault="005F217A" w:rsidP="00015958">
      <w:pPr>
        <w:pStyle w:val="Akapitzlist"/>
        <w:spacing w:after="0" w:line="360" w:lineRule="auto"/>
        <w:ind w:left="1080"/>
        <w:jc w:val="both"/>
        <w:rPr>
          <w:rFonts w:ascii="Arial" w:hAnsi="Arial" w:cs="Arial"/>
          <w:color w:val="FF0000"/>
        </w:rPr>
      </w:pPr>
    </w:p>
    <w:p w14:paraId="3FB9F94B" w14:textId="20926C51" w:rsidR="005779C6" w:rsidRPr="00742F6D" w:rsidRDefault="00273EC1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t>STA</w:t>
      </w:r>
      <w:r w:rsidR="006678E7" w:rsidRPr="00015958">
        <w:rPr>
          <w:rFonts w:ascii="Arial" w:hAnsi="Arial" w:cs="Arial"/>
          <w:b/>
        </w:rPr>
        <w:t>T</w:t>
      </w:r>
      <w:r w:rsidRPr="00015958">
        <w:rPr>
          <w:rFonts w:ascii="Arial" w:hAnsi="Arial" w:cs="Arial"/>
          <w:b/>
        </w:rPr>
        <w:t>US WYKONAWCY</w:t>
      </w:r>
    </w:p>
    <w:tbl>
      <w:tblPr>
        <w:tblW w:w="47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9"/>
        <w:gridCol w:w="1986"/>
      </w:tblGrid>
      <w:tr w:rsidR="005779C6" w:rsidRPr="00015958" w14:paraId="3873116B" w14:textId="77777777" w:rsidTr="00742F6D">
        <w:trPr>
          <w:trHeight w:val="337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5C9D978C" w14:textId="77777777" w:rsidR="005779C6" w:rsidRPr="00015958" w:rsidRDefault="005779C6" w:rsidP="00742F6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Wykonawca jest:</w:t>
            </w:r>
          </w:p>
        </w:tc>
        <w:tc>
          <w:tcPr>
            <w:tcW w:w="11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24CBC5E1" w14:textId="77777777" w:rsidR="005779C6" w:rsidRPr="00015958" w:rsidRDefault="005779C6" w:rsidP="00742F6D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</w:rPr>
            </w:pPr>
            <w:r w:rsidRPr="00015958">
              <w:rPr>
                <w:rFonts w:ascii="Arial" w:hAnsi="Arial" w:cs="Arial"/>
                <w:i/>
              </w:rPr>
              <w:t>(wstawić znak X)</w:t>
            </w:r>
          </w:p>
        </w:tc>
      </w:tr>
      <w:tr w:rsidR="005779C6" w:rsidRPr="00015958" w14:paraId="6028CA0E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3170170E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mikro</w:t>
            </w:r>
            <w:r w:rsidRPr="00742F6D">
              <w:rPr>
                <w:rFonts w:ascii="Arial" w:hAnsi="Arial" w:cs="Arial"/>
                <w:b/>
                <w:lang w:eastAsia="zh-CN"/>
              </w:rPr>
              <w:t>przedsiębiorstwem</w:t>
            </w:r>
          </w:p>
        </w:tc>
        <w:tc>
          <w:tcPr>
            <w:tcW w:w="112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3E1E" w14:textId="77777777" w:rsidR="005779C6" w:rsidRPr="00015958" w:rsidRDefault="005779C6" w:rsidP="00742F6D">
            <w:pPr>
              <w:spacing w:after="0" w:line="360" w:lineRule="auto"/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087DC555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17DC6E07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małym przedsiębiorstwem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CE71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669C2E12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5C080028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średnim przedsiębiorstwem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D3CD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7239DBBF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10A05723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 xml:space="preserve">osobą fizyczną </w:t>
            </w:r>
            <w:r w:rsidRPr="00742F6D">
              <w:rPr>
                <w:rFonts w:ascii="Arial" w:hAnsi="Arial" w:cs="Arial"/>
                <w:b/>
                <w:u w:val="single"/>
              </w:rPr>
              <w:t>nieprowadzącą</w:t>
            </w:r>
            <w:r w:rsidRPr="00742F6D">
              <w:rPr>
                <w:rFonts w:ascii="Arial" w:hAnsi="Arial" w:cs="Arial"/>
                <w:b/>
              </w:rPr>
              <w:t xml:space="preserve"> działalności gospodarczej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9116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649CBD8A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30B017D0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inny rodzaj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4FEA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</w:tbl>
    <w:p w14:paraId="6C2048F2" w14:textId="09A18FED" w:rsidR="001E226D" w:rsidRDefault="001E226D" w:rsidP="00015958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</w:rPr>
      </w:pPr>
    </w:p>
    <w:p w14:paraId="1E25295A" w14:textId="77777777" w:rsidR="00097B76" w:rsidRPr="00B854FB" w:rsidRDefault="00097B76" w:rsidP="00097B76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lastRenderedPageBreak/>
        <w:tab/>
      </w:r>
      <w:r w:rsidRPr="00B854FB">
        <w:rPr>
          <w:rFonts w:ascii="Arial" w:hAnsi="Arial" w:cs="Arial"/>
          <w:b/>
          <w:i/>
          <w:sz w:val="18"/>
          <w:szCs w:val="18"/>
        </w:rPr>
        <w:t>Mikroprzedsiębiorstwo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14:paraId="12B0183F" w14:textId="77777777" w:rsidR="00097B76" w:rsidRPr="00B854FB" w:rsidRDefault="00097B76" w:rsidP="00097B76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Małe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B854FB">
        <w:rPr>
          <w:rFonts w:ascii="Arial" w:hAnsi="Arial" w:cs="Arial"/>
          <w:sz w:val="20"/>
        </w:rPr>
        <w:t>.</w:t>
      </w:r>
    </w:p>
    <w:p w14:paraId="089EE55C" w14:textId="77777777" w:rsidR="00097B76" w:rsidRPr="00B854FB" w:rsidRDefault="00097B76" w:rsidP="00097B76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14:paraId="65BE423E" w14:textId="60C6A2E3" w:rsidR="00097B76" w:rsidRPr="00015958" w:rsidRDefault="00097B76" w:rsidP="00015958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</w:rPr>
      </w:pPr>
    </w:p>
    <w:p w14:paraId="2D9B68BF" w14:textId="77777777" w:rsidR="001E226D" w:rsidRPr="00015958" w:rsidRDefault="001E226D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t>OŚWIADCZENIE WYKONAWCY W ZAKRESIE WYPEŁNIENIA OBOWIĄZKÓW INFORMACYJNYCH PRZEWIDZIANYCH  W ART. 13 LUB ART. 14 RODO</w:t>
      </w:r>
    </w:p>
    <w:p w14:paraId="3E0E328A" w14:textId="77777777" w:rsidR="009119BB" w:rsidRPr="00097B76" w:rsidRDefault="009119BB" w:rsidP="00015958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 xml:space="preserve">Oświadczamy, że wypełniliśmy obowiązki informacyjne przewidziane w art. 13 lub art. 14 </w:t>
      </w:r>
      <w:r w:rsidRPr="00097B76">
        <w:rPr>
          <w:rFonts w:ascii="Arial" w:hAnsi="Arial" w:cs="Arial"/>
        </w:rPr>
        <w:t>RODO wobec osób fizycznych, od których dane osobowe bezpośrednio lub pośrednio pozyskaliśmy w celu ubiegania się o udzielenie zamówienia publicznego w niniejszym postępowaniu.</w:t>
      </w:r>
      <w:r w:rsidRPr="00097B76">
        <w:rPr>
          <w:rFonts w:ascii="Arial" w:hAnsi="Arial" w:cs="Arial"/>
          <w:b/>
          <w:bCs/>
        </w:rPr>
        <w:t xml:space="preserve">** </w:t>
      </w:r>
    </w:p>
    <w:p w14:paraId="41B5B917" w14:textId="77777777" w:rsidR="009119BB" w:rsidRPr="00097B76" w:rsidRDefault="009119BB" w:rsidP="00015958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</w:rPr>
      </w:pPr>
      <w:r w:rsidRPr="00097B76">
        <w:rPr>
          <w:rFonts w:ascii="Arial" w:hAnsi="Arial" w:cs="Arial"/>
          <w:i/>
        </w:rPr>
        <w:t>RODO</w:t>
      </w:r>
      <w:r w:rsidRPr="00097B76">
        <w:rPr>
          <w:rFonts w:ascii="Arial" w:eastAsia="TimesNewRomanPSMT" w:hAnsi="Arial" w:cs="Arial"/>
          <w:i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14:paraId="738A82D7" w14:textId="26FD6DD9" w:rsidR="00273EC1" w:rsidRDefault="009119BB" w:rsidP="00015958">
      <w:pPr>
        <w:pStyle w:val="Akapitzlist"/>
        <w:spacing w:after="0" w:line="360" w:lineRule="auto"/>
        <w:ind w:left="360"/>
        <w:contextualSpacing w:val="0"/>
        <w:jc w:val="both"/>
        <w:rPr>
          <w:rFonts w:ascii="Arial" w:eastAsia="TimesNewRomanPSMT" w:hAnsi="Arial" w:cs="Arial"/>
          <w:i/>
        </w:rPr>
      </w:pPr>
      <w:r w:rsidRPr="00097B76">
        <w:rPr>
          <w:rFonts w:ascii="Arial" w:eastAsia="TimesNewRomanPSMT" w:hAnsi="Arial" w:cs="Arial"/>
          <w:b/>
          <w:bCs/>
        </w:rPr>
        <w:t>** </w:t>
      </w:r>
      <w:r w:rsidRPr="00097B76">
        <w:rPr>
          <w:rFonts w:ascii="Arial" w:eastAsia="TimesNewRomanPSMT" w:hAnsi="Arial" w:cs="Arial"/>
          <w:i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14:paraId="636BEE9A" w14:textId="1103441A" w:rsidR="00097B76" w:rsidRDefault="00097B76" w:rsidP="00015958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</w:rPr>
      </w:pPr>
    </w:p>
    <w:p w14:paraId="69E47329" w14:textId="77777777" w:rsidR="00097B76" w:rsidRPr="00097B76" w:rsidRDefault="00097B76" w:rsidP="00097B76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97B76">
        <w:rPr>
          <w:rFonts w:ascii="Arial" w:hAnsi="Arial" w:cs="Arial"/>
          <w:b/>
        </w:rPr>
        <w:t xml:space="preserve">TAJEMNICA PRZEDSIĘBIORSTWA </w:t>
      </w:r>
      <w:r w:rsidRPr="00097B76">
        <w:rPr>
          <w:rFonts w:ascii="Arial" w:hAnsi="Arial" w:cs="Arial"/>
          <w:i/>
          <w:u w:val="single"/>
        </w:rPr>
        <w:t>(jeżeli dotyczy)</w:t>
      </w:r>
    </w:p>
    <w:p w14:paraId="7C22CBE0" w14:textId="77777777" w:rsidR="00097B76" w:rsidRPr="00097B76" w:rsidRDefault="00097B76" w:rsidP="00097B76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Niniejszym informujemy, że następujące informacje składające się na ofertę stanowią tajemnicę przedsiębiorstwa w rozumieniu przepisów ustawy o zwalczaniu nieuczciwej konkurencji i jako takie nie mogą być ogólnodostępne:</w:t>
      </w:r>
    </w:p>
    <w:p w14:paraId="5DF4445D" w14:textId="77777777" w:rsidR="00097B76" w:rsidRPr="00097B76" w:rsidRDefault="00097B76" w:rsidP="00097B76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 xml:space="preserve">plik o nazwie: ………….………….…………………………………………………… </w:t>
      </w:r>
    </w:p>
    <w:p w14:paraId="7EEF8484" w14:textId="77777777" w:rsidR="00097B76" w:rsidRPr="00097B76" w:rsidRDefault="00097B76" w:rsidP="00097B76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 xml:space="preserve">plik o nazwie: ………….………….…………………………………………………… </w:t>
      </w:r>
    </w:p>
    <w:p w14:paraId="23CA69FE" w14:textId="61F62CD0" w:rsidR="00273EC1" w:rsidRPr="00281D85" w:rsidRDefault="00097B76" w:rsidP="00281D85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 xml:space="preserve">Uwaga! Zamawiający zwraca uwagę na konieczność wykazania przez Wykonawcę, że zastrzeżone informacje stanowią tajemnicę przedsiębiorstwa i przedłożenia uzasadnienia tego zastrzeżenia. Wykonawca nie może zastrzec informacji, o których mowa w art. 222 ust. 5 </w:t>
      </w:r>
      <w:proofErr w:type="spellStart"/>
      <w:r w:rsidRPr="00097B76">
        <w:rPr>
          <w:rFonts w:ascii="Arial" w:hAnsi="Arial" w:cs="Arial"/>
        </w:rPr>
        <w:t>Pzp</w:t>
      </w:r>
      <w:proofErr w:type="spellEnd"/>
      <w:r w:rsidRPr="00097B76">
        <w:rPr>
          <w:rFonts w:ascii="Arial" w:hAnsi="Arial" w:cs="Arial"/>
        </w:rPr>
        <w:t>.</w:t>
      </w:r>
    </w:p>
    <w:p w14:paraId="2DD290E8" w14:textId="77777777" w:rsidR="00742F6D" w:rsidRPr="00097B76" w:rsidRDefault="00742F6D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97B76">
        <w:rPr>
          <w:rFonts w:ascii="Arial" w:hAnsi="Arial" w:cs="Arial"/>
          <w:b/>
        </w:rPr>
        <w:lastRenderedPageBreak/>
        <w:t>OSOBA DO KONTAKTÓW.</w:t>
      </w:r>
    </w:p>
    <w:p w14:paraId="020DEA4E" w14:textId="77777777" w:rsidR="00742F6D" w:rsidRPr="00097B76" w:rsidRDefault="00742F6D" w:rsidP="00742F6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</w:rPr>
      </w:pPr>
      <w:r w:rsidRPr="00097B76">
        <w:rPr>
          <w:rFonts w:ascii="Arial" w:hAnsi="Arial" w:cs="Arial"/>
        </w:rPr>
        <w:t>Do kontaktów z Zamawiającym w zakresie związanym z niniejszym zamówieniem upoważniamy następujące osoby:</w:t>
      </w:r>
    </w:p>
    <w:p w14:paraId="6AE25387" w14:textId="77777777" w:rsidR="00742F6D" w:rsidRPr="00097B76" w:rsidRDefault="00742F6D" w:rsidP="00742F6D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Osoba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1:</w:t>
      </w:r>
    </w:p>
    <w:p w14:paraId="07AB4DCC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Imię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i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nazwisko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51D436F1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Numer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telefonu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554C9F5B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Adres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poczty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elektronicznej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778A3DCC" w14:textId="77777777" w:rsidR="00742F6D" w:rsidRPr="00097B76" w:rsidRDefault="00742F6D" w:rsidP="00742F6D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Osoba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2:</w:t>
      </w:r>
    </w:p>
    <w:p w14:paraId="0D71AFDA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Imię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i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nazwisko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5D73F1AB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Numer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telefonu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440B2528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Adres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poczty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elektronicznej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7A9D48EB" w14:textId="77777777" w:rsidR="00742F6D" w:rsidRPr="00097B76" w:rsidRDefault="00742F6D" w:rsidP="00742F6D">
      <w:pPr>
        <w:suppressAutoHyphens/>
        <w:spacing w:after="0" w:line="360" w:lineRule="auto"/>
        <w:ind w:left="357"/>
        <w:jc w:val="both"/>
        <w:rPr>
          <w:rFonts w:ascii="Arial" w:hAnsi="Arial" w:cs="Arial"/>
          <w:lang w:val="en-US"/>
        </w:rPr>
      </w:pPr>
    </w:p>
    <w:p w14:paraId="7F0353F5" w14:textId="77777777" w:rsidR="00742F6D" w:rsidRPr="00097B76" w:rsidRDefault="00742F6D" w:rsidP="00097B76">
      <w:pPr>
        <w:numPr>
          <w:ilvl w:val="0"/>
          <w:numId w:val="24"/>
        </w:numPr>
        <w:spacing w:after="0" w:line="360" w:lineRule="auto"/>
        <w:jc w:val="center"/>
        <w:rPr>
          <w:rFonts w:ascii="Arial" w:hAnsi="Arial" w:cs="Arial"/>
          <w:b/>
          <w:lang w:val="en-US"/>
        </w:rPr>
      </w:pPr>
      <w:r w:rsidRPr="00097B76">
        <w:rPr>
          <w:rFonts w:ascii="Arial" w:hAnsi="Arial" w:cs="Arial"/>
          <w:b/>
          <w:lang w:val="en-US"/>
        </w:rPr>
        <w:t>INFORMACJE POTRZEBNE DO ZAWARCIA</w:t>
      </w:r>
    </w:p>
    <w:p w14:paraId="3DB8D01F" w14:textId="77777777" w:rsidR="00742F6D" w:rsidRPr="00097B76" w:rsidRDefault="00742F6D" w:rsidP="00742F6D">
      <w:pPr>
        <w:spacing w:after="0" w:line="360" w:lineRule="auto"/>
        <w:ind w:left="360"/>
        <w:jc w:val="center"/>
        <w:rPr>
          <w:rFonts w:ascii="Arial" w:hAnsi="Arial" w:cs="Arial"/>
          <w:b/>
          <w:lang w:val="en-US"/>
        </w:rPr>
      </w:pPr>
      <w:r w:rsidRPr="00097B76">
        <w:rPr>
          <w:rFonts w:ascii="Arial" w:hAnsi="Arial" w:cs="Arial"/>
          <w:b/>
          <w:lang w:val="en-US"/>
        </w:rPr>
        <w:t>UMOWY W SPRAWIE ZAMÓWIENIA PUBLICZNEGO</w:t>
      </w:r>
    </w:p>
    <w:p w14:paraId="76150150" w14:textId="77777777" w:rsidR="00742F6D" w:rsidRPr="00097B76" w:rsidRDefault="00742F6D" w:rsidP="00742F6D">
      <w:pPr>
        <w:numPr>
          <w:ilvl w:val="0"/>
          <w:numId w:val="16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proofErr w:type="spellStart"/>
      <w:r w:rsidRPr="00097B76">
        <w:rPr>
          <w:rFonts w:ascii="Arial" w:hAnsi="Arial" w:cs="Arial"/>
          <w:lang w:val="en-US"/>
        </w:rPr>
        <w:t>Imię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i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nazwisko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osoby</w:t>
      </w:r>
      <w:proofErr w:type="spellEnd"/>
      <w:r w:rsidRPr="00097B76">
        <w:rPr>
          <w:rFonts w:ascii="Arial" w:hAnsi="Arial" w:cs="Arial"/>
          <w:lang w:val="en-US"/>
        </w:rPr>
        <w:t>/</w:t>
      </w:r>
      <w:proofErr w:type="spellStart"/>
      <w:r w:rsidRPr="00097B76">
        <w:rPr>
          <w:rFonts w:ascii="Arial" w:hAnsi="Arial" w:cs="Arial"/>
          <w:lang w:val="en-US"/>
        </w:rPr>
        <w:t>osób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upoważnionej</w:t>
      </w:r>
      <w:proofErr w:type="spellEnd"/>
      <w:r w:rsidRPr="00097B76">
        <w:rPr>
          <w:rFonts w:ascii="Arial" w:hAnsi="Arial" w:cs="Arial"/>
          <w:lang w:val="en-US"/>
        </w:rPr>
        <w:t>/</w:t>
      </w:r>
      <w:proofErr w:type="spellStart"/>
      <w:r w:rsidRPr="00097B76">
        <w:rPr>
          <w:rFonts w:ascii="Arial" w:hAnsi="Arial" w:cs="Arial"/>
          <w:lang w:val="en-US"/>
        </w:rPr>
        <w:t>upoważnionych</w:t>
      </w:r>
      <w:proofErr w:type="spellEnd"/>
      <w:r w:rsidRPr="00097B76">
        <w:rPr>
          <w:rFonts w:ascii="Arial" w:hAnsi="Arial" w:cs="Arial"/>
          <w:lang w:val="en-US"/>
        </w:rPr>
        <w:t xml:space="preserve"> do </w:t>
      </w:r>
      <w:proofErr w:type="spellStart"/>
      <w:r w:rsidRPr="00097B76">
        <w:rPr>
          <w:rFonts w:ascii="Arial" w:hAnsi="Arial" w:cs="Arial"/>
          <w:lang w:val="en-US"/>
        </w:rPr>
        <w:t>zawarcia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umowy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sprawie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zamówienia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publicznego</w:t>
      </w:r>
      <w:proofErr w:type="spellEnd"/>
      <w:r w:rsidRPr="00097B76">
        <w:rPr>
          <w:rFonts w:ascii="Arial" w:hAnsi="Arial" w:cs="Arial"/>
          <w:lang w:val="en-US"/>
        </w:rPr>
        <w:t>:</w:t>
      </w:r>
    </w:p>
    <w:p w14:paraId="1EE041EA" w14:textId="77777777" w:rsidR="00742F6D" w:rsidRPr="00097B76" w:rsidRDefault="00742F6D" w:rsidP="00742F6D">
      <w:pPr>
        <w:numPr>
          <w:ilvl w:val="0"/>
          <w:numId w:val="17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r w:rsidRPr="00097B76">
        <w:rPr>
          <w:rFonts w:ascii="Arial" w:hAnsi="Arial" w:cs="Arial"/>
          <w:lang w:val="en-US"/>
        </w:rPr>
        <w:t>…………………………………………</w:t>
      </w:r>
    </w:p>
    <w:p w14:paraId="1C4D7E8F" w14:textId="77777777" w:rsidR="00742F6D" w:rsidRPr="00097B76" w:rsidRDefault="00742F6D" w:rsidP="00742F6D">
      <w:pPr>
        <w:numPr>
          <w:ilvl w:val="0"/>
          <w:numId w:val="17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r w:rsidRPr="00097B76">
        <w:rPr>
          <w:rFonts w:ascii="Arial" w:hAnsi="Arial" w:cs="Arial"/>
          <w:lang w:val="en-US"/>
        </w:rPr>
        <w:t>…………………………………………</w:t>
      </w:r>
    </w:p>
    <w:p w14:paraId="63FCF18A" w14:textId="77777777" w:rsidR="00742F6D" w:rsidRPr="00097B76" w:rsidRDefault="00742F6D" w:rsidP="00742F6D">
      <w:pPr>
        <w:numPr>
          <w:ilvl w:val="0"/>
          <w:numId w:val="16"/>
        </w:numPr>
        <w:spacing w:after="0" w:line="360" w:lineRule="auto"/>
        <w:ind w:hanging="357"/>
        <w:rPr>
          <w:rFonts w:ascii="Arial" w:hAnsi="Arial" w:cs="Arial"/>
          <w:lang w:val="en-US"/>
        </w:rPr>
      </w:pPr>
      <w:proofErr w:type="spellStart"/>
      <w:r w:rsidRPr="00097B76">
        <w:rPr>
          <w:rFonts w:ascii="Arial" w:hAnsi="Arial" w:cs="Arial"/>
          <w:lang w:val="en-US"/>
        </w:rPr>
        <w:t>Adres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poczty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elektronicznej</w:t>
      </w:r>
      <w:proofErr w:type="spellEnd"/>
      <w:r w:rsidRPr="00097B76">
        <w:rPr>
          <w:rFonts w:ascii="Arial" w:hAnsi="Arial" w:cs="Arial"/>
          <w:lang w:val="en-US"/>
        </w:rPr>
        <w:t xml:space="preserve">, </w:t>
      </w:r>
      <w:proofErr w:type="spellStart"/>
      <w:r w:rsidRPr="00097B76">
        <w:rPr>
          <w:rFonts w:ascii="Arial" w:hAnsi="Arial" w:cs="Arial"/>
          <w:lang w:val="en-US"/>
        </w:rPr>
        <w:t>na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który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będą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mogły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być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przesyłane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faktury</w:t>
      </w:r>
      <w:proofErr w:type="spellEnd"/>
      <w:r w:rsidRPr="00097B76">
        <w:rPr>
          <w:rFonts w:ascii="Arial" w:hAnsi="Arial" w:cs="Arial"/>
          <w:lang w:val="en-US"/>
        </w:rPr>
        <w:t xml:space="preserve">, </w:t>
      </w:r>
      <w:proofErr w:type="spellStart"/>
      <w:r w:rsidRPr="00097B76">
        <w:rPr>
          <w:rFonts w:ascii="Arial" w:hAnsi="Arial" w:cs="Arial"/>
          <w:lang w:val="en-US"/>
        </w:rPr>
        <w:t>korekty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faktur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oraz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duplikaty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faktur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formie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elektronicznej</w:t>
      </w:r>
      <w:proofErr w:type="spellEnd"/>
      <w:r w:rsidRPr="00097B76">
        <w:rPr>
          <w:rFonts w:ascii="Arial" w:hAnsi="Arial" w:cs="Arial"/>
          <w:lang w:val="en-US"/>
        </w:rPr>
        <w:t>: …………………………………………</w:t>
      </w:r>
    </w:p>
    <w:p w14:paraId="79CB20CF" w14:textId="77777777" w:rsidR="00742F6D" w:rsidRPr="00097B76" w:rsidRDefault="00742F6D" w:rsidP="00742F6D">
      <w:pPr>
        <w:numPr>
          <w:ilvl w:val="0"/>
          <w:numId w:val="16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proofErr w:type="spellStart"/>
      <w:r w:rsidRPr="00097B76">
        <w:rPr>
          <w:rFonts w:ascii="Arial" w:hAnsi="Arial" w:cs="Arial"/>
          <w:lang w:val="en-US"/>
        </w:rPr>
        <w:t>Osoba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upoważniona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imieniu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Wykonawcy</w:t>
      </w:r>
      <w:proofErr w:type="spellEnd"/>
      <w:r w:rsidRPr="00097B76">
        <w:rPr>
          <w:rFonts w:ascii="Arial" w:hAnsi="Arial" w:cs="Arial"/>
          <w:lang w:val="en-US"/>
        </w:rPr>
        <w:t xml:space="preserve"> do </w:t>
      </w:r>
      <w:proofErr w:type="spellStart"/>
      <w:r w:rsidRPr="00097B76">
        <w:rPr>
          <w:rFonts w:ascii="Arial" w:hAnsi="Arial" w:cs="Arial"/>
          <w:lang w:val="en-US"/>
        </w:rPr>
        <w:t>kontaktów</w:t>
      </w:r>
      <w:proofErr w:type="spellEnd"/>
      <w:r w:rsidRPr="00097B76">
        <w:rPr>
          <w:rFonts w:ascii="Arial" w:hAnsi="Arial" w:cs="Arial"/>
          <w:lang w:val="en-US"/>
        </w:rPr>
        <w:t xml:space="preserve"> z </w:t>
      </w:r>
      <w:proofErr w:type="spellStart"/>
      <w:r w:rsidRPr="00097B76">
        <w:rPr>
          <w:rFonts w:ascii="Arial" w:hAnsi="Arial" w:cs="Arial"/>
          <w:lang w:val="en-US"/>
        </w:rPr>
        <w:t>Zamawiającym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celu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realizacji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umowy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sprawie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zamówienia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publicznego</w:t>
      </w:r>
      <w:proofErr w:type="spellEnd"/>
      <w:r w:rsidRPr="00097B76">
        <w:rPr>
          <w:rFonts w:ascii="Arial" w:hAnsi="Arial" w:cs="Arial"/>
          <w:lang w:val="en-US"/>
        </w:rPr>
        <w:t>:</w:t>
      </w:r>
    </w:p>
    <w:p w14:paraId="00B691B3" w14:textId="77777777" w:rsidR="00742F6D" w:rsidRPr="00097B76" w:rsidRDefault="00742F6D" w:rsidP="00742F6D">
      <w:pPr>
        <w:pStyle w:val="Akapitzlist"/>
        <w:numPr>
          <w:ilvl w:val="1"/>
          <w:numId w:val="16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Imię i nazwisko: ……………………………</w:t>
      </w:r>
    </w:p>
    <w:p w14:paraId="77003419" w14:textId="77777777" w:rsidR="00742F6D" w:rsidRPr="00097B76" w:rsidRDefault="00742F6D" w:rsidP="00742F6D">
      <w:pPr>
        <w:pStyle w:val="Akapitzlist"/>
        <w:numPr>
          <w:ilvl w:val="1"/>
          <w:numId w:val="16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Numer telefonu: …………………………………</w:t>
      </w:r>
    </w:p>
    <w:p w14:paraId="0DD192A3" w14:textId="79CEAABC" w:rsidR="004E4A24" w:rsidRDefault="00742F6D" w:rsidP="00097B76">
      <w:pPr>
        <w:pStyle w:val="Akapitzlist"/>
        <w:numPr>
          <w:ilvl w:val="1"/>
          <w:numId w:val="16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Adres poczty elektronicznej: ………………………………</w:t>
      </w:r>
    </w:p>
    <w:p w14:paraId="0878DDF2" w14:textId="4680BEB0" w:rsidR="005A7966" w:rsidRDefault="005A7966" w:rsidP="00EE5361">
      <w:pPr>
        <w:pStyle w:val="Akapitzlist"/>
        <w:numPr>
          <w:ilvl w:val="0"/>
          <w:numId w:val="16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części postępowania nr 1 – adres poczty elektronicznej, na który będą przesyłane zgłoszenia w zakresie zamawianych usług: </w:t>
      </w:r>
      <w:r w:rsidRPr="00097B76">
        <w:rPr>
          <w:rFonts w:ascii="Arial" w:hAnsi="Arial" w:cs="Arial"/>
        </w:rPr>
        <w:t>………………………………</w:t>
      </w:r>
      <w:r w:rsidR="00EE5361">
        <w:rPr>
          <w:rFonts w:ascii="Arial" w:hAnsi="Arial" w:cs="Arial"/>
        </w:rPr>
        <w:t xml:space="preserve"> [</w:t>
      </w:r>
      <w:r w:rsidR="00EE5361" w:rsidRPr="00EE5361">
        <w:rPr>
          <w:rFonts w:ascii="Arial" w:hAnsi="Arial" w:cs="Arial"/>
        </w:rPr>
        <w:t>§</w:t>
      </w:r>
      <w:r w:rsidR="00EE5361">
        <w:rPr>
          <w:rFonts w:ascii="Arial" w:hAnsi="Arial" w:cs="Arial"/>
        </w:rPr>
        <w:t>6 ust. 2 PPU – załącznik nr 4A do SWZ]</w:t>
      </w:r>
      <w:r w:rsidR="00E927AE">
        <w:rPr>
          <w:rFonts w:ascii="Arial" w:hAnsi="Arial" w:cs="Arial"/>
        </w:rPr>
        <w:t>;</w:t>
      </w:r>
    </w:p>
    <w:p w14:paraId="5420507C" w14:textId="5A77EE50" w:rsidR="00E927AE" w:rsidRPr="00E927AE" w:rsidRDefault="00E927AE" w:rsidP="00E927AE">
      <w:pPr>
        <w:pStyle w:val="Akapitzlist"/>
        <w:numPr>
          <w:ilvl w:val="0"/>
          <w:numId w:val="16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części postępowania nr 2 – adres poczty elektronicznej, na który będą przesyłane zgłoszenia w zakresie zamawianych usług: </w:t>
      </w:r>
      <w:r w:rsidRPr="00097B76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 xml:space="preserve"> [</w:t>
      </w:r>
      <w:r w:rsidRPr="00EE5361">
        <w:rPr>
          <w:rFonts w:ascii="Arial" w:hAnsi="Arial" w:cs="Arial"/>
        </w:rPr>
        <w:t>§</w:t>
      </w:r>
      <w:r>
        <w:rPr>
          <w:rFonts w:ascii="Arial" w:hAnsi="Arial" w:cs="Arial"/>
        </w:rPr>
        <w:t>6 ust. 2 PPU – załącznik nr 4B do SWZ].</w:t>
      </w:r>
      <w:bookmarkStart w:id="0" w:name="_GoBack"/>
      <w:bookmarkEnd w:id="0"/>
    </w:p>
    <w:sectPr w:rsidR="00E927AE" w:rsidRPr="00E927AE" w:rsidSect="00015958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99C60" w14:textId="77777777" w:rsidR="00CA3DD2" w:rsidRDefault="00CA3DD2" w:rsidP="00FB0554">
      <w:pPr>
        <w:spacing w:after="0" w:line="240" w:lineRule="auto"/>
      </w:pPr>
      <w:r>
        <w:separator/>
      </w:r>
    </w:p>
  </w:endnote>
  <w:endnote w:type="continuationSeparator" w:id="0">
    <w:p w14:paraId="31D4E9B4" w14:textId="77777777" w:rsidR="00CA3DD2" w:rsidRDefault="00CA3DD2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6F067" w14:textId="54D1887F" w:rsidR="00015958" w:rsidRPr="00015958" w:rsidRDefault="00015958" w:rsidP="00015958">
    <w:pPr>
      <w:pStyle w:val="Stopka"/>
      <w:jc w:val="center"/>
      <w:rPr>
        <w:rFonts w:ascii="Arial" w:hAnsi="Arial" w:cs="Arial"/>
        <w:b/>
        <w:bCs/>
      </w:rPr>
    </w:pPr>
    <w:r w:rsidRPr="00015958">
      <w:rPr>
        <w:rFonts w:ascii="Arial" w:hAnsi="Arial" w:cs="Arial"/>
      </w:rPr>
      <w:t xml:space="preserve">Strona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PAGE</w:instrText>
    </w:r>
    <w:r w:rsidRPr="00015958">
      <w:rPr>
        <w:rFonts w:ascii="Arial" w:hAnsi="Arial" w:cs="Arial"/>
        <w:b/>
        <w:bCs/>
      </w:rPr>
      <w:fldChar w:fldCharType="separate"/>
    </w:r>
    <w:r w:rsidR="00281D85">
      <w:rPr>
        <w:rFonts w:ascii="Arial" w:hAnsi="Arial" w:cs="Arial"/>
        <w:b/>
        <w:bCs/>
        <w:noProof/>
      </w:rPr>
      <w:t>7</w:t>
    </w:r>
    <w:r w:rsidRPr="00015958">
      <w:rPr>
        <w:rFonts w:ascii="Arial" w:hAnsi="Arial" w:cs="Arial"/>
        <w:b/>
        <w:bCs/>
      </w:rPr>
      <w:fldChar w:fldCharType="end"/>
    </w:r>
    <w:r w:rsidRPr="00015958">
      <w:rPr>
        <w:rFonts w:ascii="Arial" w:hAnsi="Arial" w:cs="Arial"/>
      </w:rPr>
      <w:t xml:space="preserve"> z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NUMPAGES</w:instrText>
    </w:r>
    <w:r w:rsidRPr="00015958">
      <w:rPr>
        <w:rFonts w:ascii="Arial" w:hAnsi="Arial" w:cs="Arial"/>
        <w:b/>
        <w:bCs/>
      </w:rPr>
      <w:fldChar w:fldCharType="separate"/>
    </w:r>
    <w:r w:rsidR="00281D85">
      <w:rPr>
        <w:rFonts w:ascii="Arial" w:hAnsi="Arial" w:cs="Arial"/>
        <w:b/>
        <w:bCs/>
        <w:noProof/>
      </w:rPr>
      <w:t>7</w:t>
    </w:r>
    <w:r w:rsidRPr="00015958">
      <w:rPr>
        <w:rFonts w:ascii="Arial" w:hAnsi="Arial" w:cs="Arial"/>
        <w:b/>
        <w:bCs/>
      </w:rPr>
      <w:fldChar w:fldCharType="end"/>
    </w:r>
  </w:p>
  <w:p w14:paraId="36615930" w14:textId="77777777" w:rsidR="00015958" w:rsidRPr="00015958" w:rsidRDefault="00015958" w:rsidP="00015958">
    <w:pPr>
      <w:pStyle w:val="Stopka"/>
      <w:jc w:val="center"/>
      <w:rPr>
        <w:rFonts w:ascii="Arial" w:hAnsi="Arial" w:cs="Arial"/>
        <w:b/>
        <w:bCs/>
        <w:lang w:val="pl-PL"/>
      </w:rPr>
    </w:pPr>
    <w:r w:rsidRPr="00015958">
      <w:rPr>
        <w:rFonts w:ascii="Arial" w:hAnsi="Arial" w:cs="Arial"/>
        <w:b/>
        <w:bCs/>
        <w:lang w:val="pl-PL"/>
      </w:rPr>
      <w:t>Krakowskie Biuro Festiwalowe</w:t>
    </w:r>
    <w:r w:rsidRPr="00015958">
      <w:rPr>
        <w:rFonts w:ascii="Arial" w:hAnsi="Arial" w:cs="Arial"/>
        <w:bCs/>
        <w:lang w:val="pl-PL"/>
      </w:rPr>
      <w:t>, ul. Wygrana 2, 30-311 Kraków</w:t>
    </w:r>
  </w:p>
  <w:p w14:paraId="0BB7FBF3" w14:textId="543EAE06" w:rsidR="00B71D27" w:rsidRPr="00015958" w:rsidRDefault="00B71D27" w:rsidP="00015958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BBAD6" w14:textId="77777777" w:rsidR="00CA3DD2" w:rsidRDefault="00CA3DD2" w:rsidP="00FB0554">
      <w:pPr>
        <w:spacing w:after="0" w:line="240" w:lineRule="auto"/>
      </w:pPr>
      <w:r>
        <w:separator/>
      </w:r>
    </w:p>
  </w:footnote>
  <w:footnote w:type="continuationSeparator" w:id="0">
    <w:p w14:paraId="67E28BB2" w14:textId="77777777" w:rsidR="00CA3DD2" w:rsidRDefault="00CA3DD2" w:rsidP="00FB0554">
      <w:pPr>
        <w:spacing w:after="0" w:line="240" w:lineRule="auto"/>
      </w:pPr>
      <w:r>
        <w:continuationSeparator/>
      </w:r>
    </w:p>
  </w:footnote>
  <w:footnote w:id="1">
    <w:p w14:paraId="2BC6E173" w14:textId="77777777" w:rsidR="00015958" w:rsidRPr="00641E6D" w:rsidRDefault="00015958" w:rsidP="00015958">
      <w:pPr>
        <w:pStyle w:val="Tekstprzypisudolnego"/>
        <w:rPr>
          <w:rFonts w:ascii="Arial" w:hAnsi="Arial" w:cs="Arial"/>
          <w:sz w:val="22"/>
          <w:szCs w:val="22"/>
        </w:rPr>
      </w:pPr>
      <w:r w:rsidRPr="00641E6D">
        <w:rPr>
          <w:rStyle w:val="Odwoanieprzypisudolnego"/>
          <w:rFonts w:ascii="Arial" w:hAnsi="Arial" w:cs="Arial"/>
          <w:sz w:val="22"/>
          <w:szCs w:val="22"/>
        </w:rPr>
        <w:footnoteRef/>
      </w:r>
      <w:r w:rsidRPr="00641E6D">
        <w:rPr>
          <w:rFonts w:ascii="Arial" w:hAnsi="Arial" w:cs="Arial"/>
          <w:sz w:val="22"/>
          <w:szCs w:val="22"/>
        </w:rPr>
        <w:t>W przypadku oferty wspólnej należy podać wszystkich partnerów</w:t>
      </w:r>
    </w:p>
  </w:footnote>
  <w:footnote w:id="2">
    <w:p w14:paraId="7B3F4DF3" w14:textId="7994ECE3" w:rsidR="00D07B04" w:rsidRDefault="00D07B04" w:rsidP="00D07B04">
      <w:pPr>
        <w:pStyle w:val="Tekstprzypisudolnego"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097B76">
        <w:rPr>
          <w:rStyle w:val="Odwoanieprzypisudolnego"/>
          <w:rFonts w:ascii="Arial" w:hAnsi="Arial" w:cs="Arial"/>
          <w:sz w:val="22"/>
          <w:szCs w:val="22"/>
        </w:rPr>
        <w:footnoteRef/>
      </w:r>
      <w:r w:rsidRPr="00097B76">
        <w:rPr>
          <w:rFonts w:ascii="Arial" w:hAnsi="Arial" w:cs="Arial"/>
          <w:sz w:val="22"/>
          <w:szCs w:val="22"/>
        </w:rPr>
        <w:t xml:space="preserve"> </w:t>
      </w:r>
      <w:r w:rsidRPr="00097B76">
        <w:rPr>
          <w:rFonts w:ascii="Arial" w:hAnsi="Arial" w:cs="Arial"/>
          <w:i/>
          <w:sz w:val="22"/>
          <w:szCs w:val="22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</w:t>
      </w:r>
      <w:r w:rsidR="006A0D4C" w:rsidRPr="00097B76">
        <w:rPr>
          <w:rFonts w:ascii="Arial" w:hAnsi="Arial" w:cs="Arial"/>
          <w:i/>
          <w:sz w:val="22"/>
          <w:szCs w:val="22"/>
        </w:rPr>
        <w:t xml:space="preserve"> należy załączyć peł</w:t>
      </w:r>
      <w:r w:rsidR="00097B76">
        <w:rPr>
          <w:rFonts w:ascii="Arial" w:hAnsi="Arial" w:cs="Arial"/>
          <w:i/>
          <w:sz w:val="22"/>
          <w:szCs w:val="22"/>
        </w:rPr>
        <w:t>nomocnictwo oraz oświadczenie w</w:t>
      </w:r>
      <w:r w:rsidR="00097B76">
        <w:rPr>
          <w:rFonts w:ascii="Arial" w:hAnsi="Arial" w:cs="Arial"/>
          <w:i/>
          <w:sz w:val="22"/>
          <w:szCs w:val="22"/>
          <w:lang w:val="pl-PL"/>
        </w:rPr>
        <w:t>edług</w:t>
      </w:r>
      <w:r w:rsidR="006A0D4C" w:rsidRPr="00097B76">
        <w:rPr>
          <w:rFonts w:ascii="Arial" w:hAnsi="Arial" w:cs="Arial"/>
          <w:i/>
          <w:sz w:val="22"/>
          <w:szCs w:val="22"/>
        </w:rPr>
        <w:t xml:space="preserve"> w</w:t>
      </w:r>
      <w:r w:rsidR="00097B76">
        <w:rPr>
          <w:rFonts w:ascii="Arial" w:hAnsi="Arial" w:cs="Arial"/>
          <w:i/>
          <w:sz w:val="22"/>
          <w:szCs w:val="22"/>
        </w:rPr>
        <w:t xml:space="preserve">zoru stanowiącego </w:t>
      </w:r>
      <w:r w:rsidR="00097B76" w:rsidRPr="00097B76">
        <w:rPr>
          <w:rFonts w:ascii="Arial" w:hAnsi="Arial" w:cs="Arial"/>
          <w:b/>
          <w:i/>
          <w:sz w:val="22"/>
          <w:szCs w:val="22"/>
        </w:rPr>
        <w:t xml:space="preserve">załącznik </w:t>
      </w:r>
      <w:r w:rsidR="00097B76" w:rsidRPr="00097B76">
        <w:rPr>
          <w:rFonts w:ascii="Arial" w:hAnsi="Arial" w:cs="Arial"/>
          <w:b/>
          <w:i/>
          <w:sz w:val="22"/>
          <w:szCs w:val="22"/>
          <w:lang w:val="pl-PL"/>
        </w:rPr>
        <w:t>n</w:t>
      </w:r>
      <w:r w:rsidR="0089074A" w:rsidRPr="00097B76">
        <w:rPr>
          <w:rFonts w:ascii="Arial" w:hAnsi="Arial" w:cs="Arial"/>
          <w:b/>
          <w:i/>
          <w:sz w:val="22"/>
          <w:szCs w:val="22"/>
        </w:rPr>
        <w:t xml:space="preserve">r </w:t>
      </w:r>
      <w:r w:rsidR="008C4F1D" w:rsidRPr="00097B76">
        <w:rPr>
          <w:rFonts w:ascii="Arial" w:hAnsi="Arial" w:cs="Arial"/>
          <w:b/>
          <w:i/>
          <w:sz w:val="22"/>
          <w:szCs w:val="22"/>
          <w:lang w:val="pl-PL"/>
        </w:rPr>
        <w:t xml:space="preserve">6 </w:t>
      </w:r>
      <w:r w:rsidR="006A0D4C" w:rsidRPr="00097B76">
        <w:rPr>
          <w:rFonts w:ascii="Arial" w:hAnsi="Arial" w:cs="Arial"/>
          <w:b/>
          <w:i/>
          <w:sz w:val="22"/>
          <w:szCs w:val="22"/>
        </w:rPr>
        <w:t>do SWZ</w:t>
      </w:r>
      <w:r w:rsidR="00097B76" w:rsidRPr="00097B76">
        <w:rPr>
          <w:rFonts w:ascii="Arial" w:hAnsi="Arial" w:cs="Arial"/>
          <w:i/>
          <w:sz w:val="22"/>
          <w:szCs w:val="22"/>
          <w:lang w:val="pl-PL"/>
        </w:rPr>
        <w:t>.</w:t>
      </w:r>
    </w:p>
    <w:p w14:paraId="04625BCC" w14:textId="77777777" w:rsidR="00097B76" w:rsidRPr="00097B76" w:rsidRDefault="00097B76" w:rsidP="00D07B04">
      <w:pPr>
        <w:pStyle w:val="Tekstprzypisudolnego"/>
        <w:jc w:val="both"/>
        <w:rPr>
          <w:rFonts w:ascii="Arial" w:hAnsi="Arial" w:cs="Arial"/>
          <w:sz w:val="22"/>
          <w:szCs w:val="22"/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968D2" w14:textId="77777777" w:rsidR="00015958" w:rsidRPr="001F71A0" w:rsidRDefault="00015958" w:rsidP="00015958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C44AE2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C44AE2"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 w:rsidR="00C44AE2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227FFA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227FFA"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 w:rsidR="00227FFA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082512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082512"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 w:rsidR="00082512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CA3DD2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CA3DD2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CA3DD2">
      <w:rPr>
        <w:rFonts w:ascii="Arial" w:hAnsi="Arial" w:cs="Arial"/>
        <w:b/>
        <w:bCs/>
        <w:color w:val="000000"/>
        <w:sz w:val="20"/>
        <w:szCs w:val="20"/>
      </w:rPr>
      <w:instrText>INCLUDEPICTURE  "cid:image002.png@01DCA7DE.1C33FE20" \* MERGEFORMATINET</w:instrText>
    </w:r>
    <w:r w:rsidR="00CA3DD2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CA3DD2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281D85">
      <w:rPr>
        <w:rFonts w:ascii="Arial" w:hAnsi="Arial" w:cs="Arial"/>
        <w:b/>
        <w:bCs/>
        <w:color w:val="000000"/>
        <w:sz w:val="20"/>
        <w:szCs w:val="20"/>
      </w:rPr>
      <w:pict w14:anchorId="52A902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 w:rsidR="00CA3DD2">
      <w:rPr>
        <w:rFonts w:ascii="Arial" w:hAnsi="Arial" w:cs="Arial"/>
        <w:b/>
        <w:bCs/>
        <w:color w:val="000000"/>
        <w:sz w:val="20"/>
        <w:szCs w:val="20"/>
      </w:rPr>
      <w:fldChar w:fldCharType="end"/>
    </w:r>
    <w:r w:rsidR="00082512">
      <w:rPr>
        <w:rFonts w:ascii="Arial" w:hAnsi="Arial" w:cs="Arial"/>
        <w:b/>
        <w:bCs/>
        <w:color w:val="000000"/>
        <w:sz w:val="20"/>
        <w:szCs w:val="20"/>
      </w:rPr>
      <w:fldChar w:fldCharType="end"/>
    </w:r>
    <w:r w:rsidR="00227FFA">
      <w:rPr>
        <w:rFonts w:ascii="Arial" w:hAnsi="Arial" w:cs="Arial"/>
        <w:b/>
        <w:bCs/>
        <w:color w:val="000000"/>
        <w:sz w:val="20"/>
        <w:szCs w:val="20"/>
      </w:rPr>
      <w:fldChar w:fldCharType="end"/>
    </w:r>
    <w:r w:rsidR="00C44AE2"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 w:rsidR="00C44AE2">
      <w:rPr>
        <w:rFonts w:ascii="Arial" w:hAnsi="Arial" w:cs="Arial"/>
        <w:color w:val="000000"/>
        <w:sz w:val="20"/>
        <w:szCs w:val="20"/>
      </w:rPr>
      <w:fldChar w:fldCharType="begin"/>
    </w:r>
    <w:r w:rsidR="00C44AE2"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 w:rsidR="00C44AE2">
      <w:rPr>
        <w:rFonts w:ascii="Arial" w:hAnsi="Arial" w:cs="Arial"/>
        <w:color w:val="000000"/>
        <w:sz w:val="20"/>
        <w:szCs w:val="20"/>
      </w:rPr>
      <w:fldChar w:fldCharType="separate"/>
    </w:r>
    <w:r w:rsidR="00227FFA">
      <w:rPr>
        <w:rFonts w:ascii="Arial" w:hAnsi="Arial" w:cs="Arial"/>
        <w:color w:val="000000"/>
        <w:sz w:val="20"/>
        <w:szCs w:val="20"/>
      </w:rPr>
      <w:fldChar w:fldCharType="begin"/>
    </w:r>
    <w:r w:rsidR="00227FFA"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 w:rsidR="00227FFA">
      <w:rPr>
        <w:rFonts w:ascii="Arial" w:hAnsi="Arial" w:cs="Arial"/>
        <w:color w:val="000000"/>
        <w:sz w:val="20"/>
        <w:szCs w:val="20"/>
      </w:rPr>
      <w:fldChar w:fldCharType="separate"/>
    </w:r>
    <w:r w:rsidR="00082512">
      <w:rPr>
        <w:rFonts w:ascii="Arial" w:hAnsi="Arial" w:cs="Arial"/>
        <w:color w:val="000000"/>
        <w:sz w:val="20"/>
        <w:szCs w:val="20"/>
      </w:rPr>
      <w:fldChar w:fldCharType="begin"/>
    </w:r>
    <w:r w:rsidR="00082512"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 w:rsidR="00082512">
      <w:rPr>
        <w:rFonts w:ascii="Arial" w:hAnsi="Arial" w:cs="Arial"/>
        <w:color w:val="000000"/>
        <w:sz w:val="20"/>
        <w:szCs w:val="20"/>
      </w:rPr>
      <w:fldChar w:fldCharType="separate"/>
    </w:r>
    <w:r w:rsidR="00CA3DD2">
      <w:rPr>
        <w:rFonts w:ascii="Arial" w:hAnsi="Arial" w:cs="Arial"/>
        <w:color w:val="000000"/>
        <w:sz w:val="20"/>
        <w:szCs w:val="20"/>
      </w:rPr>
      <w:fldChar w:fldCharType="begin"/>
    </w:r>
    <w:r w:rsidR="00CA3DD2">
      <w:rPr>
        <w:rFonts w:ascii="Arial" w:hAnsi="Arial" w:cs="Arial"/>
        <w:color w:val="000000"/>
        <w:sz w:val="20"/>
        <w:szCs w:val="20"/>
      </w:rPr>
      <w:instrText xml:space="preserve"> </w:instrText>
    </w:r>
    <w:r w:rsidR="00CA3DD2">
      <w:rPr>
        <w:rFonts w:ascii="Arial" w:hAnsi="Arial" w:cs="Arial"/>
        <w:color w:val="000000"/>
        <w:sz w:val="20"/>
        <w:szCs w:val="20"/>
      </w:rPr>
      <w:instrText>INCLUDEPICTURE  "cid:image003.png@01</w:instrText>
    </w:r>
    <w:r w:rsidR="00CA3DD2">
      <w:rPr>
        <w:rFonts w:ascii="Arial" w:hAnsi="Arial" w:cs="Arial"/>
        <w:color w:val="000000"/>
        <w:sz w:val="20"/>
        <w:szCs w:val="20"/>
      </w:rPr>
      <w:instrText>DCA7DE.1C33FE20" \* MERGEFORMATINET</w:instrText>
    </w:r>
    <w:r w:rsidR="00CA3DD2">
      <w:rPr>
        <w:rFonts w:ascii="Arial" w:hAnsi="Arial" w:cs="Arial"/>
        <w:color w:val="000000"/>
        <w:sz w:val="20"/>
        <w:szCs w:val="20"/>
      </w:rPr>
      <w:instrText xml:space="preserve"> </w:instrText>
    </w:r>
    <w:r w:rsidR="00CA3DD2">
      <w:rPr>
        <w:rFonts w:ascii="Arial" w:hAnsi="Arial" w:cs="Arial"/>
        <w:color w:val="000000"/>
        <w:sz w:val="20"/>
        <w:szCs w:val="20"/>
      </w:rPr>
      <w:fldChar w:fldCharType="separate"/>
    </w:r>
    <w:r w:rsidR="00281D85">
      <w:rPr>
        <w:rFonts w:ascii="Arial" w:hAnsi="Arial" w:cs="Arial"/>
        <w:color w:val="000000"/>
        <w:sz w:val="20"/>
        <w:szCs w:val="20"/>
      </w:rPr>
      <w:pict w14:anchorId="38C05569">
        <v:shape id="x__x0000_i1026" o:spid="_x0000_i1026" type="#_x0000_t75" style="width:131.4pt;height:57pt">
          <v:imagedata r:id="rId3" r:href="rId4"/>
        </v:shape>
      </w:pict>
    </w:r>
    <w:r w:rsidR="00CA3DD2">
      <w:rPr>
        <w:rFonts w:ascii="Arial" w:hAnsi="Arial" w:cs="Arial"/>
        <w:color w:val="000000"/>
        <w:sz w:val="20"/>
        <w:szCs w:val="20"/>
      </w:rPr>
      <w:fldChar w:fldCharType="end"/>
    </w:r>
    <w:r w:rsidR="00082512">
      <w:rPr>
        <w:rFonts w:ascii="Arial" w:hAnsi="Arial" w:cs="Arial"/>
        <w:color w:val="000000"/>
        <w:sz w:val="20"/>
        <w:szCs w:val="20"/>
      </w:rPr>
      <w:fldChar w:fldCharType="end"/>
    </w:r>
    <w:r w:rsidR="00227FFA">
      <w:rPr>
        <w:rFonts w:ascii="Arial" w:hAnsi="Arial" w:cs="Arial"/>
        <w:color w:val="000000"/>
        <w:sz w:val="20"/>
        <w:szCs w:val="20"/>
      </w:rPr>
      <w:fldChar w:fldCharType="end"/>
    </w:r>
    <w:r w:rsidR="00C44AE2"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59EE8673" w14:textId="7FED4307" w:rsidR="00B71D27" w:rsidRPr="00015958" w:rsidRDefault="00015958" w:rsidP="00015958">
    <w:pPr>
      <w:pStyle w:val="Nagwek"/>
      <w:spacing w:after="0" w:line="360" w:lineRule="auto"/>
      <w:jc w:val="center"/>
      <w:rPr>
        <w:rFonts w:ascii="Arial" w:hAnsi="Arial" w:cs="Arial"/>
        <w:b/>
        <w:noProof/>
        <w:u w:val="single"/>
        <w:lang w:val="pl-PL"/>
      </w:rPr>
    </w:pPr>
    <w:r w:rsidRPr="00015958">
      <w:rPr>
        <w:rFonts w:ascii="Arial" w:hAnsi="Arial" w:cs="Arial"/>
        <w:b/>
        <w:noProof/>
        <w:u w:val="single"/>
        <w:lang w:val="pl-PL"/>
      </w:rPr>
      <w:t>DZP-271-08/2026</w:t>
    </w:r>
  </w:p>
  <w:p w14:paraId="4C3165C5" w14:textId="7FFCF827" w:rsidR="00015958" w:rsidRPr="00015958" w:rsidRDefault="00641E6D" w:rsidP="00015958">
    <w:pPr>
      <w:pStyle w:val="Nagwek"/>
      <w:spacing w:after="0"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  <w:lang w:val="pl-PL"/>
      </w:rPr>
    </w:pPr>
    <w:r>
      <w:rPr>
        <w:rFonts w:ascii="Arial" w:hAnsi="Arial" w:cs="Arial"/>
        <w:b/>
        <w:noProof/>
        <w:u w:val="single"/>
        <w:lang w:val="pl-PL"/>
      </w:rPr>
      <w:t>Załącznik nr 2 do Specyfikacji Warunków Zamówienia</w:t>
    </w:r>
  </w:p>
  <w:p w14:paraId="2EA8C91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1DA86C77"/>
    <w:multiLevelType w:val="hybridMultilevel"/>
    <w:tmpl w:val="4D844DC6"/>
    <w:lvl w:ilvl="0" w:tplc="313077CA">
      <w:start w:val="9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55E030B"/>
    <w:multiLevelType w:val="hybridMultilevel"/>
    <w:tmpl w:val="3A681E9C"/>
    <w:lvl w:ilvl="0" w:tplc="F6FE252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AB46CB3"/>
    <w:multiLevelType w:val="hybridMultilevel"/>
    <w:tmpl w:val="7C9A88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D35E26"/>
    <w:multiLevelType w:val="hybridMultilevel"/>
    <w:tmpl w:val="3AD0ACF2"/>
    <w:lvl w:ilvl="0" w:tplc="2018B1F6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215215"/>
    <w:multiLevelType w:val="hybridMultilevel"/>
    <w:tmpl w:val="4754EEA0"/>
    <w:lvl w:ilvl="0" w:tplc="A7307A0E">
      <w:start w:val="6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A4695E"/>
    <w:multiLevelType w:val="hybridMultilevel"/>
    <w:tmpl w:val="1B5CF01C"/>
    <w:lvl w:ilvl="0" w:tplc="C3A8A8D8">
      <w:start w:val="7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637940"/>
    <w:multiLevelType w:val="hybridMultilevel"/>
    <w:tmpl w:val="E1284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20"/>
  </w:num>
  <w:num w:numId="5">
    <w:abstractNumId w:val="26"/>
  </w:num>
  <w:num w:numId="6">
    <w:abstractNumId w:val="36"/>
  </w:num>
  <w:num w:numId="7">
    <w:abstractNumId w:val="27"/>
  </w:num>
  <w:num w:numId="8">
    <w:abstractNumId w:val="31"/>
  </w:num>
  <w:num w:numId="9">
    <w:abstractNumId w:val="18"/>
  </w:num>
  <w:num w:numId="10">
    <w:abstractNumId w:val="30"/>
  </w:num>
  <w:num w:numId="11">
    <w:abstractNumId w:val="41"/>
  </w:num>
  <w:num w:numId="12">
    <w:abstractNumId w:val="21"/>
  </w:num>
  <w:num w:numId="13">
    <w:abstractNumId w:val="35"/>
  </w:num>
  <w:num w:numId="14">
    <w:abstractNumId w:val="25"/>
  </w:num>
  <w:num w:numId="15">
    <w:abstractNumId w:val="39"/>
  </w:num>
  <w:num w:numId="16">
    <w:abstractNumId w:val="19"/>
  </w:num>
  <w:num w:numId="17">
    <w:abstractNumId w:val="23"/>
  </w:num>
  <w:num w:numId="18">
    <w:abstractNumId w:val="38"/>
  </w:num>
  <w:num w:numId="19">
    <w:abstractNumId w:val="28"/>
  </w:num>
  <w:num w:numId="20">
    <w:abstractNumId w:val="33"/>
  </w:num>
  <w:num w:numId="21">
    <w:abstractNumId w:val="29"/>
  </w:num>
  <w:num w:numId="22">
    <w:abstractNumId w:val="24"/>
  </w:num>
  <w:num w:numId="23">
    <w:abstractNumId w:val="37"/>
  </w:num>
  <w:num w:numId="24">
    <w:abstractNumId w:val="3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4676"/>
    <w:rsid w:val="00006427"/>
    <w:rsid w:val="00007528"/>
    <w:rsid w:val="00007707"/>
    <w:rsid w:val="00012225"/>
    <w:rsid w:val="0001402F"/>
    <w:rsid w:val="00014E2F"/>
    <w:rsid w:val="00014F7A"/>
    <w:rsid w:val="00015375"/>
    <w:rsid w:val="00015958"/>
    <w:rsid w:val="00016323"/>
    <w:rsid w:val="0001714F"/>
    <w:rsid w:val="000175DF"/>
    <w:rsid w:val="00017B83"/>
    <w:rsid w:val="00020336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0D31"/>
    <w:rsid w:val="0003133C"/>
    <w:rsid w:val="0003290D"/>
    <w:rsid w:val="00032CE9"/>
    <w:rsid w:val="00036474"/>
    <w:rsid w:val="00036FE4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512"/>
    <w:rsid w:val="00082AC9"/>
    <w:rsid w:val="00082C22"/>
    <w:rsid w:val="00083194"/>
    <w:rsid w:val="00083813"/>
    <w:rsid w:val="000838BD"/>
    <w:rsid w:val="00085F2B"/>
    <w:rsid w:val="00086D36"/>
    <w:rsid w:val="00090FE9"/>
    <w:rsid w:val="00093BD5"/>
    <w:rsid w:val="00095687"/>
    <w:rsid w:val="00097B76"/>
    <w:rsid w:val="00097CC2"/>
    <w:rsid w:val="000A0839"/>
    <w:rsid w:val="000A25BE"/>
    <w:rsid w:val="000A3154"/>
    <w:rsid w:val="000A3E6B"/>
    <w:rsid w:val="000A425B"/>
    <w:rsid w:val="000A6D60"/>
    <w:rsid w:val="000B01F9"/>
    <w:rsid w:val="000B1CE5"/>
    <w:rsid w:val="000B1E98"/>
    <w:rsid w:val="000B29EA"/>
    <w:rsid w:val="000B31D5"/>
    <w:rsid w:val="000B3B0F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BEF"/>
    <w:rsid w:val="000D34D5"/>
    <w:rsid w:val="000D560C"/>
    <w:rsid w:val="000D7188"/>
    <w:rsid w:val="000D783C"/>
    <w:rsid w:val="000D7F99"/>
    <w:rsid w:val="000E0C3B"/>
    <w:rsid w:val="000E0EA3"/>
    <w:rsid w:val="000E1F19"/>
    <w:rsid w:val="000E2E69"/>
    <w:rsid w:val="000E500B"/>
    <w:rsid w:val="000E5377"/>
    <w:rsid w:val="000E7F14"/>
    <w:rsid w:val="000F1EAF"/>
    <w:rsid w:val="000F2386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BEE"/>
    <w:rsid w:val="00107DDB"/>
    <w:rsid w:val="001103B9"/>
    <w:rsid w:val="001116CE"/>
    <w:rsid w:val="0011664B"/>
    <w:rsid w:val="001216FA"/>
    <w:rsid w:val="001221D2"/>
    <w:rsid w:val="00123192"/>
    <w:rsid w:val="0012433F"/>
    <w:rsid w:val="00126E34"/>
    <w:rsid w:val="001275CB"/>
    <w:rsid w:val="0013132C"/>
    <w:rsid w:val="0013237F"/>
    <w:rsid w:val="001342C5"/>
    <w:rsid w:val="00134AD2"/>
    <w:rsid w:val="00135E5D"/>
    <w:rsid w:val="00136150"/>
    <w:rsid w:val="00140891"/>
    <w:rsid w:val="00141A05"/>
    <w:rsid w:val="0014545B"/>
    <w:rsid w:val="00145EF8"/>
    <w:rsid w:val="00146648"/>
    <w:rsid w:val="00150465"/>
    <w:rsid w:val="00150670"/>
    <w:rsid w:val="00151E79"/>
    <w:rsid w:val="00152ACF"/>
    <w:rsid w:val="00153546"/>
    <w:rsid w:val="00154939"/>
    <w:rsid w:val="0015514B"/>
    <w:rsid w:val="00155559"/>
    <w:rsid w:val="00155A74"/>
    <w:rsid w:val="00155F75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8DD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A6C08"/>
    <w:rsid w:val="001A7F17"/>
    <w:rsid w:val="001B27B1"/>
    <w:rsid w:val="001B2860"/>
    <w:rsid w:val="001B2AD6"/>
    <w:rsid w:val="001B4376"/>
    <w:rsid w:val="001B4539"/>
    <w:rsid w:val="001B45A2"/>
    <w:rsid w:val="001B51F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27FFA"/>
    <w:rsid w:val="00231D87"/>
    <w:rsid w:val="002335A5"/>
    <w:rsid w:val="00233F7E"/>
    <w:rsid w:val="00234360"/>
    <w:rsid w:val="00235C44"/>
    <w:rsid w:val="00236AC1"/>
    <w:rsid w:val="00241638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1D85"/>
    <w:rsid w:val="00283357"/>
    <w:rsid w:val="002850F5"/>
    <w:rsid w:val="00290339"/>
    <w:rsid w:val="00290854"/>
    <w:rsid w:val="0029367B"/>
    <w:rsid w:val="00294739"/>
    <w:rsid w:val="0029484E"/>
    <w:rsid w:val="002956A8"/>
    <w:rsid w:val="00295E6C"/>
    <w:rsid w:val="002963A1"/>
    <w:rsid w:val="002973BA"/>
    <w:rsid w:val="002A0E2E"/>
    <w:rsid w:val="002A25FD"/>
    <w:rsid w:val="002A2D86"/>
    <w:rsid w:val="002A5240"/>
    <w:rsid w:val="002A585E"/>
    <w:rsid w:val="002A5925"/>
    <w:rsid w:val="002A5A88"/>
    <w:rsid w:val="002A6C09"/>
    <w:rsid w:val="002A79D0"/>
    <w:rsid w:val="002B00F9"/>
    <w:rsid w:val="002B0D42"/>
    <w:rsid w:val="002B237D"/>
    <w:rsid w:val="002B33CC"/>
    <w:rsid w:val="002B40A4"/>
    <w:rsid w:val="002B5A4E"/>
    <w:rsid w:val="002B6D93"/>
    <w:rsid w:val="002C1C73"/>
    <w:rsid w:val="002C2804"/>
    <w:rsid w:val="002C2E68"/>
    <w:rsid w:val="002C3BEE"/>
    <w:rsid w:val="002C3F9D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4905"/>
    <w:rsid w:val="00315A48"/>
    <w:rsid w:val="0031732D"/>
    <w:rsid w:val="0031769A"/>
    <w:rsid w:val="00323500"/>
    <w:rsid w:val="0032384F"/>
    <w:rsid w:val="00323B1F"/>
    <w:rsid w:val="0032698E"/>
    <w:rsid w:val="00327834"/>
    <w:rsid w:val="003278BF"/>
    <w:rsid w:val="00331FC8"/>
    <w:rsid w:val="00332264"/>
    <w:rsid w:val="00332F24"/>
    <w:rsid w:val="0033627A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1771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67E"/>
    <w:rsid w:val="003D5CD9"/>
    <w:rsid w:val="003D642B"/>
    <w:rsid w:val="003D670D"/>
    <w:rsid w:val="003E01BB"/>
    <w:rsid w:val="003E15A5"/>
    <w:rsid w:val="003E1F50"/>
    <w:rsid w:val="003E2875"/>
    <w:rsid w:val="003E2F85"/>
    <w:rsid w:val="003E3670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0551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FF8"/>
    <w:rsid w:val="0046234D"/>
    <w:rsid w:val="00464504"/>
    <w:rsid w:val="00466F0B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4FEF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6F6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4208"/>
    <w:rsid w:val="00515BD7"/>
    <w:rsid w:val="0051751B"/>
    <w:rsid w:val="005177E7"/>
    <w:rsid w:val="005213BF"/>
    <w:rsid w:val="00522984"/>
    <w:rsid w:val="00524B38"/>
    <w:rsid w:val="00525C57"/>
    <w:rsid w:val="00530024"/>
    <w:rsid w:val="00530697"/>
    <w:rsid w:val="0053121B"/>
    <w:rsid w:val="00532A17"/>
    <w:rsid w:val="005354CA"/>
    <w:rsid w:val="005359E9"/>
    <w:rsid w:val="00536E7C"/>
    <w:rsid w:val="0054097D"/>
    <w:rsid w:val="00541510"/>
    <w:rsid w:val="005440AE"/>
    <w:rsid w:val="005449CD"/>
    <w:rsid w:val="005518C6"/>
    <w:rsid w:val="00551B3B"/>
    <w:rsid w:val="00552B8C"/>
    <w:rsid w:val="005556B6"/>
    <w:rsid w:val="0055635F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A0BF6"/>
    <w:rsid w:val="005A3A11"/>
    <w:rsid w:val="005A3E40"/>
    <w:rsid w:val="005A5848"/>
    <w:rsid w:val="005A5F64"/>
    <w:rsid w:val="005A60F4"/>
    <w:rsid w:val="005A6F06"/>
    <w:rsid w:val="005A7966"/>
    <w:rsid w:val="005A7D2D"/>
    <w:rsid w:val="005B0A08"/>
    <w:rsid w:val="005B0F7C"/>
    <w:rsid w:val="005B1665"/>
    <w:rsid w:val="005B2F81"/>
    <w:rsid w:val="005B4C83"/>
    <w:rsid w:val="005B6C3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305A"/>
    <w:rsid w:val="005D5285"/>
    <w:rsid w:val="005D753C"/>
    <w:rsid w:val="005D78C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65AF"/>
    <w:rsid w:val="0062754B"/>
    <w:rsid w:val="00630C82"/>
    <w:rsid w:val="00631DDB"/>
    <w:rsid w:val="00633543"/>
    <w:rsid w:val="006362BE"/>
    <w:rsid w:val="00636C23"/>
    <w:rsid w:val="00637522"/>
    <w:rsid w:val="00641E6D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73E0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CAC"/>
    <w:rsid w:val="006A4FA1"/>
    <w:rsid w:val="006A5AD1"/>
    <w:rsid w:val="006A764A"/>
    <w:rsid w:val="006B097F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1613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5812"/>
    <w:rsid w:val="00727BAB"/>
    <w:rsid w:val="0073194F"/>
    <w:rsid w:val="00734B58"/>
    <w:rsid w:val="00737431"/>
    <w:rsid w:val="0074007F"/>
    <w:rsid w:val="00741884"/>
    <w:rsid w:val="00742374"/>
    <w:rsid w:val="00742F6D"/>
    <w:rsid w:val="00743574"/>
    <w:rsid w:val="0074499E"/>
    <w:rsid w:val="007460DE"/>
    <w:rsid w:val="00746144"/>
    <w:rsid w:val="00746773"/>
    <w:rsid w:val="00746BC4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6D5A"/>
    <w:rsid w:val="00757681"/>
    <w:rsid w:val="0075799F"/>
    <w:rsid w:val="007624C4"/>
    <w:rsid w:val="00762677"/>
    <w:rsid w:val="00763064"/>
    <w:rsid w:val="00764613"/>
    <w:rsid w:val="00770CA0"/>
    <w:rsid w:val="00772826"/>
    <w:rsid w:val="00773599"/>
    <w:rsid w:val="007741B1"/>
    <w:rsid w:val="007761F3"/>
    <w:rsid w:val="00780AAF"/>
    <w:rsid w:val="00781DD0"/>
    <w:rsid w:val="007822D9"/>
    <w:rsid w:val="00787EB6"/>
    <w:rsid w:val="00790109"/>
    <w:rsid w:val="00791561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3656"/>
    <w:rsid w:val="007D3C61"/>
    <w:rsid w:val="007D4A45"/>
    <w:rsid w:val="007D55F5"/>
    <w:rsid w:val="007D655A"/>
    <w:rsid w:val="007D6597"/>
    <w:rsid w:val="007D7E7D"/>
    <w:rsid w:val="007E0219"/>
    <w:rsid w:val="007E27F0"/>
    <w:rsid w:val="007E41AA"/>
    <w:rsid w:val="007E4DF4"/>
    <w:rsid w:val="007E5ED2"/>
    <w:rsid w:val="007E6328"/>
    <w:rsid w:val="007E6548"/>
    <w:rsid w:val="007E69D0"/>
    <w:rsid w:val="007F0409"/>
    <w:rsid w:val="007F081A"/>
    <w:rsid w:val="007F16AE"/>
    <w:rsid w:val="007F2425"/>
    <w:rsid w:val="007F4863"/>
    <w:rsid w:val="007F50AB"/>
    <w:rsid w:val="007F58F6"/>
    <w:rsid w:val="007F63BC"/>
    <w:rsid w:val="007F6707"/>
    <w:rsid w:val="008028B7"/>
    <w:rsid w:val="00803E07"/>
    <w:rsid w:val="00805E9B"/>
    <w:rsid w:val="008076C3"/>
    <w:rsid w:val="0081117B"/>
    <w:rsid w:val="008151C4"/>
    <w:rsid w:val="00816180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4E5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AD2"/>
    <w:rsid w:val="00841BB7"/>
    <w:rsid w:val="008425A0"/>
    <w:rsid w:val="008446C7"/>
    <w:rsid w:val="0084471F"/>
    <w:rsid w:val="00845606"/>
    <w:rsid w:val="0085283E"/>
    <w:rsid w:val="00852DCC"/>
    <w:rsid w:val="00854B8A"/>
    <w:rsid w:val="008567AD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4F6B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74A"/>
    <w:rsid w:val="0089119A"/>
    <w:rsid w:val="008924D6"/>
    <w:rsid w:val="00892882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CD7"/>
    <w:rsid w:val="008B1D04"/>
    <w:rsid w:val="008B24BB"/>
    <w:rsid w:val="008B2759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CFE"/>
    <w:rsid w:val="008E4FFB"/>
    <w:rsid w:val="008F0841"/>
    <w:rsid w:val="008F0C60"/>
    <w:rsid w:val="008F14AB"/>
    <w:rsid w:val="008F2491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2AA5"/>
    <w:rsid w:val="0091358C"/>
    <w:rsid w:val="00913A89"/>
    <w:rsid w:val="009146B7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065D"/>
    <w:rsid w:val="00933672"/>
    <w:rsid w:val="00936BB4"/>
    <w:rsid w:val="0094089A"/>
    <w:rsid w:val="009410B8"/>
    <w:rsid w:val="00941D5A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79C2"/>
    <w:rsid w:val="00960C71"/>
    <w:rsid w:val="00962D16"/>
    <w:rsid w:val="00965B5B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A7E59"/>
    <w:rsid w:val="009B0822"/>
    <w:rsid w:val="009B12D0"/>
    <w:rsid w:val="009B180E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22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534"/>
    <w:rsid w:val="009F5593"/>
    <w:rsid w:val="009F5754"/>
    <w:rsid w:val="009F7556"/>
    <w:rsid w:val="009F7C57"/>
    <w:rsid w:val="00A019F1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76B"/>
    <w:rsid w:val="00A21B5C"/>
    <w:rsid w:val="00A223C9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1DD3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04A9"/>
    <w:rsid w:val="00A91115"/>
    <w:rsid w:val="00A91E85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DC7"/>
    <w:rsid w:val="00AD5F50"/>
    <w:rsid w:val="00AD75EB"/>
    <w:rsid w:val="00AD7A8A"/>
    <w:rsid w:val="00AE0F61"/>
    <w:rsid w:val="00AE1C99"/>
    <w:rsid w:val="00AE3134"/>
    <w:rsid w:val="00AE3F54"/>
    <w:rsid w:val="00AE4E69"/>
    <w:rsid w:val="00AF000B"/>
    <w:rsid w:val="00AF0C40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269"/>
    <w:rsid w:val="00B25FF1"/>
    <w:rsid w:val="00B27E62"/>
    <w:rsid w:val="00B32BBB"/>
    <w:rsid w:val="00B34138"/>
    <w:rsid w:val="00B3433B"/>
    <w:rsid w:val="00B34EBC"/>
    <w:rsid w:val="00B35551"/>
    <w:rsid w:val="00B367DC"/>
    <w:rsid w:val="00B40327"/>
    <w:rsid w:val="00B40652"/>
    <w:rsid w:val="00B40D3F"/>
    <w:rsid w:val="00B412D7"/>
    <w:rsid w:val="00B420DC"/>
    <w:rsid w:val="00B436AD"/>
    <w:rsid w:val="00B4388A"/>
    <w:rsid w:val="00B4513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4648"/>
    <w:rsid w:val="00BC6DA1"/>
    <w:rsid w:val="00BD0393"/>
    <w:rsid w:val="00BD376C"/>
    <w:rsid w:val="00BD3CBC"/>
    <w:rsid w:val="00BD3FB4"/>
    <w:rsid w:val="00BD5456"/>
    <w:rsid w:val="00BE0428"/>
    <w:rsid w:val="00BE0D2A"/>
    <w:rsid w:val="00BE2F48"/>
    <w:rsid w:val="00BE5310"/>
    <w:rsid w:val="00BE6DB6"/>
    <w:rsid w:val="00BF0F5F"/>
    <w:rsid w:val="00BF1610"/>
    <w:rsid w:val="00BF1B7C"/>
    <w:rsid w:val="00BF3562"/>
    <w:rsid w:val="00BF3DFD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16F94"/>
    <w:rsid w:val="00C20A05"/>
    <w:rsid w:val="00C21162"/>
    <w:rsid w:val="00C212D7"/>
    <w:rsid w:val="00C2446E"/>
    <w:rsid w:val="00C27A10"/>
    <w:rsid w:val="00C30661"/>
    <w:rsid w:val="00C311B2"/>
    <w:rsid w:val="00C31B76"/>
    <w:rsid w:val="00C33A02"/>
    <w:rsid w:val="00C35912"/>
    <w:rsid w:val="00C35AEF"/>
    <w:rsid w:val="00C36A3F"/>
    <w:rsid w:val="00C422D3"/>
    <w:rsid w:val="00C42C16"/>
    <w:rsid w:val="00C44AE2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3DD2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5B2"/>
    <w:rsid w:val="00CC06D3"/>
    <w:rsid w:val="00CC0A76"/>
    <w:rsid w:val="00CC2D5C"/>
    <w:rsid w:val="00CC4675"/>
    <w:rsid w:val="00CC4A33"/>
    <w:rsid w:val="00CC6D04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516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4D33"/>
    <w:rsid w:val="00D46043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77F5B"/>
    <w:rsid w:val="00D80168"/>
    <w:rsid w:val="00D8038C"/>
    <w:rsid w:val="00D81B8E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5A1C"/>
    <w:rsid w:val="00DB69B5"/>
    <w:rsid w:val="00DB74F1"/>
    <w:rsid w:val="00DC0BD5"/>
    <w:rsid w:val="00DC1604"/>
    <w:rsid w:val="00DC1A4F"/>
    <w:rsid w:val="00DC5141"/>
    <w:rsid w:val="00DC6276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142E"/>
    <w:rsid w:val="00E347BA"/>
    <w:rsid w:val="00E4098E"/>
    <w:rsid w:val="00E41E1F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27AE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14FD"/>
    <w:rsid w:val="00EA657E"/>
    <w:rsid w:val="00EA7B23"/>
    <w:rsid w:val="00EB00DC"/>
    <w:rsid w:val="00EB21CF"/>
    <w:rsid w:val="00EB4A3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5361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304"/>
    <w:rsid w:val="00F12A6F"/>
    <w:rsid w:val="00F14458"/>
    <w:rsid w:val="00F150B5"/>
    <w:rsid w:val="00F20016"/>
    <w:rsid w:val="00F2122C"/>
    <w:rsid w:val="00F21DBB"/>
    <w:rsid w:val="00F2510A"/>
    <w:rsid w:val="00F26AA7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5F3C"/>
    <w:rsid w:val="00F96783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5D767"/>
  <w15:chartTrackingRefBased/>
  <w15:docId w15:val="{197675FD-1DA5-4778-8C7C-17606114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styleId="Mapadokumentu">
    <w:name w:val="Document Map"/>
    <w:aliases w:val="Plan dokumentu"/>
    <w:basedOn w:val="Normalny"/>
    <w:link w:val="Mapa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MapadokumentuZnak">
    <w:name w:val="Mapa dokumentu Znak"/>
    <w:aliases w:val="Plan dokumentu Znak"/>
    <w:link w:val="Mapa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171D0-B766-4637-8FE3-D4C96EC8A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1356</Words>
  <Characters>8141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Mateusz Budzicz</cp:lastModifiedBy>
  <cp:revision>2</cp:revision>
  <cp:lastPrinted>2017-09-26T14:23:00Z</cp:lastPrinted>
  <dcterms:created xsi:type="dcterms:W3CDTF">2026-04-17T07:15:00Z</dcterms:created>
  <dcterms:modified xsi:type="dcterms:W3CDTF">2026-04-17T07:15:00Z</dcterms:modified>
</cp:coreProperties>
</file>