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854FB">
        <w:rPr>
          <w:rFonts w:ascii="Arial" w:hAnsi="Arial" w:cs="Arial"/>
          <w:b/>
          <w:bCs/>
          <w:sz w:val="28"/>
          <w:szCs w:val="28"/>
        </w:rPr>
        <w:t>Zamawiający: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854FB">
        <w:rPr>
          <w:rFonts w:ascii="Arial" w:hAnsi="Arial" w:cs="Arial"/>
          <w:b/>
          <w:bCs/>
          <w:sz w:val="28"/>
          <w:szCs w:val="28"/>
          <w:u w:val="single"/>
        </w:rPr>
        <w:t xml:space="preserve">Krakowskie Biuro Festiwalowe 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ul. Wygrana 2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30-311 Kraków</w:t>
      </w:r>
    </w:p>
    <w:p w:rsidR="001C5E0C" w:rsidRPr="00B854FB" w:rsidRDefault="001C5E0C" w:rsidP="00176DCD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1C5E0C" w:rsidRPr="00B854FB" w:rsidRDefault="001C5E0C" w:rsidP="00176DCD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  <w:u w:val="single"/>
        </w:rPr>
        <w:t>FORMULARZ OFERTOWY WYKONAWCY</w:t>
      </w:r>
    </w:p>
    <w:p w:rsidR="001C5E0C" w:rsidRPr="00B854FB" w:rsidRDefault="001C5E0C" w:rsidP="00176DCD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1C5E0C" w:rsidRPr="00B854FB" w:rsidTr="00602A71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</w:t>
            </w:r>
            <w:r w:rsidRPr="00B854FB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B854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CB4" w:rsidRPr="00B854FB" w:rsidRDefault="00E23CB4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i/>
          <w:sz w:val="20"/>
          <w:szCs w:val="20"/>
        </w:rPr>
      </w:pPr>
    </w:p>
    <w:p w:rsidR="00D07B04" w:rsidRPr="00B854FB" w:rsidRDefault="00D07B04" w:rsidP="00176DC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udział w postępowaniu wspólnie z innymi wykonawcami (konsorcjum, spółka cywilna, itp.)</w:t>
      </w:r>
      <w:r w:rsidRPr="00B854F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854FB">
        <w:rPr>
          <w:rFonts w:ascii="Arial" w:hAnsi="Arial" w:cs="Arial"/>
          <w:sz w:val="20"/>
          <w:szCs w:val="20"/>
        </w:rPr>
        <w:t xml:space="preserve"> 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TAK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NIE</w:t>
      </w:r>
    </w:p>
    <w:p w:rsidR="00A374F7" w:rsidRPr="00B854FB" w:rsidRDefault="00A374F7" w:rsidP="00176DC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5E0C" w:rsidRPr="00E07B40" w:rsidRDefault="006A0D4C" w:rsidP="00E07B40">
      <w:pPr>
        <w:pStyle w:val="NormalnyWeb"/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lastRenderedPageBreak/>
        <w:t>Nawiązując do postępowania o udzielenie zamówienia pub</w:t>
      </w:r>
      <w:bookmarkStart w:id="0" w:name="_GoBack"/>
      <w:bookmarkEnd w:id="0"/>
      <w:r w:rsidRPr="00B854FB">
        <w:rPr>
          <w:rFonts w:ascii="Arial" w:hAnsi="Arial" w:cs="Arial"/>
          <w:sz w:val="20"/>
          <w:szCs w:val="20"/>
        </w:rPr>
        <w:t xml:space="preserve">licznego w trybie podstawowym </w:t>
      </w:r>
      <w:r w:rsidR="002B5A4E" w:rsidRPr="00B854FB">
        <w:rPr>
          <w:rFonts w:ascii="Arial" w:hAnsi="Arial" w:cs="Arial"/>
          <w:sz w:val="20"/>
          <w:szCs w:val="20"/>
        </w:rPr>
        <w:t>pn</w:t>
      </w:r>
      <w:r w:rsidR="00AF7837" w:rsidRPr="00B854FB">
        <w:rPr>
          <w:rFonts w:ascii="Arial" w:hAnsi="Arial" w:cs="Arial"/>
          <w:sz w:val="20"/>
          <w:szCs w:val="20"/>
        </w:rPr>
        <w:t>.</w:t>
      </w:r>
      <w:r w:rsidR="00CD534C" w:rsidRPr="00B854FB">
        <w:rPr>
          <w:rFonts w:ascii="Arial" w:hAnsi="Arial" w:cs="Arial"/>
          <w:sz w:val="20"/>
          <w:szCs w:val="20"/>
        </w:rPr>
        <w:t xml:space="preserve"> </w:t>
      </w:r>
      <w:r w:rsidR="00CD534C" w:rsidRPr="00B854FB">
        <w:rPr>
          <w:rFonts w:ascii="Arial" w:hAnsi="Arial" w:cs="Arial"/>
          <w:b/>
          <w:sz w:val="20"/>
          <w:szCs w:val="20"/>
        </w:rPr>
        <w:t>„</w:t>
      </w:r>
      <w:r w:rsidR="000F29F4" w:rsidRPr="000F29F4">
        <w:rPr>
          <w:rFonts w:ascii="Arial" w:hAnsi="Arial" w:cs="Arial"/>
          <w:b/>
          <w:i/>
          <w:sz w:val="20"/>
          <w:szCs w:val="20"/>
        </w:rPr>
        <w:t>Wynajem sprzętu nagłośnienioweg</w:t>
      </w:r>
      <w:r w:rsidR="000F29F4">
        <w:rPr>
          <w:rFonts w:ascii="Arial" w:hAnsi="Arial" w:cs="Arial"/>
          <w:b/>
          <w:i/>
          <w:sz w:val="20"/>
          <w:szCs w:val="20"/>
        </w:rPr>
        <w:t xml:space="preserve">o i oświetleniowego na potrzeby </w:t>
      </w:r>
      <w:r w:rsidR="000F29F4" w:rsidRPr="000F29F4">
        <w:rPr>
          <w:rFonts w:ascii="Arial" w:hAnsi="Arial" w:cs="Arial"/>
          <w:b/>
          <w:i/>
          <w:sz w:val="20"/>
          <w:szCs w:val="20"/>
        </w:rPr>
        <w:t>Festiwalu Muzyki Filmowej 2026</w:t>
      </w:r>
      <w:r w:rsidR="00302D7B" w:rsidRPr="00B854FB">
        <w:rPr>
          <w:rFonts w:ascii="Arial" w:hAnsi="Arial" w:cs="Arial"/>
          <w:b/>
          <w:i/>
          <w:sz w:val="20"/>
          <w:szCs w:val="20"/>
        </w:rPr>
        <w:t>”</w:t>
      </w:r>
      <w:r w:rsidR="001C5E0C" w:rsidRPr="00B854FB">
        <w:rPr>
          <w:rFonts w:ascii="Arial" w:hAnsi="Arial" w:cs="Arial"/>
          <w:b/>
          <w:i/>
          <w:sz w:val="20"/>
          <w:szCs w:val="20"/>
        </w:rPr>
        <w:t>,</w:t>
      </w:r>
      <w:r w:rsidR="00180ABE" w:rsidRPr="00B854FB">
        <w:rPr>
          <w:rFonts w:ascii="Arial" w:hAnsi="Arial" w:cs="Arial"/>
          <w:b/>
          <w:sz w:val="20"/>
          <w:szCs w:val="20"/>
        </w:rPr>
        <w:t xml:space="preserve"> </w:t>
      </w:r>
      <w:r w:rsidR="001C5E0C" w:rsidRPr="00B854FB">
        <w:rPr>
          <w:rFonts w:ascii="Arial" w:hAnsi="Arial" w:cs="Arial"/>
          <w:b/>
          <w:sz w:val="20"/>
          <w:szCs w:val="20"/>
        </w:rPr>
        <w:t>numer postępowania</w:t>
      </w:r>
      <w:r w:rsidRPr="00B854FB">
        <w:rPr>
          <w:rFonts w:ascii="Arial" w:hAnsi="Arial" w:cs="Arial"/>
          <w:b/>
          <w:sz w:val="20"/>
          <w:szCs w:val="20"/>
        </w:rPr>
        <w:t>: D</w:t>
      </w:r>
      <w:r w:rsidR="00557605" w:rsidRPr="00B854FB">
        <w:rPr>
          <w:rFonts w:ascii="Arial" w:hAnsi="Arial" w:cs="Arial"/>
          <w:b/>
          <w:sz w:val="20"/>
          <w:szCs w:val="20"/>
        </w:rPr>
        <w:t>Z</w:t>
      </w:r>
      <w:r w:rsidRPr="00B854FB">
        <w:rPr>
          <w:rFonts w:ascii="Arial" w:hAnsi="Arial" w:cs="Arial"/>
          <w:b/>
          <w:sz w:val="20"/>
          <w:szCs w:val="20"/>
        </w:rPr>
        <w:t>P-271-</w:t>
      </w:r>
      <w:r w:rsidR="00E25579">
        <w:rPr>
          <w:rFonts w:ascii="Arial" w:hAnsi="Arial" w:cs="Arial"/>
          <w:b/>
          <w:sz w:val="20"/>
          <w:szCs w:val="20"/>
        </w:rPr>
        <w:t>06</w:t>
      </w:r>
      <w:r w:rsidRPr="00B854FB">
        <w:rPr>
          <w:rFonts w:ascii="Arial" w:hAnsi="Arial" w:cs="Arial"/>
          <w:b/>
          <w:sz w:val="20"/>
          <w:szCs w:val="20"/>
        </w:rPr>
        <w:t>/202</w:t>
      </w:r>
      <w:r w:rsidR="00E25579">
        <w:rPr>
          <w:rFonts w:ascii="Arial" w:hAnsi="Arial" w:cs="Arial"/>
          <w:b/>
          <w:sz w:val="20"/>
          <w:szCs w:val="20"/>
        </w:rPr>
        <w:t>6</w:t>
      </w:r>
      <w:r w:rsidR="00985A2A" w:rsidRPr="00B854FB">
        <w:rPr>
          <w:rFonts w:ascii="Arial" w:hAnsi="Arial" w:cs="Arial"/>
          <w:sz w:val="20"/>
          <w:szCs w:val="20"/>
        </w:rPr>
        <w:t>,</w:t>
      </w:r>
      <w:r w:rsidR="007F081A" w:rsidRPr="00B854FB">
        <w:rPr>
          <w:rFonts w:ascii="Arial" w:hAnsi="Arial" w:cs="Arial"/>
          <w:sz w:val="20"/>
          <w:szCs w:val="20"/>
        </w:rPr>
        <w:t xml:space="preserve"> </w:t>
      </w:r>
      <w:r w:rsidR="002B5A4E" w:rsidRPr="00B854FB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B854FB">
        <w:rPr>
          <w:rFonts w:ascii="Arial" w:hAnsi="Arial" w:cs="Arial"/>
          <w:sz w:val="20"/>
          <w:szCs w:val="20"/>
        </w:rPr>
        <w:t xml:space="preserve"> </w:t>
      </w:r>
      <w:r w:rsidR="00F84B8C" w:rsidRPr="00B854FB">
        <w:rPr>
          <w:rFonts w:ascii="Arial" w:hAnsi="Arial" w:cs="Arial"/>
          <w:sz w:val="20"/>
          <w:szCs w:val="20"/>
        </w:rPr>
        <w:t xml:space="preserve">na następujących zasadach: </w:t>
      </w:r>
    </w:p>
    <w:p w:rsidR="000426C2" w:rsidRDefault="00733788" w:rsidP="0088353E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</w:rPr>
        <w:t>CENA OFERTY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4655"/>
      </w:tblGrid>
      <w:tr w:rsidR="000426C2" w:rsidRPr="003741C0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Default="000426C2" w:rsidP="000426C2">
            <w:pPr>
              <w:pStyle w:val="NormalnyWeb"/>
              <w:spacing w:before="0" w:beforeAutospacing="0" w:after="0" w:afterAutospacing="0" w:line="360" w:lineRule="auto"/>
              <w:ind w:left="360"/>
              <w:jc w:val="center"/>
              <w:rPr>
                <w:rFonts w:ascii="Arial" w:hAnsi="Arial" w:cs="Arial"/>
                <w:b/>
                <w:sz w:val="22"/>
              </w:rPr>
            </w:pPr>
            <w:r w:rsidRPr="003741C0">
              <w:rPr>
                <w:rFonts w:ascii="Arial" w:hAnsi="Arial" w:cs="Arial"/>
                <w:b/>
                <w:szCs w:val="20"/>
              </w:rPr>
              <w:t xml:space="preserve">Część postępowania nr 1  - </w:t>
            </w:r>
            <w:r w:rsidR="000F29F4" w:rsidRPr="000F29F4">
              <w:rPr>
                <w:rFonts w:ascii="Arial" w:hAnsi="Arial" w:cs="Arial"/>
                <w:b/>
                <w:sz w:val="22"/>
                <w:u w:val="single"/>
              </w:rPr>
              <w:t>Wynajem sprzętu nagłośnieniowego na koncerty w TAURON Arenie Kraków oraz w ICE Kraków</w:t>
            </w:r>
          </w:p>
          <w:p w:rsidR="000426C2" w:rsidRPr="00435148" w:rsidRDefault="000426C2" w:rsidP="000426C2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Stawka VAT: 23</w:t>
            </w:r>
            <w:r w:rsidRPr="00435148">
              <w:rPr>
                <w:rFonts w:ascii="Arial" w:hAnsi="Arial" w:cs="Arial"/>
                <w:b/>
                <w:sz w:val="22"/>
                <w:u w:val="single"/>
              </w:rPr>
              <w:t>%</w:t>
            </w:r>
          </w:p>
        </w:tc>
      </w:tr>
      <w:tr w:rsidR="000426C2" w:rsidRPr="003741C0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741C0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C0">
              <w:rPr>
                <w:rFonts w:ascii="Arial" w:hAnsi="Arial" w:cs="Arial"/>
                <w:b/>
                <w:sz w:val="20"/>
                <w:szCs w:val="20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741C0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C0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0426C2" w:rsidRPr="003741C0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3741C0">
              <w:rPr>
                <w:rFonts w:ascii="Arial" w:hAnsi="Arial" w:cs="Arial"/>
                <w:b/>
                <w:szCs w:val="20"/>
              </w:rPr>
              <w:t xml:space="preserve">Część postępowania nr 2 - </w:t>
            </w:r>
            <w:r w:rsidR="00330567" w:rsidRPr="00330567">
              <w:rPr>
                <w:rFonts w:ascii="Arial" w:hAnsi="Arial" w:cs="Arial"/>
                <w:b/>
                <w:sz w:val="22"/>
                <w:u w:val="single"/>
              </w:rPr>
              <w:t>Wynajem sprzętu oświetleniowego na koncerty w TAURON Arenie Kraków</w:t>
            </w:r>
          </w:p>
          <w:p w:rsidR="000426C2" w:rsidRPr="00435148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Stawka VAT: 23</w:t>
            </w:r>
            <w:r w:rsidRPr="00435148">
              <w:rPr>
                <w:rFonts w:ascii="Arial" w:hAnsi="Arial" w:cs="Arial"/>
                <w:b/>
                <w:sz w:val="22"/>
                <w:u w:val="single"/>
              </w:rPr>
              <w:t>%</w:t>
            </w:r>
          </w:p>
        </w:tc>
      </w:tr>
      <w:tr w:rsidR="000426C2" w:rsidRPr="003741C0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741C0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C0">
              <w:rPr>
                <w:rFonts w:ascii="Arial" w:hAnsi="Arial" w:cs="Arial"/>
                <w:b/>
                <w:sz w:val="20"/>
                <w:szCs w:val="20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3741C0" w:rsidRDefault="000426C2" w:rsidP="00E37DDF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41C0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</w:tbl>
    <w:p w:rsidR="000426C2" w:rsidRPr="00B854FB" w:rsidRDefault="000426C2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07B04" w:rsidRPr="00B854FB" w:rsidRDefault="00D07B04" w:rsidP="00176DCD">
      <w:pPr>
        <w:pStyle w:val="Akapitzlist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zakresie:</w:t>
      </w:r>
    </w:p>
    <w:p w:rsidR="00D07B04" w:rsidRPr="00B854FB" w:rsidRDefault="004F296B" w:rsidP="004F296B">
      <w:pPr>
        <w:pStyle w:val="Akapitzlist"/>
        <w:tabs>
          <w:tab w:val="left" w:pos="5333"/>
        </w:tabs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07B04" w:rsidRPr="00B854FB" w:rsidRDefault="00D07B04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.................................................................. stawka ………… % –</w:t>
      </w:r>
      <w:r w:rsidR="0072773B" w:rsidRPr="00B854FB">
        <w:rPr>
          <w:rFonts w:ascii="Arial" w:hAnsi="Arial" w:cs="Arial"/>
          <w:sz w:val="20"/>
          <w:szCs w:val="20"/>
        </w:rPr>
        <w:t xml:space="preserve"> wartość podatku .............PLN</w:t>
      </w:r>
    </w:p>
    <w:p w:rsidR="004A200D" w:rsidRDefault="004A200D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88353E" w:rsidRDefault="0088353E" w:rsidP="00D253B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6A414F">
        <w:rPr>
          <w:rFonts w:ascii="Arial" w:hAnsi="Arial" w:cs="Arial"/>
          <w:b/>
          <w:sz w:val="20"/>
          <w:szCs w:val="20"/>
        </w:rPr>
        <w:t xml:space="preserve">Zamawiający wskazuje, iż Wykonawca </w:t>
      </w:r>
      <w:r w:rsidRPr="006C333F">
        <w:rPr>
          <w:rFonts w:ascii="Arial" w:hAnsi="Arial" w:cs="Arial"/>
          <w:b/>
          <w:sz w:val="20"/>
          <w:szCs w:val="20"/>
          <w:u w:val="single"/>
        </w:rPr>
        <w:t>może złożyć ofertę w odniesieniu do wszystkich części zamówienia</w:t>
      </w:r>
      <w:r w:rsidRPr="006A414F">
        <w:rPr>
          <w:rFonts w:ascii="Arial" w:hAnsi="Arial" w:cs="Arial"/>
          <w:b/>
          <w:sz w:val="20"/>
          <w:szCs w:val="20"/>
        </w:rPr>
        <w:t>. Części nie mogą być dzielone przez Wykonawców, oferty nie zawierające pełnego zakresu przedmiotu zamówienia określonego w danej części zostaną odrzucone.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9768E">
        <w:rPr>
          <w:rFonts w:ascii="Arial" w:hAnsi="Arial" w:cs="Arial"/>
          <w:b/>
          <w:sz w:val="20"/>
          <w:szCs w:val="20"/>
        </w:rPr>
        <w:t>Zamawiający nie określa maksymalnej liczby części, na które zamówienie może zostać udzielone temu samemu Wykonawcy</w:t>
      </w:r>
      <w:r>
        <w:rPr>
          <w:rFonts w:ascii="Arial" w:hAnsi="Arial" w:cs="Arial"/>
          <w:b/>
          <w:sz w:val="20"/>
          <w:szCs w:val="20"/>
        </w:rPr>
        <w:t>.</w:t>
      </w:r>
    </w:p>
    <w:p w:rsidR="00E22397" w:rsidRPr="0088353E" w:rsidRDefault="00E22397" w:rsidP="00D253B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4A200D" w:rsidRDefault="004A200D" w:rsidP="0088353E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POZACENOWE KRYTERIA </w:t>
      </w:r>
      <w:r w:rsidR="00B31660" w:rsidRPr="00B854FB">
        <w:rPr>
          <w:rFonts w:ascii="Arial" w:hAnsi="Arial" w:cs="Arial"/>
          <w:b/>
          <w:sz w:val="20"/>
          <w:szCs w:val="20"/>
        </w:rPr>
        <w:t>OCENY OFERT</w:t>
      </w: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8353E">
        <w:rPr>
          <w:rFonts w:ascii="Arial" w:hAnsi="Arial" w:cs="Arial"/>
          <w:b/>
          <w:sz w:val="20"/>
          <w:szCs w:val="20"/>
          <w:u w:val="single"/>
        </w:rPr>
        <w:t>Część postępowania nr 1</w:t>
      </w: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582567" w:rsidRPr="00B854FB" w:rsidRDefault="00582567" w:rsidP="00582567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582567" w:rsidRPr="00B854FB" w:rsidRDefault="00E07B40" w:rsidP="00E07B40">
      <w:pPr>
        <w:pStyle w:val="Tekstpodstawowy2"/>
        <w:numPr>
          <w:ilvl w:val="0"/>
          <w:numId w:val="33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E07B40">
        <w:rPr>
          <w:rFonts w:ascii="Arial" w:hAnsi="Arial" w:cs="Arial"/>
          <w:b/>
          <w:sz w:val="20"/>
          <w:szCs w:val="20"/>
          <w:lang w:val="pl-PL" w:eastAsia="pl-PL"/>
        </w:rPr>
        <w:t>Zapewnienie zapasowej linii sygnałowej oraz zapasowej konsolety w TAURON Arenie</w:t>
      </w:r>
      <w:r w:rsidR="00582567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582567" w:rsidRPr="00B854FB">
        <w:rPr>
          <w:rFonts w:ascii="Arial" w:eastAsia="Calibri" w:hAnsi="Arial" w:cs="Arial"/>
          <w:sz w:val="20"/>
        </w:rPr>
        <w:t>(</w:t>
      </w:r>
      <w:r w:rsidR="00582567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582567" w:rsidRPr="00B854FB">
        <w:rPr>
          <w:rFonts w:ascii="Arial" w:eastAsia="Calibri" w:hAnsi="Arial" w:cs="Arial"/>
          <w:sz w:val="20"/>
        </w:rPr>
        <w:t>):</w:t>
      </w:r>
    </w:p>
    <w:p w:rsidR="00582567" w:rsidRPr="00B854FB" w:rsidRDefault="00EF01DB" w:rsidP="00582567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9208</wp:posOffset>
                </wp:positionV>
                <wp:extent cx="133350" cy="133350"/>
                <wp:effectExtent l="5080" t="6350" r="13970" b="12700"/>
                <wp:wrapNone/>
                <wp:docPr id="2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16DA1" id="Rectangle 28" o:spid="_x0000_s1026" style="position:absolute;margin-left:.75pt;margin-top:.75pt;width:10.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"/>
            </w:pict>
          </mc:Fallback>
        </mc:AlternateContent>
      </w:r>
      <w:r w:rsidR="00582567" w:rsidRPr="00B854FB">
        <w:rPr>
          <w:rFonts w:ascii="Arial" w:hAnsi="Arial" w:cs="Arial"/>
        </w:rPr>
        <w:t>TAK</w:t>
      </w:r>
    </w:p>
    <w:p w:rsidR="00582567" w:rsidRPr="00B854FB" w:rsidRDefault="00EF01DB" w:rsidP="00582567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10478</wp:posOffset>
                </wp:positionV>
                <wp:extent cx="133350" cy="133350"/>
                <wp:effectExtent l="5080" t="7620" r="13970" b="11430"/>
                <wp:wrapNone/>
                <wp:docPr id="2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2AE5E1" id="Rectangle 29" o:spid="_x0000_s1026" style="position:absolute;margin-left:.75pt;margin-top:.8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"/>
            </w:pict>
          </mc:Fallback>
        </mc:AlternateContent>
      </w:r>
      <w:r w:rsidR="00582567" w:rsidRPr="00B854FB">
        <w:rPr>
          <w:rFonts w:ascii="Arial" w:hAnsi="Arial" w:cs="Arial"/>
          <w:sz w:val="20"/>
        </w:rPr>
        <w:t>NIE</w:t>
      </w:r>
    </w:p>
    <w:p w:rsidR="00582567" w:rsidRPr="00B854FB" w:rsidRDefault="00582567" w:rsidP="0058256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82567" w:rsidRPr="00B854FB" w:rsidRDefault="00582567" w:rsidP="000B3E30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582567" w:rsidRPr="00B854FB" w:rsidRDefault="00582567" w:rsidP="000B3E30">
      <w:pPr>
        <w:pStyle w:val="Tekstpodstawowy2"/>
        <w:numPr>
          <w:ilvl w:val="0"/>
          <w:numId w:val="35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582567" w:rsidRPr="00B854FB" w:rsidRDefault="00582567" w:rsidP="000B3E30">
      <w:pPr>
        <w:pStyle w:val="Tekstpodstawowy2"/>
        <w:numPr>
          <w:ilvl w:val="0"/>
          <w:numId w:val="35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lastRenderedPageBreak/>
        <w:t>zaznaczenie więcej niż jednej opcji wyboru;</w:t>
      </w:r>
    </w:p>
    <w:p w:rsidR="00582567" w:rsidRDefault="00582567" w:rsidP="000B3E3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E07B40" w:rsidRDefault="00E07B40" w:rsidP="000B3E3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</w:p>
    <w:p w:rsidR="00E07B40" w:rsidRPr="00B854FB" w:rsidRDefault="00166575" w:rsidP="00166575">
      <w:pPr>
        <w:pStyle w:val="Tekstpodstawowy2"/>
        <w:numPr>
          <w:ilvl w:val="0"/>
          <w:numId w:val="33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166575">
        <w:rPr>
          <w:rFonts w:ascii="Arial" w:hAnsi="Arial" w:cs="Arial"/>
          <w:b/>
          <w:sz w:val="20"/>
          <w:szCs w:val="20"/>
          <w:lang w:val="pl-PL" w:eastAsia="pl-PL"/>
        </w:rPr>
        <w:t>Zapewnienie po min. 1 zapasowym mikrofonie każdego typu do każdej lokalizacji</w:t>
      </w:r>
      <w:r w:rsidR="00E07B40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E07B40" w:rsidRPr="00B854FB">
        <w:rPr>
          <w:rFonts w:ascii="Arial" w:eastAsia="Calibri" w:hAnsi="Arial" w:cs="Arial"/>
          <w:sz w:val="20"/>
        </w:rPr>
        <w:t>(</w:t>
      </w:r>
      <w:r w:rsidR="00E07B40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E07B40" w:rsidRPr="00B854FB">
        <w:rPr>
          <w:rFonts w:ascii="Arial" w:eastAsia="Calibri" w:hAnsi="Arial" w:cs="Arial"/>
          <w:sz w:val="20"/>
        </w:rPr>
        <w:t>):</w:t>
      </w:r>
    </w:p>
    <w:p w:rsidR="00E07B40" w:rsidRPr="00B854FB" w:rsidRDefault="00E07B40" w:rsidP="00E07B40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8DA4A0" wp14:editId="4BF171DB">
                <wp:simplePos x="0" y="0"/>
                <wp:positionH relativeFrom="column">
                  <wp:posOffset>9525</wp:posOffset>
                </wp:positionH>
                <wp:positionV relativeFrom="paragraph">
                  <wp:posOffset>9208</wp:posOffset>
                </wp:positionV>
                <wp:extent cx="133350" cy="133350"/>
                <wp:effectExtent l="5080" t="6350" r="13970" b="12700"/>
                <wp:wrapNone/>
                <wp:docPr id="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EA43A" id="Rectangle 28" o:spid="_x0000_s1026" style="position:absolute;margin-left:.75pt;margin-top:.75pt;width:10.5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"/>
            </w:pict>
          </mc:Fallback>
        </mc:AlternateContent>
      </w:r>
      <w:r w:rsidRPr="00B854FB">
        <w:rPr>
          <w:rFonts w:ascii="Arial" w:hAnsi="Arial" w:cs="Arial"/>
        </w:rPr>
        <w:t>TAK</w:t>
      </w:r>
    </w:p>
    <w:p w:rsidR="00E07B40" w:rsidRPr="00B854FB" w:rsidRDefault="00E07B40" w:rsidP="00E07B40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A9AF56" wp14:editId="70B8225F">
                <wp:simplePos x="0" y="0"/>
                <wp:positionH relativeFrom="column">
                  <wp:posOffset>9525</wp:posOffset>
                </wp:positionH>
                <wp:positionV relativeFrom="paragraph">
                  <wp:posOffset>10478</wp:posOffset>
                </wp:positionV>
                <wp:extent cx="133350" cy="133350"/>
                <wp:effectExtent l="5080" t="7620" r="13970" b="11430"/>
                <wp:wrapNone/>
                <wp:docPr id="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F2EBA" id="Rectangle 29" o:spid="_x0000_s1026" style="position:absolute;margin-left:.75pt;margin-top:.85pt;width:10.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"/>
            </w:pict>
          </mc:Fallback>
        </mc:AlternateContent>
      </w:r>
      <w:r w:rsidRPr="00B854FB">
        <w:rPr>
          <w:rFonts w:ascii="Arial" w:hAnsi="Arial" w:cs="Arial"/>
          <w:sz w:val="20"/>
        </w:rPr>
        <w:t>NIE</w:t>
      </w:r>
    </w:p>
    <w:p w:rsidR="00E07B40" w:rsidRPr="00B854FB" w:rsidRDefault="00E07B40" w:rsidP="00E07B4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07B40" w:rsidRPr="00B854FB" w:rsidRDefault="00E07B40" w:rsidP="00E07B40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E07B40" w:rsidRPr="00B854FB" w:rsidRDefault="00E07B40" w:rsidP="00E07B40">
      <w:pPr>
        <w:pStyle w:val="Tekstpodstawowy2"/>
        <w:numPr>
          <w:ilvl w:val="0"/>
          <w:numId w:val="4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E07B40" w:rsidRPr="00B854FB" w:rsidRDefault="00E07B40" w:rsidP="00E07B40">
      <w:pPr>
        <w:pStyle w:val="Tekstpodstawowy2"/>
        <w:numPr>
          <w:ilvl w:val="0"/>
          <w:numId w:val="4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E07B40" w:rsidRPr="00B854FB" w:rsidRDefault="00E07B40" w:rsidP="00E07B4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AD3C5F" w:rsidRDefault="00AD3C5F" w:rsidP="005A019F">
      <w:pPr>
        <w:pStyle w:val="Akapitzlist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b/>
          <w:sz w:val="20"/>
          <w:szCs w:val="20"/>
          <w:u w:val="single"/>
        </w:rPr>
      </w:pPr>
    </w:p>
    <w:p w:rsidR="00F15831" w:rsidRDefault="00F15831" w:rsidP="00F15831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15831">
        <w:rPr>
          <w:rFonts w:ascii="Arial" w:hAnsi="Arial" w:cs="Arial"/>
          <w:b/>
          <w:sz w:val="20"/>
          <w:szCs w:val="20"/>
          <w:u w:val="single"/>
        </w:rPr>
        <w:t>C</w:t>
      </w:r>
      <w:r w:rsidR="005A019F">
        <w:rPr>
          <w:rFonts w:ascii="Arial" w:hAnsi="Arial" w:cs="Arial"/>
          <w:b/>
          <w:sz w:val="20"/>
          <w:szCs w:val="20"/>
          <w:u w:val="single"/>
        </w:rPr>
        <w:t>zęść postępowania nr 2</w:t>
      </w:r>
    </w:p>
    <w:p w:rsidR="00FF33E1" w:rsidRPr="00F15831" w:rsidRDefault="00FF33E1" w:rsidP="00FF33E1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BB6044" w:rsidRPr="00B854FB" w:rsidRDefault="00BB6044" w:rsidP="00BB6044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BB6044" w:rsidRPr="00B854FB" w:rsidRDefault="001B42FB" w:rsidP="001B42FB">
      <w:pPr>
        <w:pStyle w:val="Tekstpodstawowy2"/>
        <w:numPr>
          <w:ilvl w:val="0"/>
          <w:numId w:val="38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1B42FB">
        <w:rPr>
          <w:rFonts w:ascii="Arial" w:hAnsi="Arial" w:cs="Arial"/>
          <w:b/>
          <w:sz w:val="20"/>
          <w:szCs w:val="20"/>
          <w:lang w:val="pl-PL" w:eastAsia="pl-PL"/>
        </w:rPr>
        <w:t>Zapewnienie zapasowej linii sygnałowej i zapasowej konsolety w TAURON ARENIE</w:t>
      </w:r>
      <w:r w:rsidR="00BB6044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BB6044" w:rsidRPr="00B854FB">
        <w:rPr>
          <w:rFonts w:ascii="Arial" w:eastAsia="Calibri" w:hAnsi="Arial" w:cs="Arial"/>
          <w:sz w:val="20"/>
        </w:rPr>
        <w:t>(</w:t>
      </w:r>
      <w:r w:rsidR="00BB6044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BB6044" w:rsidRPr="00B854FB">
        <w:rPr>
          <w:rFonts w:ascii="Arial" w:eastAsia="Calibri" w:hAnsi="Arial" w:cs="Arial"/>
          <w:sz w:val="20"/>
        </w:rPr>
        <w:t>):</w:t>
      </w:r>
    </w:p>
    <w:p w:rsidR="00BB6044" w:rsidRPr="00B854FB" w:rsidRDefault="00EF01DB" w:rsidP="00BB6044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33020</wp:posOffset>
                </wp:positionV>
                <wp:extent cx="133350" cy="133350"/>
                <wp:effectExtent l="5080" t="5715" r="13970" b="13335"/>
                <wp:wrapNone/>
                <wp:docPr id="1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82B8E" id="Rectangle 37" o:spid="_x0000_s1026" style="position:absolute;margin-left:.75pt;margin-top:2.6pt;width:1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"/>
            </w:pict>
          </mc:Fallback>
        </mc:AlternateContent>
      </w:r>
      <w:r w:rsidR="00BB6044" w:rsidRPr="00B854FB">
        <w:rPr>
          <w:rFonts w:ascii="Arial" w:hAnsi="Arial" w:cs="Arial"/>
        </w:rPr>
        <w:t>TAK</w:t>
      </w:r>
    </w:p>
    <w:p w:rsidR="00BB6044" w:rsidRPr="00B854FB" w:rsidRDefault="00EF01DB" w:rsidP="00BB6044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33350" cy="133350"/>
                <wp:effectExtent l="5080" t="6985" r="13970" b="12065"/>
                <wp:wrapNone/>
                <wp:docPr id="1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BBEAD" id="Rectangle 38" o:spid="_x0000_s1026" style="position:absolute;margin-left:.75pt;margin-top:5.7pt;width:10.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"/>
            </w:pict>
          </mc:Fallback>
        </mc:AlternateContent>
      </w:r>
      <w:r w:rsidR="00BB6044" w:rsidRPr="00B854FB">
        <w:rPr>
          <w:rFonts w:ascii="Arial" w:hAnsi="Arial" w:cs="Arial"/>
          <w:sz w:val="20"/>
        </w:rPr>
        <w:t>NIE</w:t>
      </w:r>
    </w:p>
    <w:p w:rsidR="00BB6044" w:rsidRPr="00B854FB" w:rsidRDefault="00BB6044" w:rsidP="00BB604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B6044" w:rsidRPr="00B854FB" w:rsidRDefault="00BB6044" w:rsidP="00EE4619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BB6044" w:rsidRPr="00B854FB" w:rsidRDefault="00BB6044" w:rsidP="00EE4619">
      <w:pPr>
        <w:pStyle w:val="Tekstpodstawowy2"/>
        <w:numPr>
          <w:ilvl w:val="0"/>
          <w:numId w:val="40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BB6044" w:rsidRPr="00B854FB" w:rsidRDefault="00BB6044" w:rsidP="00EE4619">
      <w:pPr>
        <w:pStyle w:val="Tekstpodstawowy2"/>
        <w:numPr>
          <w:ilvl w:val="0"/>
          <w:numId w:val="40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BB6044" w:rsidRDefault="00BB6044" w:rsidP="00EE4619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1B42FB" w:rsidRDefault="001B42FB" w:rsidP="00EE4619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</w:p>
    <w:p w:rsidR="001B42FB" w:rsidRPr="00B854FB" w:rsidRDefault="009F5BFE" w:rsidP="009F5BFE">
      <w:pPr>
        <w:pStyle w:val="Tekstpodstawowy2"/>
        <w:numPr>
          <w:ilvl w:val="0"/>
          <w:numId w:val="38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9F5BFE">
        <w:rPr>
          <w:rFonts w:ascii="Arial" w:hAnsi="Arial" w:cs="Arial"/>
          <w:b/>
          <w:sz w:val="20"/>
          <w:szCs w:val="20"/>
          <w:lang w:val="pl-PL" w:eastAsia="pl-PL"/>
        </w:rPr>
        <w:t>Zapewnienie kompletu zapasowych urządzeń oświetleniowych – po jednym dla każdego rodzaju lamp</w:t>
      </w:r>
      <w:r w:rsidR="001B42FB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1B42FB" w:rsidRPr="00B854FB">
        <w:rPr>
          <w:rFonts w:ascii="Arial" w:eastAsia="Calibri" w:hAnsi="Arial" w:cs="Arial"/>
          <w:sz w:val="20"/>
        </w:rPr>
        <w:t>(</w:t>
      </w:r>
      <w:r w:rsidR="001B42FB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1B42FB" w:rsidRPr="00B854FB">
        <w:rPr>
          <w:rFonts w:ascii="Arial" w:eastAsia="Calibri" w:hAnsi="Arial" w:cs="Arial"/>
          <w:sz w:val="20"/>
        </w:rPr>
        <w:t>):</w:t>
      </w:r>
    </w:p>
    <w:p w:rsidR="001B42FB" w:rsidRPr="00B854FB" w:rsidRDefault="001B42FB" w:rsidP="001B42FB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21BAC7" wp14:editId="4B0723FB">
                <wp:simplePos x="0" y="0"/>
                <wp:positionH relativeFrom="column">
                  <wp:posOffset>9525</wp:posOffset>
                </wp:positionH>
                <wp:positionV relativeFrom="paragraph">
                  <wp:posOffset>33020</wp:posOffset>
                </wp:positionV>
                <wp:extent cx="133350" cy="133350"/>
                <wp:effectExtent l="5080" t="5715" r="13970" b="13335"/>
                <wp:wrapNone/>
                <wp:docPr id="3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1FB8C" id="Rectangle 37" o:spid="_x0000_s1026" style="position:absolute;margin-left:.75pt;margin-top:2.6pt;width:10.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"/>
            </w:pict>
          </mc:Fallback>
        </mc:AlternateContent>
      </w:r>
      <w:r w:rsidRPr="00B854FB">
        <w:rPr>
          <w:rFonts w:ascii="Arial" w:hAnsi="Arial" w:cs="Arial"/>
        </w:rPr>
        <w:t>TAK</w:t>
      </w:r>
    </w:p>
    <w:p w:rsidR="001B42FB" w:rsidRPr="00B854FB" w:rsidRDefault="001B42FB" w:rsidP="001B42FB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FC3D28" wp14:editId="46C313BA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33350" cy="133350"/>
                <wp:effectExtent l="5080" t="6985" r="13970" b="12065"/>
                <wp:wrapNone/>
                <wp:docPr id="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C0B3D" id="Rectangle 38" o:spid="_x0000_s1026" style="position:absolute;margin-left:.75pt;margin-top:5.7pt;width:10.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"/>
            </w:pict>
          </mc:Fallback>
        </mc:AlternateContent>
      </w:r>
      <w:r w:rsidRPr="00B854FB">
        <w:rPr>
          <w:rFonts w:ascii="Arial" w:hAnsi="Arial" w:cs="Arial"/>
          <w:sz w:val="20"/>
        </w:rPr>
        <w:t>NIE</w:t>
      </w:r>
    </w:p>
    <w:p w:rsidR="001B42FB" w:rsidRPr="00B854FB" w:rsidRDefault="001B42FB" w:rsidP="001B42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B42FB" w:rsidRPr="00B854FB" w:rsidRDefault="001B42FB" w:rsidP="001B42FB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1B42FB" w:rsidRPr="00B854FB" w:rsidRDefault="001B42FB" w:rsidP="001B42FB">
      <w:pPr>
        <w:pStyle w:val="Tekstpodstawowy2"/>
        <w:numPr>
          <w:ilvl w:val="0"/>
          <w:numId w:val="4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1B42FB" w:rsidRPr="00B854FB" w:rsidRDefault="001B42FB" w:rsidP="001B42FB">
      <w:pPr>
        <w:pStyle w:val="Tekstpodstawowy2"/>
        <w:numPr>
          <w:ilvl w:val="0"/>
          <w:numId w:val="4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88353E" w:rsidRDefault="001B42FB" w:rsidP="001E22F8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1E22F8" w:rsidRPr="001E22F8" w:rsidRDefault="001E22F8" w:rsidP="001E22F8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8D55C8" w:rsidRPr="00B854FB" w:rsidRDefault="008D55C8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lastRenderedPageBreak/>
        <w:t>OŚWIADCZAMY, ŻE: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bCs/>
          <w:kern w:val="22"/>
          <w:szCs w:val="20"/>
        </w:rPr>
        <w:t>Zaoferowan</w:t>
      </w:r>
      <w:r w:rsidR="00852DCC" w:rsidRPr="00B854FB">
        <w:rPr>
          <w:rFonts w:ascii="Arial" w:hAnsi="Arial" w:cs="Arial"/>
          <w:bCs/>
          <w:kern w:val="22"/>
          <w:szCs w:val="20"/>
        </w:rPr>
        <w:t>a</w:t>
      </w:r>
      <w:r w:rsidRPr="00B854FB">
        <w:rPr>
          <w:rFonts w:ascii="Arial" w:hAnsi="Arial" w:cs="Arial"/>
          <w:bCs/>
          <w:kern w:val="22"/>
          <w:szCs w:val="20"/>
        </w:rPr>
        <w:t xml:space="preserve"> przez nas cena oferty, </w:t>
      </w:r>
      <w:r w:rsidR="00B1540F" w:rsidRPr="00B854FB">
        <w:rPr>
          <w:rFonts w:ascii="Arial" w:hAnsi="Arial" w:cs="Arial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B854FB">
        <w:rPr>
          <w:rFonts w:ascii="Arial" w:hAnsi="Arial" w:cs="Arial"/>
          <w:bCs/>
          <w:szCs w:val="20"/>
        </w:rPr>
        <w:t>obsługą</w:t>
      </w:r>
      <w:r w:rsidR="00B1540F" w:rsidRPr="00B854FB">
        <w:rPr>
          <w:rFonts w:ascii="Arial" w:hAnsi="Arial" w:cs="Arial"/>
          <w:bCs/>
          <w:szCs w:val="20"/>
        </w:rPr>
        <w:t>, a także podatki, w tym podatek od towarów i usług</w:t>
      </w:r>
      <w:r w:rsidRPr="00B854FB">
        <w:rPr>
          <w:rFonts w:ascii="Arial" w:hAnsi="Arial" w:cs="Arial"/>
          <w:bCs/>
          <w:kern w:val="22"/>
          <w:szCs w:val="20"/>
        </w:rPr>
        <w:t xml:space="preserve">. 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Oferujemy realizację przedmiotu zamówienia w terminie wymaganym przez Zamawiającego.</w:t>
      </w:r>
    </w:p>
    <w:p w:rsidR="008D55C8" w:rsidRPr="002D462C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Za</w:t>
      </w:r>
      <w:r w:rsidR="00587C67" w:rsidRPr="00B854FB">
        <w:rPr>
          <w:rFonts w:ascii="Arial" w:hAnsi="Arial" w:cs="Arial"/>
          <w:szCs w:val="20"/>
        </w:rPr>
        <w:t xml:space="preserve">poznaliśmy się ze </w:t>
      </w:r>
      <w:r w:rsidR="005C1DF7" w:rsidRPr="00B854FB">
        <w:rPr>
          <w:rFonts w:ascii="Arial" w:hAnsi="Arial" w:cs="Arial"/>
          <w:szCs w:val="20"/>
        </w:rPr>
        <w:t>S</w:t>
      </w:r>
      <w:r w:rsidR="00587C67" w:rsidRPr="00B854FB">
        <w:rPr>
          <w:rFonts w:ascii="Arial" w:hAnsi="Arial" w:cs="Arial"/>
          <w:szCs w:val="20"/>
        </w:rPr>
        <w:t xml:space="preserve">pecyfikacją </w:t>
      </w:r>
      <w:r w:rsidRPr="00B854FB">
        <w:rPr>
          <w:rFonts w:ascii="Arial" w:hAnsi="Arial" w:cs="Arial"/>
          <w:szCs w:val="20"/>
        </w:rPr>
        <w:t xml:space="preserve">warunków zamówienia oraz z załączonymi do niej dokumentami szczegółowo opisującymi zakres </w:t>
      </w:r>
      <w:r w:rsidR="004A200D" w:rsidRPr="00B854FB">
        <w:rPr>
          <w:rFonts w:ascii="Arial" w:hAnsi="Arial" w:cs="Arial"/>
          <w:szCs w:val="20"/>
        </w:rPr>
        <w:t xml:space="preserve">zamówienia i </w:t>
      </w:r>
      <w:r w:rsidRPr="00B854FB">
        <w:rPr>
          <w:rFonts w:ascii="Arial" w:hAnsi="Arial" w:cs="Arial"/>
          <w:szCs w:val="20"/>
        </w:rPr>
        <w:t xml:space="preserve">nie wnosimy do nich zastrzeżeń oraz, że z treści powyższych dokumentów otrzymaliśmy konieczne informacje potrzebne do właściwego </w:t>
      </w:r>
      <w:r w:rsidRPr="002D462C">
        <w:rPr>
          <w:rFonts w:ascii="Arial" w:hAnsi="Arial" w:cs="Arial"/>
          <w:szCs w:val="20"/>
        </w:rPr>
        <w:t>przygotowana oferty i wykonania zamówienia</w:t>
      </w:r>
      <w:r w:rsidR="00857698" w:rsidRPr="002D462C">
        <w:rPr>
          <w:rFonts w:ascii="Arial" w:hAnsi="Arial" w:cs="Arial"/>
          <w:szCs w:val="20"/>
        </w:rPr>
        <w:t>.</w:t>
      </w:r>
    </w:p>
    <w:p w:rsidR="008D55C8" w:rsidRPr="002D462C" w:rsidRDefault="008D55C8" w:rsidP="002D462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2D462C">
        <w:rPr>
          <w:rFonts w:ascii="Arial" w:hAnsi="Arial" w:cs="Arial"/>
          <w:bCs/>
          <w:kern w:val="22"/>
          <w:szCs w:val="20"/>
        </w:rPr>
        <w:t>Akceptujemy warunki rea</w:t>
      </w:r>
      <w:r w:rsidR="00587C67" w:rsidRPr="002D462C">
        <w:rPr>
          <w:rFonts w:ascii="Arial" w:hAnsi="Arial" w:cs="Arial"/>
          <w:bCs/>
          <w:kern w:val="22"/>
          <w:szCs w:val="20"/>
        </w:rPr>
        <w:t xml:space="preserve">lizacji </w:t>
      </w:r>
      <w:r w:rsidR="009C22E0" w:rsidRPr="002D462C">
        <w:rPr>
          <w:rFonts w:ascii="Arial" w:hAnsi="Arial" w:cs="Arial"/>
          <w:bCs/>
          <w:kern w:val="22"/>
          <w:szCs w:val="20"/>
        </w:rPr>
        <w:t xml:space="preserve">zamówienia określone w </w:t>
      </w:r>
      <w:r w:rsidR="002D462C" w:rsidRPr="002D462C">
        <w:rPr>
          <w:rFonts w:ascii="Arial" w:hAnsi="Arial" w:cs="Arial"/>
          <w:bCs/>
          <w:kern w:val="22"/>
          <w:szCs w:val="20"/>
        </w:rPr>
        <w:t>Projektowanych postanowieniach umow</w:t>
      </w:r>
      <w:r w:rsidR="005A0A85">
        <w:rPr>
          <w:rFonts w:ascii="Arial" w:hAnsi="Arial" w:cs="Arial"/>
          <w:bCs/>
          <w:kern w:val="22"/>
          <w:szCs w:val="20"/>
        </w:rPr>
        <w:t>n</w:t>
      </w:r>
      <w:r w:rsidR="002D462C" w:rsidRPr="002D462C">
        <w:rPr>
          <w:rFonts w:ascii="Arial" w:hAnsi="Arial" w:cs="Arial"/>
          <w:bCs/>
          <w:kern w:val="22"/>
          <w:szCs w:val="20"/>
        </w:rPr>
        <w:t>ych [Wz</w:t>
      </w:r>
      <w:r w:rsidR="005A019F">
        <w:rPr>
          <w:rFonts w:ascii="Arial" w:hAnsi="Arial" w:cs="Arial"/>
          <w:bCs/>
          <w:kern w:val="22"/>
          <w:szCs w:val="20"/>
        </w:rPr>
        <w:t>orze umowy] (załączniki nr 4A i 4B</w:t>
      </w:r>
      <w:r w:rsidR="002D462C" w:rsidRPr="002D462C">
        <w:rPr>
          <w:rFonts w:ascii="Arial" w:hAnsi="Arial" w:cs="Arial"/>
          <w:bCs/>
          <w:kern w:val="22"/>
          <w:szCs w:val="20"/>
        </w:rPr>
        <w:t xml:space="preserve"> do SWZ</w:t>
      </w:r>
      <w:r w:rsidR="00956E24">
        <w:rPr>
          <w:rFonts w:ascii="Arial" w:hAnsi="Arial" w:cs="Arial"/>
          <w:bCs/>
          <w:kern w:val="22"/>
          <w:szCs w:val="20"/>
        </w:rPr>
        <w:t xml:space="preserve"> </w:t>
      </w:r>
      <w:r w:rsidR="00C100F9">
        <w:rPr>
          <w:rFonts w:ascii="Arial" w:hAnsi="Arial" w:cs="Arial"/>
          <w:bCs/>
          <w:kern w:val="22"/>
          <w:szCs w:val="20"/>
        </w:rPr>
        <w:t>[</w:t>
      </w:r>
      <w:r w:rsidR="00070EEB" w:rsidRPr="00956E24">
        <w:rPr>
          <w:rFonts w:ascii="Arial" w:hAnsi="Arial" w:cs="Arial"/>
          <w:bCs/>
          <w:kern w:val="22"/>
          <w:szCs w:val="20"/>
        </w:rPr>
        <w:t>w zależności od części</w:t>
      </w:r>
      <w:r w:rsidR="0009119A">
        <w:rPr>
          <w:rFonts w:ascii="Arial" w:hAnsi="Arial" w:cs="Arial"/>
          <w:bCs/>
          <w:kern w:val="22"/>
          <w:szCs w:val="20"/>
        </w:rPr>
        <w:t>,</w:t>
      </w:r>
      <w:r w:rsidR="00070EEB" w:rsidRPr="00956E24">
        <w:rPr>
          <w:rFonts w:ascii="Arial" w:hAnsi="Arial" w:cs="Arial"/>
          <w:bCs/>
          <w:kern w:val="22"/>
          <w:szCs w:val="20"/>
        </w:rPr>
        <w:t xml:space="preserve"> </w:t>
      </w:r>
      <w:r w:rsidR="0058599E">
        <w:rPr>
          <w:rFonts w:ascii="Arial" w:hAnsi="Arial" w:cs="Arial"/>
          <w:bCs/>
          <w:kern w:val="22"/>
          <w:szCs w:val="20"/>
        </w:rPr>
        <w:t>co do której</w:t>
      </w:r>
      <w:r w:rsidR="00070EEB" w:rsidRPr="00956E24">
        <w:rPr>
          <w:rFonts w:ascii="Arial" w:hAnsi="Arial" w:cs="Arial"/>
          <w:bCs/>
          <w:kern w:val="22"/>
          <w:szCs w:val="20"/>
        </w:rPr>
        <w:t xml:space="preserve"> została złożona oferta</w:t>
      </w:r>
      <w:r w:rsidR="00C100F9">
        <w:rPr>
          <w:rFonts w:ascii="Arial" w:hAnsi="Arial" w:cs="Arial"/>
          <w:bCs/>
          <w:kern w:val="22"/>
          <w:szCs w:val="20"/>
        </w:rPr>
        <w:t>]</w:t>
      </w:r>
      <w:r w:rsidR="002D462C" w:rsidRPr="00956E24">
        <w:rPr>
          <w:rFonts w:ascii="Arial" w:hAnsi="Arial" w:cs="Arial"/>
          <w:bCs/>
          <w:kern w:val="22"/>
          <w:szCs w:val="20"/>
        </w:rPr>
        <w:t>)</w:t>
      </w:r>
      <w:r w:rsidR="00110DAA" w:rsidRPr="00956E24">
        <w:rPr>
          <w:rFonts w:ascii="Arial" w:hAnsi="Arial" w:cs="Arial"/>
          <w:bCs/>
          <w:kern w:val="22"/>
          <w:szCs w:val="20"/>
        </w:rPr>
        <w:t xml:space="preserve"> </w:t>
      </w:r>
      <w:r w:rsidRPr="00956E24">
        <w:rPr>
          <w:rFonts w:ascii="Arial" w:hAnsi="Arial" w:cs="Arial"/>
          <w:bCs/>
          <w:kern w:val="22"/>
          <w:szCs w:val="20"/>
        </w:rPr>
        <w:t>i</w:t>
      </w:r>
      <w:r w:rsidRPr="002D462C">
        <w:rPr>
          <w:rFonts w:ascii="Arial" w:hAnsi="Arial" w:cs="Arial"/>
          <w:bCs/>
          <w:kern w:val="22"/>
          <w:szCs w:val="20"/>
        </w:rPr>
        <w:t xml:space="preserve"> zobowiązujemy się w przypadku wybrania naszej oferty do zawarcia umowy na tych warunkach, w miejscu i terminie wyznaczonym przez </w:t>
      </w:r>
      <w:r w:rsidR="00852DCC" w:rsidRPr="002D462C">
        <w:rPr>
          <w:rFonts w:ascii="Arial" w:hAnsi="Arial" w:cs="Arial"/>
          <w:bCs/>
          <w:kern w:val="22"/>
          <w:szCs w:val="20"/>
        </w:rPr>
        <w:t>Z</w:t>
      </w:r>
      <w:r w:rsidRPr="002D462C">
        <w:rPr>
          <w:rFonts w:ascii="Arial" w:hAnsi="Arial" w:cs="Arial"/>
          <w:bCs/>
          <w:kern w:val="22"/>
          <w:szCs w:val="20"/>
        </w:rPr>
        <w:t xml:space="preserve">amawiającego.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A</w:t>
      </w:r>
      <w:r w:rsidR="00BF7E7B" w:rsidRPr="00B854FB">
        <w:rPr>
          <w:rFonts w:ascii="Arial" w:hAnsi="Arial" w:cs="Arial"/>
          <w:szCs w:val="20"/>
        </w:rPr>
        <w:t>kceptujemy warunki płatności określone przez Zamawiającego</w:t>
      </w:r>
      <w:r w:rsidR="00852DCC" w:rsidRPr="00B854FB">
        <w:rPr>
          <w:rFonts w:ascii="Arial" w:hAnsi="Arial" w:cs="Arial"/>
          <w:szCs w:val="20"/>
        </w:rPr>
        <w:t>.</w:t>
      </w:r>
      <w:r w:rsidR="00BF7E7B" w:rsidRPr="00B854FB">
        <w:rPr>
          <w:rFonts w:ascii="Arial" w:hAnsi="Arial" w:cs="Arial"/>
          <w:szCs w:val="20"/>
        </w:rPr>
        <w:t xml:space="preserve">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U</w:t>
      </w:r>
      <w:r w:rsidR="00BF7E7B" w:rsidRPr="00B854FB">
        <w:rPr>
          <w:rFonts w:ascii="Arial" w:hAnsi="Arial" w:cs="Arial"/>
          <w:szCs w:val="20"/>
        </w:rPr>
        <w:t xml:space="preserve">ważamy się za związanych niniejszą ofertą przez okres wskazany </w:t>
      </w:r>
      <w:r w:rsidR="00FF33E1">
        <w:rPr>
          <w:rFonts w:ascii="Arial" w:hAnsi="Arial" w:cs="Arial"/>
          <w:szCs w:val="20"/>
        </w:rPr>
        <w:t>Specyfikacji Warunków Zamówienia oraz w Ogłoszeniu o zamówieniu.</w:t>
      </w:r>
    </w:p>
    <w:p w:rsidR="00B90370" w:rsidRPr="00B854FB" w:rsidRDefault="00B90370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273EC1" w:rsidRPr="00B854FB" w:rsidRDefault="00273EC1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PODWYKONAWSTWO.</w:t>
      </w:r>
    </w:p>
    <w:p w:rsidR="006D77A3" w:rsidRPr="00B854FB" w:rsidRDefault="006D77A3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B854FB">
        <w:rPr>
          <w:rFonts w:ascii="Arial" w:hAnsi="Arial" w:cs="Arial"/>
          <w:sz w:val="20"/>
          <w:szCs w:val="20"/>
          <w:u w:val="single"/>
        </w:rPr>
        <w:t>(wskazać jeśli dotyczy)</w:t>
      </w:r>
    </w:p>
    <w:p w:rsidR="00273EC1" w:rsidRPr="00B854FB" w:rsidRDefault="006E3B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□</w:t>
      </w:r>
      <w:r w:rsidR="00273EC1" w:rsidRPr="00B854FB">
        <w:rPr>
          <w:rFonts w:ascii="Arial" w:hAnsi="Arial" w:cs="Arial"/>
          <w:sz w:val="20"/>
          <w:szCs w:val="20"/>
        </w:rPr>
        <w:t xml:space="preserve"> Zamierzamy powierzyć podwykonawcom wykonanie następujących części  zamówienia:</w:t>
      </w:r>
    </w:p>
    <w:p w:rsidR="00273EC1" w:rsidRPr="00B854FB" w:rsidRDefault="00273EC1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 z siedzibą w 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</w:p>
    <w:p w:rsidR="005C1DF7" w:rsidRPr="00B854FB" w:rsidRDefault="005C1DF7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:rsidR="00273EC1" w:rsidRPr="00B854FB" w:rsidRDefault="005C1DF7" w:rsidP="00176DCD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:rsidR="005F217A" w:rsidRPr="00B854FB" w:rsidRDefault="005F217A" w:rsidP="00176DCD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  <w:sz w:val="20"/>
          <w:szCs w:val="20"/>
        </w:rPr>
      </w:pPr>
    </w:p>
    <w:p w:rsidR="00273EC1" w:rsidRPr="00B854FB" w:rsidRDefault="00273EC1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STA</w:t>
      </w:r>
      <w:r w:rsidR="006678E7" w:rsidRPr="00B854FB">
        <w:rPr>
          <w:rFonts w:ascii="Arial" w:hAnsi="Arial" w:cs="Arial"/>
          <w:b/>
          <w:sz w:val="20"/>
          <w:szCs w:val="20"/>
        </w:rPr>
        <w:t>T</w:t>
      </w:r>
      <w:r w:rsidRPr="00B854FB">
        <w:rPr>
          <w:rFonts w:ascii="Arial" w:hAnsi="Arial" w:cs="Arial"/>
          <w:b/>
          <w:sz w:val="20"/>
          <w:szCs w:val="20"/>
        </w:rPr>
        <w:t xml:space="preserve">US WYKONAWCY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9670F5" w:rsidRPr="00B854FB" w:rsidTr="00FF33E1">
        <w:trPr>
          <w:trHeight w:val="337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B854FB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B854FB">
              <w:rPr>
                <w:rFonts w:ascii="Arial" w:hAnsi="Arial" w:cs="Arial"/>
                <w:i/>
                <w:sz w:val="20"/>
              </w:rPr>
              <w:t>(wstawić znak X)</w:t>
            </w: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mikro</w:t>
            </w:r>
            <w:r w:rsidRPr="00B854FB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lastRenderedPageBreak/>
              <w:t>małym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 xml:space="preserve">osobą fizyczną </w:t>
            </w:r>
            <w:r w:rsidRPr="00B854FB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B854FB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670F5" w:rsidRPr="00B854FB" w:rsidRDefault="009670F5" w:rsidP="00176DCD">
      <w:pPr>
        <w:pStyle w:val="1"/>
        <w:tabs>
          <w:tab w:val="left" w:pos="16756"/>
        </w:tabs>
        <w:spacing w:after="0" w:line="360" w:lineRule="auto"/>
        <w:ind w:hanging="426"/>
        <w:jc w:val="center"/>
        <w:rPr>
          <w:rFonts w:ascii="Arial" w:hAnsi="Arial" w:cs="Arial"/>
          <w:b/>
          <w:sz w:val="20"/>
        </w:rPr>
      </w:pP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593C1D" w:rsidRPr="00B854FB" w:rsidRDefault="00593C1D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TAJEMNICA PRZEDSIĘBIORSTWA </w:t>
      </w:r>
      <w:r w:rsidRPr="00B854FB">
        <w:rPr>
          <w:rFonts w:ascii="Arial" w:hAnsi="Arial" w:cs="Arial"/>
          <w:i/>
          <w:sz w:val="20"/>
          <w:szCs w:val="20"/>
          <w:u w:val="single"/>
        </w:rPr>
        <w:t>(jeżeli dotyczy)</w:t>
      </w:r>
    </w:p>
    <w:p w:rsidR="00DF3CE6" w:rsidRPr="00B854FB" w:rsidRDefault="001E226D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B854FB">
        <w:rPr>
          <w:rFonts w:ascii="Arial" w:hAnsi="Arial" w:cs="Arial"/>
          <w:sz w:val="20"/>
          <w:szCs w:val="20"/>
        </w:rPr>
        <w:t xml:space="preserve">następujące </w:t>
      </w:r>
      <w:r w:rsidRPr="00B854FB">
        <w:rPr>
          <w:rFonts w:ascii="Arial" w:hAnsi="Arial" w:cs="Arial"/>
          <w:sz w:val="20"/>
          <w:szCs w:val="20"/>
        </w:rPr>
        <w:t>informacje składające się na ofertę</w:t>
      </w:r>
      <w:r w:rsidR="003F3714" w:rsidRPr="00B854FB">
        <w:rPr>
          <w:rFonts w:ascii="Arial" w:hAnsi="Arial" w:cs="Arial"/>
          <w:sz w:val="20"/>
          <w:szCs w:val="20"/>
        </w:rPr>
        <w:t xml:space="preserve"> </w:t>
      </w:r>
      <w:r w:rsidRPr="00B854FB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B854FB">
        <w:rPr>
          <w:rFonts w:ascii="Arial" w:hAnsi="Arial" w:cs="Arial"/>
          <w:sz w:val="20"/>
          <w:szCs w:val="20"/>
        </w:rPr>
        <w:t>: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Uwaga! Zamawiający zwraca uwagę na konieczność </w:t>
      </w:r>
      <w:r w:rsidR="00DF3CE6" w:rsidRPr="00B854FB">
        <w:rPr>
          <w:rFonts w:ascii="Arial" w:hAnsi="Arial" w:cs="Arial"/>
          <w:sz w:val="20"/>
          <w:szCs w:val="20"/>
        </w:rPr>
        <w:t xml:space="preserve">wykazania przez Wykonawcę, że zastrzeżone informacje stanowią tajemnicę przedsiębiorstwa i </w:t>
      </w:r>
      <w:r w:rsidRPr="00B854FB">
        <w:rPr>
          <w:rFonts w:ascii="Arial" w:hAnsi="Arial" w:cs="Arial"/>
          <w:sz w:val="20"/>
          <w:szCs w:val="20"/>
        </w:rPr>
        <w:t>przedłożenia uzasadnienia</w:t>
      </w:r>
      <w:r w:rsidR="00DF3CE6" w:rsidRPr="00B854FB">
        <w:rPr>
          <w:rFonts w:ascii="Arial" w:hAnsi="Arial" w:cs="Arial"/>
          <w:sz w:val="20"/>
          <w:szCs w:val="20"/>
        </w:rPr>
        <w:t xml:space="preserve"> tego zastrzeżenia. Wykonawca nie może zastrzec informacji, o których</w:t>
      </w:r>
      <w:r w:rsidR="00B1540F" w:rsidRPr="00B854FB">
        <w:rPr>
          <w:rFonts w:ascii="Arial" w:hAnsi="Arial" w:cs="Arial"/>
          <w:sz w:val="20"/>
          <w:szCs w:val="20"/>
        </w:rPr>
        <w:t xml:space="preserve"> mowa w art. 222 ust. 5 </w:t>
      </w:r>
      <w:proofErr w:type="spellStart"/>
      <w:r w:rsidR="00B1540F" w:rsidRPr="00B854FB">
        <w:rPr>
          <w:rFonts w:ascii="Arial" w:hAnsi="Arial" w:cs="Arial"/>
          <w:sz w:val="20"/>
          <w:szCs w:val="20"/>
        </w:rPr>
        <w:t>Pzp</w:t>
      </w:r>
      <w:proofErr w:type="spellEnd"/>
      <w:r w:rsidR="00427300" w:rsidRPr="00B854FB">
        <w:rPr>
          <w:rFonts w:ascii="Arial" w:hAnsi="Arial" w:cs="Arial"/>
          <w:sz w:val="20"/>
          <w:szCs w:val="20"/>
        </w:rPr>
        <w:t>.</w:t>
      </w:r>
    </w:p>
    <w:p w:rsidR="00176DCD" w:rsidRPr="00B854FB" w:rsidRDefault="00176DCD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B854FB">
        <w:rPr>
          <w:rFonts w:ascii="Arial" w:hAnsi="Arial" w:cs="Arial"/>
          <w:b/>
          <w:bCs/>
          <w:sz w:val="20"/>
          <w:szCs w:val="20"/>
        </w:rPr>
        <w:t xml:space="preserve">** 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B854FB">
        <w:rPr>
          <w:rFonts w:ascii="Arial" w:hAnsi="Arial" w:cs="Arial"/>
          <w:i/>
          <w:sz w:val="20"/>
          <w:szCs w:val="20"/>
        </w:rPr>
        <w:t>RODO</w:t>
      </w:r>
      <w:r w:rsidRPr="00B854FB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:rsidR="00273EC1" w:rsidRPr="00B854FB" w:rsidRDefault="009119BB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B854FB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B854FB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BB0BFB" w:rsidRPr="00B854FB" w:rsidRDefault="00BB0BFB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OSOBA DO KONTAKTÓW.</w:t>
      </w:r>
    </w:p>
    <w:p w:rsidR="00A80E37" w:rsidRPr="00B854FB" w:rsidRDefault="00A80E37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lastRenderedPageBreak/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1: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2: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1E226D" w:rsidRPr="00B854FB" w:rsidRDefault="001E226D" w:rsidP="00176DCD">
      <w:pPr>
        <w:suppressAutoHyphens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val="en-US"/>
        </w:rPr>
      </w:pPr>
    </w:p>
    <w:p w:rsidR="00FF33E1" w:rsidRDefault="00B64FB2" w:rsidP="00FF33E1">
      <w:pPr>
        <w:numPr>
          <w:ilvl w:val="0"/>
          <w:numId w:val="19"/>
        </w:numPr>
        <w:spacing w:after="0" w:line="360" w:lineRule="auto"/>
        <w:ind w:hanging="357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I</w:t>
      </w:r>
      <w:r w:rsidR="00FF33E1">
        <w:rPr>
          <w:rFonts w:ascii="Arial" w:hAnsi="Arial" w:cs="Arial"/>
          <w:b/>
          <w:sz w:val="20"/>
          <w:szCs w:val="20"/>
          <w:lang w:val="en-US"/>
        </w:rPr>
        <w:t>NFORMACJE POTRZEBNE DO ZAWARCIA</w:t>
      </w:r>
    </w:p>
    <w:p w:rsidR="00F75D9D" w:rsidRPr="00B854FB" w:rsidRDefault="00B64FB2" w:rsidP="00FF33E1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UMOWY W SPRAWIE ZAMÓWIENIA PUBLICZNEGO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pacing w:after="0" w:line="360" w:lineRule="auto"/>
        <w:ind w:hanging="357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który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będą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mogły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być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przesyłane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korekty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oraz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duplikaty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formie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 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r w:rsidR="00FF33E1">
        <w:rPr>
          <w:rFonts w:ascii="Arial" w:hAnsi="Arial" w:cs="Arial"/>
          <w:sz w:val="20"/>
          <w:szCs w:val="20"/>
          <w:lang w:val="en-US"/>
        </w:rPr>
        <w:t xml:space="preserve">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Imię i nazwisko: 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Numer telefonu: …………………………………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Adres poczty elektronicznej: ………………………………</w:t>
      </w:r>
    </w:p>
    <w:p w:rsidR="004E4A24" w:rsidRPr="00B854FB" w:rsidRDefault="004E4A24" w:rsidP="005A019F">
      <w:pPr>
        <w:spacing w:after="0" w:line="360" w:lineRule="auto"/>
        <w:rPr>
          <w:rFonts w:ascii="Arial" w:hAnsi="Arial" w:cs="Arial"/>
          <w:i/>
          <w:sz w:val="18"/>
          <w:szCs w:val="18"/>
        </w:rPr>
      </w:pPr>
    </w:p>
    <w:sectPr w:rsidR="004E4A24" w:rsidRPr="00B854FB" w:rsidSect="007536DE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B34" w:rsidRDefault="00B12B34" w:rsidP="00FB0554">
      <w:pPr>
        <w:spacing w:after="0" w:line="240" w:lineRule="auto"/>
      </w:pPr>
      <w:r>
        <w:separator/>
      </w:r>
    </w:p>
  </w:endnote>
  <w:endnote w:type="continuationSeparator" w:id="0">
    <w:p w:rsidR="00B12B34" w:rsidRDefault="00B12B34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default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62C" w:rsidRPr="002D462C" w:rsidRDefault="002D462C" w:rsidP="002D462C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2D462C">
      <w:rPr>
        <w:rFonts w:ascii="Arial" w:hAnsi="Arial" w:cs="Arial"/>
        <w:sz w:val="16"/>
        <w:szCs w:val="16"/>
        <w:lang w:val="en-US"/>
      </w:rPr>
      <w:t>Strona</w:t>
    </w:r>
    <w:proofErr w:type="spellEnd"/>
    <w:r w:rsidRPr="002D462C">
      <w:rPr>
        <w:rFonts w:ascii="Arial" w:hAnsi="Arial" w:cs="Arial"/>
        <w:sz w:val="16"/>
        <w:szCs w:val="16"/>
        <w:lang w:val="en-US"/>
      </w:rPr>
      <w:t xml:space="preserve">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E22F8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2D462C">
      <w:rPr>
        <w:rFonts w:ascii="Arial" w:hAnsi="Arial" w:cs="Arial"/>
        <w:sz w:val="16"/>
        <w:szCs w:val="16"/>
      </w:rPr>
      <w:fldChar w:fldCharType="end"/>
    </w:r>
    <w:r w:rsidRPr="002D462C">
      <w:rPr>
        <w:rFonts w:ascii="Arial" w:hAnsi="Arial" w:cs="Arial"/>
        <w:sz w:val="16"/>
        <w:szCs w:val="16"/>
        <w:lang w:val="en-US"/>
      </w:rPr>
      <w:t xml:space="preserve"> z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E22F8">
      <w:rPr>
        <w:rFonts w:ascii="Arial" w:hAnsi="Arial" w:cs="Arial"/>
        <w:b/>
        <w:bCs/>
        <w:noProof/>
        <w:sz w:val="16"/>
        <w:szCs w:val="16"/>
        <w:lang w:val="en-US"/>
      </w:rPr>
      <w:t>6</w:t>
    </w:r>
    <w:r w:rsidRPr="002D462C">
      <w:rPr>
        <w:rFonts w:ascii="Arial" w:hAnsi="Arial" w:cs="Arial"/>
        <w:sz w:val="16"/>
        <w:szCs w:val="16"/>
      </w:rPr>
      <w:fldChar w:fldCharType="end"/>
    </w:r>
  </w:p>
  <w:p w:rsidR="002D462C" w:rsidRPr="002D462C" w:rsidRDefault="002D462C" w:rsidP="002D462C">
    <w:pPr>
      <w:pStyle w:val="Stopka"/>
      <w:jc w:val="center"/>
      <w:rPr>
        <w:rFonts w:ascii="Arial" w:hAnsi="Arial" w:cs="Arial"/>
        <w:bCs/>
        <w:sz w:val="16"/>
        <w:szCs w:val="16"/>
        <w:lang w:val="pl-PL"/>
      </w:rPr>
    </w:pPr>
    <w:r w:rsidRPr="002D462C">
      <w:rPr>
        <w:rFonts w:ascii="Arial" w:hAnsi="Arial" w:cs="Arial"/>
        <w:b/>
        <w:bCs/>
        <w:sz w:val="16"/>
        <w:szCs w:val="16"/>
        <w:lang w:val="pl-PL"/>
      </w:rPr>
      <w:t>Krakowskie Biuro Festiwalowe</w:t>
    </w:r>
    <w:r w:rsidRPr="002D462C">
      <w:rPr>
        <w:rFonts w:ascii="Arial" w:hAnsi="Arial" w:cs="Arial"/>
        <w:bCs/>
        <w:sz w:val="16"/>
        <w:szCs w:val="16"/>
        <w:lang w:val="pl-P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B34" w:rsidRDefault="00B12B34" w:rsidP="00FB0554">
      <w:pPr>
        <w:spacing w:after="0" w:line="240" w:lineRule="auto"/>
      </w:pPr>
      <w:r>
        <w:separator/>
      </w:r>
    </w:p>
  </w:footnote>
  <w:footnote w:type="continuationSeparator" w:id="0">
    <w:p w:rsidR="00B12B34" w:rsidRDefault="00B12B34" w:rsidP="00FB0554">
      <w:pPr>
        <w:spacing w:after="0" w:line="240" w:lineRule="auto"/>
      </w:pPr>
      <w:r>
        <w:continuationSeparator/>
      </w:r>
    </w:p>
  </w:footnote>
  <w:footnote w:id="1">
    <w:p w:rsidR="001C5E0C" w:rsidRPr="00B854FB" w:rsidRDefault="001C5E0C" w:rsidP="001C5E0C">
      <w:pPr>
        <w:pStyle w:val="Tekstprzypisudolnego"/>
        <w:rPr>
          <w:rFonts w:ascii="Arial" w:hAnsi="Arial" w:cs="Arial"/>
          <w:sz w:val="16"/>
          <w:szCs w:val="16"/>
        </w:rPr>
      </w:pPr>
      <w:r w:rsidRPr="00B854FB">
        <w:rPr>
          <w:rStyle w:val="Odwoanieprzypisudolnego"/>
          <w:rFonts w:ascii="Arial" w:hAnsi="Arial" w:cs="Arial"/>
          <w:sz w:val="18"/>
        </w:rPr>
        <w:footnoteRef/>
      </w:r>
      <w:r w:rsidRPr="00B854FB">
        <w:rPr>
          <w:rFonts w:ascii="Arial" w:hAnsi="Arial" w:cs="Arial"/>
          <w:sz w:val="16"/>
          <w:szCs w:val="16"/>
        </w:rPr>
        <w:t>W przypadku oferty wspólnej należy podać wszystkich partnerów</w:t>
      </w:r>
    </w:p>
  </w:footnote>
  <w:footnote w:id="2">
    <w:p w:rsidR="00D07B04" w:rsidRPr="00B854FB" w:rsidRDefault="00D07B04" w:rsidP="00D07B04">
      <w:pPr>
        <w:pStyle w:val="Tekstprzypisudolnego"/>
        <w:jc w:val="both"/>
        <w:rPr>
          <w:rFonts w:ascii="Calibri" w:hAnsi="Calibri"/>
          <w:sz w:val="16"/>
          <w:szCs w:val="16"/>
          <w:lang w:val="pl-PL"/>
        </w:rPr>
      </w:pPr>
      <w:r w:rsidRPr="00B854F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854FB">
        <w:rPr>
          <w:rFonts w:ascii="Arial" w:hAnsi="Arial" w:cs="Arial"/>
          <w:sz w:val="16"/>
          <w:szCs w:val="16"/>
        </w:rPr>
        <w:t xml:space="preserve"> </w:t>
      </w:r>
      <w:r w:rsidRPr="00B854FB">
        <w:rPr>
          <w:rFonts w:ascii="Arial" w:hAnsi="Arial" w:cs="Arial"/>
          <w:i/>
          <w:sz w:val="16"/>
          <w:szCs w:val="16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B854FB">
        <w:rPr>
          <w:rFonts w:ascii="Arial" w:hAnsi="Arial" w:cs="Arial"/>
          <w:i/>
          <w:sz w:val="16"/>
          <w:szCs w:val="16"/>
        </w:rPr>
        <w:t xml:space="preserve"> należy załączyć pełnomocnictwo oraz oświadczenie wg w</w:t>
      </w:r>
      <w:r w:rsidR="00B854FB" w:rsidRPr="00B854FB">
        <w:rPr>
          <w:rFonts w:ascii="Arial" w:hAnsi="Arial" w:cs="Arial"/>
          <w:i/>
          <w:sz w:val="16"/>
          <w:szCs w:val="16"/>
        </w:rPr>
        <w:t xml:space="preserve">zoru stanowiącego </w:t>
      </w:r>
      <w:r w:rsidR="00B854FB" w:rsidRPr="00DC7193">
        <w:rPr>
          <w:rFonts w:ascii="Arial" w:hAnsi="Arial" w:cs="Arial"/>
          <w:b/>
          <w:i/>
          <w:sz w:val="16"/>
          <w:szCs w:val="16"/>
        </w:rPr>
        <w:t>załącznik n</w:t>
      </w:r>
      <w:r w:rsidR="0089074A" w:rsidRPr="00DC7193">
        <w:rPr>
          <w:rFonts w:ascii="Arial" w:hAnsi="Arial" w:cs="Arial"/>
          <w:b/>
          <w:i/>
          <w:sz w:val="16"/>
          <w:szCs w:val="16"/>
        </w:rPr>
        <w:t xml:space="preserve">r </w:t>
      </w:r>
      <w:r w:rsidR="00B854FB" w:rsidRPr="00DC7193">
        <w:rPr>
          <w:rFonts w:ascii="Arial" w:hAnsi="Arial" w:cs="Arial"/>
          <w:b/>
          <w:i/>
          <w:sz w:val="16"/>
          <w:szCs w:val="16"/>
          <w:lang w:val="pl-PL"/>
        </w:rPr>
        <w:t>6</w:t>
      </w:r>
      <w:r w:rsidR="00B854FB" w:rsidRPr="00DC7193">
        <w:rPr>
          <w:rFonts w:ascii="Arial" w:hAnsi="Arial" w:cs="Arial"/>
          <w:b/>
          <w:i/>
          <w:sz w:val="16"/>
          <w:szCs w:val="16"/>
        </w:rPr>
        <w:t xml:space="preserve"> do Specyfikacji </w:t>
      </w:r>
      <w:r w:rsidR="00B854FB" w:rsidRPr="00DC7193">
        <w:rPr>
          <w:rFonts w:ascii="Arial" w:hAnsi="Arial" w:cs="Arial"/>
          <w:b/>
          <w:i/>
          <w:sz w:val="16"/>
          <w:szCs w:val="16"/>
          <w:lang w:val="pl-PL"/>
        </w:rPr>
        <w:t>Warunków Zamówienia</w:t>
      </w:r>
      <w:r w:rsidR="00B854FB" w:rsidRPr="00B854FB">
        <w:rPr>
          <w:rFonts w:ascii="Arial" w:hAnsi="Arial" w:cs="Arial"/>
          <w:i/>
          <w:sz w:val="16"/>
          <w:szCs w:val="16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B14" w:rsidRPr="003821E9" w:rsidRDefault="000F29F4" w:rsidP="001C5E0C">
    <w:pPr>
      <w:pStyle w:val="Nagwek"/>
      <w:spacing w:after="0" w:line="360" w:lineRule="auto"/>
      <w:jc w:val="center"/>
      <w:rPr>
        <w:rFonts w:ascii="Arial" w:hAnsi="Arial" w:cs="Arial"/>
        <w:b/>
        <w:sz w:val="24"/>
        <w:szCs w:val="24"/>
        <w:u w:val="single"/>
        <w:lang w:val="pl-PL"/>
      </w:rPr>
    </w:pPr>
    <w:r>
      <w:rPr>
        <w:rFonts w:ascii="Arial" w:hAnsi="Arial" w:cs="Arial"/>
        <w:b/>
        <w:sz w:val="24"/>
        <w:szCs w:val="24"/>
        <w:u w:val="single"/>
        <w:lang w:val="pl-PL"/>
      </w:rPr>
      <w:t>DZP-271-06/2026</w:t>
    </w:r>
  </w:p>
  <w:p w:rsidR="001C5E0C" w:rsidRPr="003821E9" w:rsidRDefault="009C22E0" w:rsidP="001C5E0C">
    <w:pPr>
      <w:pStyle w:val="Nagwek"/>
      <w:spacing w:after="0" w:line="360" w:lineRule="auto"/>
      <w:jc w:val="center"/>
      <w:rPr>
        <w:rFonts w:ascii="Arial" w:hAnsi="Arial" w:cs="Arial"/>
        <w:b/>
        <w:kern w:val="22"/>
        <w:sz w:val="24"/>
        <w:szCs w:val="24"/>
        <w:u w:val="single"/>
        <w:lang w:val="pl-PL"/>
      </w:rPr>
    </w:pPr>
    <w:r w:rsidRPr="003821E9">
      <w:rPr>
        <w:rFonts w:ascii="Arial" w:hAnsi="Arial" w:cs="Arial"/>
        <w:b/>
        <w:sz w:val="24"/>
        <w:szCs w:val="24"/>
        <w:u w:val="single"/>
        <w:lang w:val="pl-PL"/>
      </w:rPr>
      <w:t>Załącznik nr 2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5EB2A7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067148F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A90EE2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829411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98E320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F21270E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51A1F6D"/>
    <w:multiLevelType w:val="hybridMultilevel"/>
    <w:tmpl w:val="75AEEDD0"/>
    <w:lvl w:ilvl="0" w:tplc="D8B8A68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48625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B691FEF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A81A46"/>
    <w:multiLevelType w:val="hybridMultilevel"/>
    <w:tmpl w:val="2CAC1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6C20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8" w15:restartNumberingAfterBreak="0">
    <w:nsid w:val="3680783C"/>
    <w:multiLevelType w:val="hybridMultilevel"/>
    <w:tmpl w:val="D510433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B74BC9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E981C73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41144E9A"/>
    <w:multiLevelType w:val="hybridMultilevel"/>
    <w:tmpl w:val="75AEEDD0"/>
    <w:lvl w:ilvl="0" w:tplc="D8B8A68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DB0F38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D8473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474A1FDE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 w15:restartNumberingAfterBreak="0">
    <w:nsid w:val="53121A41"/>
    <w:multiLevelType w:val="hybridMultilevel"/>
    <w:tmpl w:val="DEFC2880"/>
    <w:lvl w:ilvl="0" w:tplc="1C0EB622">
      <w:start w:val="4"/>
      <w:numFmt w:val="decimal"/>
      <w:lvlText w:val="%1."/>
      <w:lvlJc w:val="left"/>
      <w:pPr>
        <w:ind w:left="643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0" w15:restartNumberingAfterBreak="0">
    <w:nsid w:val="537E56D6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8296C8C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9B94F4B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541ECC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27C76E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4B0743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A6C0F5F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ECE1398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0B940E9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6847908"/>
    <w:multiLevelType w:val="hybridMultilevel"/>
    <w:tmpl w:val="DEFC2880"/>
    <w:lvl w:ilvl="0" w:tplc="1C0EB622">
      <w:start w:val="4"/>
      <w:numFmt w:val="decimal"/>
      <w:lvlText w:val="%1."/>
      <w:lvlJc w:val="left"/>
      <w:pPr>
        <w:ind w:left="643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2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5" w15:restartNumberingAfterBreak="0">
    <w:nsid w:val="7FF66000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24"/>
  </w:num>
  <w:num w:numId="5">
    <w:abstractNumId w:val="36"/>
  </w:num>
  <w:num w:numId="6">
    <w:abstractNumId w:val="58"/>
  </w:num>
  <w:num w:numId="7">
    <w:abstractNumId w:val="37"/>
  </w:num>
  <w:num w:numId="8">
    <w:abstractNumId w:val="47"/>
  </w:num>
  <w:num w:numId="9">
    <w:abstractNumId w:val="18"/>
  </w:num>
  <w:num w:numId="10">
    <w:abstractNumId w:val="42"/>
  </w:num>
  <w:num w:numId="11">
    <w:abstractNumId w:val="63"/>
  </w:num>
  <w:num w:numId="12">
    <w:abstractNumId w:val="27"/>
  </w:num>
  <w:num w:numId="13">
    <w:abstractNumId w:val="57"/>
  </w:num>
  <w:num w:numId="14">
    <w:abstractNumId w:val="33"/>
  </w:num>
  <w:num w:numId="15">
    <w:abstractNumId w:val="64"/>
  </w:num>
  <w:num w:numId="16">
    <w:abstractNumId w:val="32"/>
  </w:num>
  <w:num w:numId="17">
    <w:abstractNumId w:val="39"/>
  </w:num>
  <w:num w:numId="18">
    <w:abstractNumId w:val="38"/>
  </w:num>
  <w:num w:numId="19">
    <w:abstractNumId w:val="30"/>
  </w:num>
  <w:num w:numId="20">
    <w:abstractNumId w:val="21"/>
  </w:num>
  <w:num w:numId="21">
    <w:abstractNumId w:val="29"/>
  </w:num>
  <w:num w:numId="22">
    <w:abstractNumId w:val="34"/>
  </w:num>
  <w:num w:numId="23">
    <w:abstractNumId w:val="52"/>
  </w:num>
  <w:num w:numId="24">
    <w:abstractNumId w:val="31"/>
  </w:num>
  <w:num w:numId="25">
    <w:abstractNumId w:val="51"/>
  </w:num>
  <w:num w:numId="26">
    <w:abstractNumId w:val="55"/>
  </w:num>
  <w:num w:numId="27">
    <w:abstractNumId w:val="43"/>
  </w:num>
  <w:num w:numId="28">
    <w:abstractNumId w:val="35"/>
  </w:num>
  <w:num w:numId="29">
    <w:abstractNumId w:val="54"/>
  </w:num>
  <w:num w:numId="30">
    <w:abstractNumId w:val="65"/>
  </w:num>
  <w:num w:numId="31">
    <w:abstractNumId w:val="23"/>
  </w:num>
  <w:num w:numId="32">
    <w:abstractNumId w:val="46"/>
  </w:num>
  <w:num w:numId="33">
    <w:abstractNumId w:val="26"/>
  </w:num>
  <w:num w:numId="34">
    <w:abstractNumId w:val="59"/>
  </w:num>
  <w:num w:numId="35">
    <w:abstractNumId w:val="50"/>
  </w:num>
  <w:num w:numId="36">
    <w:abstractNumId w:val="20"/>
  </w:num>
  <w:num w:numId="37">
    <w:abstractNumId w:val="61"/>
  </w:num>
  <w:num w:numId="38">
    <w:abstractNumId w:val="41"/>
  </w:num>
  <w:num w:numId="39">
    <w:abstractNumId w:val="25"/>
  </w:num>
  <w:num w:numId="40">
    <w:abstractNumId w:val="53"/>
  </w:num>
  <w:num w:numId="41">
    <w:abstractNumId w:val="22"/>
  </w:num>
  <w:num w:numId="42">
    <w:abstractNumId w:val="49"/>
  </w:num>
  <w:num w:numId="43">
    <w:abstractNumId w:val="44"/>
  </w:num>
  <w:num w:numId="44">
    <w:abstractNumId w:val="60"/>
  </w:num>
  <w:num w:numId="45">
    <w:abstractNumId w:val="40"/>
  </w:num>
  <w:num w:numId="46">
    <w:abstractNumId w:val="56"/>
  </w:num>
  <w:num w:numId="47">
    <w:abstractNumId w:val="19"/>
  </w:num>
  <w:num w:numId="48">
    <w:abstractNumId w:val="4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3698"/>
    <w:rsid w:val="0001402F"/>
    <w:rsid w:val="00014E2F"/>
    <w:rsid w:val="00014F7A"/>
    <w:rsid w:val="00015375"/>
    <w:rsid w:val="00016323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ACD"/>
    <w:rsid w:val="00026CC1"/>
    <w:rsid w:val="00027EE6"/>
    <w:rsid w:val="0003133C"/>
    <w:rsid w:val="0003290D"/>
    <w:rsid w:val="00032CE9"/>
    <w:rsid w:val="00036474"/>
    <w:rsid w:val="000426C2"/>
    <w:rsid w:val="00045E47"/>
    <w:rsid w:val="00046C60"/>
    <w:rsid w:val="000517A7"/>
    <w:rsid w:val="0005379B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EEB"/>
    <w:rsid w:val="0007733B"/>
    <w:rsid w:val="00080649"/>
    <w:rsid w:val="00082C22"/>
    <w:rsid w:val="00083813"/>
    <w:rsid w:val="000838BD"/>
    <w:rsid w:val="00085F2B"/>
    <w:rsid w:val="00090FE9"/>
    <w:rsid w:val="0009119A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3E30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4089"/>
    <w:rsid w:val="000D560C"/>
    <w:rsid w:val="000D783C"/>
    <w:rsid w:val="000D7F99"/>
    <w:rsid w:val="000E0C3B"/>
    <w:rsid w:val="000E0EA3"/>
    <w:rsid w:val="000E1F19"/>
    <w:rsid w:val="000E2FD5"/>
    <w:rsid w:val="000E500B"/>
    <w:rsid w:val="000E5377"/>
    <w:rsid w:val="000E7F14"/>
    <w:rsid w:val="000F1EAF"/>
    <w:rsid w:val="000F29F4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0DAA"/>
    <w:rsid w:val="001116CE"/>
    <w:rsid w:val="0011664B"/>
    <w:rsid w:val="00120970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6648"/>
    <w:rsid w:val="00150465"/>
    <w:rsid w:val="00150670"/>
    <w:rsid w:val="00151E79"/>
    <w:rsid w:val="00153546"/>
    <w:rsid w:val="00154939"/>
    <w:rsid w:val="0015514B"/>
    <w:rsid w:val="00155A74"/>
    <w:rsid w:val="00155F75"/>
    <w:rsid w:val="00165994"/>
    <w:rsid w:val="00166575"/>
    <w:rsid w:val="0016672F"/>
    <w:rsid w:val="001703B6"/>
    <w:rsid w:val="00172845"/>
    <w:rsid w:val="0017325C"/>
    <w:rsid w:val="00174B88"/>
    <w:rsid w:val="0017524F"/>
    <w:rsid w:val="0017553E"/>
    <w:rsid w:val="00176DCD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2FB"/>
    <w:rsid w:val="001B4376"/>
    <w:rsid w:val="001B4539"/>
    <w:rsid w:val="001B45A2"/>
    <w:rsid w:val="001B51F7"/>
    <w:rsid w:val="001C2A5F"/>
    <w:rsid w:val="001C3006"/>
    <w:rsid w:val="001C38E9"/>
    <w:rsid w:val="001C5B10"/>
    <w:rsid w:val="001C5E0C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22F8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03BA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43F5"/>
    <w:rsid w:val="002A5240"/>
    <w:rsid w:val="002A585E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566B"/>
    <w:rsid w:val="002C7A94"/>
    <w:rsid w:val="002D0188"/>
    <w:rsid w:val="002D462C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1BF4"/>
    <w:rsid w:val="002F330D"/>
    <w:rsid w:val="002F6545"/>
    <w:rsid w:val="002F74AE"/>
    <w:rsid w:val="00301B38"/>
    <w:rsid w:val="00302D7B"/>
    <w:rsid w:val="00302EA8"/>
    <w:rsid w:val="0030567E"/>
    <w:rsid w:val="0030786F"/>
    <w:rsid w:val="00307D9F"/>
    <w:rsid w:val="00311757"/>
    <w:rsid w:val="0031178C"/>
    <w:rsid w:val="00311A54"/>
    <w:rsid w:val="00311C49"/>
    <w:rsid w:val="00314905"/>
    <w:rsid w:val="00315A48"/>
    <w:rsid w:val="0031732D"/>
    <w:rsid w:val="0031769A"/>
    <w:rsid w:val="00323500"/>
    <w:rsid w:val="0032384F"/>
    <w:rsid w:val="00323B1F"/>
    <w:rsid w:val="00325D5E"/>
    <w:rsid w:val="0032698E"/>
    <w:rsid w:val="00327834"/>
    <w:rsid w:val="003278BF"/>
    <w:rsid w:val="00330567"/>
    <w:rsid w:val="00331FC8"/>
    <w:rsid w:val="00332264"/>
    <w:rsid w:val="00332F24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2BD0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1E9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E005F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2D0A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0E6"/>
    <w:rsid w:val="00460394"/>
    <w:rsid w:val="00460FF8"/>
    <w:rsid w:val="0046234D"/>
    <w:rsid w:val="00464504"/>
    <w:rsid w:val="00466F0B"/>
    <w:rsid w:val="00472FC1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B1"/>
    <w:rsid w:val="00497E51"/>
    <w:rsid w:val="004A0A69"/>
    <w:rsid w:val="004A1742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2E2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79B3"/>
    <w:rsid w:val="004E08F9"/>
    <w:rsid w:val="004E0F69"/>
    <w:rsid w:val="004E1C13"/>
    <w:rsid w:val="004E2828"/>
    <w:rsid w:val="004E3E76"/>
    <w:rsid w:val="004E4A24"/>
    <w:rsid w:val="004E5BEC"/>
    <w:rsid w:val="004F05E6"/>
    <w:rsid w:val="004F077F"/>
    <w:rsid w:val="004F1BF9"/>
    <w:rsid w:val="004F1EFF"/>
    <w:rsid w:val="004F296B"/>
    <w:rsid w:val="004F2B19"/>
    <w:rsid w:val="004F3E3F"/>
    <w:rsid w:val="004F4C8D"/>
    <w:rsid w:val="004F501B"/>
    <w:rsid w:val="004F5251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3EE8"/>
    <w:rsid w:val="00514208"/>
    <w:rsid w:val="005213BF"/>
    <w:rsid w:val="00522984"/>
    <w:rsid w:val="00524B38"/>
    <w:rsid w:val="00525C57"/>
    <w:rsid w:val="00530024"/>
    <w:rsid w:val="0053121B"/>
    <w:rsid w:val="00532A17"/>
    <w:rsid w:val="005359E9"/>
    <w:rsid w:val="0053694A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7196"/>
    <w:rsid w:val="00557605"/>
    <w:rsid w:val="00557B2E"/>
    <w:rsid w:val="0056300D"/>
    <w:rsid w:val="00567021"/>
    <w:rsid w:val="005702CD"/>
    <w:rsid w:val="005707A3"/>
    <w:rsid w:val="00574088"/>
    <w:rsid w:val="00574D75"/>
    <w:rsid w:val="00576A01"/>
    <w:rsid w:val="00577DFF"/>
    <w:rsid w:val="00580E05"/>
    <w:rsid w:val="005817A0"/>
    <w:rsid w:val="00581B12"/>
    <w:rsid w:val="00582567"/>
    <w:rsid w:val="00582715"/>
    <w:rsid w:val="005831BB"/>
    <w:rsid w:val="00583D11"/>
    <w:rsid w:val="0058599E"/>
    <w:rsid w:val="00585ABE"/>
    <w:rsid w:val="0058728C"/>
    <w:rsid w:val="00587C67"/>
    <w:rsid w:val="00587CB1"/>
    <w:rsid w:val="00590355"/>
    <w:rsid w:val="00590753"/>
    <w:rsid w:val="005922FD"/>
    <w:rsid w:val="00592A13"/>
    <w:rsid w:val="00593C1D"/>
    <w:rsid w:val="005A019F"/>
    <w:rsid w:val="005A0A85"/>
    <w:rsid w:val="005A0BF6"/>
    <w:rsid w:val="005A1044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5285"/>
    <w:rsid w:val="005D753C"/>
    <w:rsid w:val="005E102F"/>
    <w:rsid w:val="005E2BC5"/>
    <w:rsid w:val="005E3600"/>
    <w:rsid w:val="005E4254"/>
    <w:rsid w:val="005E67F1"/>
    <w:rsid w:val="005E6E01"/>
    <w:rsid w:val="005F0F26"/>
    <w:rsid w:val="005F0FDF"/>
    <w:rsid w:val="005F217A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2A71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1DDB"/>
    <w:rsid w:val="00633543"/>
    <w:rsid w:val="006362BE"/>
    <w:rsid w:val="00636C23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081D"/>
    <w:rsid w:val="00661B49"/>
    <w:rsid w:val="00663392"/>
    <w:rsid w:val="0066363D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FA1"/>
    <w:rsid w:val="006A5AD1"/>
    <w:rsid w:val="006A764A"/>
    <w:rsid w:val="006B1D6F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C7241"/>
    <w:rsid w:val="006D0D54"/>
    <w:rsid w:val="006D335C"/>
    <w:rsid w:val="006D3B63"/>
    <w:rsid w:val="006D4982"/>
    <w:rsid w:val="006D5C60"/>
    <w:rsid w:val="006D7182"/>
    <w:rsid w:val="006D7355"/>
    <w:rsid w:val="006D760B"/>
    <w:rsid w:val="006D77A3"/>
    <w:rsid w:val="006E1FF1"/>
    <w:rsid w:val="006E2AC2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773B"/>
    <w:rsid w:val="00727BAB"/>
    <w:rsid w:val="0073194F"/>
    <w:rsid w:val="00733788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20FD"/>
    <w:rsid w:val="0075264D"/>
    <w:rsid w:val="007536DE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7EB6"/>
    <w:rsid w:val="00790109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0B8C"/>
    <w:rsid w:val="00841BB7"/>
    <w:rsid w:val="008425A0"/>
    <w:rsid w:val="008446C7"/>
    <w:rsid w:val="0084471F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353E"/>
    <w:rsid w:val="008853FE"/>
    <w:rsid w:val="008857F6"/>
    <w:rsid w:val="008866BA"/>
    <w:rsid w:val="0088767B"/>
    <w:rsid w:val="008900C8"/>
    <w:rsid w:val="0089074A"/>
    <w:rsid w:val="0089119A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7D81"/>
    <w:rsid w:val="008C6C43"/>
    <w:rsid w:val="008C7710"/>
    <w:rsid w:val="008D1E2A"/>
    <w:rsid w:val="008D35AA"/>
    <w:rsid w:val="008D3BE4"/>
    <w:rsid w:val="008D55C8"/>
    <w:rsid w:val="008E0FA8"/>
    <w:rsid w:val="008E1985"/>
    <w:rsid w:val="008E1ED2"/>
    <w:rsid w:val="008E4CFE"/>
    <w:rsid w:val="008E4FFB"/>
    <w:rsid w:val="008F0841"/>
    <w:rsid w:val="008F0A53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9C8"/>
    <w:rsid w:val="00915FB2"/>
    <w:rsid w:val="00917AC4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6E24"/>
    <w:rsid w:val="009579C2"/>
    <w:rsid w:val="00960C71"/>
    <w:rsid w:val="00962D16"/>
    <w:rsid w:val="00965E17"/>
    <w:rsid w:val="00966747"/>
    <w:rsid w:val="009670C4"/>
    <w:rsid w:val="009670F5"/>
    <w:rsid w:val="00972A5E"/>
    <w:rsid w:val="009730A3"/>
    <w:rsid w:val="00973822"/>
    <w:rsid w:val="009748CB"/>
    <w:rsid w:val="00975403"/>
    <w:rsid w:val="00980461"/>
    <w:rsid w:val="00983B38"/>
    <w:rsid w:val="009855CD"/>
    <w:rsid w:val="00985A2A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68A8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AEC"/>
    <w:rsid w:val="009C1CB0"/>
    <w:rsid w:val="009C1DC9"/>
    <w:rsid w:val="009C22E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E7165"/>
    <w:rsid w:val="009E7BB3"/>
    <w:rsid w:val="009F34D8"/>
    <w:rsid w:val="009F4E01"/>
    <w:rsid w:val="009F5243"/>
    <w:rsid w:val="009F5534"/>
    <w:rsid w:val="009F5593"/>
    <w:rsid w:val="009F5754"/>
    <w:rsid w:val="009F5BFE"/>
    <w:rsid w:val="009F7556"/>
    <w:rsid w:val="009F7C57"/>
    <w:rsid w:val="00A01AEC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5E11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8C4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A01"/>
    <w:rsid w:val="00AD0C35"/>
    <w:rsid w:val="00AD1798"/>
    <w:rsid w:val="00AD2093"/>
    <w:rsid w:val="00AD3C5F"/>
    <w:rsid w:val="00AD5F50"/>
    <w:rsid w:val="00AD75EB"/>
    <w:rsid w:val="00AD7A8A"/>
    <w:rsid w:val="00AE0F61"/>
    <w:rsid w:val="00AE3134"/>
    <w:rsid w:val="00AE3F54"/>
    <w:rsid w:val="00AE4E69"/>
    <w:rsid w:val="00AE7F8C"/>
    <w:rsid w:val="00AF000B"/>
    <w:rsid w:val="00AF0C40"/>
    <w:rsid w:val="00AF53A8"/>
    <w:rsid w:val="00AF585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2B34"/>
    <w:rsid w:val="00B136A4"/>
    <w:rsid w:val="00B14618"/>
    <w:rsid w:val="00B15159"/>
    <w:rsid w:val="00B1540F"/>
    <w:rsid w:val="00B1562C"/>
    <w:rsid w:val="00B1703C"/>
    <w:rsid w:val="00B20162"/>
    <w:rsid w:val="00B22719"/>
    <w:rsid w:val="00B245DE"/>
    <w:rsid w:val="00B249D7"/>
    <w:rsid w:val="00B25219"/>
    <w:rsid w:val="00B25FF1"/>
    <w:rsid w:val="00B27E62"/>
    <w:rsid w:val="00B3142A"/>
    <w:rsid w:val="00B31660"/>
    <w:rsid w:val="00B32BBB"/>
    <w:rsid w:val="00B3433B"/>
    <w:rsid w:val="00B34EBC"/>
    <w:rsid w:val="00B35551"/>
    <w:rsid w:val="00B36493"/>
    <w:rsid w:val="00B367DC"/>
    <w:rsid w:val="00B40327"/>
    <w:rsid w:val="00B40652"/>
    <w:rsid w:val="00B40D3F"/>
    <w:rsid w:val="00B412D7"/>
    <w:rsid w:val="00B41AA4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FB2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1FB2"/>
    <w:rsid w:val="00B83575"/>
    <w:rsid w:val="00B84FBF"/>
    <w:rsid w:val="00B854FB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35EC"/>
    <w:rsid w:val="00BA4DF2"/>
    <w:rsid w:val="00BB0BFB"/>
    <w:rsid w:val="00BB0D36"/>
    <w:rsid w:val="00BB12B1"/>
    <w:rsid w:val="00BB6044"/>
    <w:rsid w:val="00BB735B"/>
    <w:rsid w:val="00BB752E"/>
    <w:rsid w:val="00BC0775"/>
    <w:rsid w:val="00BC18D5"/>
    <w:rsid w:val="00BC24A9"/>
    <w:rsid w:val="00BC3B62"/>
    <w:rsid w:val="00BC3C30"/>
    <w:rsid w:val="00BC6DA1"/>
    <w:rsid w:val="00BC7427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00F9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37599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2B10"/>
    <w:rsid w:val="00C83DE7"/>
    <w:rsid w:val="00C859B6"/>
    <w:rsid w:val="00C900F4"/>
    <w:rsid w:val="00C90A2A"/>
    <w:rsid w:val="00C910EE"/>
    <w:rsid w:val="00C9362A"/>
    <w:rsid w:val="00C93939"/>
    <w:rsid w:val="00C93ADE"/>
    <w:rsid w:val="00C94220"/>
    <w:rsid w:val="00C94369"/>
    <w:rsid w:val="00C94D77"/>
    <w:rsid w:val="00CA11F5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86C"/>
    <w:rsid w:val="00CC42EC"/>
    <w:rsid w:val="00CC4675"/>
    <w:rsid w:val="00CC6D04"/>
    <w:rsid w:val="00CC7259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3B4"/>
    <w:rsid w:val="00D25E21"/>
    <w:rsid w:val="00D27FC9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59C8"/>
    <w:rsid w:val="00D80168"/>
    <w:rsid w:val="00D8038C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527C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5141"/>
    <w:rsid w:val="00DC7193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15EC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1CFA"/>
    <w:rsid w:val="00E02351"/>
    <w:rsid w:val="00E02CE9"/>
    <w:rsid w:val="00E0357A"/>
    <w:rsid w:val="00E039EF"/>
    <w:rsid w:val="00E042F9"/>
    <w:rsid w:val="00E057AA"/>
    <w:rsid w:val="00E07B40"/>
    <w:rsid w:val="00E1070E"/>
    <w:rsid w:val="00E11A1E"/>
    <w:rsid w:val="00E13707"/>
    <w:rsid w:val="00E16ED1"/>
    <w:rsid w:val="00E17034"/>
    <w:rsid w:val="00E205F9"/>
    <w:rsid w:val="00E20B58"/>
    <w:rsid w:val="00E20FD9"/>
    <w:rsid w:val="00E22397"/>
    <w:rsid w:val="00E22DCB"/>
    <w:rsid w:val="00E232A1"/>
    <w:rsid w:val="00E23BBA"/>
    <w:rsid w:val="00E23CB4"/>
    <w:rsid w:val="00E25579"/>
    <w:rsid w:val="00E259F1"/>
    <w:rsid w:val="00E26BFC"/>
    <w:rsid w:val="00E37DDF"/>
    <w:rsid w:val="00E41E1F"/>
    <w:rsid w:val="00E447E9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61F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66A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4619"/>
    <w:rsid w:val="00EE7EA4"/>
    <w:rsid w:val="00EF01DB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15831"/>
    <w:rsid w:val="00F20016"/>
    <w:rsid w:val="00F2122C"/>
    <w:rsid w:val="00F21DBB"/>
    <w:rsid w:val="00F2510A"/>
    <w:rsid w:val="00F26AA7"/>
    <w:rsid w:val="00F30F1F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62FB"/>
    <w:rsid w:val="00F60316"/>
    <w:rsid w:val="00F611D0"/>
    <w:rsid w:val="00F617D4"/>
    <w:rsid w:val="00F63002"/>
    <w:rsid w:val="00F64328"/>
    <w:rsid w:val="00F6662E"/>
    <w:rsid w:val="00F66E8F"/>
    <w:rsid w:val="00F66EFD"/>
    <w:rsid w:val="00F6718C"/>
    <w:rsid w:val="00F6752F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93D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33E1"/>
    <w:rsid w:val="00FF4AC7"/>
    <w:rsid w:val="00FF4BA5"/>
    <w:rsid w:val="00FF5621"/>
    <w:rsid w:val="00FF5A04"/>
    <w:rsid w:val="00FF5A14"/>
    <w:rsid w:val="00FF68B1"/>
    <w:rsid w:val="00FF786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B38F41"/>
  <w15:chartTrackingRefBased/>
  <w15:docId w15:val="{BE01862A-27F6-48BB-850B-A8480A50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uiPriority w:val="99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743F3-3150-444A-AA6D-BC67394A2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1374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32</cp:revision>
  <cp:lastPrinted>2017-09-26T14:23:00Z</cp:lastPrinted>
  <dcterms:created xsi:type="dcterms:W3CDTF">2025-04-08T06:06:00Z</dcterms:created>
  <dcterms:modified xsi:type="dcterms:W3CDTF">2026-03-30T13:12:00Z</dcterms:modified>
</cp:coreProperties>
</file>