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D4542" w14:textId="77777777" w:rsidR="0097361C" w:rsidRPr="00E118D1" w:rsidRDefault="0097361C" w:rsidP="00001768">
      <w:pPr>
        <w:spacing w:after="0" w:line="240" w:lineRule="auto"/>
        <w:mirrorIndents/>
        <w:jc w:val="right"/>
        <w:rPr>
          <w:rFonts w:ascii="Verdana" w:hAnsi="Verdana"/>
          <w:sz w:val="16"/>
          <w:szCs w:val="16"/>
        </w:rPr>
      </w:pPr>
      <w:r w:rsidRPr="00E118D1">
        <w:rPr>
          <w:rFonts w:ascii="Verdana" w:hAnsi="Verdana"/>
          <w:sz w:val="16"/>
          <w:szCs w:val="16"/>
        </w:rPr>
        <w:t xml:space="preserve">Załącznik nr </w:t>
      </w:r>
      <w:r w:rsidR="00774229" w:rsidRPr="00E118D1">
        <w:rPr>
          <w:rFonts w:ascii="Verdana" w:hAnsi="Verdana"/>
          <w:sz w:val="16"/>
          <w:szCs w:val="16"/>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166597DB"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w:t>
      </w:r>
      <w:r w:rsidRPr="00843C8C">
        <w:rPr>
          <w:rFonts w:ascii="Verdana" w:hAnsi="Verdana" w:cs="Verdana"/>
          <w:sz w:val="18"/>
          <w:szCs w:val="18"/>
        </w:rPr>
        <w:t xml:space="preserve">przez Zamawiającego wyboru oferty Wykonawcy w </w:t>
      </w:r>
      <w:r w:rsidR="00324335" w:rsidRPr="00843C8C">
        <w:rPr>
          <w:rFonts w:ascii="Verdana" w:hAnsi="Verdana" w:cs="Verdana"/>
          <w:sz w:val="18"/>
          <w:szCs w:val="18"/>
        </w:rPr>
        <w:t xml:space="preserve">trybie </w:t>
      </w:r>
      <w:r w:rsidR="00155685" w:rsidRPr="00843C8C">
        <w:rPr>
          <w:rFonts w:ascii="Verdana" w:hAnsi="Verdana" w:cs="Verdana"/>
          <w:sz w:val="18"/>
          <w:szCs w:val="18"/>
        </w:rPr>
        <w:t>podstawowym</w:t>
      </w:r>
      <w:r w:rsidR="00020164" w:rsidRPr="00843C8C">
        <w:rPr>
          <w:rFonts w:ascii="Verdana" w:hAnsi="Verdana" w:cs="Verdana"/>
          <w:sz w:val="18"/>
          <w:szCs w:val="18"/>
        </w:rPr>
        <w:t xml:space="preserve"> </w:t>
      </w:r>
      <w:r w:rsidR="00DB1781" w:rsidRPr="00843C8C">
        <w:rPr>
          <w:rFonts w:ascii="Verdana" w:hAnsi="Verdana" w:cs="Verdana"/>
          <w:sz w:val="18"/>
          <w:szCs w:val="18"/>
        </w:rPr>
        <w:t>(w postępowaniu nr KC-DE-zp.25.…………)</w:t>
      </w:r>
      <w:r w:rsidR="00020164" w:rsidRPr="00843C8C">
        <w:rPr>
          <w:rFonts w:ascii="Verdana" w:hAnsi="Verdana" w:cs="Verdana"/>
          <w:sz w:val="18"/>
          <w:szCs w:val="18"/>
        </w:rPr>
        <w:t>,</w:t>
      </w:r>
      <w:r w:rsidR="00020164" w:rsidRPr="00020164">
        <w:rPr>
          <w:rFonts w:ascii="Verdana" w:hAnsi="Verdana" w:cs="Verdana"/>
          <w:sz w:val="18"/>
          <w:szCs w:val="18"/>
        </w:rPr>
        <w:t xml:space="preserve"> o którym mowa w art. 275 ustawy Prawo zamówień publicznych, została zawarta umowa o następującej treści:</w:t>
      </w:r>
    </w:p>
    <w:p w14:paraId="13C043E3" w14:textId="3335FCB9" w:rsidR="00324335" w:rsidRDefault="00324335" w:rsidP="000A1D56">
      <w:pPr>
        <w:spacing w:after="0" w:line="240" w:lineRule="auto"/>
        <w:jc w:val="both"/>
        <w:rPr>
          <w:rFonts w:ascii="Verdana" w:hAnsi="Verdana" w:cs="Verdana"/>
          <w:sz w:val="18"/>
          <w:szCs w:val="18"/>
        </w:rPr>
      </w:pPr>
    </w:p>
    <w:p w14:paraId="5DE6C0E1" w14:textId="77777777" w:rsidR="00324335" w:rsidRDefault="00324335" w:rsidP="000A1D56">
      <w:pPr>
        <w:spacing w:after="0" w:line="240" w:lineRule="auto"/>
        <w:jc w:val="both"/>
        <w:rPr>
          <w:rFonts w:ascii="Verdana" w:hAnsi="Verdana" w:cs="Verdana"/>
          <w:sz w:val="18"/>
          <w:szCs w:val="18"/>
        </w:rPr>
      </w:pPr>
    </w:p>
    <w:p w14:paraId="02EB378F" w14:textId="77777777" w:rsidR="00001768" w:rsidRPr="00001768" w:rsidRDefault="00001768" w:rsidP="00001768">
      <w:pPr>
        <w:spacing w:after="0" w:line="240" w:lineRule="auto"/>
        <w:mirrorIndents/>
        <w:jc w:val="both"/>
        <w:rPr>
          <w:rFonts w:ascii="Verdana" w:hAnsi="Verdana" w:cs="Verdana"/>
          <w:sz w:val="18"/>
          <w:szCs w:val="18"/>
        </w:rPr>
      </w:pPr>
    </w:p>
    <w:p w14:paraId="585D32C3"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6188FEAF" w14:textId="00139C4E" w:rsidR="0097361C" w:rsidRPr="00001768" w:rsidRDefault="0097361C" w:rsidP="00843C8C">
      <w:pPr>
        <w:spacing w:line="276" w:lineRule="auto"/>
        <w:rPr>
          <w:rFonts w:ascii="Verdana" w:hAnsi="Verdana" w:cs="Verdana"/>
          <w:sz w:val="18"/>
          <w:szCs w:val="18"/>
        </w:rPr>
      </w:pPr>
      <w:r w:rsidRPr="00001768">
        <w:rPr>
          <w:rFonts w:ascii="Verdana" w:hAnsi="Verdana" w:cs="Verdana"/>
          <w:sz w:val="18"/>
          <w:szCs w:val="18"/>
        </w:rPr>
        <w:t>Przedmiotem umowy jest</w:t>
      </w:r>
      <w:r w:rsidR="00843C8C">
        <w:rPr>
          <w:rFonts w:ascii="Verdana" w:hAnsi="Verdana" w:cs="Verdana"/>
          <w:sz w:val="18"/>
          <w:szCs w:val="18"/>
        </w:rPr>
        <w:t xml:space="preserve">: </w:t>
      </w:r>
      <w:r w:rsidR="00843C8C" w:rsidRPr="00843C8C">
        <w:rPr>
          <w:rFonts w:ascii="Verdana" w:hAnsi="Verdana" w:cs="Times New Roman"/>
          <w:b/>
          <w:bCs/>
          <w:kern w:val="0"/>
          <w:sz w:val="18"/>
          <w:szCs w:val="18"/>
          <w:lang w:eastAsia="ar-SA"/>
        </w:rPr>
        <w:t>Remont oświetlenia na piętrach I, II i IV w przewiązce P-A3A4 na terenie AGH w Krakowi</w:t>
      </w:r>
      <w:r w:rsidR="00843C8C">
        <w:rPr>
          <w:rFonts w:ascii="Verdana" w:hAnsi="Verdana" w:cs="Times New Roman"/>
          <w:b/>
          <w:bCs/>
          <w:kern w:val="0"/>
          <w:sz w:val="18"/>
          <w:szCs w:val="18"/>
          <w:lang w:eastAsia="ar-SA"/>
        </w:rPr>
        <w:t xml:space="preserve">e </w:t>
      </w:r>
      <w:r w:rsidRPr="00843C8C">
        <w:rPr>
          <w:rFonts w:ascii="Verdana" w:hAnsi="Verdana" w:cs="Verdana"/>
          <w:sz w:val="18"/>
          <w:szCs w:val="18"/>
        </w:rPr>
        <w:t>(zwanej dalej Umową</w:t>
      </w:r>
      <w:r w:rsidR="00843C8C">
        <w:rPr>
          <w:rFonts w:ascii="Verdana" w:hAnsi="Verdana" w:cs="Verdana"/>
          <w:sz w:val="18"/>
          <w:szCs w:val="18"/>
        </w:rPr>
        <w:t>.</w:t>
      </w:r>
      <w:r w:rsidRPr="00843C8C">
        <w:rPr>
          <w:rFonts w:ascii="Verdana" w:hAnsi="Verdana" w:cs="Verdana"/>
          <w:sz w:val="18"/>
          <w:szCs w:val="18"/>
        </w:rPr>
        <w:t xml:space="preserve">)                                    </w:t>
      </w:r>
    </w:p>
    <w:p w14:paraId="6A05A809"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0C3644B3"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47192EF0" w14:textId="49670B39"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5A39BBE3" w14:textId="77777777" w:rsidR="00DA74D3" w:rsidRPr="00001768" w:rsidRDefault="00DA74D3" w:rsidP="00001768">
      <w:pPr>
        <w:spacing w:after="0" w:line="240" w:lineRule="auto"/>
        <w:mirrorIndents/>
        <w:jc w:val="both"/>
        <w:rPr>
          <w:rFonts w:ascii="Verdana" w:hAnsi="Verdana" w:cs="Verdana"/>
          <w:sz w:val="18"/>
          <w:szCs w:val="18"/>
        </w:rPr>
      </w:pPr>
    </w:p>
    <w:p w14:paraId="5E5ACB6B"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6478EF88" w14:textId="77777777" w:rsidR="00020164" w:rsidRPr="00843C8C"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843C8C">
        <w:rPr>
          <w:rFonts w:ascii="Verdana" w:hAnsi="Verdana" w:cs="Verdana"/>
          <w:sz w:val="18"/>
          <w:szCs w:val="18"/>
        </w:rPr>
        <w:t xml:space="preserve">Termin przekazania placu budowy i rozpoczęcia robót stanowiących przedmiot Umowy ustala się na dzień: ………… </w:t>
      </w:r>
      <w:bookmarkStart w:id="0" w:name="_Hlk157425662"/>
      <w:r w:rsidRPr="002D210C">
        <w:rPr>
          <w:rFonts w:ascii="Verdana" w:eastAsia="Times New Roman" w:hAnsi="Verdana" w:cs="Verdana"/>
          <w:i/>
          <w:kern w:val="28"/>
          <w:sz w:val="16"/>
          <w:szCs w:val="16"/>
          <w:lang w:eastAsia="pl-PL"/>
        </w:rPr>
        <w:t>(do …… dni od daty zawarcia umowy)</w:t>
      </w:r>
      <w:bookmarkEnd w:id="0"/>
      <w:r w:rsidRPr="002D210C">
        <w:rPr>
          <w:rFonts w:ascii="Verdana" w:hAnsi="Verdana" w:cs="Verdana"/>
          <w:sz w:val="16"/>
          <w:szCs w:val="16"/>
        </w:rPr>
        <w:t>.</w:t>
      </w:r>
    </w:p>
    <w:p w14:paraId="0E8A3237" w14:textId="77777777" w:rsidR="00020164" w:rsidRPr="004021BF"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843C8C">
        <w:rPr>
          <w:rFonts w:ascii="Verdana" w:hAnsi="Verdana" w:cs="Verdana"/>
          <w:sz w:val="18"/>
          <w:szCs w:val="18"/>
        </w:rPr>
        <w:t>Termin wykonania</w:t>
      </w:r>
      <w:r w:rsidRPr="00843C8C">
        <w:rPr>
          <w:rFonts w:ascii="Verdana" w:hAnsi="Verdana"/>
          <w:sz w:val="18"/>
          <w:szCs w:val="18"/>
        </w:rPr>
        <w:t xml:space="preserve"> całości</w:t>
      </w:r>
      <w:r w:rsidRPr="00843C8C">
        <w:rPr>
          <w:rFonts w:ascii="Verdana" w:hAnsi="Verdana" w:cs="Verdana"/>
          <w:sz w:val="18"/>
          <w:szCs w:val="18"/>
        </w:rPr>
        <w:t xml:space="preserve"> przedmiotu Umowy ustala się do dnia ……………(do …… dni od daty</w:t>
      </w:r>
      <w:r w:rsidRPr="004021BF">
        <w:rPr>
          <w:rFonts w:ascii="Verdana" w:hAnsi="Verdana" w:cs="Verdana"/>
          <w:sz w:val="18"/>
          <w:szCs w:val="18"/>
        </w:rPr>
        <w:t xml:space="preserve"> zawarcia umowy)</w:t>
      </w:r>
      <w:r>
        <w:rPr>
          <w:rFonts w:ascii="Verdana" w:hAnsi="Verdana" w:cs="Verdana"/>
          <w:sz w:val="18"/>
          <w:szCs w:val="18"/>
        </w:rPr>
        <w:t>.</w:t>
      </w:r>
    </w:p>
    <w:p w14:paraId="6B8C26C4" w14:textId="4717C814" w:rsidR="0097361C"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14:paraId="76637530" w14:textId="21FFCF1F" w:rsidR="00C61701" w:rsidRPr="00C61701" w:rsidRDefault="00C61701" w:rsidP="00C61701">
      <w:pPr>
        <w:pStyle w:val="Akapitzlist"/>
        <w:numPr>
          <w:ilvl w:val="0"/>
          <w:numId w:val="5"/>
        </w:numPr>
        <w:rPr>
          <w:rFonts w:ascii="Verdana" w:eastAsia="Times New Roman" w:hAnsi="Verdana" w:cs="Calibri"/>
          <w:kern w:val="28"/>
          <w:sz w:val="18"/>
          <w:szCs w:val="18"/>
          <w:lang w:eastAsia="pl-PL"/>
        </w:rPr>
      </w:pPr>
      <w:r w:rsidRPr="00C61701">
        <w:rPr>
          <w:rFonts w:ascii="Verdana" w:eastAsia="Times New Roman" w:hAnsi="Verdana" w:cs="Calibri"/>
          <w:kern w:val="28"/>
          <w:sz w:val="18"/>
          <w:szCs w:val="18"/>
          <w:lang w:eastAsia="pl-PL"/>
        </w:rPr>
        <w:t>Za dni robocze uznaje się dni od poniedziałku do piątku, za wyjątkiem dni ustawowo wolnych od pracy.</w:t>
      </w: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3FB7D677" w14:textId="77777777" w:rsidR="00B05B63" w:rsidRDefault="00B05B63" w:rsidP="000A3637">
      <w:pPr>
        <w:spacing w:after="0" w:line="240" w:lineRule="auto"/>
        <w:mirrorIndents/>
        <w:jc w:val="center"/>
        <w:rPr>
          <w:rFonts w:ascii="Verdana" w:hAnsi="Verdana" w:cs="Verdana"/>
          <w:sz w:val="18"/>
          <w:szCs w:val="18"/>
        </w:rPr>
      </w:pP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43D59176"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w:t>
      </w:r>
      <w:r w:rsidR="006473D4">
        <w:rPr>
          <w:rFonts w:ascii="Verdana" w:hAnsi="Verdana" w:cs="Verdana"/>
          <w:sz w:val="18"/>
          <w:szCs w:val="18"/>
        </w:rPr>
        <w:t xml:space="preserve"> </w:t>
      </w:r>
      <w:r w:rsidRPr="002E2CF0">
        <w:rPr>
          <w:rFonts w:ascii="Verdana" w:hAnsi="Verdana" w:cs="Verdana"/>
          <w:sz w:val="18"/>
          <w:szCs w:val="18"/>
        </w:rPr>
        <w:t>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4C724AD1"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21CA9874" w14:textId="57AD0E10"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3161CC2" w14:textId="09E02DEF"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56A6754D" w14:textId="0488BD7C" w:rsidR="00D2087F" w:rsidRPr="00F07D0C" w:rsidRDefault="0097361C" w:rsidP="00F07D0C">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F07D0C">
        <w:rPr>
          <w:rFonts w:ascii="Verdana" w:hAnsi="Verdana"/>
          <w:sz w:val="18"/>
          <w:szCs w:val="18"/>
        </w:rPr>
        <w:t xml:space="preserve"> </w:t>
      </w:r>
      <w:r w:rsidR="00CB0BCB" w:rsidRPr="00F07D0C">
        <w:rPr>
          <w:rFonts w:ascii="Verdana" w:hAnsi="Verdana" w:cs="Verdana"/>
          <w:sz w:val="18"/>
          <w:szCs w:val="18"/>
        </w:rPr>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lastRenderedPageBreak/>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58CF30FD"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C47BED2"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0825B543" w14:textId="77777777" w:rsidR="00056AE0" w:rsidRPr="002E2CF0" w:rsidRDefault="005B6B14" w:rsidP="0007152F">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2E2CF0">
        <w:rPr>
          <w:rFonts w:ascii="Verdana" w:hAnsi="Verdana"/>
          <w:sz w:val="18"/>
          <w:szCs w:val="18"/>
        </w:rPr>
        <w:t xml:space="preserve">………………………………………………….; </w:t>
      </w:r>
    </w:p>
    <w:p w14:paraId="2D0BD25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0E27B00A" w14:textId="77777777" w:rsidR="00430900" w:rsidRDefault="00430900" w:rsidP="00430900">
      <w:pPr>
        <w:pStyle w:val="Akapitzlist"/>
        <w:spacing w:after="0" w:line="240" w:lineRule="auto"/>
        <w:ind w:left="170"/>
        <w:jc w:val="both"/>
        <w:rPr>
          <w:rFonts w:ascii="Verdana" w:hAnsi="Verdana"/>
          <w:sz w:val="18"/>
          <w:szCs w:val="18"/>
        </w:rPr>
      </w:pPr>
    </w:p>
    <w:p w14:paraId="60061E4C"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xml:space="preserve">§ 1 ustawy z dnia 26 czerwca 1974 r. – Kodeks pracy, </w:t>
      </w:r>
      <w:r w:rsidRPr="00056AE0">
        <w:rPr>
          <w:rFonts w:ascii="Verdana" w:hAnsi="Verdana" w:cs="Verdana"/>
          <w:sz w:val="18"/>
          <w:szCs w:val="18"/>
        </w:rPr>
        <w:lastRenderedPageBreak/>
        <w:t>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lastRenderedPageBreak/>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2B777E43"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E43D7E">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lastRenderedPageBreak/>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3 KC wraz z poźn.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lastRenderedPageBreak/>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4B94D5A5"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F6B5688"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14:paraId="401E5BA5" w14:textId="09673771"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r w:rsidR="0091425C">
        <w:rPr>
          <w:rFonts w:ascii="Verdana" w:hAnsi="Verdana" w:cs="Verdana"/>
          <w:sz w:val="18"/>
          <w:szCs w:val="18"/>
        </w:rPr>
        <w:t>.</w:t>
      </w:r>
    </w:p>
    <w:p w14:paraId="4725A801" w14:textId="2609B118"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rozliczenie Wykonawcy za przedmiot </w:t>
      </w:r>
      <w:r w:rsidR="00D57CF9" w:rsidRPr="00AC35AA">
        <w:rPr>
          <w:rFonts w:ascii="Verdana" w:hAnsi="Verdana" w:cs="Verdana"/>
          <w:sz w:val="18"/>
          <w:szCs w:val="18"/>
        </w:rPr>
        <w:t>U</w:t>
      </w:r>
      <w:r w:rsidRPr="00AC35AA">
        <w:rPr>
          <w:rFonts w:ascii="Verdana" w:hAnsi="Verdana" w:cs="Verdana"/>
          <w:sz w:val="18"/>
          <w:szCs w:val="18"/>
        </w:rPr>
        <w:t xml:space="preserve">mowy </w:t>
      </w:r>
      <w:r w:rsidR="00023151" w:rsidRPr="00AC35AA">
        <w:rPr>
          <w:rFonts w:ascii="Verdana" w:hAnsi="Verdana" w:cs="Verdana"/>
          <w:sz w:val="18"/>
          <w:szCs w:val="18"/>
        </w:rPr>
        <w:t>nastąpi jednorazow</w:t>
      </w:r>
      <w:r w:rsidR="0034009B" w:rsidRPr="00AC35AA">
        <w:rPr>
          <w:rFonts w:ascii="Verdana" w:hAnsi="Verdana" w:cs="Verdana"/>
          <w:sz w:val="18"/>
          <w:szCs w:val="18"/>
        </w:rPr>
        <w:t>o,</w:t>
      </w:r>
      <w:r w:rsidR="00023151" w:rsidRPr="00AC35AA">
        <w:rPr>
          <w:rFonts w:ascii="Verdana" w:hAnsi="Verdana" w:cs="Verdana"/>
          <w:sz w:val="18"/>
          <w:szCs w:val="18"/>
        </w:rPr>
        <w:t xml:space="preserve"> fakturą końcową, wystawioną po wykonaniu wszystkich prac, na podstawie końcowego protokołu odbioru robót, podpisanego przez </w:t>
      </w:r>
      <w:r w:rsidR="00023151" w:rsidRPr="00584253">
        <w:rPr>
          <w:rFonts w:ascii="Verdana" w:hAnsi="Verdana" w:cs="Verdana"/>
          <w:sz w:val="18"/>
          <w:szCs w:val="18"/>
        </w:rPr>
        <w:t>Kierownika budowy i nadzór Zamawiającego.</w:t>
      </w:r>
      <w:r w:rsidR="00225363" w:rsidRPr="00584253">
        <w:rPr>
          <w:rFonts w:ascii="Verdana" w:hAnsi="Verdana" w:cs="Verdana"/>
          <w:sz w:val="16"/>
          <w:szCs w:val="16"/>
        </w:rPr>
        <w:t xml:space="preserve"> </w:t>
      </w:r>
      <w:r w:rsidR="00225363" w:rsidRPr="00584253">
        <w:rPr>
          <w:rFonts w:ascii="Verdana" w:hAnsi="Verdana" w:cs="Verdana"/>
          <w:sz w:val="18"/>
          <w:szCs w:val="16"/>
        </w:rPr>
        <w:t>W protokole odbioru, winien być określony kwotowy udział robót, dostaw lub usług wykonanych przez podwykonawcę/ów. Zapłata nie może przekroczyć wysokości wynagrodzenia</w:t>
      </w:r>
      <w:r w:rsidR="00225363" w:rsidRPr="00AC35AA">
        <w:rPr>
          <w:rFonts w:ascii="Verdana" w:hAnsi="Verdana" w:cs="Verdana"/>
          <w:sz w:val="18"/>
          <w:szCs w:val="16"/>
        </w:rPr>
        <w:t xml:space="preserve"> należnego Wykonawcy z tytułu wykonanych robót, dostaw lub usług, któr</w:t>
      </w:r>
      <w:r w:rsidR="00FA1B70" w:rsidRPr="00AC35AA">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14:paraId="363A5A39" w14:textId="322F8EB6"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14:paraId="783B5DED" w14:textId="6101E0FC"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r w:rsidR="00DB1781">
        <w:rPr>
          <w:rFonts w:ascii="Verdana" w:hAnsi="Verdana" w:cs="Verdana"/>
          <w:sz w:val="18"/>
          <w:szCs w:val="18"/>
        </w:rPr>
        <w:t xml:space="preserve">. </w:t>
      </w:r>
      <w:r w:rsidR="00DB1781" w:rsidRPr="00DB1781">
        <w:rPr>
          <w:rFonts w:ascii="Verdana" w:hAnsi="Verdana" w:cs="Verdana"/>
          <w:sz w:val="18"/>
          <w:szCs w:val="18"/>
        </w:rPr>
        <w:t>Za moment doręczenia faktury ustrukturyzowanej za pośrednictwem Krajowego Systemu e-Faktur (https://ksef.podatki.gov.pl/) uważa się dzień przydzielenia w tym systemie numeru identyfikującego tę fakturę (KSeF ID).</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Pzp</w:t>
      </w:r>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3 KC wraz z 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 zm.</w:t>
      </w:r>
    </w:p>
    <w:p w14:paraId="38E78A2B" w14:textId="54634010" w:rsidR="0097361C" w:rsidRPr="00DB1781"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7D0B8642" w14:textId="556071E8" w:rsidR="00DB1781" w:rsidRPr="00092329" w:rsidRDefault="00DB1781" w:rsidP="00DB1781">
      <w:pPr>
        <w:pStyle w:val="Akapitzlist"/>
        <w:numPr>
          <w:ilvl w:val="0"/>
          <w:numId w:val="9"/>
        </w:numPr>
        <w:suppressAutoHyphens/>
        <w:spacing w:after="0" w:line="240" w:lineRule="auto"/>
        <w:jc w:val="both"/>
        <w:rPr>
          <w:rFonts w:ascii="Verdana" w:hAnsi="Verdana" w:cs="Verdana"/>
          <w:sz w:val="18"/>
          <w:szCs w:val="18"/>
        </w:rPr>
      </w:pPr>
      <w:r w:rsidRPr="00092329">
        <w:rPr>
          <w:rFonts w:ascii="Verdana" w:hAnsi="Verdana" w:cs="Verdana"/>
          <w:sz w:val="18"/>
          <w:szCs w:val="18"/>
        </w:rPr>
        <w:t xml:space="preserve">Zamawiający zobowiązuje Wykonawcę do wystawiania faktur w postaci faktur ustrukturyzowanych za pośrednictwem Krajowego Systemu e Faktur (KSeF), w każdym przypadku, w którym obowiązek ten wynika z przepisów powszechnie obowiązującego prawa, w szczególności z ustawy z dnia 11 </w:t>
      </w:r>
      <w:r w:rsidRPr="00092329">
        <w:rPr>
          <w:rFonts w:ascii="Verdana" w:hAnsi="Verdana" w:cs="Verdana"/>
          <w:sz w:val="18"/>
          <w:szCs w:val="18"/>
        </w:rPr>
        <w:lastRenderedPageBreak/>
        <w:t xml:space="preserve">marca 2004 r. o podatku od towarów i usług oraz aktów ją nowelizujących. W przypadku spełniania ustawowych przesłanek stosowania Krajowego Systemu e Faktur (KSeF), Wykonawca wystawi fakturę w KSeF, a w polu „Podmiot3” poda identyfikator wewnętrzny (IDWew) jednostki Zamawiającego: </w:t>
      </w:r>
      <w:r w:rsidRPr="00DB1781">
        <w:rPr>
          <w:rFonts w:ascii="Verdana" w:hAnsi="Verdana" w:cs="Verdana"/>
          <w:b/>
          <w:sz w:val="18"/>
          <w:szCs w:val="18"/>
        </w:rPr>
        <w:t>675000192</w:t>
      </w:r>
      <w:r w:rsidRPr="0091425C">
        <w:rPr>
          <w:rFonts w:ascii="Verdana" w:hAnsi="Verdana" w:cs="Verdana"/>
          <w:b/>
          <w:sz w:val="18"/>
          <w:szCs w:val="18"/>
        </w:rPr>
        <w:t>3-</w:t>
      </w:r>
      <w:r w:rsidR="00574960" w:rsidRPr="0091425C">
        <w:rPr>
          <w:rFonts w:ascii="Verdana" w:hAnsi="Verdana" w:cs="Verdana"/>
          <w:b/>
          <w:sz w:val="18"/>
          <w:szCs w:val="18"/>
        </w:rPr>
        <w:t>………….</w:t>
      </w:r>
      <w:r w:rsidRPr="0091425C">
        <w:rPr>
          <w:rFonts w:ascii="Verdana" w:hAnsi="Verdana" w:cs="Verdana"/>
          <w:b/>
          <w:sz w:val="18"/>
          <w:szCs w:val="18"/>
        </w:rPr>
        <w:t>.</w:t>
      </w:r>
    </w:p>
    <w:p w14:paraId="7E9D8BDD" w14:textId="627345B0" w:rsidR="00DB1781" w:rsidRPr="00DB1781" w:rsidRDefault="00DB1781" w:rsidP="00DB1781">
      <w:pPr>
        <w:pStyle w:val="Akapitzlist"/>
        <w:numPr>
          <w:ilvl w:val="0"/>
          <w:numId w:val="9"/>
        </w:numPr>
        <w:suppressAutoHyphens/>
        <w:spacing w:after="0" w:line="240" w:lineRule="auto"/>
        <w:jc w:val="both"/>
        <w:rPr>
          <w:rFonts w:ascii="Verdana" w:hAnsi="Verdana" w:cs="Verdana"/>
          <w:sz w:val="18"/>
          <w:szCs w:val="18"/>
        </w:rPr>
      </w:pPr>
      <w:r w:rsidRPr="00092329">
        <w:rPr>
          <w:rFonts w:ascii="Verdana" w:hAnsi="Verdana" w:cs="Verdana"/>
          <w:sz w:val="18"/>
          <w:szCs w:val="18"/>
        </w:rPr>
        <w:t>Faktura musi zawierać numer zamówienia lub umowy nadany przez Zamawiającego.</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3DEEC669" w14:textId="77777777" w:rsidR="0097361C" w:rsidRDefault="0097361C" w:rsidP="00261BFF">
      <w:pPr>
        <w:spacing w:after="0" w:line="240" w:lineRule="auto"/>
        <w:ind w:left="360" w:right="-46"/>
        <w:jc w:val="both"/>
        <w:rPr>
          <w:rFonts w:ascii="Verdana" w:hAnsi="Verdana" w:cs="Verdana"/>
          <w:sz w:val="18"/>
          <w:szCs w:val="18"/>
        </w:rPr>
      </w:pPr>
    </w:p>
    <w:p w14:paraId="3656B9AB" w14:textId="7AB36FD9" w:rsidR="009F62C2" w:rsidRDefault="009F62C2" w:rsidP="00261BFF">
      <w:pPr>
        <w:spacing w:after="0" w:line="240" w:lineRule="auto"/>
        <w:ind w:left="360" w:right="-46"/>
        <w:jc w:val="both"/>
        <w:rPr>
          <w:rFonts w:ascii="Verdana" w:hAnsi="Verdana" w:cs="Verdana"/>
          <w:sz w:val="18"/>
          <w:szCs w:val="18"/>
        </w:rPr>
      </w:pPr>
    </w:p>
    <w:p w14:paraId="45FB0818" w14:textId="77777777" w:rsidR="00F03BE6" w:rsidRPr="00001768" w:rsidRDefault="00F03BE6" w:rsidP="00261BFF">
      <w:pPr>
        <w:spacing w:after="0" w:line="240" w:lineRule="auto"/>
        <w:ind w:left="360"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65193AE9"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53128261" w14:textId="77777777" w:rsidR="00A03D4B" w:rsidRPr="002E2CF0" w:rsidRDefault="00A03D4B" w:rsidP="00261BFF">
      <w:pPr>
        <w:spacing w:after="0" w:line="240" w:lineRule="auto"/>
        <w:ind w:left="1206"/>
        <w:jc w:val="both"/>
        <w:rPr>
          <w:rFonts w:ascii="Verdana" w:hAnsi="Verdana" w:cs="Verdana"/>
          <w:sz w:val="18"/>
          <w:szCs w:val="18"/>
        </w:rPr>
      </w:pPr>
    </w:p>
    <w:p w14:paraId="5C0ECD97"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62486C05"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895D7E3" w14:textId="4192DDE3"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6DC55CC8"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4101652C"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4B99056E"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770C59ED"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r w:rsidR="00C66E15">
        <w:rPr>
          <w:rFonts w:ascii="Verdana" w:hAnsi="Verdana" w:cs="Verdana"/>
          <w:kern w:val="1"/>
          <w:sz w:val="18"/>
          <w:szCs w:val="18"/>
          <w:lang w:eastAsia="zh-CN"/>
        </w:rPr>
        <w:t>.</w:t>
      </w:r>
    </w:p>
    <w:p w14:paraId="1299C43A" w14:textId="77777777"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4DDBEF00" w14:textId="77777777"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7CBBA80F" w14:textId="2FE2CE5D"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r w:rsidR="00C66E15">
        <w:rPr>
          <w:rFonts w:ascii="Verdana" w:hAnsi="Verdana" w:cs="Verdana"/>
          <w:kern w:val="1"/>
          <w:sz w:val="18"/>
          <w:szCs w:val="18"/>
          <w:lang w:eastAsia="zh-CN"/>
        </w:rPr>
        <w:t>.</w:t>
      </w:r>
    </w:p>
    <w:p w14:paraId="3461D779"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3CF2D8B6" w14:textId="77777777" w:rsidR="00463875" w:rsidRPr="00001768" w:rsidRDefault="00463875" w:rsidP="00261BFF">
      <w:pPr>
        <w:spacing w:after="0" w:line="240" w:lineRule="auto"/>
        <w:jc w:val="both"/>
        <w:rPr>
          <w:rFonts w:ascii="Verdana" w:hAnsi="Verdana" w:cs="Verdana"/>
          <w:sz w:val="18"/>
          <w:szCs w:val="18"/>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F49CE8F"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7A75DB8"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0BF822CB" w14:textId="4A76CFDA" w:rsidR="00C82D21" w:rsidRPr="00E57C1A"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końcowego (wpisem do roboczego dziennika budowy oraz odrębnym pismem złożonym w Zespole Obsługi Zadań (z siedzibą w Krakowie przy ul. Reymonta 7, budynek U-2 AGH, pok. 014), co najmniej na </w:t>
      </w:r>
      <w:r w:rsidR="00A45D85" w:rsidRPr="00E57C1A">
        <w:rPr>
          <w:rFonts w:ascii="Verdana" w:hAnsi="Verdana"/>
          <w:sz w:val="18"/>
          <w:szCs w:val="18"/>
        </w:rPr>
        <w:t>10</w:t>
      </w:r>
      <w:r w:rsidRPr="00E57C1A">
        <w:rPr>
          <w:rFonts w:ascii="Verdana" w:hAnsi="Verdana" w:cs="Verdana"/>
          <w:sz w:val="18"/>
          <w:szCs w:val="18"/>
        </w:rPr>
        <w:t> dni przed terminem określonym w §3 ust.</w:t>
      </w:r>
      <w:r w:rsidRPr="00E57C1A">
        <w:rPr>
          <w:rFonts w:ascii="Verdana" w:hAnsi="Verdana"/>
          <w:sz w:val="18"/>
          <w:szCs w:val="18"/>
        </w:rPr>
        <w:t xml:space="preserve"> </w:t>
      </w:r>
      <w:r w:rsidRPr="00E57C1A">
        <w:rPr>
          <w:rFonts w:ascii="Verdana" w:hAnsi="Verdana" w:cs="Verdana"/>
          <w:sz w:val="18"/>
          <w:szCs w:val="18"/>
        </w:rPr>
        <w:t>2</w:t>
      </w:r>
      <w:r w:rsidRPr="00E57C1A">
        <w:rPr>
          <w:rFonts w:ascii="Verdana" w:hAnsi="Verdana"/>
          <w:sz w:val="18"/>
          <w:szCs w:val="18"/>
        </w:rPr>
        <w:t>.</w:t>
      </w:r>
      <w:r w:rsidRPr="00E57C1A">
        <w:rPr>
          <w:rFonts w:ascii="Verdana" w:hAnsi="Verdana" w:cs="Verdana"/>
          <w:sz w:val="18"/>
          <w:szCs w:val="18"/>
        </w:rPr>
        <w:t xml:space="preserve"> Potwierdzenie tego zgłoszenia lub brak ustosunkowania się przez Zamawiającego w terminie 3 dni roboczych od daty dokonania zgłoszenia</w:t>
      </w:r>
      <w:r w:rsidRPr="00753980">
        <w:rPr>
          <w:rFonts w:ascii="Verdana" w:hAnsi="Verdana" w:cs="Verdana"/>
          <w:sz w:val="18"/>
          <w:szCs w:val="18"/>
        </w:rPr>
        <w:t xml:space="preserve"> </w:t>
      </w:r>
      <w:r w:rsidRPr="00E57C1A">
        <w:rPr>
          <w:rFonts w:ascii="Verdana" w:hAnsi="Verdana" w:cs="Verdana"/>
          <w:sz w:val="18"/>
          <w:szCs w:val="18"/>
        </w:rPr>
        <w:t xml:space="preserve">oznaczać będzie osiągnięcie przez Wykonawcę gotowości do odbioru w dacie pisemnego zgłoszenia. </w:t>
      </w:r>
    </w:p>
    <w:p w14:paraId="10147238" w14:textId="77777777" w:rsidR="00C82D21" w:rsidRPr="00E57C1A" w:rsidRDefault="00C82D21" w:rsidP="00C82D21">
      <w:pPr>
        <w:numPr>
          <w:ilvl w:val="0"/>
          <w:numId w:val="12"/>
        </w:numPr>
        <w:suppressAutoHyphens/>
        <w:spacing w:after="0" w:line="240" w:lineRule="auto"/>
        <w:jc w:val="both"/>
        <w:rPr>
          <w:rFonts w:ascii="Verdana" w:hAnsi="Verdana" w:cs="Verdana"/>
          <w:strike/>
          <w:sz w:val="18"/>
          <w:szCs w:val="18"/>
        </w:rPr>
      </w:pPr>
      <w:r w:rsidRPr="00E57C1A">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43DA454E"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lastRenderedPageBreak/>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1236BE98"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6003ABF0"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decyzje administracyjne wynikające z obowiązujących przepisów, decyzji lub wymagań jednostek administracji państwowej, samorządowej, umożliwiające użytkowanie przedmiotu Umowy;</w:t>
      </w:r>
    </w:p>
    <w:p w14:paraId="07E80CCD" w14:textId="5D178FEE"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w:t>
      </w:r>
      <w:r w:rsidR="00E57C1A">
        <w:rPr>
          <w:rFonts w:ascii="Verdana" w:hAnsi="Verdana" w:cs="Verdana"/>
          <w:sz w:val="18"/>
          <w:szCs w:val="18"/>
        </w:rPr>
        <w:t xml:space="preserve"> </w:t>
      </w:r>
      <w:r w:rsidRPr="00020164">
        <w:rPr>
          <w:rFonts w:ascii="Verdana" w:hAnsi="Verdana" w:cs="Verdana"/>
          <w:sz w:val="18"/>
          <w:szCs w:val="18"/>
        </w:rPr>
        <w:t>o zakończeniu prac;</w:t>
      </w:r>
    </w:p>
    <w:p w14:paraId="6C3FDC8D"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68FD036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4D77B1AC" w14:textId="6BF97EDE"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w:t>
      </w:r>
    </w:p>
    <w:p w14:paraId="03E802F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76C7157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53AD40F8"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77777777"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(Portable Document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0FB78278" w14:textId="77777777" w:rsidR="00B07CCD" w:rsidRPr="00B07CCD" w:rsidRDefault="00B07CCD" w:rsidP="00B07CCD">
      <w:pPr>
        <w:suppressAutoHyphens/>
        <w:spacing w:after="0" w:line="240" w:lineRule="auto"/>
        <w:ind w:left="567"/>
        <w:jc w:val="both"/>
        <w:rPr>
          <w:rFonts w:ascii="Verdana" w:hAnsi="Verdana"/>
          <w:sz w:val="18"/>
          <w:szCs w:val="18"/>
        </w:rPr>
      </w:pP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32E68381" w14:textId="48F54994" w:rsidR="009A26D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tytułu rękojmi za wady fizyczne przedmiotu Umowy, które zostaną stwierdzone przed upływem </w:t>
      </w:r>
      <w:r w:rsidRPr="000C6B88">
        <w:rPr>
          <w:rFonts w:ascii="Verdana" w:hAnsi="Verdana" w:cs="Times New Roman"/>
          <w:color w:val="000000" w:themeColor="text1"/>
          <w:sz w:val="18"/>
          <w:szCs w:val="18"/>
        </w:rPr>
        <w:t xml:space="preserve">okresu </w:t>
      </w:r>
      <w:r w:rsidRPr="000C6B88">
        <w:rPr>
          <w:rFonts w:ascii="Verdana" w:hAnsi="Verdana" w:cs="Times New Roman"/>
          <w:b/>
          <w:color w:val="000000" w:themeColor="text1"/>
          <w:sz w:val="18"/>
          <w:szCs w:val="18"/>
        </w:rPr>
        <w:t>trzech lat</w:t>
      </w:r>
      <w:r w:rsidRPr="000C6B88">
        <w:rPr>
          <w:rFonts w:ascii="Verdana" w:hAnsi="Verdana" w:cs="Times New Roman"/>
          <w:color w:val="000000" w:themeColor="text1"/>
          <w:sz w:val="18"/>
          <w:szCs w:val="18"/>
        </w:rPr>
        <w:t>. Okres</w:t>
      </w:r>
      <w:r w:rsidRPr="007A7EA1">
        <w:rPr>
          <w:rFonts w:ascii="Verdana" w:hAnsi="Verdana" w:cs="Times New Roman"/>
          <w:color w:val="000000" w:themeColor="text1"/>
          <w:sz w:val="18"/>
          <w:szCs w:val="18"/>
        </w:rPr>
        <w:t xml:space="preserve"> rękojmi rozpoczyna się z dniem końcowego odbioru przedmiotu Umowy rozumianego, jako data podpisania protokołu odbioru </w:t>
      </w:r>
      <w:r w:rsidRPr="007A7EA1">
        <w:rPr>
          <w:rFonts w:ascii="Verdana" w:hAnsi="Verdana" w:cs="Times New Roman"/>
          <w:color w:val="000000" w:themeColor="text1"/>
          <w:sz w:val="18"/>
          <w:szCs w:val="18"/>
        </w:rPr>
        <w:lastRenderedPageBreak/>
        <w:t>końcowego przedmiotu Umowy.</w:t>
      </w:r>
    </w:p>
    <w:p w14:paraId="67789EF5"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2E56223" w14:textId="77777777" w:rsidR="00680BA8" w:rsidRDefault="00680BA8" w:rsidP="00680BA8">
      <w:pPr>
        <w:suppressAutoHyphens/>
        <w:spacing w:after="0" w:line="240" w:lineRule="auto"/>
        <w:ind w:left="851"/>
        <w:jc w:val="both"/>
        <w:rPr>
          <w:rFonts w:ascii="Verdana" w:hAnsi="Verdana" w:cs="Verdana"/>
          <w:kern w:val="2"/>
          <w:sz w:val="18"/>
          <w:szCs w:val="18"/>
        </w:rPr>
      </w:pPr>
    </w:p>
    <w:p w14:paraId="07547A01"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4F6CA89" w14:textId="6CA3AEB5"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A54808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EB5FB2D" w14:textId="44F434E2"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 xml:space="preserve">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671CDEF" w14:textId="0630034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36C99BB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F67D1C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CE7F417"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98C221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4004E9C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w:t>
      </w:r>
      <w:r w:rsidRPr="00D36DB0">
        <w:rPr>
          <w:rFonts w:ascii="Verdana" w:hAnsi="Verdana"/>
          <w:kern w:val="2"/>
          <w:sz w:val="18"/>
          <w:szCs w:val="19"/>
        </w:rPr>
        <w:lastRenderedPageBreak/>
        <w:t xml:space="preserve">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17896930"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0D950D8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A34217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0E66EE74"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77299FE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12E886E3" w14:textId="71FC1C31"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 xml:space="preserve">Zamawiającego, w wysokości 10% całkowitego wynagrodzenia brutto określonego w §7 ust. 1;  </w:t>
      </w:r>
    </w:p>
    <w:p w14:paraId="7D8B72D3" w14:textId="11AF34F5"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części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70DF9E56"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t>
      </w:r>
      <w:r w:rsidRPr="00001768">
        <w:rPr>
          <w:rFonts w:ascii="Verdana" w:hAnsi="Verdana" w:cs="Verdana"/>
          <w:kern w:val="2"/>
          <w:sz w:val="18"/>
          <w:szCs w:val="18"/>
        </w:rPr>
        <w:lastRenderedPageBreak/>
        <w:t>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4E871BC" w14:textId="77777777" w:rsidR="0097361C" w:rsidRPr="00001768" w:rsidRDefault="0097361C" w:rsidP="00001768">
      <w:pPr>
        <w:spacing w:after="0" w:line="240" w:lineRule="auto"/>
        <w:mirrorIndents/>
        <w:jc w:val="both"/>
        <w:rPr>
          <w:rFonts w:ascii="Verdana" w:hAnsi="Verdana" w:cs="Verdana"/>
          <w:kern w:val="2"/>
          <w:sz w:val="18"/>
          <w:szCs w:val="18"/>
        </w:rPr>
      </w:pPr>
    </w:p>
    <w:p w14:paraId="38D0723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7BC623F6" w14:textId="77777777"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14:paraId="42E36A03" w14:textId="0A85F366" w:rsidR="0097361C" w:rsidRPr="000C6B8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w:t>
      </w:r>
      <w:r w:rsidRPr="000C6B88">
        <w:rPr>
          <w:rFonts w:ascii="Verdana" w:hAnsi="Verdana" w:cs="Verdana"/>
          <w:kern w:val="2"/>
          <w:sz w:val="18"/>
          <w:szCs w:val="18"/>
        </w:rPr>
        <w:t xml:space="preserve">terminie </w:t>
      </w:r>
      <w:r w:rsidR="0008786C" w:rsidRPr="000C6B88">
        <w:rPr>
          <w:rFonts w:ascii="Verdana" w:hAnsi="Verdana" w:cs="Verdana"/>
          <w:kern w:val="2"/>
          <w:sz w:val="18"/>
          <w:szCs w:val="18"/>
        </w:rPr>
        <w:t xml:space="preserve">14 </w:t>
      </w:r>
      <w:r w:rsidRPr="000C6B88">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0C6B88" w:rsidRDefault="0097361C" w:rsidP="0007152F">
      <w:pPr>
        <w:numPr>
          <w:ilvl w:val="0"/>
          <w:numId w:val="16"/>
        </w:numPr>
        <w:suppressAutoHyphens/>
        <w:spacing w:after="0" w:line="240" w:lineRule="auto"/>
        <w:jc w:val="both"/>
        <w:rPr>
          <w:rFonts w:ascii="Verdana" w:hAnsi="Verdana" w:cs="Verdana"/>
          <w:kern w:val="2"/>
          <w:sz w:val="18"/>
          <w:szCs w:val="18"/>
        </w:rPr>
      </w:pPr>
      <w:r w:rsidRPr="000C6B88">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0C6B88">
        <w:rPr>
          <w:rFonts w:ascii="Verdana" w:hAnsi="Verdana" w:cs="Verdana"/>
          <w:kern w:val="2"/>
          <w:sz w:val="18"/>
          <w:szCs w:val="18"/>
        </w:rPr>
        <w:t>5</w:t>
      </w:r>
      <w:r w:rsidR="00ED6027" w:rsidRPr="000C6B88">
        <w:rPr>
          <w:rFonts w:ascii="Verdana" w:hAnsi="Verdana" w:cs="Verdana"/>
          <w:kern w:val="2"/>
          <w:sz w:val="18"/>
          <w:szCs w:val="18"/>
        </w:rPr>
        <w:t xml:space="preserve"> </w:t>
      </w:r>
      <w:r w:rsidR="0041275B" w:rsidRPr="000C6B88">
        <w:rPr>
          <w:rFonts w:ascii="Verdana" w:hAnsi="Verdana" w:cs="Verdana"/>
          <w:kern w:val="2"/>
          <w:sz w:val="18"/>
          <w:szCs w:val="18"/>
        </w:rPr>
        <w:t xml:space="preserve">ust. 1 </w:t>
      </w:r>
      <w:r w:rsidR="00693E40" w:rsidRPr="000C6B88">
        <w:rPr>
          <w:rFonts w:ascii="Verdana" w:hAnsi="Verdana" w:cs="Verdana"/>
          <w:kern w:val="2"/>
          <w:sz w:val="18"/>
          <w:szCs w:val="18"/>
        </w:rPr>
        <w:t>lit</w:t>
      </w:r>
      <w:r w:rsidR="009E1940" w:rsidRPr="000C6B88">
        <w:rPr>
          <w:rFonts w:ascii="Verdana" w:hAnsi="Verdana" w:cs="Verdana"/>
          <w:kern w:val="2"/>
          <w:sz w:val="18"/>
          <w:szCs w:val="18"/>
        </w:rPr>
        <w:t xml:space="preserve">. </w:t>
      </w:r>
      <w:r w:rsidR="00DE7B32" w:rsidRPr="000C6B88">
        <w:rPr>
          <w:rFonts w:ascii="Verdana" w:hAnsi="Verdana" w:cs="Verdana"/>
          <w:kern w:val="2"/>
          <w:sz w:val="18"/>
          <w:szCs w:val="18"/>
        </w:rPr>
        <w:t>b</w:t>
      </w:r>
      <w:r w:rsidR="0041275B" w:rsidRPr="000C6B88">
        <w:rPr>
          <w:rFonts w:ascii="Verdana" w:hAnsi="Verdana" w:cs="Verdana"/>
          <w:kern w:val="2"/>
          <w:sz w:val="18"/>
          <w:szCs w:val="18"/>
        </w:rPr>
        <w:t>)÷</w:t>
      </w:r>
      <w:r w:rsidR="00E60201" w:rsidRPr="000C6B88">
        <w:rPr>
          <w:rFonts w:ascii="Verdana" w:hAnsi="Verdana" w:cs="Verdana"/>
          <w:kern w:val="2"/>
          <w:sz w:val="18"/>
          <w:szCs w:val="18"/>
        </w:rPr>
        <w:t>j</w:t>
      </w:r>
      <w:r w:rsidRPr="000C6B88">
        <w:rPr>
          <w:rFonts w:ascii="Verdana" w:hAnsi="Verdana" w:cs="Verdana"/>
          <w:kern w:val="2"/>
          <w:sz w:val="18"/>
          <w:szCs w:val="18"/>
        </w:rPr>
        <w:t>) koszty te ponosi Wykonawca.</w:t>
      </w:r>
    </w:p>
    <w:p w14:paraId="727C6455" w14:textId="77777777" w:rsidR="0097361C" w:rsidRPr="000C6B88" w:rsidRDefault="0097361C" w:rsidP="0007152F">
      <w:pPr>
        <w:numPr>
          <w:ilvl w:val="0"/>
          <w:numId w:val="16"/>
        </w:numPr>
        <w:suppressAutoHyphens/>
        <w:spacing w:after="0" w:line="240" w:lineRule="auto"/>
        <w:jc w:val="both"/>
        <w:rPr>
          <w:rFonts w:ascii="Verdana" w:hAnsi="Verdana" w:cs="Verdana"/>
          <w:kern w:val="2"/>
          <w:sz w:val="18"/>
          <w:szCs w:val="18"/>
        </w:rPr>
      </w:pPr>
      <w:r w:rsidRPr="000C6B88">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0C6B88">
        <w:rPr>
          <w:rFonts w:ascii="Verdana" w:hAnsi="Verdana" w:cs="Verdana"/>
          <w:kern w:val="2"/>
          <w:sz w:val="18"/>
          <w:szCs w:val="18"/>
        </w:rPr>
        <w:t>nieobjętych</w:t>
      </w:r>
      <w:r w:rsidRPr="000C6B88">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0C6B88" w:rsidRDefault="0097361C" w:rsidP="0007152F">
      <w:pPr>
        <w:numPr>
          <w:ilvl w:val="0"/>
          <w:numId w:val="16"/>
        </w:numPr>
        <w:suppressAutoHyphens/>
        <w:spacing w:after="0" w:line="240" w:lineRule="auto"/>
        <w:jc w:val="both"/>
        <w:rPr>
          <w:rFonts w:ascii="Verdana" w:hAnsi="Verdana" w:cs="Verdana"/>
          <w:kern w:val="2"/>
          <w:sz w:val="18"/>
          <w:szCs w:val="18"/>
        </w:rPr>
      </w:pPr>
      <w:r w:rsidRPr="000C6B88">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0C6B88" w:rsidRDefault="0097361C" w:rsidP="0007152F">
      <w:pPr>
        <w:numPr>
          <w:ilvl w:val="0"/>
          <w:numId w:val="16"/>
        </w:numPr>
        <w:suppressAutoHyphens/>
        <w:spacing w:after="0" w:line="240" w:lineRule="auto"/>
        <w:jc w:val="both"/>
        <w:rPr>
          <w:rFonts w:ascii="Verdana" w:hAnsi="Verdana" w:cs="Verdana"/>
          <w:kern w:val="2"/>
          <w:sz w:val="18"/>
          <w:szCs w:val="18"/>
        </w:rPr>
      </w:pPr>
      <w:r w:rsidRPr="000C6B88">
        <w:rPr>
          <w:rFonts w:ascii="Verdana" w:hAnsi="Verdana" w:cs="Verdana"/>
          <w:kern w:val="2"/>
          <w:sz w:val="18"/>
          <w:szCs w:val="18"/>
        </w:rPr>
        <w:t xml:space="preserve">Wykonawca niezwłocznie, a najpóźniej w terminie </w:t>
      </w:r>
      <w:r w:rsidR="0008786C" w:rsidRPr="000C6B88">
        <w:rPr>
          <w:rFonts w:ascii="Verdana" w:hAnsi="Verdana" w:cs="Verdana"/>
          <w:kern w:val="2"/>
          <w:sz w:val="18"/>
          <w:szCs w:val="18"/>
        </w:rPr>
        <w:t>14</w:t>
      </w:r>
      <w:r w:rsidRPr="000C6B88">
        <w:rPr>
          <w:rFonts w:ascii="Verdana" w:hAnsi="Verdana" w:cs="Verdana"/>
          <w:kern w:val="2"/>
          <w:sz w:val="18"/>
          <w:szCs w:val="18"/>
        </w:rPr>
        <w:t xml:space="preserve"> dni od daty odstąpienia od </w:t>
      </w:r>
      <w:r w:rsidR="00693E40" w:rsidRPr="000C6B88">
        <w:rPr>
          <w:rFonts w:ascii="Verdana" w:hAnsi="Verdana" w:cs="Verdana"/>
          <w:kern w:val="2"/>
          <w:sz w:val="18"/>
          <w:szCs w:val="18"/>
        </w:rPr>
        <w:t>U</w:t>
      </w:r>
      <w:r w:rsidR="00582A18" w:rsidRPr="000C6B88">
        <w:rPr>
          <w:rFonts w:ascii="Verdana" w:hAnsi="Verdana" w:cs="Verdana"/>
          <w:kern w:val="2"/>
          <w:sz w:val="18"/>
          <w:szCs w:val="18"/>
        </w:rPr>
        <w:t>mowy, usunie z </w:t>
      </w:r>
      <w:r w:rsidRPr="000C6B88">
        <w:rPr>
          <w:rFonts w:ascii="Verdana" w:hAnsi="Verdana" w:cs="Verdana"/>
          <w:kern w:val="2"/>
          <w:sz w:val="18"/>
          <w:szCs w:val="18"/>
        </w:rPr>
        <w:t xml:space="preserve">terenu budowy urządzenia zaplecza technicznego przez niego dostarczone lub wzniesione. </w:t>
      </w:r>
    </w:p>
    <w:p w14:paraId="102D9F43" w14:textId="77777777" w:rsidR="0097361C" w:rsidRPr="000C6B88" w:rsidRDefault="0097361C" w:rsidP="0007152F">
      <w:pPr>
        <w:numPr>
          <w:ilvl w:val="0"/>
          <w:numId w:val="16"/>
        </w:numPr>
        <w:suppressAutoHyphens/>
        <w:spacing w:after="0" w:line="240" w:lineRule="auto"/>
        <w:jc w:val="both"/>
        <w:rPr>
          <w:rFonts w:ascii="Verdana" w:hAnsi="Verdana" w:cs="Verdana"/>
          <w:kern w:val="2"/>
          <w:sz w:val="18"/>
          <w:szCs w:val="18"/>
        </w:rPr>
      </w:pPr>
      <w:r w:rsidRPr="000C6B88">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C6B88">
        <w:rPr>
          <w:rFonts w:ascii="Verdana" w:hAnsi="Verdana" w:cs="Verdana"/>
          <w:kern w:val="2"/>
          <w:sz w:val="18"/>
          <w:szCs w:val="18"/>
        </w:rPr>
        <w:t>dokonania odbioru robót przerwanych oraz do zapłaty wynagrodzenia za</w:t>
      </w:r>
      <w:r w:rsidRPr="00001768">
        <w:rPr>
          <w:rFonts w:ascii="Verdana" w:hAnsi="Verdana" w:cs="Verdana"/>
          <w:kern w:val="2"/>
          <w:sz w:val="18"/>
          <w:szCs w:val="18"/>
        </w:rPr>
        <w:t> roboty, które zostały wykonane do dnia odstąpienia</w:t>
      </w:r>
      <w:r w:rsidR="00582A18">
        <w:rPr>
          <w:rFonts w:ascii="Verdana" w:hAnsi="Verdana" w:cs="Verdana"/>
          <w:kern w:val="2"/>
          <w:sz w:val="18"/>
          <w:szCs w:val="18"/>
        </w:rPr>
        <w:t>;</w:t>
      </w:r>
    </w:p>
    <w:p w14:paraId="403726D1"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144A5D23" w14:textId="77777777" w:rsidR="00723C31" w:rsidRDefault="00723C31" w:rsidP="00723C31">
      <w:pPr>
        <w:suppressAutoHyphens/>
        <w:spacing w:after="0" w:line="240" w:lineRule="auto"/>
        <w:mirrorIndents/>
        <w:jc w:val="both"/>
        <w:rPr>
          <w:rFonts w:ascii="Verdana" w:hAnsi="Verdana" w:cs="Verdana"/>
          <w:kern w:val="2"/>
          <w:sz w:val="18"/>
          <w:szCs w:val="18"/>
        </w:rPr>
      </w:pPr>
    </w:p>
    <w:p w14:paraId="738610EB"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lastRenderedPageBreak/>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18BB8FB4"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E618F1">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951DC2">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4F4A437F" w:rsidR="00BD2751" w:rsidRDefault="00BD2751" w:rsidP="00951DC2">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zmianą umowy dokonaną na podstawie art 455 ust. 2 ustawy Pzp</w:t>
      </w:r>
      <w:r>
        <w:rPr>
          <w:rFonts w:ascii="Verdana" w:hAnsi="Verdana" w:cs="Verdana"/>
          <w:kern w:val="2"/>
          <w:sz w:val="18"/>
          <w:szCs w:val="18"/>
        </w:rPr>
        <w:t>;</w:t>
      </w:r>
    </w:p>
    <w:p w14:paraId="6F0C2CD6" w14:textId="5A554D49" w:rsidR="00951DC2" w:rsidRPr="00951DC2" w:rsidRDefault="00951DC2" w:rsidP="00951DC2">
      <w:pPr>
        <w:pStyle w:val="Akapitzlist"/>
        <w:numPr>
          <w:ilvl w:val="2"/>
          <w:numId w:val="17"/>
        </w:numPr>
        <w:spacing w:after="0" w:line="240" w:lineRule="auto"/>
        <w:rPr>
          <w:rFonts w:ascii="Verdana" w:eastAsia="Times New Roman" w:hAnsi="Verdana" w:cs="Verdana"/>
          <w:kern w:val="2"/>
          <w:sz w:val="18"/>
          <w:szCs w:val="18"/>
          <w:lang w:eastAsia="pl-PL"/>
        </w:rPr>
      </w:pPr>
      <w:r w:rsidRPr="00951DC2">
        <w:rPr>
          <w:rFonts w:ascii="Verdana" w:eastAsia="Times New Roman" w:hAnsi="Verdana" w:cs="Verdana"/>
          <w:kern w:val="2"/>
          <w:sz w:val="18"/>
          <w:szCs w:val="18"/>
          <w:lang w:eastAsia="pl-PL"/>
        </w:rPr>
        <w:t>następstwem okoliczności leżących po stronie Zamawiającego, takich jak czasowe ograniczenie dostępu do pomieszczeń w których mają być wykonywane roboty, zawieszenie robót lub innymi przeszkodami dającymi się przypisać Zamawiającemu</w:t>
      </w:r>
      <w:r>
        <w:rPr>
          <w:rFonts w:ascii="Verdana" w:eastAsia="Times New Roman" w:hAnsi="Verdana" w:cs="Verdana"/>
          <w:kern w:val="2"/>
          <w:sz w:val="18"/>
          <w:szCs w:val="18"/>
          <w:lang w:eastAsia="pl-PL"/>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565C3D45"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r w:rsidR="00951DC2">
        <w:rPr>
          <w:rFonts w:ascii="Verdana" w:hAnsi="Verdana" w:cs="Verdana"/>
          <w:kern w:val="2"/>
          <w:sz w:val="18"/>
          <w:szCs w:val="18"/>
        </w:rPr>
        <w:t>.</w:t>
      </w:r>
    </w:p>
    <w:p w14:paraId="1CEA0A8C" w14:textId="7BBA751C"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951DC2">
        <w:rPr>
          <w:rFonts w:ascii="Verdana" w:hAnsi="Verdana" w:cs="Verdana"/>
          <w:kern w:val="2"/>
          <w:sz w:val="18"/>
          <w:szCs w:val="18"/>
        </w:rPr>
        <w:t>.</w:t>
      </w:r>
    </w:p>
    <w:p w14:paraId="2D0E0D44" w14:textId="522D5D0B"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951DC2">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lastRenderedPageBreak/>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 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37886E4C"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sidR="001E5D36">
        <w:rPr>
          <w:rFonts w:ascii="Verdana" w:hAnsi="Verdana" w:cs="Verdana"/>
          <w:kern w:val="2"/>
          <w:sz w:val="18"/>
          <w:szCs w:val="18"/>
        </w:rPr>
        <w:t>8</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t>
      </w:r>
      <w:r w:rsidRPr="00560BC2">
        <w:rPr>
          <w:rFonts w:ascii="Verdana" w:hAnsi="Verdana" w:cs="Verdana"/>
          <w:kern w:val="2"/>
          <w:sz w:val="18"/>
          <w:szCs w:val="18"/>
        </w:rPr>
        <w:lastRenderedPageBreak/>
        <w:t>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55939FB9"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1F64A96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1E5D36">
        <w:rPr>
          <w:rFonts w:ascii="Verdana" w:hAnsi="Verdana" w:cs="Verdana"/>
          <w:kern w:val="2"/>
          <w:sz w:val="18"/>
          <w:szCs w:val="18"/>
        </w:rPr>
        <w:t>19</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19219836" w14:textId="77777777" w:rsidR="00512D5F" w:rsidRDefault="00512D5F" w:rsidP="00252F29">
      <w:pPr>
        <w:spacing w:after="0" w:line="240" w:lineRule="auto"/>
        <w:ind w:firstLine="282"/>
        <w:mirrorIndents/>
        <w:jc w:val="both"/>
        <w:rPr>
          <w:rFonts w:ascii="Verdana" w:hAnsi="Verdana" w:cs="Verdana"/>
          <w:b/>
          <w:bCs/>
          <w:sz w:val="18"/>
          <w:szCs w:val="18"/>
        </w:rPr>
      </w:pPr>
    </w:p>
    <w:p w14:paraId="296FEF7D"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77777777" w:rsidR="00512D5F" w:rsidRPr="00774D26" w:rsidRDefault="00512D5F" w:rsidP="00512D5F">
      <w:pPr>
        <w:spacing w:after="0" w:line="240" w:lineRule="auto"/>
        <w:mirrorIndents/>
        <w:jc w:val="right"/>
        <w:rPr>
          <w:rFonts w:ascii="Verdana" w:hAnsi="Verdana"/>
          <w:sz w:val="16"/>
          <w:szCs w:val="16"/>
        </w:rPr>
      </w:pPr>
      <w:r w:rsidRPr="00774D26">
        <w:rPr>
          <w:rFonts w:ascii="Verdana" w:hAnsi="Verdana"/>
          <w:sz w:val="16"/>
          <w:szCs w:val="16"/>
        </w:rPr>
        <w:lastRenderedPageBreak/>
        <w:t>Załącznik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4EFF1F29" w14:textId="77777777" w:rsidR="002438F1" w:rsidRPr="002438F1" w:rsidRDefault="00B005D3" w:rsidP="002438F1">
      <w:pPr>
        <w:spacing w:after="0" w:line="240" w:lineRule="auto"/>
        <w:jc w:val="both"/>
        <w:rPr>
          <w:rFonts w:ascii="Verdana" w:hAnsi="Verdana"/>
          <w:b/>
          <w:i/>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p>
    <w:p w14:paraId="4D32ABBB" w14:textId="2C5B3E5D" w:rsidR="00B005D3" w:rsidRPr="00EC7C7C" w:rsidRDefault="002438F1" w:rsidP="002438F1">
      <w:pPr>
        <w:spacing w:after="0" w:line="240" w:lineRule="auto"/>
        <w:jc w:val="both"/>
        <w:rPr>
          <w:rFonts w:ascii="Verdana" w:hAnsi="Verdana"/>
          <w:sz w:val="18"/>
          <w:szCs w:val="18"/>
        </w:rPr>
      </w:pPr>
      <w:r w:rsidRPr="002438F1">
        <w:rPr>
          <w:rFonts w:ascii="Verdana" w:hAnsi="Verdana"/>
          <w:b/>
          <w:i/>
          <w:sz w:val="18"/>
          <w:szCs w:val="18"/>
        </w:rPr>
        <w:t>Remont oświetlenia na piętrach I, II i IV w przewiązce P-A3A4 na terenie AGH w Krakowie</w:t>
      </w:r>
      <w:r w:rsidR="00B005D3" w:rsidRPr="00EC7C7C">
        <w:rPr>
          <w:rFonts w:ascii="Verdana" w:hAnsi="Verdana"/>
          <w:b/>
          <w:sz w:val="18"/>
          <w:szCs w:val="18"/>
        </w:rPr>
        <w:t>”</w:t>
      </w:r>
      <w:r w:rsidR="00B005D3" w:rsidRPr="00EC7C7C">
        <w:rPr>
          <w:rFonts w:ascii="Verdana" w:hAnsi="Verdana"/>
          <w:sz w:val="18"/>
          <w:szCs w:val="18"/>
        </w:rPr>
        <w:t>, zwana dalej „Umową”.</w:t>
      </w:r>
    </w:p>
    <w:p w14:paraId="36FEB5B0" w14:textId="77777777" w:rsidR="00B005D3" w:rsidRPr="00EC7C7C" w:rsidRDefault="00B005D3" w:rsidP="00B005D3">
      <w:pPr>
        <w:spacing w:after="0" w:line="240" w:lineRule="auto"/>
        <w:jc w:val="both"/>
        <w:rPr>
          <w:rFonts w:ascii="Verdana" w:hAnsi="Verdana"/>
          <w:sz w:val="18"/>
          <w:szCs w:val="18"/>
        </w:rPr>
      </w:pP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7FC39CEB"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30D1B77" w14:textId="47C92A11" w:rsidR="00B005D3" w:rsidRPr="00C82E26" w:rsidRDefault="00B005D3" w:rsidP="00AC6968">
      <w:pPr>
        <w:pStyle w:val="Akapitzlist"/>
        <w:numPr>
          <w:ilvl w:val="0"/>
          <w:numId w:val="19"/>
        </w:numPr>
        <w:spacing w:after="0" w:line="240" w:lineRule="auto"/>
        <w:jc w:val="both"/>
        <w:rPr>
          <w:rFonts w:ascii="Verdana" w:hAnsi="Verdana"/>
          <w:sz w:val="18"/>
          <w:szCs w:val="18"/>
        </w:rPr>
      </w:pPr>
      <w:r w:rsidRPr="00C82E26">
        <w:rPr>
          <w:rFonts w:ascii="Verdana" w:hAnsi="Verdana"/>
          <w:sz w:val="18"/>
          <w:szCs w:val="18"/>
        </w:rPr>
        <w:t>Terytorialny zasięg ochrony gwarancyjnej obejmuje zadanie budowlane pod nazwą „</w:t>
      </w:r>
      <w:r w:rsidR="009B6FF3" w:rsidRPr="00C82E26">
        <w:rPr>
          <w:rFonts w:ascii="Verdana" w:hAnsi="Verdana"/>
          <w:sz w:val="18"/>
          <w:szCs w:val="18"/>
        </w:rPr>
        <w:t>Remont oświetlenia na piętrach I, II i IV w przewiązce P-A3A4</w:t>
      </w:r>
      <w:r w:rsidRPr="00C82E26">
        <w:rPr>
          <w:rFonts w:ascii="Verdana" w:hAnsi="Verdana"/>
          <w:sz w:val="18"/>
          <w:szCs w:val="18"/>
        </w:rPr>
        <w:t>, znajdujące się na terenie AGH w Krakowie przy al. Mickiewicza 30.</w:t>
      </w:r>
    </w:p>
    <w:p w14:paraId="023C337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C82E26"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Wykonawca-</w:t>
      </w:r>
      <w:r w:rsidRPr="008958D6">
        <w:rPr>
          <w:rFonts w:ascii="Verdana" w:hAnsi="Verdana"/>
          <w:sz w:val="18"/>
          <w:szCs w:val="18"/>
        </w:rPr>
        <w:t xml:space="preserve">Gwarant zobowiązany jest do przeprowadzenia bezpłatnego instruktażu </w:t>
      </w:r>
      <w:r w:rsidRPr="00C82E26">
        <w:rPr>
          <w:rFonts w:ascii="Verdana" w:hAnsi="Verdana"/>
          <w:sz w:val="18"/>
          <w:szCs w:val="18"/>
        </w:rPr>
        <w:t xml:space="preserve">w zakresie obsługi i konserwacji wbudowanych / zainstalowanych elementów tj. przed rozpoczęciem eksploatacji. </w:t>
      </w:r>
    </w:p>
    <w:p w14:paraId="6D1767B1" w14:textId="77777777" w:rsidR="00B005D3" w:rsidRPr="00C82E26" w:rsidRDefault="00B005D3" w:rsidP="00B005D3">
      <w:pPr>
        <w:pStyle w:val="Akapitzlist"/>
        <w:numPr>
          <w:ilvl w:val="1"/>
          <w:numId w:val="19"/>
        </w:numPr>
        <w:spacing w:after="0" w:line="240" w:lineRule="auto"/>
        <w:contextualSpacing w:val="0"/>
        <w:jc w:val="both"/>
        <w:rPr>
          <w:rFonts w:ascii="Verdana" w:hAnsi="Verdana"/>
          <w:sz w:val="18"/>
          <w:szCs w:val="18"/>
        </w:rPr>
      </w:pPr>
      <w:r w:rsidRPr="00C82E26">
        <w:rPr>
          <w:rFonts w:ascii="Verdana" w:hAnsi="Verdana"/>
          <w:sz w:val="18"/>
          <w:szCs w:val="18"/>
        </w:rPr>
        <w:t>Wykonawca-Gwarant zobowiązany jest do wykonywania czynności:</w:t>
      </w:r>
    </w:p>
    <w:p w14:paraId="1806FDAC" w14:textId="77777777" w:rsidR="00B005D3" w:rsidRPr="00C82E26"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C82E26">
        <w:rPr>
          <w:rFonts w:ascii="Verdana" w:hAnsi="Verdana"/>
          <w:sz w:val="18"/>
          <w:szCs w:val="18"/>
        </w:rPr>
        <w:t>niezbędnych do zgodnego z prawem użytkowania elementów i urządzeń podlegających uregulowaniu w polskim prawie**,</w:t>
      </w:r>
    </w:p>
    <w:p w14:paraId="200AA2AD" w14:textId="77777777" w:rsidR="00B005D3" w:rsidRPr="00C82E26"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C82E26">
        <w:rPr>
          <w:rFonts w:ascii="Verdana" w:hAnsi="Verdana"/>
          <w:sz w:val="18"/>
          <w:szCs w:val="18"/>
        </w:rPr>
        <w:t>zapewniających pozostawanie eksploatowanych elementów w niepogorszonej (w stosunku do wynikających z normalnej eksploatacji) funkcjonalności i stanie***,</w:t>
      </w:r>
    </w:p>
    <w:p w14:paraId="0F2A262F" w14:textId="7F2A46C3" w:rsidR="0008786C" w:rsidRPr="00C82E26"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C82E26">
        <w:rPr>
          <w:rFonts w:ascii="Verdana" w:hAnsi="Verdana"/>
          <w:sz w:val="18"/>
          <w:szCs w:val="18"/>
        </w:rPr>
        <w:t>DTR-kach, instrukcjach eksploatacji urządzeń i innych przepisach Prawnych w terminie wskazanym przez Zamawiającego, które winny zostać potwierdzone stosownymi protokołami.</w:t>
      </w:r>
    </w:p>
    <w:p w14:paraId="75FD55BA" w14:textId="21FC5100" w:rsidR="00B005D3" w:rsidRPr="00774D26" w:rsidRDefault="00C83C45" w:rsidP="00B005D3">
      <w:pPr>
        <w:spacing w:after="0" w:line="240" w:lineRule="auto"/>
        <w:ind w:left="709"/>
        <w:jc w:val="both"/>
        <w:rPr>
          <w:rFonts w:ascii="Verdana" w:hAnsi="Verdana"/>
          <w:sz w:val="18"/>
          <w:szCs w:val="18"/>
        </w:rPr>
      </w:pPr>
      <w:r w:rsidRPr="00C83C45">
        <w:rPr>
          <w:rFonts w:ascii="Verdana" w:hAnsi="Verdana"/>
          <w:sz w:val="18"/>
          <w:szCs w:val="18"/>
        </w:rPr>
        <w:t xml:space="preserve">Koszty tych czynności (materiał, robocizna, urządzenia, elementy, części itp.) ponosi Wykonawca-Gwarant, a Zamawiający wyłącznie koszty materiałów eksploatacyjnych </w:t>
      </w:r>
      <w:r w:rsidRPr="00774D26">
        <w:rPr>
          <w:rFonts w:ascii="Verdana" w:hAnsi="Verdana"/>
          <w:sz w:val="18"/>
          <w:szCs w:val="18"/>
        </w:rPr>
        <w:t>wynikających z dokumentacji urządzenia.</w:t>
      </w:r>
      <w:r w:rsidR="00B005D3" w:rsidRPr="00774D26">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774D26" w:rsidRDefault="00B005D3" w:rsidP="00B005D3">
      <w:pPr>
        <w:pStyle w:val="Akapitzlist"/>
        <w:numPr>
          <w:ilvl w:val="1"/>
          <w:numId w:val="19"/>
        </w:numPr>
        <w:spacing w:after="0" w:line="240" w:lineRule="auto"/>
        <w:contextualSpacing w:val="0"/>
        <w:jc w:val="both"/>
        <w:rPr>
          <w:rFonts w:ascii="Verdana" w:hAnsi="Verdana"/>
          <w:sz w:val="18"/>
          <w:szCs w:val="18"/>
        </w:rPr>
      </w:pPr>
      <w:r w:rsidRPr="00774D26">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5E46FD00" w14:textId="77777777" w:rsidR="00B005D3" w:rsidRPr="00774D26" w:rsidRDefault="00B005D3" w:rsidP="00B005D3">
      <w:pPr>
        <w:pStyle w:val="Akapitzlist"/>
        <w:numPr>
          <w:ilvl w:val="1"/>
          <w:numId w:val="19"/>
        </w:numPr>
        <w:spacing w:after="0" w:line="240" w:lineRule="auto"/>
        <w:contextualSpacing w:val="0"/>
        <w:jc w:val="both"/>
        <w:rPr>
          <w:rFonts w:ascii="Verdana" w:hAnsi="Verdana"/>
          <w:sz w:val="18"/>
          <w:szCs w:val="18"/>
        </w:rPr>
      </w:pPr>
      <w:r w:rsidRPr="00774D26">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774D26" w:rsidRDefault="00B005D3" w:rsidP="00B005D3">
      <w:pPr>
        <w:pStyle w:val="Akapitzlist"/>
        <w:numPr>
          <w:ilvl w:val="1"/>
          <w:numId w:val="19"/>
        </w:numPr>
        <w:spacing w:after="0" w:line="240" w:lineRule="auto"/>
        <w:contextualSpacing w:val="0"/>
        <w:jc w:val="both"/>
        <w:rPr>
          <w:rFonts w:ascii="Verdana" w:hAnsi="Verdana"/>
          <w:sz w:val="18"/>
          <w:szCs w:val="18"/>
        </w:rPr>
      </w:pPr>
      <w:r w:rsidRPr="00774D26">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774D26" w:rsidRDefault="00B005D3" w:rsidP="00B005D3">
      <w:pPr>
        <w:pStyle w:val="Akapitzlist"/>
        <w:numPr>
          <w:ilvl w:val="1"/>
          <w:numId w:val="19"/>
        </w:numPr>
        <w:spacing w:after="0" w:line="240" w:lineRule="auto"/>
        <w:contextualSpacing w:val="0"/>
        <w:jc w:val="both"/>
        <w:rPr>
          <w:rFonts w:ascii="Verdana" w:hAnsi="Verdana"/>
          <w:sz w:val="18"/>
          <w:szCs w:val="18"/>
        </w:rPr>
      </w:pPr>
      <w:r w:rsidRPr="00774D26">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58049878"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774D26">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w:t>
      </w:r>
      <w:r w:rsidRPr="00EC7C7C">
        <w:rPr>
          <w:rFonts w:ascii="Verdana" w:hAnsi="Verdana"/>
          <w:sz w:val="18"/>
          <w:szCs w:val="18"/>
        </w:rPr>
        <w:t xml:space="preserve">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20E45C23" w14:textId="77777777"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30D7AA69" w14:textId="77777777" w:rsidR="00B005D3" w:rsidRPr="00635F1E" w:rsidRDefault="00B005D3" w:rsidP="00B005D3">
      <w:pPr>
        <w:spacing w:after="0" w:line="240" w:lineRule="auto"/>
        <w:jc w:val="both"/>
        <w:rPr>
          <w:rFonts w:ascii="Verdana" w:hAnsi="Verdana"/>
          <w:sz w:val="18"/>
          <w:szCs w:val="18"/>
        </w:rPr>
      </w:pPr>
    </w:p>
    <w:p w14:paraId="41431F28"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5A69E04D"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42DA80BA" w14:textId="2A7EF5B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B08B5D1" w14:textId="77777777" w:rsidR="00B005D3" w:rsidRPr="00635F1E" w:rsidRDefault="00B005D3" w:rsidP="00B005D3">
      <w:pPr>
        <w:spacing w:after="0" w:line="240" w:lineRule="auto"/>
        <w:jc w:val="both"/>
        <w:rPr>
          <w:rFonts w:ascii="Verdana" w:hAnsi="Verdana"/>
          <w:sz w:val="18"/>
          <w:szCs w:val="18"/>
          <w:u w:val="single"/>
        </w:rPr>
      </w:pPr>
    </w:p>
    <w:p w14:paraId="16DEB4AB" w14:textId="77777777" w:rsidR="00B005D3" w:rsidRPr="00635F1E" w:rsidRDefault="00B005D3" w:rsidP="00B005D3">
      <w:pPr>
        <w:spacing w:after="0" w:line="240" w:lineRule="auto"/>
        <w:jc w:val="both"/>
        <w:rPr>
          <w:rFonts w:ascii="Verdana" w:hAnsi="Verdana"/>
          <w:sz w:val="18"/>
          <w:szCs w:val="18"/>
          <w:u w:val="single"/>
        </w:rPr>
      </w:pPr>
    </w:p>
    <w:p w14:paraId="0AD9C6F4" w14:textId="77777777" w:rsidR="00B005D3" w:rsidRPr="00635F1E" w:rsidRDefault="00B005D3" w:rsidP="00B005D3">
      <w:pPr>
        <w:spacing w:after="0" w:line="240" w:lineRule="auto"/>
        <w:jc w:val="both"/>
        <w:rPr>
          <w:rFonts w:ascii="Verdana" w:hAnsi="Verdana"/>
          <w:sz w:val="18"/>
          <w:szCs w:val="18"/>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lastRenderedPageBreak/>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EC7C7C" w:rsidRDefault="00B005D3" w:rsidP="00B005D3">
      <w:pPr>
        <w:spacing w:after="0" w:line="240" w:lineRule="auto"/>
        <w:jc w:val="both"/>
        <w:rPr>
          <w:rFonts w:ascii="Verdana" w:hAnsi="Verdana"/>
          <w:sz w:val="18"/>
          <w:szCs w:val="18"/>
        </w:rPr>
      </w:pPr>
    </w:p>
    <w:p w14:paraId="7C9891EE" w14:textId="77777777" w:rsidR="00B005D3" w:rsidRPr="00774D26" w:rsidRDefault="00B005D3" w:rsidP="00B005D3">
      <w:pPr>
        <w:spacing w:after="0" w:line="240" w:lineRule="auto"/>
        <w:jc w:val="both"/>
        <w:rPr>
          <w:rFonts w:ascii="Verdana" w:hAnsi="Verdana"/>
          <w:sz w:val="16"/>
          <w:szCs w:val="16"/>
        </w:rPr>
      </w:pPr>
      <w:r w:rsidRPr="00774D26">
        <w:rPr>
          <w:rFonts w:ascii="Verdana" w:hAnsi="Verdana"/>
          <w:sz w:val="16"/>
          <w:szCs w:val="16"/>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184270FC"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774D26">
      <w:headerReference w:type="default" r:id="rId14"/>
      <w:footerReference w:type="default" r:id="rId15"/>
      <w:headerReference w:type="first" r:id="rId16"/>
      <w:footerReference w:type="first" r:id="rId17"/>
      <w:pgSz w:w="11905" w:h="16838"/>
      <w:pgMar w:top="709"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7DED1" w14:textId="77777777" w:rsidR="009A4A57" w:rsidRDefault="009A4A57" w:rsidP="00467FC3">
      <w:pPr>
        <w:spacing w:after="0" w:line="240" w:lineRule="auto"/>
      </w:pPr>
      <w:r>
        <w:separator/>
      </w:r>
    </w:p>
  </w:endnote>
  <w:endnote w:type="continuationSeparator" w:id="0">
    <w:p w14:paraId="285A1491" w14:textId="77777777" w:rsidR="009A4A57" w:rsidRDefault="009A4A57"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766B97E7"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DB1781">
      <w:rPr>
        <w:color w:val="BFBFBF" w:themeColor="background1" w:themeShade="BF"/>
        <w:kern w:val="0"/>
      </w:rPr>
      <w:t>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3BF76322"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DB1781">
      <w:rPr>
        <w:color w:val="BFBFBF" w:themeColor="background1" w:themeShade="BF"/>
        <w:kern w:val="0"/>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43DFF" w14:textId="77777777" w:rsidR="009A4A57" w:rsidRDefault="009A4A57" w:rsidP="00467FC3">
      <w:pPr>
        <w:spacing w:after="0" w:line="240" w:lineRule="auto"/>
      </w:pPr>
      <w:r>
        <w:separator/>
      </w:r>
    </w:p>
  </w:footnote>
  <w:footnote w:type="continuationSeparator" w:id="0">
    <w:p w14:paraId="0D6C56C1" w14:textId="77777777" w:rsidR="009A4A57" w:rsidRDefault="009A4A57"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74774" w14:textId="3AB4CE98" w:rsidR="00B05B63" w:rsidRPr="00DB1781" w:rsidRDefault="00DB1781" w:rsidP="00DB1781">
    <w:pPr>
      <w:pStyle w:val="Nagwek"/>
    </w:pPr>
    <w:r>
      <w:rPr>
        <w:sz w:val="18"/>
        <w:szCs w:val="18"/>
      </w:rPr>
      <w:t>Numer zamówienia………………………………….</w:t>
    </w:r>
    <w:r>
      <w:rPr>
        <w:sz w:val="18"/>
        <w:szCs w:val="18"/>
      </w:rPr>
      <w:tab/>
      <w:t xml:space="preserve"> </w:t>
    </w:r>
    <w:r>
      <w:rPr>
        <w:sz w:val="18"/>
        <w:szCs w:val="18"/>
      </w:rPr>
      <w:tab/>
    </w: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70CE0670"/>
    <w:lvl w:ilvl="0">
      <w:start w:val="1"/>
      <w:numFmt w:val="decimal"/>
      <w:lvlText w:val="%1."/>
      <w:lvlJc w:val="left"/>
      <w:pPr>
        <w:ind w:left="360" w:hanging="360"/>
      </w:pPr>
      <w:rPr>
        <w:rFonts w:ascii="Verdana" w:eastAsia="Times New Roman" w:hAnsi="Verdana" w:cs="Verdana"/>
        <w:b w:val="0"/>
        <w:bCs w:val="0"/>
        <w:i w:val="0"/>
        <w:iCs/>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781560844">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11116685">
    <w:abstractNumId w:val="56"/>
  </w:num>
  <w:num w:numId="3" w16cid:durableId="500050308">
    <w:abstractNumId w:val="48"/>
  </w:num>
  <w:num w:numId="4" w16cid:durableId="1803424313">
    <w:abstractNumId w:val="39"/>
  </w:num>
  <w:num w:numId="5" w16cid:durableId="566958372">
    <w:abstractNumId w:val="42"/>
  </w:num>
  <w:num w:numId="6" w16cid:durableId="855775673">
    <w:abstractNumId w:val="65"/>
  </w:num>
  <w:num w:numId="7" w16cid:durableId="328993581">
    <w:abstractNumId w:val="34"/>
  </w:num>
  <w:num w:numId="8" w16cid:durableId="1398481334">
    <w:abstractNumId w:val="45"/>
  </w:num>
  <w:num w:numId="9" w16cid:durableId="362022495">
    <w:abstractNumId w:val="35"/>
  </w:num>
  <w:num w:numId="10" w16cid:durableId="202907225">
    <w:abstractNumId w:val="37"/>
  </w:num>
  <w:num w:numId="11" w16cid:durableId="972128058">
    <w:abstractNumId w:val="43"/>
  </w:num>
  <w:num w:numId="12" w16cid:durableId="867764534">
    <w:abstractNumId w:val="66"/>
  </w:num>
  <w:num w:numId="13" w16cid:durableId="1605306678">
    <w:abstractNumId w:val="40"/>
  </w:num>
  <w:num w:numId="14" w16cid:durableId="282616311">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1380713143">
    <w:abstractNumId w:val="50"/>
  </w:num>
  <w:num w:numId="16" w16cid:durableId="1857379209">
    <w:abstractNumId w:val="41"/>
  </w:num>
  <w:num w:numId="17" w16cid:durableId="786313416">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776951539">
    <w:abstractNumId w:val="69"/>
  </w:num>
  <w:num w:numId="19" w16cid:durableId="1946306674">
    <w:abstractNumId w:val="59"/>
  </w:num>
  <w:num w:numId="20" w16cid:durableId="2093042665">
    <w:abstractNumId w:val="64"/>
  </w:num>
  <w:num w:numId="21" w16cid:durableId="854882212">
    <w:abstractNumId w:val="63"/>
  </w:num>
  <w:num w:numId="22" w16cid:durableId="1727946804">
    <w:abstractNumId w:val="49"/>
  </w:num>
  <w:num w:numId="23" w16cid:durableId="547574791">
    <w:abstractNumId w:val="57"/>
  </w:num>
  <w:num w:numId="24" w16cid:durableId="713113623">
    <w:abstractNumId w:val="38"/>
  </w:num>
  <w:num w:numId="25" w16cid:durableId="1360470496">
    <w:abstractNumId w:val="68"/>
  </w:num>
  <w:num w:numId="26" w16cid:durableId="2143885612">
    <w:abstractNumId w:val="71"/>
  </w:num>
  <w:num w:numId="27" w16cid:durableId="1144665212">
    <w:abstractNumId w:val="52"/>
  </w:num>
  <w:num w:numId="28" w16cid:durableId="967514078">
    <w:abstractNumId w:val="58"/>
  </w:num>
  <w:num w:numId="29" w16cid:durableId="597910681">
    <w:abstractNumId w:val="45"/>
  </w:num>
  <w:num w:numId="30" w16cid:durableId="1990942276">
    <w:abstractNumId w:val="53"/>
  </w:num>
  <w:num w:numId="31" w16cid:durableId="1776513012">
    <w:abstractNumId w:val="36"/>
  </w:num>
  <w:num w:numId="32" w16cid:durableId="1823738033">
    <w:abstractNumId w:val="67"/>
  </w:num>
  <w:num w:numId="33" w16cid:durableId="1283685121">
    <w:abstractNumId w:val="55"/>
  </w:num>
  <w:num w:numId="34" w16cid:durableId="1654140284">
    <w:abstractNumId w:val="44"/>
  </w:num>
  <w:num w:numId="35" w16cid:durableId="440420377">
    <w:abstractNumId w:val="60"/>
  </w:num>
  <w:num w:numId="36" w16cid:durableId="903299666">
    <w:abstractNumId w:val="62"/>
  </w:num>
  <w:num w:numId="37" w16cid:durableId="2119714789">
    <w:abstractNumId w:val="51"/>
  </w:num>
  <w:num w:numId="38" w16cid:durableId="1906838926">
    <w:abstractNumId w:val="54"/>
  </w:num>
  <w:num w:numId="39" w16cid:durableId="1653288739">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AC4"/>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C6B88"/>
    <w:rsid w:val="000D226B"/>
    <w:rsid w:val="000D4A68"/>
    <w:rsid w:val="000D542E"/>
    <w:rsid w:val="000D65C4"/>
    <w:rsid w:val="000D66FE"/>
    <w:rsid w:val="000D7C82"/>
    <w:rsid w:val="000E07E8"/>
    <w:rsid w:val="000E16C7"/>
    <w:rsid w:val="000E172C"/>
    <w:rsid w:val="000E3D38"/>
    <w:rsid w:val="000E5862"/>
    <w:rsid w:val="000E65CA"/>
    <w:rsid w:val="000E6F7D"/>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15A"/>
    <w:rsid w:val="001D49AA"/>
    <w:rsid w:val="001D5B66"/>
    <w:rsid w:val="001D6998"/>
    <w:rsid w:val="001D77D5"/>
    <w:rsid w:val="001E1D06"/>
    <w:rsid w:val="001E25BE"/>
    <w:rsid w:val="001E5D36"/>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38F1"/>
    <w:rsid w:val="00245393"/>
    <w:rsid w:val="002453C3"/>
    <w:rsid w:val="00250F05"/>
    <w:rsid w:val="00252349"/>
    <w:rsid w:val="00252ED8"/>
    <w:rsid w:val="00252F29"/>
    <w:rsid w:val="002531DA"/>
    <w:rsid w:val="00253A86"/>
    <w:rsid w:val="00255252"/>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5EA6"/>
    <w:rsid w:val="002C74D3"/>
    <w:rsid w:val="002D08C6"/>
    <w:rsid w:val="002D08E4"/>
    <w:rsid w:val="002D0C7C"/>
    <w:rsid w:val="002D1752"/>
    <w:rsid w:val="002D210C"/>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185"/>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4E12"/>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2F55"/>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4960"/>
    <w:rsid w:val="00575D8E"/>
    <w:rsid w:val="00580927"/>
    <w:rsid w:val="00582A18"/>
    <w:rsid w:val="005830F2"/>
    <w:rsid w:val="00584253"/>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27A0D"/>
    <w:rsid w:val="0063065B"/>
    <w:rsid w:val="00632F62"/>
    <w:rsid w:val="006331DD"/>
    <w:rsid w:val="006348B3"/>
    <w:rsid w:val="00634A64"/>
    <w:rsid w:val="00636787"/>
    <w:rsid w:val="00637C3D"/>
    <w:rsid w:val="00640091"/>
    <w:rsid w:val="00642849"/>
    <w:rsid w:val="00644460"/>
    <w:rsid w:val="00644EB2"/>
    <w:rsid w:val="006463B7"/>
    <w:rsid w:val="0064738E"/>
    <w:rsid w:val="006473D4"/>
    <w:rsid w:val="00650449"/>
    <w:rsid w:val="0065188D"/>
    <w:rsid w:val="00652CD4"/>
    <w:rsid w:val="00654FC7"/>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3EF0"/>
    <w:rsid w:val="006F4E1D"/>
    <w:rsid w:val="006F5C5F"/>
    <w:rsid w:val="006F70A9"/>
    <w:rsid w:val="0070052F"/>
    <w:rsid w:val="0070245B"/>
    <w:rsid w:val="00703DF0"/>
    <w:rsid w:val="00704090"/>
    <w:rsid w:val="007049FA"/>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4D26"/>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42E9"/>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3C8C"/>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425C"/>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1DC2"/>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A4A57"/>
    <w:rsid w:val="009B1C70"/>
    <w:rsid w:val="009B2A3D"/>
    <w:rsid w:val="009B2D41"/>
    <w:rsid w:val="009B31B7"/>
    <w:rsid w:val="009B4093"/>
    <w:rsid w:val="009B427D"/>
    <w:rsid w:val="009B62B6"/>
    <w:rsid w:val="009B6FF3"/>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2E35"/>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968AF"/>
    <w:rsid w:val="00AA11B7"/>
    <w:rsid w:val="00AA2C9E"/>
    <w:rsid w:val="00AA3878"/>
    <w:rsid w:val="00AA5A21"/>
    <w:rsid w:val="00AA7250"/>
    <w:rsid w:val="00AA7B59"/>
    <w:rsid w:val="00AB11D7"/>
    <w:rsid w:val="00AB1932"/>
    <w:rsid w:val="00AB254D"/>
    <w:rsid w:val="00AC0C04"/>
    <w:rsid w:val="00AC12EA"/>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1701"/>
    <w:rsid w:val="00C65A68"/>
    <w:rsid w:val="00C66D48"/>
    <w:rsid w:val="00C66E15"/>
    <w:rsid w:val="00C735DB"/>
    <w:rsid w:val="00C76750"/>
    <w:rsid w:val="00C76A04"/>
    <w:rsid w:val="00C8269F"/>
    <w:rsid w:val="00C82D21"/>
    <w:rsid w:val="00C82E26"/>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1781"/>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18D1"/>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3D7E"/>
    <w:rsid w:val="00E4445B"/>
    <w:rsid w:val="00E44721"/>
    <w:rsid w:val="00E44C51"/>
    <w:rsid w:val="00E4503E"/>
    <w:rsid w:val="00E45825"/>
    <w:rsid w:val="00E46396"/>
    <w:rsid w:val="00E47E47"/>
    <w:rsid w:val="00E51126"/>
    <w:rsid w:val="00E54F9E"/>
    <w:rsid w:val="00E55571"/>
    <w:rsid w:val="00E57C1A"/>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07D0C"/>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56CDFC-1C1E-4C7D-94EC-E7FFC1B7BE13}">
  <ds:schemaRefs>
    <ds:schemaRef ds:uri="http://schemas.openxmlformats.org/officeDocument/2006/bibliography"/>
  </ds:schemaRefs>
</ds:datastoreItem>
</file>

<file path=customXml/itemProps3.xml><?xml version="1.0" encoding="utf-8"?>
<ds:datastoreItem xmlns:ds="http://schemas.openxmlformats.org/officeDocument/2006/customXml" ds:itemID="{06CBF83A-A450-45DE-825E-FF43BB19A23B}">
  <ds:schemaRefs>
    <ds:schemaRef ds:uri="http://schemas.openxmlformats.org/officeDocument/2006/bibliography"/>
  </ds:schemaRefs>
</ds:datastoreItem>
</file>

<file path=customXml/itemProps4.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60742ACF-EF10-466A-99DE-C42C267BE0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9320</Words>
  <Characters>61835</Characters>
  <Application>Microsoft Office Word</Application>
  <DocSecurity>0</DocSecurity>
  <Lines>1058</Lines>
  <Paragraphs>352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2</cp:revision>
  <cp:lastPrinted>2026-03-10T13:12:00Z</cp:lastPrinted>
  <dcterms:created xsi:type="dcterms:W3CDTF">2026-03-10T13:12:00Z</dcterms:created>
  <dcterms:modified xsi:type="dcterms:W3CDTF">2026-03-10T13:12:00Z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