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E0C" w:rsidRPr="00B854FB" w:rsidRDefault="001C5E0C" w:rsidP="00176DCD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854FB">
        <w:rPr>
          <w:rFonts w:ascii="Arial" w:hAnsi="Arial" w:cs="Arial"/>
          <w:b/>
          <w:bCs/>
          <w:sz w:val="28"/>
          <w:szCs w:val="28"/>
        </w:rPr>
        <w:t>Zamawiający:</w:t>
      </w:r>
    </w:p>
    <w:p w:rsidR="001C5E0C" w:rsidRPr="00B854FB" w:rsidRDefault="001C5E0C" w:rsidP="00176DCD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854FB">
        <w:rPr>
          <w:rFonts w:ascii="Arial" w:hAnsi="Arial" w:cs="Arial"/>
          <w:b/>
          <w:bCs/>
          <w:sz w:val="28"/>
          <w:szCs w:val="28"/>
          <w:u w:val="single"/>
        </w:rPr>
        <w:t xml:space="preserve">Krakowskie Biuro Festiwalowe </w:t>
      </w:r>
    </w:p>
    <w:p w:rsidR="001C5E0C" w:rsidRPr="00B854FB" w:rsidRDefault="001C5E0C" w:rsidP="00176DCD">
      <w:pPr>
        <w:spacing w:after="0" w:line="360" w:lineRule="auto"/>
        <w:jc w:val="center"/>
        <w:rPr>
          <w:rFonts w:ascii="Arial" w:hAnsi="Arial" w:cs="Arial"/>
          <w:bCs/>
          <w:sz w:val="28"/>
          <w:szCs w:val="28"/>
        </w:rPr>
      </w:pPr>
      <w:r w:rsidRPr="00B854FB">
        <w:rPr>
          <w:rFonts w:ascii="Arial" w:hAnsi="Arial" w:cs="Arial"/>
          <w:bCs/>
          <w:sz w:val="28"/>
          <w:szCs w:val="28"/>
        </w:rPr>
        <w:t>ul. Wygrana 2</w:t>
      </w:r>
    </w:p>
    <w:p w:rsidR="001C5E0C" w:rsidRPr="00B854FB" w:rsidRDefault="001C5E0C" w:rsidP="00176DCD">
      <w:pPr>
        <w:spacing w:after="0" w:line="360" w:lineRule="auto"/>
        <w:jc w:val="center"/>
        <w:rPr>
          <w:rFonts w:ascii="Arial" w:hAnsi="Arial" w:cs="Arial"/>
          <w:bCs/>
          <w:sz w:val="28"/>
          <w:szCs w:val="28"/>
        </w:rPr>
      </w:pPr>
      <w:r w:rsidRPr="00B854FB">
        <w:rPr>
          <w:rFonts w:ascii="Arial" w:hAnsi="Arial" w:cs="Arial"/>
          <w:bCs/>
          <w:sz w:val="28"/>
          <w:szCs w:val="28"/>
        </w:rPr>
        <w:t>30-311 Kraków</w:t>
      </w:r>
    </w:p>
    <w:p w:rsidR="001C5E0C" w:rsidRPr="00B854FB" w:rsidRDefault="001C5E0C" w:rsidP="00176DCD">
      <w:pPr>
        <w:spacing w:after="0" w:line="360" w:lineRule="auto"/>
        <w:outlineLvl w:val="0"/>
        <w:rPr>
          <w:rFonts w:ascii="Arial" w:hAnsi="Arial" w:cs="Arial"/>
          <w:b/>
          <w:sz w:val="20"/>
          <w:szCs w:val="20"/>
        </w:rPr>
      </w:pPr>
    </w:p>
    <w:p w:rsidR="001C5E0C" w:rsidRPr="00B854FB" w:rsidRDefault="001C5E0C" w:rsidP="00176DCD">
      <w:pPr>
        <w:spacing w:after="0" w:line="360" w:lineRule="auto"/>
        <w:jc w:val="center"/>
        <w:outlineLvl w:val="0"/>
        <w:rPr>
          <w:rFonts w:ascii="Arial" w:hAnsi="Arial" w:cs="Arial"/>
          <w:b/>
          <w:sz w:val="20"/>
          <w:szCs w:val="20"/>
          <w:u w:val="single"/>
        </w:rPr>
      </w:pPr>
      <w:r w:rsidRPr="00B854FB">
        <w:rPr>
          <w:rFonts w:ascii="Arial" w:hAnsi="Arial" w:cs="Arial"/>
          <w:b/>
          <w:sz w:val="20"/>
          <w:szCs w:val="20"/>
          <w:u w:val="single"/>
        </w:rPr>
        <w:t>FORMULARZ OFERTOWY WYKONAWCY</w:t>
      </w:r>
    </w:p>
    <w:p w:rsidR="001C5E0C" w:rsidRPr="00B854FB" w:rsidRDefault="001C5E0C" w:rsidP="00176DCD">
      <w:pPr>
        <w:tabs>
          <w:tab w:val="left" w:pos="651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2"/>
        <w:gridCol w:w="5047"/>
      </w:tblGrid>
      <w:tr w:rsidR="001C5E0C" w:rsidRPr="00B854FB" w:rsidTr="00602A71">
        <w:trPr>
          <w:trHeight w:val="227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Nazwa (firma) Wykonawcy lub Wykonawców w przypadku oferty wspólnej</w:t>
            </w:r>
            <w:r w:rsidRPr="00B854FB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1"/>
            </w:r>
            <w:r w:rsidRPr="00B854FB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1C5E0C" w:rsidRPr="00B854FB" w:rsidTr="00602A71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Adres (ulica i numer)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Kod pocztowy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Miasto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Województwo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telefonu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Adres poczty elektronicznej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NIP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REGON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rPr>
          <w:trHeight w:val="209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KRS (jeśli dotyczy)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BDO (jeśli dotyczy)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Nazwa banku oraz numer rachunku bankowego do realizacji przedmiotu umowy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Nazwa banku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rachunku bankowego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23CB4" w:rsidRPr="00B854FB" w:rsidRDefault="00E23CB4" w:rsidP="00176DCD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i/>
          <w:sz w:val="20"/>
          <w:szCs w:val="20"/>
        </w:rPr>
      </w:pPr>
    </w:p>
    <w:p w:rsidR="00D07B04" w:rsidRPr="00B854FB" w:rsidRDefault="00D07B04" w:rsidP="00176DC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udział w postępowaniu wspólnie z innymi wykonawcami (konsorcjum, spółka cywilna, itp.)</w:t>
      </w:r>
      <w:r w:rsidRPr="00B854FB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B854FB">
        <w:rPr>
          <w:rFonts w:ascii="Arial" w:hAnsi="Arial" w:cs="Arial"/>
          <w:sz w:val="20"/>
          <w:szCs w:val="20"/>
        </w:rPr>
        <w:t xml:space="preserve"> </w:t>
      </w:r>
    </w:p>
    <w:p w:rsidR="00D07B04" w:rsidRPr="00B854FB" w:rsidRDefault="00D07B04" w:rsidP="00176DCD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 xml:space="preserve">□ </w:t>
      </w:r>
      <w:r w:rsidRPr="00B854FB">
        <w:rPr>
          <w:rFonts w:ascii="Arial" w:hAnsi="Arial" w:cs="Arial"/>
          <w:sz w:val="20"/>
          <w:szCs w:val="20"/>
        </w:rPr>
        <w:t xml:space="preserve"> TAK</w:t>
      </w:r>
    </w:p>
    <w:p w:rsidR="00D07B04" w:rsidRPr="00B854FB" w:rsidRDefault="00D07B04" w:rsidP="00176DCD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 xml:space="preserve">□ </w:t>
      </w:r>
      <w:r w:rsidRPr="00B854FB">
        <w:rPr>
          <w:rFonts w:ascii="Arial" w:hAnsi="Arial" w:cs="Arial"/>
          <w:sz w:val="20"/>
          <w:szCs w:val="20"/>
        </w:rPr>
        <w:t xml:space="preserve"> NIE</w:t>
      </w:r>
    </w:p>
    <w:p w:rsidR="00A374F7" w:rsidRPr="00B854FB" w:rsidRDefault="00A374F7" w:rsidP="00176DC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C08B1" w:rsidRPr="00B854FB" w:rsidRDefault="006A0D4C" w:rsidP="00176DC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lastRenderedPageBreak/>
        <w:t xml:space="preserve">Nawiązując do postępowania o udzielenie zamówienia publicznego w trybie podstawowym </w:t>
      </w:r>
      <w:r w:rsidR="002B5A4E" w:rsidRPr="00B854FB">
        <w:rPr>
          <w:rFonts w:ascii="Arial" w:hAnsi="Arial" w:cs="Arial"/>
          <w:sz w:val="20"/>
          <w:szCs w:val="20"/>
        </w:rPr>
        <w:t>pn</w:t>
      </w:r>
      <w:r w:rsidR="00AF7837" w:rsidRPr="00B854FB">
        <w:rPr>
          <w:rFonts w:ascii="Arial" w:hAnsi="Arial" w:cs="Arial"/>
          <w:sz w:val="20"/>
          <w:szCs w:val="20"/>
        </w:rPr>
        <w:t>.</w:t>
      </w:r>
      <w:r w:rsidR="00CD534C" w:rsidRPr="00B854FB">
        <w:rPr>
          <w:rFonts w:ascii="Arial" w:hAnsi="Arial" w:cs="Arial"/>
          <w:sz w:val="20"/>
          <w:szCs w:val="20"/>
        </w:rPr>
        <w:t xml:space="preserve"> </w:t>
      </w:r>
      <w:r w:rsidR="00CD534C" w:rsidRPr="00B854FB">
        <w:rPr>
          <w:rFonts w:ascii="Arial" w:hAnsi="Arial" w:cs="Arial"/>
          <w:b/>
          <w:sz w:val="20"/>
          <w:szCs w:val="20"/>
        </w:rPr>
        <w:t>„</w:t>
      </w:r>
      <w:r w:rsidR="009C22E0" w:rsidRPr="00B854FB">
        <w:rPr>
          <w:rFonts w:ascii="Arial" w:hAnsi="Arial" w:cs="Arial"/>
          <w:b/>
          <w:i/>
          <w:sz w:val="20"/>
          <w:szCs w:val="20"/>
        </w:rPr>
        <w:t>Wynajem sprzętu oświetleniowego i konstrukcji na potrzeby F</w:t>
      </w:r>
      <w:r w:rsidR="00FE0684">
        <w:rPr>
          <w:rFonts w:ascii="Arial" w:hAnsi="Arial" w:cs="Arial"/>
          <w:b/>
          <w:i/>
          <w:sz w:val="20"/>
          <w:szCs w:val="20"/>
        </w:rPr>
        <w:t xml:space="preserve">estiwalu Misteria </w:t>
      </w:r>
      <w:proofErr w:type="spellStart"/>
      <w:r w:rsidR="00FE0684">
        <w:rPr>
          <w:rFonts w:ascii="Arial" w:hAnsi="Arial" w:cs="Arial"/>
          <w:b/>
          <w:i/>
          <w:sz w:val="20"/>
          <w:szCs w:val="20"/>
        </w:rPr>
        <w:t>Paschalia</w:t>
      </w:r>
      <w:proofErr w:type="spellEnd"/>
      <w:r w:rsidR="00FE0684">
        <w:rPr>
          <w:rFonts w:ascii="Arial" w:hAnsi="Arial" w:cs="Arial"/>
          <w:b/>
          <w:i/>
          <w:sz w:val="20"/>
          <w:szCs w:val="20"/>
        </w:rPr>
        <w:t xml:space="preserve"> 2026</w:t>
      </w:r>
      <w:r w:rsidR="00302D7B" w:rsidRPr="00B854FB">
        <w:rPr>
          <w:rFonts w:ascii="Arial" w:hAnsi="Arial" w:cs="Arial"/>
          <w:b/>
          <w:i/>
          <w:sz w:val="20"/>
          <w:szCs w:val="20"/>
        </w:rPr>
        <w:t>”</w:t>
      </w:r>
      <w:r w:rsidR="001C5E0C" w:rsidRPr="00B854FB">
        <w:rPr>
          <w:rFonts w:ascii="Arial" w:hAnsi="Arial" w:cs="Arial"/>
          <w:b/>
          <w:i/>
          <w:sz w:val="20"/>
          <w:szCs w:val="20"/>
        </w:rPr>
        <w:t>,</w:t>
      </w:r>
      <w:r w:rsidR="00180ABE" w:rsidRPr="00B854FB">
        <w:rPr>
          <w:rFonts w:ascii="Arial" w:hAnsi="Arial" w:cs="Arial"/>
          <w:b/>
          <w:sz w:val="20"/>
          <w:szCs w:val="20"/>
        </w:rPr>
        <w:t xml:space="preserve"> </w:t>
      </w:r>
      <w:r w:rsidR="001C5E0C" w:rsidRPr="00B854FB">
        <w:rPr>
          <w:rFonts w:ascii="Arial" w:hAnsi="Arial" w:cs="Arial"/>
          <w:b/>
          <w:sz w:val="20"/>
          <w:szCs w:val="20"/>
        </w:rPr>
        <w:t>numer postępowania</w:t>
      </w:r>
      <w:r w:rsidRPr="00B854FB">
        <w:rPr>
          <w:rFonts w:ascii="Arial" w:hAnsi="Arial" w:cs="Arial"/>
          <w:b/>
          <w:sz w:val="20"/>
          <w:szCs w:val="20"/>
        </w:rPr>
        <w:t>: D</w:t>
      </w:r>
      <w:r w:rsidR="00557605" w:rsidRPr="00B854FB">
        <w:rPr>
          <w:rFonts w:ascii="Arial" w:hAnsi="Arial" w:cs="Arial"/>
          <w:b/>
          <w:sz w:val="20"/>
          <w:szCs w:val="20"/>
        </w:rPr>
        <w:t>Z</w:t>
      </w:r>
      <w:r w:rsidRPr="00B854FB">
        <w:rPr>
          <w:rFonts w:ascii="Arial" w:hAnsi="Arial" w:cs="Arial"/>
          <w:b/>
          <w:sz w:val="20"/>
          <w:szCs w:val="20"/>
        </w:rPr>
        <w:t>P-271-</w:t>
      </w:r>
      <w:r w:rsidR="001C5E0C" w:rsidRPr="00B854FB">
        <w:rPr>
          <w:rFonts w:ascii="Arial" w:hAnsi="Arial" w:cs="Arial"/>
          <w:b/>
          <w:sz w:val="20"/>
          <w:szCs w:val="20"/>
        </w:rPr>
        <w:t>0</w:t>
      </w:r>
      <w:r w:rsidR="00FE0684">
        <w:rPr>
          <w:rFonts w:ascii="Arial" w:hAnsi="Arial" w:cs="Arial"/>
          <w:b/>
          <w:sz w:val="20"/>
          <w:szCs w:val="20"/>
        </w:rPr>
        <w:t>5</w:t>
      </w:r>
      <w:r w:rsidRPr="00B854FB">
        <w:rPr>
          <w:rFonts w:ascii="Arial" w:hAnsi="Arial" w:cs="Arial"/>
          <w:b/>
          <w:sz w:val="20"/>
          <w:szCs w:val="20"/>
        </w:rPr>
        <w:t>/202</w:t>
      </w:r>
      <w:r w:rsidR="005A3EB4">
        <w:rPr>
          <w:rFonts w:ascii="Arial" w:hAnsi="Arial" w:cs="Arial"/>
          <w:b/>
          <w:sz w:val="20"/>
          <w:szCs w:val="20"/>
        </w:rPr>
        <w:t>5</w:t>
      </w:r>
      <w:r w:rsidR="00985A2A" w:rsidRPr="00B854FB">
        <w:rPr>
          <w:rFonts w:ascii="Arial" w:hAnsi="Arial" w:cs="Arial"/>
          <w:sz w:val="20"/>
          <w:szCs w:val="20"/>
        </w:rPr>
        <w:t>,</w:t>
      </w:r>
      <w:r w:rsidR="007F081A" w:rsidRPr="00B854FB">
        <w:rPr>
          <w:rFonts w:ascii="Arial" w:hAnsi="Arial" w:cs="Arial"/>
          <w:sz w:val="20"/>
          <w:szCs w:val="20"/>
        </w:rPr>
        <w:t xml:space="preserve"> </w:t>
      </w:r>
      <w:r w:rsidR="002B5A4E" w:rsidRPr="00B854FB">
        <w:rPr>
          <w:rFonts w:ascii="Arial" w:hAnsi="Arial" w:cs="Arial"/>
          <w:sz w:val="20"/>
          <w:szCs w:val="20"/>
        </w:rPr>
        <w:t>oferujemy wykonanie przedmiotowego zamówienia</w:t>
      </w:r>
      <w:r w:rsidR="0054097D" w:rsidRPr="00B854FB">
        <w:rPr>
          <w:rFonts w:ascii="Arial" w:hAnsi="Arial" w:cs="Arial"/>
          <w:sz w:val="20"/>
          <w:szCs w:val="20"/>
        </w:rPr>
        <w:t xml:space="preserve"> </w:t>
      </w:r>
      <w:r w:rsidR="00F84B8C" w:rsidRPr="00B854FB">
        <w:rPr>
          <w:rFonts w:ascii="Arial" w:hAnsi="Arial" w:cs="Arial"/>
          <w:sz w:val="20"/>
          <w:szCs w:val="20"/>
        </w:rPr>
        <w:t xml:space="preserve">na następujących zasadach: </w:t>
      </w:r>
    </w:p>
    <w:p w:rsidR="001C5E0C" w:rsidRPr="00B854FB" w:rsidRDefault="001C5E0C" w:rsidP="00176DC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:rsidR="004A200D" w:rsidRPr="00B854FB" w:rsidRDefault="00733788" w:rsidP="00176DCD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54FB">
        <w:rPr>
          <w:rFonts w:ascii="Arial" w:hAnsi="Arial" w:cs="Arial"/>
          <w:b/>
          <w:sz w:val="20"/>
          <w:szCs w:val="20"/>
        </w:rPr>
        <w:t>CENA OFERTY</w:t>
      </w:r>
    </w:p>
    <w:p w:rsidR="009C22E0" w:rsidRPr="003E005F" w:rsidRDefault="00921582" w:rsidP="00176DCD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3E005F">
        <w:rPr>
          <w:rFonts w:ascii="Arial" w:hAnsi="Arial" w:cs="Arial"/>
          <w:sz w:val="20"/>
          <w:szCs w:val="20"/>
        </w:rPr>
        <w:t>C</w:t>
      </w:r>
      <w:r w:rsidR="008425A0" w:rsidRPr="003E005F">
        <w:rPr>
          <w:rFonts w:ascii="Arial" w:hAnsi="Arial" w:cs="Arial"/>
          <w:sz w:val="20"/>
          <w:szCs w:val="20"/>
        </w:rPr>
        <w:t>ena</w:t>
      </w:r>
      <w:r w:rsidR="006027C9" w:rsidRPr="003E005F">
        <w:rPr>
          <w:rFonts w:ascii="Arial" w:hAnsi="Arial" w:cs="Arial"/>
          <w:sz w:val="20"/>
          <w:szCs w:val="20"/>
        </w:rPr>
        <w:t xml:space="preserve"> </w:t>
      </w:r>
      <w:r w:rsidR="008425A0" w:rsidRPr="003E005F">
        <w:rPr>
          <w:rFonts w:ascii="Arial" w:hAnsi="Arial" w:cs="Arial"/>
          <w:sz w:val="20"/>
          <w:szCs w:val="20"/>
        </w:rPr>
        <w:t xml:space="preserve">za </w:t>
      </w:r>
      <w:r w:rsidR="009445C7" w:rsidRPr="003E005F">
        <w:rPr>
          <w:rFonts w:ascii="Arial" w:hAnsi="Arial" w:cs="Arial"/>
          <w:sz w:val="20"/>
          <w:szCs w:val="20"/>
        </w:rPr>
        <w:t>w</w:t>
      </w:r>
      <w:r w:rsidR="004A200D" w:rsidRPr="003E005F">
        <w:rPr>
          <w:rFonts w:ascii="Arial" w:hAnsi="Arial" w:cs="Arial"/>
          <w:sz w:val="20"/>
          <w:szCs w:val="20"/>
        </w:rPr>
        <w:t xml:space="preserve">ykonanie </w:t>
      </w:r>
      <w:r w:rsidR="001C5E0C" w:rsidRPr="003E005F">
        <w:rPr>
          <w:rFonts w:ascii="Arial" w:hAnsi="Arial" w:cs="Arial"/>
          <w:sz w:val="20"/>
          <w:szCs w:val="20"/>
        </w:rPr>
        <w:t xml:space="preserve">całości </w:t>
      </w:r>
      <w:r w:rsidR="004A200D" w:rsidRPr="003E005F">
        <w:rPr>
          <w:rFonts w:ascii="Arial" w:hAnsi="Arial" w:cs="Arial"/>
          <w:sz w:val="20"/>
          <w:szCs w:val="20"/>
        </w:rPr>
        <w:t xml:space="preserve">przedmiotu zamówienia </w:t>
      </w:r>
      <w:r w:rsidR="009C22E0" w:rsidRPr="003E005F">
        <w:rPr>
          <w:rFonts w:ascii="Arial" w:hAnsi="Arial" w:cs="Arial"/>
          <w:sz w:val="20"/>
          <w:szCs w:val="20"/>
        </w:rPr>
        <w:t>wynosi:</w:t>
      </w:r>
    </w:p>
    <w:p w:rsidR="007F081A" w:rsidRPr="003E005F" w:rsidRDefault="009C22E0" w:rsidP="009C22E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005F">
        <w:rPr>
          <w:rFonts w:ascii="Arial" w:hAnsi="Arial" w:cs="Arial"/>
          <w:b/>
          <w:sz w:val="20"/>
          <w:szCs w:val="20"/>
        </w:rPr>
        <w:t xml:space="preserve">…………………. zł </w:t>
      </w:r>
      <w:r w:rsidR="007F081A" w:rsidRPr="003E005F">
        <w:rPr>
          <w:rFonts w:ascii="Arial" w:hAnsi="Arial" w:cs="Arial"/>
          <w:b/>
          <w:sz w:val="20"/>
          <w:szCs w:val="20"/>
        </w:rPr>
        <w:t>(słownie:  ……………………………</w:t>
      </w:r>
      <w:r w:rsidR="009A2D29" w:rsidRPr="003E005F">
        <w:rPr>
          <w:rFonts w:ascii="Arial" w:hAnsi="Arial" w:cs="Arial"/>
          <w:b/>
          <w:sz w:val="20"/>
          <w:szCs w:val="20"/>
        </w:rPr>
        <w:t>.…………../100)</w:t>
      </w:r>
      <w:r w:rsidRPr="003E005F">
        <w:rPr>
          <w:rFonts w:ascii="Arial" w:hAnsi="Arial" w:cs="Arial"/>
          <w:b/>
          <w:sz w:val="20"/>
          <w:szCs w:val="20"/>
        </w:rPr>
        <w:t xml:space="preserve"> brutto;</w:t>
      </w:r>
    </w:p>
    <w:p w:rsidR="009C22E0" w:rsidRPr="003E005F" w:rsidRDefault="009C22E0" w:rsidP="009C22E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005F">
        <w:rPr>
          <w:rFonts w:ascii="Arial" w:hAnsi="Arial" w:cs="Arial"/>
          <w:b/>
          <w:sz w:val="20"/>
          <w:szCs w:val="20"/>
        </w:rPr>
        <w:t>…………………. zł (słownie:  …………………………….…………../100) netto;</w:t>
      </w:r>
    </w:p>
    <w:p w:rsidR="009C22E0" w:rsidRPr="003E005F" w:rsidRDefault="009C22E0" w:rsidP="009C22E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005F">
        <w:rPr>
          <w:rFonts w:ascii="Arial" w:hAnsi="Arial" w:cs="Arial"/>
          <w:b/>
          <w:sz w:val="20"/>
          <w:szCs w:val="20"/>
        </w:rPr>
        <w:t>…………………. zł (słownie:  …………………………….…………../100) VAT.</w:t>
      </w:r>
    </w:p>
    <w:p w:rsidR="00B81486" w:rsidRPr="00B854FB" w:rsidRDefault="00B81486" w:rsidP="00176DCD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D07B04" w:rsidRPr="00B854FB" w:rsidRDefault="00D07B04" w:rsidP="00176DCD">
      <w:pPr>
        <w:pStyle w:val="Akapitzlist"/>
        <w:spacing w:after="0" w:line="360" w:lineRule="auto"/>
        <w:ind w:left="284"/>
        <w:jc w:val="center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Oświadczamy, że wybór naszej oferty będzie prowadził do powstania u Zamawiającego obowiązku podatkowego zgodnie z przepisami o podatku od towarów i usług w zakresie:</w:t>
      </w:r>
    </w:p>
    <w:p w:rsidR="00D07B04" w:rsidRPr="00B854FB" w:rsidRDefault="00D07B04" w:rsidP="00176DCD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center"/>
        <w:rPr>
          <w:rFonts w:ascii="Arial" w:hAnsi="Arial" w:cs="Arial"/>
          <w:sz w:val="20"/>
          <w:szCs w:val="20"/>
        </w:rPr>
      </w:pPr>
    </w:p>
    <w:p w:rsidR="00D07B04" w:rsidRPr="00B854FB" w:rsidRDefault="00D07B04" w:rsidP="00176DCD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center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.................................................................. stawka ………… % –</w:t>
      </w:r>
      <w:r w:rsidR="0072773B" w:rsidRPr="00B854FB">
        <w:rPr>
          <w:rFonts w:ascii="Arial" w:hAnsi="Arial" w:cs="Arial"/>
          <w:sz w:val="20"/>
          <w:szCs w:val="20"/>
        </w:rPr>
        <w:t xml:space="preserve"> wartość podatku .............PLN</w:t>
      </w:r>
    </w:p>
    <w:p w:rsidR="004A200D" w:rsidRPr="00B854FB" w:rsidRDefault="004A200D" w:rsidP="00176DCD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4A200D" w:rsidRPr="00B854FB" w:rsidRDefault="004A200D" w:rsidP="00176DCD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 xml:space="preserve">POZACENOWE KRYTERIA </w:t>
      </w:r>
      <w:r w:rsidR="00B31660" w:rsidRPr="00B854FB">
        <w:rPr>
          <w:rFonts w:ascii="Arial" w:hAnsi="Arial" w:cs="Arial"/>
          <w:b/>
          <w:sz w:val="20"/>
          <w:szCs w:val="20"/>
        </w:rPr>
        <w:t>OCENY OFERT</w:t>
      </w:r>
    </w:p>
    <w:p w:rsidR="004A200D" w:rsidRPr="00B854FB" w:rsidRDefault="00720F39" w:rsidP="00176DCD">
      <w:pPr>
        <w:pStyle w:val="Tekstpodstawowy2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b/>
          <w:sz w:val="20"/>
          <w:szCs w:val="20"/>
          <w:lang w:val="pl-PL" w:eastAsia="pl-PL"/>
        </w:rPr>
        <w:t xml:space="preserve">Zapewnienie kompletu zapasowych urządzeń oświetleniowych </w:t>
      </w:r>
      <w:r w:rsidR="009C1CB0" w:rsidRPr="00B854FB">
        <w:rPr>
          <w:rFonts w:ascii="Arial" w:hAnsi="Arial" w:cs="Arial"/>
          <w:b/>
          <w:sz w:val="20"/>
          <w:szCs w:val="20"/>
          <w:lang w:val="pl-PL" w:eastAsia="pl-PL"/>
        </w:rPr>
        <w:t>przez</w:t>
      </w:r>
      <w:r w:rsidR="00B0254F" w:rsidRPr="00B854FB">
        <w:rPr>
          <w:rFonts w:ascii="Arial" w:hAnsi="Arial" w:cs="Arial"/>
          <w:b/>
          <w:sz w:val="20"/>
          <w:szCs w:val="20"/>
          <w:lang w:val="pl-PL" w:eastAsia="pl-PL"/>
        </w:rPr>
        <w:t xml:space="preserve"> cały okres realizacji zamówienia </w:t>
      </w:r>
      <w:r w:rsidRPr="00B854FB">
        <w:rPr>
          <w:rFonts w:ascii="Arial" w:hAnsi="Arial" w:cs="Arial"/>
          <w:b/>
          <w:sz w:val="20"/>
          <w:szCs w:val="20"/>
          <w:lang w:val="pl-PL" w:eastAsia="pl-PL"/>
        </w:rPr>
        <w:t>– po jednym dla każdego rodzaju lamp</w:t>
      </w:r>
      <w:r w:rsidR="0091191B" w:rsidRPr="00B854FB">
        <w:rPr>
          <w:rFonts w:ascii="Arial" w:hAnsi="Arial" w:cs="Arial"/>
          <w:b/>
          <w:sz w:val="20"/>
          <w:szCs w:val="20"/>
          <w:lang w:val="pl-PL" w:eastAsia="pl-PL"/>
        </w:rPr>
        <w:t xml:space="preserve"> </w:t>
      </w:r>
      <w:r w:rsidR="004A200D" w:rsidRPr="00B854FB">
        <w:rPr>
          <w:rFonts w:ascii="Arial" w:hAnsi="Arial" w:cs="Arial"/>
          <w:iCs/>
          <w:sz w:val="20"/>
        </w:rPr>
        <w:t>(</w:t>
      </w:r>
      <w:r w:rsidR="004A200D" w:rsidRPr="00B854FB">
        <w:rPr>
          <w:rFonts w:ascii="Arial" w:hAnsi="Arial" w:cs="Arial"/>
          <w:i/>
          <w:iCs/>
          <w:sz w:val="20"/>
          <w:u w:val="single"/>
        </w:rPr>
        <w:t>zaznaczyć właściwe</w:t>
      </w:r>
      <w:r w:rsidR="004A200D" w:rsidRPr="00B854FB">
        <w:rPr>
          <w:rFonts w:ascii="Arial" w:hAnsi="Arial" w:cs="Arial"/>
          <w:iCs/>
          <w:sz w:val="20"/>
        </w:rPr>
        <w:t>):</w:t>
      </w:r>
    </w:p>
    <w:p w:rsidR="001B45A2" w:rsidRPr="00B854FB" w:rsidRDefault="00BD3EFE" w:rsidP="00176DCD">
      <w:pPr>
        <w:pStyle w:val="Tekstkomentarza"/>
        <w:spacing w:after="0" w:line="360" w:lineRule="auto"/>
        <w:rPr>
          <w:rFonts w:ascii="Arial" w:eastAsia="Times New Roman" w:hAnsi="Arial" w:cs="Arial"/>
          <w:color w:val="000000"/>
          <w:lang w:val="pl-PL" w:eastAsia="pl-PL"/>
        </w:rPr>
      </w:pPr>
      <w:r w:rsidRPr="00B854FB">
        <w:rPr>
          <w:rFonts w:ascii="Arial" w:hAnsi="Arial" w:cs="Arial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33020</wp:posOffset>
                </wp:positionV>
                <wp:extent cx="133350" cy="133350"/>
                <wp:effectExtent l="5080" t="8890" r="13970" b="1016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316F0A" id="Rectangle 2" o:spid="_x0000_s1026" style="position:absolute;margin-left:.75pt;margin-top:2.6pt;width:10.5pt;height:10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"/>
            </w:pict>
          </mc:Fallback>
        </mc:AlternateContent>
      </w:r>
      <w:r w:rsidR="004A200D" w:rsidRPr="00B854FB">
        <w:rPr>
          <w:rFonts w:ascii="Arial" w:hAnsi="Arial" w:cs="Arial"/>
        </w:rPr>
        <w:t xml:space="preserve">          TAK</w:t>
      </w:r>
      <w:bookmarkStart w:id="0" w:name="_Hlk76624049"/>
    </w:p>
    <w:bookmarkEnd w:id="0"/>
    <w:p w:rsidR="004A200D" w:rsidRPr="00B854FB" w:rsidRDefault="00BD3EFE" w:rsidP="00176DCD">
      <w:pPr>
        <w:pStyle w:val="Tekstpodstawowy2"/>
        <w:spacing w:after="0" w:line="360" w:lineRule="auto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noProof/>
          <w:sz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72390</wp:posOffset>
                </wp:positionV>
                <wp:extent cx="133350" cy="133350"/>
                <wp:effectExtent l="5080" t="10160" r="13970" b="889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CF523D" id="Rectangle 3" o:spid="_x0000_s1026" style="position:absolute;margin-left:.75pt;margin-top:5.7pt;width:10.5pt;height:10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"/>
            </w:pict>
          </mc:Fallback>
        </mc:AlternateContent>
      </w:r>
      <w:r w:rsidR="004A200D" w:rsidRPr="00B854FB">
        <w:rPr>
          <w:rFonts w:ascii="Arial" w:hAnsi="Arial" w:cs="Arial"/>
          <w:sz w:val="20"/>
        </w:rPr>
        <w:t xml:space="preserve">          NIE</w:t>
      </w:r>
    </w:p>
    <w:p w:rsidR="002003BA" w:rsidRPr="00B854FB" w:rsidRDefault="002003BA" w:rsidP="00176DCD">
      <w:pPr>
        <w:pStyle w:val="Tekstpodstawowy2"/>
        <w:spacing w:after="0" w:line="360" w:lineRule="auto"/>
        <w:jc w:val="both"/>
        <w:rPr>
          <w:rFonts w:ascii="Arial" w:hAnsi="Arial" w:cs="Arial"/>
          <w:sz w:val="20"/>
        </w:rPr>
      </w:pPr>
    </w:p>
    <w:p w:rsidR="009670F5" w:rsidRPr="00B854FB" w:rsidRDefault="009670F5" w:rsidP="00176DCD">
      <w:pPr>
        <w:pStyle w:val="Tekstpodstawowy2"/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Zamawiający wskazuje, iż:</w:t>
      </w:r>
    </w:p>
    <w:p w:rsidR="009670F5" w:rsidRPr="00B854FB" w:rsidRDefault="009670F5" w:rsidP="00176DCD">
      <w:pPr>
        <w:pStyle w:val="Tekstpodstawowy2"/>
        <w:numPr>
          <w:ilvl w:val="0"/>
          <w:numId w:val="15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9670F5" w:rsidRPr="00B854FB" w:rsidRDefault="009670F5" w:rsidP="00176DCD">
      <w:pPr>
        <w:pStyle w:val="Tekstpodstawowy2"/>
        <w:numPr>
          <w:ilvl w:val="0"/>
          <w:numId w:val="15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9670F5" w:rsidRPr="00B854FB" w:rsidRDefault="009670F5" w:rsidP="00176DCD">
      <w:pPr>
        <w:pStyle w:val="Tekstpodstawowy2"/>
        <w:spacing w:after="0" w:line="360" w:lineRule="auto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9670F5" w:rsidRPr="00B854FB" w:rsidRDefault="009670F5" w:rsidP="00176DCD">
      <w:pPr>
        <w:pStyle w:val="Tekstpodstawowy2"/>
        <w:spacing w:after="0" w:line="360" w:lineRule="auto"/>
        <w:jc w:val="both"/>
        <w:rPr>
          <w:rFonts w:ascii="Arial" w:hAnsi="Arial" w:cs="Arial"/>
          <w:sz w:val="20"/>
        </w:rPr>
      </w:pPr>
    </w:p>
    <w:p w:rsidR="004A200D" w:rsidRPr="00B854FB" w:rsidRDefault="00720F39" w:rsidP="009C22E0">
      <w:pPr>
        <w:pStyle w:val="Tekstpodstawowy2"/>
        <w:numPr>
          <w:ilvl w:val="0"/>
          <w:numId w:val="14"/>
        </w:numPr>
        <w:spacing w:after="0" w:line="360" w:lineRule="auto"/>
        <w:jc w:val="both"/>
        <w:rPr>
          <w:rFonts w:ascii="Arial" w:eastAsia="Calibri" w:hAnsi="Arial" w:cs="Arial"/>
          <w:b/>
          <w:sz w:val="20"/>
        </w:rPr>
      </w:pPr>
      <w:r w:rsidRPr="00B854FB">
        <w:rPr>
          <w:rFonts w:ascii="Arial" w:hAnsi="Arial" w:cs="Arial"/>
          <w:b/>
          <w:sz w:val="20"/>
          <w:szCs w:val="20"/>
          <w:lang w:val="pl-PL" w:eastAsia="pl-PL"/>
        </w:rPr>
        <w:t>Z</w:t>
      </w:r>
      <w:r w:rsidR="009670F5" w:rsidRPr="00B854FB">
        <w:rPr>
          <w:rFonts w:ascii="Arial" w:hAnsi="Arial" w:cs="Arial"/>
          <w:b/>
          <w:sz w:val="20"/>
          <w:szCs w:val="20"/>
          <w:lang w:val="pl-PL" w:eastAsia="pl-PL"/>
        </w:rPr>
        <w:t>apewnienie</w:t>
      </w:r>
      <w:r w:rsidRPr="00B854FB">
        <w:rPr>
          <w:rFonts w:ascii="Arial" w:hAnsi="Arial" w:cs="Arial"/>
          <w:b/>
          <w:sz w:val="20"/>
          <w:szCs w:val="20"/>
          <w:lang w:val="pl-PL" w:eastAsia="pl-PL"/>
        </w:rPr>
        <w:t xml:space="preserve"> do </w:t>
      </w:r>
      <w:r w:rsidR="003F0EEF">
        <w:rPr>
          <w:rFonts w:ascii="Arial" w:hAnsi="Arial" w:cs="Arial"/>
          <w:b/>
          <w:sz w:val="20"/>
          <w:szCs w:val="20"/>
          <w:lang w:val="pl-PL" w:eastAsia="pl-PL"/>
        </w:rPr>
        <w:t>danej (</w:t>
      </w:r>
      <w:r w:rsidRPr="00B854FB">
        <w:rPr>
          <w:rFonts w:ascii="Arial" w:hAnsi="Arial" w:cs="Arial"/>
          <w:b/>
          <w:sz w:val="20"/>
          <w:szCs w:val="20"/>
          <w:lang w:val="pl-PL" w:eastAsia="pl-PL"/>
        </w:rPr>
        <w:t>każdej</w:t>
      </w:r>
      <w:r w:rsidR="003F0EEF">
        <w:rPr>
          <w:rFonts w:ascii="Arial" w:hAnsi="Arial" w:cs="Arial"/>
          <w:b/>
          <w:sz w:val="20"/>
          <w:szCs w:val="20"/>
          <w:lang w:val="pl-PL" w:eastAsia="pl-PL"/>
        </w:rPr>
        <w:t>)</w:t>
      </w:r>
      <w:bookmarkStart w:id="1" w:name="_GoBack"/>
      <w:bookmarkEnd w:id="1"/>
      <w:r w:rsidRPr="00B854FB">
        <w:rPr>
          <w:rFonts w:ascii="Arial" w:hAnsi="Arial" w:cs="Arial"/>
          <w:b/>
          <w:sz w:val="20"/>
          <w:szCs w:val="20"/>
          <w:lang w:val="pl-PL" w:eastAsia="pl-PL"/>
        </w:rPr>
        <w:t xml:space="preserve"> lokalizacji </w:t>
      </w:r>
      <w:r w:rsidR="009C1CB0" w:rsidRPr="00B854FB">
        <w:rPr>
          <w:rFonts w:ascii="Arial" w:hAnsi="Arial" w:cs="Arial"/>
          <w:b/>
          <w:sz w:val="20"/>
          <w:szCs w:val="20"/>
          <w:lang w:val="pl-PL" w:eastAsia="pl-PL"/>
        </w:rPr>
        <w:t>przez</w:t>
      </w:r>
      <w:r w:rsidR="00B0254F" w:rsidRPr="00B854FB">
        <w:rPr>
          <w:rFonts w:ascii="Arial" w:hAnsi="Arial" w:cs="Arial"/>
          <w:b/>
          <w:sz w:val="20"/>
          <w:szCs w:val="20"/>
          <w:lang w:val="pl-PL" w:eastAsia="pl-PL"/>
        </w:rPr>
        <w:t xml:space="preserve"> cały okres realizacji zamówienia </w:t>
      </w:r>
      <w:r w:rsidRPr="00B854FB">
        <w:rPr>
          <w:rFonts w:ascii="Arial" w:hAnsi="Arial" w:cs="Arial"/>
          <w:b/>
          <w:sz w:val="20"/>
          <w:szCs w:val="20"/>
          <w:lang w:val="pl-PL" w:eastAsia="pl-PL"/>
        </w:rPr>
        <w:t>1</w:t>
      </w:r>
      <w:r w:rsidR="002003BA" w:rsidRPr="00B854FB">
        <w:rPr>
          <w:rFonts w:ascii="Arial" w:hAnsi="Arial" w:cs="Arial"/>
          <w:b/>
          <w:sz w:val="20"/>
          <w:szCs w:val="20"/>
          <w:lang w:val="pl-PL" w:eastAsia="pl-PL"/>
        </w:rPr>
        <w:t xml:space="preserve"> (jednego)</w:t>
      </w:r>
      <w:r w:rsidRPr="00B854FB">
        <w:rPr>
          <w:rFonts w:ascii="Arial" w:hAnsi="Arial" w:cs="Arial"/>
          <w:b/>
          <w:sz w:val="20"/>
          <w:szCs w:val="20"/>
          <w:lang w:val="pl-PL" w:eastAsia="pl-PL"/>
        </w:rPr>
        <w:t xml:space="preserve"> technika posługującego się językiem angielskim</w:t>
      </w:r>
      <w:r w:rsidR="0091191B" w:rsidRPr="00B854FB">
        <w:rPr>
          <w:rFonts w:ascii="Arial" w:hAnsi="Arial" w:cs="Arial"/>
          <w:bCs/>
          <w:sz w:val="20"/>
          <w:szCs w:val="20"/>
        </w:rPr>
        <w:t xml:space="preserve"> </w:t>
      </w:r>
      <w:r w:rsidR="004A200D" w:rsidRPr="00B854FB">
        <w:rPr>
          <w:rFonts w:ascii="Arial" w:eastAsia="Calibri" w:hAnsi="Arial" w:cs="Arial"/>
          <w:sz w:val="20"/>
        </w:rPr>
        <w:t>(</w:t>
      </w:r>
      <w:r w:rsidR="004A200D" w:rsidRPr="00B854FB">
        <w:rPr>
          <w:rFonts w:ascii="Arial" w:eastAsia="Calibri" w:hAnsi="Arial" w:cs="Arial"/>
          <w:i/>
          <w:sz w:val="20"/>
          <w:u w:val="single"/>
        </w:rPr>
        <w:t>zaznaczyć właściwe</w:t>
      </w:r>
      <w:r w:rsidR="004A200D" w:rsidRPr="00B854FB">
        <w:rPr>
          <w:rFonts w:ascii="Arial" w:eastAsia="Calibri" w:hAnsi="Arial" w:cs="Arial"/>
          <w:sz w:val="20"/>
        </w:rPr>
        <w:t>):</w:t>
      </w:r>
    </w:p>
    <w:p w:rsidR="004A200D" w:rsidRPr="00B854FB" w:rsidRDefault="00BD3EFE" w:rsidP="00176DCD">
      <w:pPr>
        <w:pStyle w:val="Tekstpodstawowy2"/>
        <w:spacing w:after="0" w:line="360" w:lineRule="auto"/>
        <w:jc w:val="both"/>
        <w:rPr>
          <w:rFonts w:ascii="Arial" w:hAnsi="Arial" w:cs="Arial"/>
          <w:sz w:val="20"/>
          <w:lang w:val="pl-PL"/>
        </w:rPr>
      </w:pPr>
      <w:r w:rsidRPr="00B854FB">
        <w:rPr>
          <w:rFonts w:ascii="Arial" w:hAnsi="Arial" w:cs="Arial"/>
          <w:noProof/>
          <w:sz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32385</wp:posOffset>
                </wp:positionV>
                <wp:extent cx="133350" cy="133350"/>
                <wp:effectExtent l="5080" t="8255" r="13970" b="1079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798204" id="Rectangle 4" o:spid="_x0000_s1026" style="position:absolute;margin-left:.75pt;margin-top:2.55pt;width:10.5pt;height:1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"/>
            </w:pict>
          </mc:Fallback>
        </mc:AlternateContent>
      </w:r>
      <w:r w:rsidR="004A200D" w:rsidRPr="00B854FB">
        <w:rPr>
          <w:rFonts w:ascii="Arial" w:hAnsi="Arial" w:cs="Arial"/>
          <w:sz w:val="20"/>
        </w:rPr>
        <w:t xml:space="preserve">          TAK</w:t>
      </w:r>
      <w:r w:rsidR="001B45A2" w:rsidRPr="00B854FB">
        <w:rPr>
          <w:rFonts w:ascii="Arial" w:hAnsi="Arial" w:cs="Arial"/>
          <w:sz w:val="20"/>
          <w:lang w:val="pl-PL"/>
        </w:rPr>
        <w:t xml:space="preserve"> </w:t>
      </w:r>
      <w:r w:rsidR="002003BA" w:rsidRPr="00B854FB">
        <w:rPr>
          <w:rFonts w:ascii="Arial" w:hAnsi="Arial" w:cs="Arial"/>
          <w:sz w:val="20"/>
          <w:lang w:val="pl-PL"/>
        </w:rPr>
        <w:t>– znajomość języka angielskiego na poziomie min. C1</w:t>
      </w:r>
    </w:p>
    <w:p w:rsidR="002003BA" w:rsidRPr="00B854FB" w:rsidRDefault="00BD3EFE" w:rsidP="00176DCD">
      <w:pPr>
        <w:pStyle w:val="Tekstpodstawowy2"/>
        <w:spacing w:after="0" w:line="360" w:lineRule="auto"/>
        <w:jc w:val="both"/>
        <w:rPr>
          <w:rFonts w:ascii="Arial" w:hAnsi="Arial" w:cs="Arial"/>
          <w:sz w:val="20"/>
          <w:lang w:val="pl-PL"/>
        </w:rPr>
      </w:pPr>
      <w:r w:rsidRPr="00B854FB">
        <w:rPr>
          <w:rFonts w:ascii="Arial" w:hAnsi="Arial" w:cs="Arial"/>
          <w:noProof/>
          <w:sz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220980</wp:posOffset>
                </wp:positionV>
                <wp:extent cx="133350" cy="133350"/>
                <wp:effectExtent l="5080" t="6350" r="13970" b="1270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4C3D94" id="Rectangle 5" o:spid="_x0000_s1026" style="position:absolute;margin-left:.75pt;margin-top:17.4pt;width:10.5pt;height:10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"/>
            </w:pict>
          </mc:Fallback>
        </mc:AlternateContent>
      </w:r>
      <w:r w:rsidRPr="00B854FB">
        <w:rPr>
          <w:rFonts w:ascii="Arial" w:hAnsi="Arial" w:cs="Arial"/>
          <w:noProof/>
          <w:sz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11430</wp:posOffset>
                </wp:positionV>
                <wp:extent cx="133350" cy="133350"/>
                <wp:effectExtent l="5080" t="6350" r="13970" b="1270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5E0CDA" id="Rectangle 6" o:spid="_x0000_s1026" style="position:absolute;margin-left:.75pt;margin-top:.9pt;width:10.5pt;height:1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"/>
            </w:pict>
          </mc:Fallback>
        </mc:AlternateContent>
      </w:r>
      <w:r w:rsidR="004A200D" w:rsidRPr="00B854FB">
        <w:rPr>
          <w:rFonts w:ascii="Arial" w:hAnsi="Arial" w:cs="Arial"/>
          <w:sz w:val="20"/>
        </w:rPr>
        <w:t xml:space="preserve"> </w:t>
      </w:r>
      <w:r w:rsidR="002003BA" w:rsidRPr="00B854FB">
        <w:rPr>
          <w:rFonts w:ascii="Arial" w:hAnsi="Arial" w:cs="Arial"/>
          <w:sz w:val="20"/>
          <w:lang w:val="pl-PL"/>
        </w:rPr>
        <w:t xml:space="preserve">       </w:t>
      </w:r>
      <w:r w:rsidR="006F5CA9">
        <w:rPr>
          <w:rFonts w:ascii="Arial" w:hAnsi="Arial" w:cs="Arial"/>
          <w:sz w:val="20"/>
          <w:lang w:val="pl-PL"/>
        </w:rPr>
        <w:t xml:space="preserve">  </w:t>
      </w:r>
      <w:r w:rsidR="002003BA" w:rsidRPr="00B854FB">
        <w:rPr>
          <w:rFonts w:ascii="Arial" w:hAnsi="Arial" w:cs="Arial"/>
          <w:sz w:val="20"/>
          <w:lang w:val="pl-PL"/>
        </w:rPr>
        <w:t>TAK – znajomość języka angielskiego na poziomie B2</w:t>
      </w:r>
    </w:p>
    <w:p w:rsidR="004A200D" w:rsidRPr="00B854FB" w:rsidRDefault="004A200D" w:rsidP="00176DCD">
      <w:pPr>
        <w:pStyle w:val="Tekstpodstawowy2"/>
        <w:spacing w:after="0" w:line="360" w:lineRule="auto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sz w:val="20"/>
        </w:rPr>
        <w:t xml:space="preserve">         </w:t>
      </w:r>
      <w:r w:rsidR="006F5CA9">
        <w:rPr>
          <w:rFonts w:ascii="Arial" w:hAnsi="Arial" w:cs="Arial"/>
          <w:sz w:val="20"/>
          <w:lang w:val="pl-PL"/>
        </w:rPr>
        <w:t xml:space="preserve"> </w:t>
      </w:r>
      <w:r w:rsidRPr="00B854FB">
        <w:rPr>
          <w:rFonts w:ascii="Arial" w:hAnsi="Arial" w:cs="Arial"/>
          <w:sz w:val="20"/>
        </w:rPr>
        <w:t>NIE</w:t>
      </w:r>
    </w:p>
    <w:p w:rsidR="009670F5" w:rsidRPr="00B854FB" w:rsidRDefault="009670F5" w:rsidP="00176DCD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2003BA" w:rsidRPr="00B854FB" w:rsidRDefault="002003BA" w:rsidP="00176DCD">
      <w:pPr>
        <w:pStyle w:val="Tekstpodstawowy2"/>
        <w:spacing w:after="0" w:line="360" w:lineRule="auto"/>
        <w:jc w:val="both"/>
        <w:rPr>
          <w:rFonts w:ascii="Arial" w:hAnsi="Arial" w:cs="Arial"/>
          <w:sz w:val="20"/>
          <w:lang w:val="pl-PL"/>
        </w:rPr>
      </w:pPr>
      <w:r w:rsidRPr="00B854FB">
        <w:rPr>
          <w:rFonts w:ascii="Arial" w:hAnsi="Arial" w:cs="Arial"/>
          <w:sz w:val="20"/>
          <w:lang w:val="pl-PL"/>
        </w:rPr>
        <w:t xml:space="preserve">W przypadku zaznaczenia „TAK” dla którejkolwiek z opcji wskazanych powyżej, Wykonawca oświadcza, iż </w:t>
      </w:r>
      <w:r w:rsidR="009C22E0" w:rsidRPr="00B854FB">
        <w:rPr>
          <w:rFonts w:ascii="Arial" w:hAnsi="Arial" w:cs="Arial"/>
          <w:sz w:val="20"/>
          <w:lang w:val="pl-PL"/>
        </w:rPr>
        <w:t xml:space="preserve">każda </w:t>
      </w:r>
      <w:r w:rsidRPr="00B854FB">
        <w:rPr>
          <w:rFonts w:ascii="Arial" w:hAnsi="Arial" w:cs="Arial"/>
          <w:sz w:val="20"/>
          <w:lang w:val="pl-PL"/>
        </w:rPr>
        <w:t>osoba pełniąca funkcję technika i skierowana do bezpośredniej realizacji niniejszego zamówienia, posiada dokument potwierdzający znajomość języka obcego, zgodnie z Rozporządzeniem Ministra Spraw Zagranicznych z dnia 25 stycznia 2022 r. w sprawie badań lekarskich oraz dokumentów potwierdzających spełnianie niektórych warunków wymaganych do nadania stopnia dyplomatycznego (Dz. U. z 2022 r., poz. 256) lub inny dokument równoważny.</w:t>
      </w:r>
    </w:p>
    <w:p w:rsidR="009670F5" w:rsidRPr="00B854FB" w:rsidRDefault="009670F5" w:rsidP="00176DCD">
      <w:pPr>
        <w:pStyle w:val="Tekstpodstawowy2"/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lastRenderedPageBreak/>
        <w:t>Zamawiający wskazuje, iż:</w:t>
      </w:r>
    </w:p>
    <w:p w:rsidR="009670F5" w:rsidRPr="00B854FB" w:rsidRDefault="009670F5" w:rsidP="00176DCD">
      <w:pPr>
        <w:pStyle w:val="Tekstpodstawowy2"/>
        <w:numPr>
          <w:ilvl w:val="0"/>
          <w:numId w:val="16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9670F5" w:rsidRPr="00B854FB" w:rsidRDefault="009670F5" w:rsidP="00176DCD">
      <w:pPr>
        <w:pStyle w:val="Tekstpodstawowy2"/>
        <w:numPr>
          <w:ilvl w:val="0"/>
          <w:numId w:val="16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9670F5" w:rsidRPr="00B854FB" w:rsidRDefault="009670F5" w:rsidP="00176DCD">
      <w:pPr>
        <w:pStyle w:val="Tekstpodstawowy2"/>
        <w:spacing w:after="0" w:line="360" w:lineRule="auto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9670F5" w:rsidRPr="00B854FB" w:rsidRDefault="009670F5" w:rsidP="00176DCD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8D55C8" w:rsidRPr="00B854FB" w:rsidRDefault="008D55C8" w:rsidP="00176DCD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OŚWIADCZAMY, ŻE:</w:t>
      </w:r>
    </w:p>
    <w:p w:rsidR="008D55C8" w:rsidRPr="00B854FB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bCs/>
          <w:kern w:val="22"/>
          <w:szCs w:val="20"/>
        </w:rPr>
        <w:t>Zaoferowan</w:t>
      </w:r>
      <w:r w:rsidR="00852DCC" w:rsidRPr="00B854FB">
        <w:rPr>
          <w:rFonts w:ascii="Arial" w:hAnsi="Arial" w:cs="Arial"/>
          <w:bCs/>
          <w:kern w:val="22"/>
          <w:szCs w:val="20"/>
        </w:rPr>
        <w:t>a</w:t>
      </w:r>
      <w:r w:rsidRPr="00B854FB">
        <w:rPr>
          <w:rFonts w:ascii="Arial" w:hAnsi="Arial" w:cs="Arial"/>
          <w:bCs/>
          <w:kern w:val="22"/>
          <w:szCs w:val="20"/>
        </w:rPr>
        <w:t xml:space="preserve"> przez nas cena oferty, </w:t>
      </w:r>
      <w:r w:rsidR="00B1540F" w:rsidRPr="00B854FB">
        <w:rPr>
          <w:rFonts w:ascii="Arial" w:hAnsi="Arial" w:cs="Arial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B854FB">
        <w:rPr>
          <w:rFonts w:ascii="Arial" w:hAnsi="Arial" w:cs="Arial"/>
          <w:bCs/>
          <w:szCs w:val="20"/>
        </w:rPr>
        <w:t>obsługą</w:t>
      </w:r>
      <w:r w:rsidR="00B1540F" w:rsidRPr="00B854FB">
        <w:rPr>
          <w:rFonts w:ascii="Arial" w:hAnsi="Arial" w:cs="Arial"/>
          <w:bCs/>
          <w:szCs w:val="20"/>
        </w:rPr>
        <w:t>, a także podatki, w tym podatek od towarów i usług</w:t>
      </w:r>
      <w:r w:rsidRPr="00B854FB">
        <w:rPr>
          <w:rFonts w:ascii="Arial" w:hAnsi="Arial" w:cs="Arial"/>
          <w:bCs/>
          <w:kern w:val="22"/>
          <w:szCs w:val="20"/>
        </w:rPr>
        <w:t xml:space="preserve">. </w:t>
      </w:r>
    </w:p>
    <w:p w:rsidR="008D55C8" w:rsidRPr="00B854FB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Oferujemy realizację przedmiotu zamówienia w terminie wymaganym przez Zamawiającego.</w:t>
      </w:r>
    </w:p>
    <w:p w:rsidR="008D55C8" w:rsidRPr="00B854FB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Za</w:t>
      </w:r>
      <w:r w:rsidR="00587C67" w:rsidRPr="00B854FB">
        <w:rPr>
          <w:rFonts w:ascii="Arial" w:hAnsi="Arial" w:cs="Arial"/>
          <w:szCs w:val="20"/>
        </w:rPr>
        <w:t xml:space="preserve">poznaliśmy się ze </w:t>
      </w:r>
      <w:r w:rsidR="005C1DF7" w:rsidRPr="00B854FB">
        <w:rPr>
          <w:rFonts w:ascii="Arial" w:hAnsi="Arial" w:cs="Arial"/>
          <w:szCs w:val="20"/>
        </w:rPr>
        <w:t>S</w:t>
      </w:r>
      <w:r w:rsidR="00587C67" w:rsidRPr="00B854FB">
        <w:rPr>
          <w:rFonts w:ascii="Arial" w:hAnsi="Arial" w:cs="Arial"/>
          <w:szCs w:val="20"/>
        </w:rPr>
        <w:t xml:space="preserve">pecyfikacją </w:t>
      </w:r>
      <w:r w:rsidRPr="00B854FB">
        <w:rPr>
          <w:rFonts w:ascii="Arial" w:hAnsi="Arial" w:cs="Arial"/>
          <w:szCs w:val="20"/>
        </w:rPr>
        <w:t xml:space="preserve">warunków zamówienia oraz z załączonymi do niej dokumentami szczegółowo opisującymi zakres </w:t>
      </w:r>
      <w:r w:rsidR="004A200D" w:rsidRPr="00B854FB">
        <w:rPr>
          <w:rFonts w:ascii="Arial" w:hAnsi="Arial" w:cs="Arial"/>
          <w:szCs w:val="20"/>
        </w:rPr>
        <w:t xml:space="preserve">zamówienia i </w:t>
      </w:r>
      <w:r w:rsidRPr="00B854FB">
        <w:rPr>
          <w:rFonts w:ascii="Arial" w:hAnsi="Arial" w:cs="Arial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B854FB">
        <w:rPr>
          <w:rFonts w:ascii="Arial" w:hAnsi="Arial" w:cs="Arial"/>
          <w:szCs w:val="20"/>
        </w:rPr>
        <w:t>.</w:t>
      </w:r>
    </w:p>
    <w:p w:rsidR="008D55C8" w:rsidRPr="00B854FB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bCs/>
          <w:kern w:val="22"/>
          <w:szCs w:val="20"/>
        </w:rPr>
        <w:t>Akceptujemy warunki rea</w:t>
      </w:r>
      <w:r w:rsidR="00587C67" w:rsidRPr="00B854FB">
        <w:rPr>
          <w:rFonts w:ascii="Arial" w:hAnsi="Arial" w:cs="Arial"/>
          <w:bCs/>
          <w:kern w:val="22"/>
          <w:szCs w:val="20"/>
        </w:rPr>
        <w:t xml:space="preserve">lizacji </w:t>
      </w:r>
      <w:r w:rsidR="009C22E0" w:rsidRPr="00B854FB">
        <w:rPr>
          <w:rFonts w:ascii="Arial" w:hAnsi="Arial" w:cs="Arial"/>
          <w:bCs/>
          <w:kern w:val="22"/>
          <w:szCs w:val="20"/>
        </w:rPr>
        <w:t>zamówienia określone w Projektowanych postanowieniach</w:t>
      </w:r>
      <w:r w:rsidR="00587C67" w:rsidRPr="00B854FB">
        <w:rPr>
          <w:rFonts w:ascii="Arial" w:hAnsi="Arial" w:cs="Arial"/>
          <w:bCs/>
          <w:kern w:val="22"/>
          <w:szCs w:val="20"/>
        </w:rPr>
        <w:t xml:space="preserve"> </w:t>
      </w:r>
      <w:proofErr w:type="spellStart"/>
      <w:r w:rsidRPr="00B854FB">
        <w:rPr>
          <w:rFonts w:ascii="Arial" w:hAnsi="Arial" w:cs="Arial"/>
          <w:bCs/>
          <w:kern w:val="22"/>
          <w:szCs w:val="20"/>
        </w:rPr>
        <w:t>umowy</w:t>
      </w:r>
      <w:r w:rsidR="009C22E0" w:rsidRPr="00B854FB">
        <w:rPr>
          <w:rFonts w:ascii="Arial" w:hAnsi="Arial" w:cs="Arial"/>
          <w:bCs/>
          <w:kern w:val="22"/>
          <w:szCs w:val="20"/>
        </w:rPr>
        <w:t>ch</w:t>
      </w:r>
      <w:proofErr w:type="spellEnd"/>
      <w:r w:rsidR="009C22E0" w:rsidRPr="00B854FB">
        <w:rPr>
          <w:rFonts w:ascii="Arial" w:hAnsi="Arial" w:cs="Arial"/>
          <w:bCs/>
          <w:kern w:val="22"/>
          <w:szCs w:val="20"/>
        </w:rPr>
        <w:t xml:space="preserve"> [Wzorze umowy]</w:t>
      </w:r>
      <w:r w:rsidR="009670F5" w:rsidRPr="00B854FB">
        <w:rPr>
          <w:rFonts w:ascii="Arial" w:hAnsi="Arial" w:cs="Arial"/>
          <w:bCs/>
          <w:kern w:val="22"/>
          <w:szCs w:val="20"/>
        </w:rPr>
        <w:t xml:space="preserve"> (załącznik nr 4</w:t>
      </w:r>
      <w:r w:rsidR="00B1540F" w:rsidRPr="00B854FB">
        <w:rPr>
          <w:rFonts w:ascii="Arial" w:hAnsi="Arial" w:cs="Arial"/>
          <w:bCs/>
          <w:kern w:val="22"/>
          <w:szCs w:val="20"/>
        </w:rPr>
        <w:t xml:space="preserve"> do SWZ)</w:t>
      </w:r>
      <w:r w:rsidRPr="00B854FB">
        <w:rPr>
          <w:rFonts w:ascii="Arial" w:hAnsi="Arial" w:cs="Arial"/>
          <w:bCs/>
          <w:kern w:val="22"/>
          <w:szCs w:val="20"/>
        </w:rPr>
        <w:t xml:space="preserve"> i zobowiązujemy się w przypadku wybrania naszej oferty do zawarcia umowy na tych warunkach, w miejscu i terminie wyznaczonym przez </w:t>
      </w:r>
      <w:r w:rsidR="00852DCC" w:rsidRPr="00B854FB">
        <w:rPr>
          <w:rFonts w:ascii="Arial" w:hAnsi="Arial" w:cs="Arial"/>
          <w:bCs/>
          <w:kern w:val="22"/>
          <w:szCs w:val="20"/>
        </w:rPr>
        <w:t>Z</w:t>
      </w:r>
      <w:r w:rsidRPr="00B854FB">
        <w:rPr>
          <w:rFonts w:ascii="Arial" w:hAnsi="Arial" w:cs="Arial"/>
          <w:bCs/>
          <w:kern w:val="22"/>
          <w:szCs w:val="20"/>
        </w:rPr>
        <w:t xml:space="preserve">amawiającego. </w:t>
      </w:r>
    </w:p>
    <w:p w:rsidR="00BF7E7B" w:rsidRPr="00B854FB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A</w:t>
      </w:r>
      <w:r w:rsidR="00BF7E7B" w:rsidRPr="00B854FB">
        <w:rPr>
          <w:rFonts w:ascii="Arial" w:hAnsi="Arial" w:cs="Arial"/>
          <w:szCs w:val="20"/>
        </w:rPr>
        <w:t>kceptujemy warunki płatności określone przez Zamawiającego</w:t>
      </w:r>
      <w:r w:rsidR="00852DCC" w:rsidRPr="00B854FB">
        <w:rPr>
          <w:rFonts w:ascii="Arial" w:hAnsi="Arial" w:cs="Arial"/>
          <w:szCs w:val="20"/>
        </w:rPr>
        <w:t>.</w:t>
      </w:r>
      <w:r w:rsidR="00BF7E7B" w:rsidRPr="00B854FB">
        <w:rPr>
          <w:rFonts w:ascii="Arial" w:hAnsi="Arial" w:cs="Arial"/>
          <w:szCs w:val="20"/>
        </w:rPr>
        <w:t xml:space="preserve"> </w:t>
      </w:r>
    </w:p>
    <w:p w:rsidR="00BF7E7B" w:rsidRPr="00B854FB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U</w:t>
      </w:r>
      <w:r w:rsidR="00BF7E7B" w:rsidRPr="00B854FB">
        <w:rPr>
          <w:rFonts w:ascii="Arial" w:hAnsi="Arial" w:cs="Arial"/>
          <w:szCs w:val="20"/>
        </w:rPr>
        <w:t xml:space="preserve">ważamy się za związanych niniejszą ofertą przez okres wskazany w </w:t>
      </w:r>
      <w:r w:rsidR="006F5CA9">
        <w:rPr>
          <w:rFonts w:ascii="Arial" w:hAnsi="Arial" w:cs="Arial"/>
          <w:szCs w:val="20"/>
        </w:rPr>
        <w:t>dokumentach zamówienia.</w:t>
      </w:r>
    </w:p>
    <w:p w:rsidR="00B90370" w:rsidRPr="00B854FB" w:rsidRDefault="00B90370" w:rsidP="00176DCD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:rsidR="00273EC1" w:rsidRPr="00B854FB" w:rsidRDefault="00273EC1" w:rsidP="00176DCD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PODWYKONAWSTWO.</w:t>
      </w:r>
    </w:p>
    <w:p w:rsidR="006D77A3" w:rsidRPr="00B854FB" w:rsidRDefault="006D77A3" w:rsidP="00176DCD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B854FB">
        <w:rPr>
          <w:rFonts w:ascii="Arial" w:hAnsi="Arial" w:cs="Arial"/>
          <w:sz w:val="20"/>
          <w:szCs w:val="20"/>
          <w:u w:val="single"/>
        </w:rPr>
        <w:t>(wskazać jeśli dotyczy)</w:t>
      </w:r>
    </w:p>
    <w:p w:rsidR="00273EC1" w:rsidRPr="00B854FB" w:rsidRDefault="006E3B14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□</w:t>
      </w:r>
      <w:r w:rsidR="00273EC1" w:rsidRPr="00B854FB">
        <w:rPr>
          <w:rFonts w:ascii="Arial" w:hAnsi="Arial" w:cs="Arial"/>
          <w:sz w:val="20"/>
          <w:szCs w:val="20"/>
        </w:rPr>
        <w:t xml:space="preserve"> Zamierzamy powierzyć podwykonawcom wykonanie następujących części  zamówienia:</w:t>
      </w:r>
    </w:p>
    <w:p w:rsidR="00273EC1" w:rsidRPr="00B854FB" w:rsidRDefault="00273EC1" w:rsidP="00176DCD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wykonanie części dotyczącej .............</w:t>
      </w:r>
      <w:r w:rsidR="005C1DF7" w:rsidRPr="00B854FB">
        <w:rPr>
          <w:rFonts w:ascii="Arial" w:hAnsi="Arial" w:cs="Arial"/>
          <w:sz w:val="20"/>
          <w:szCs w:val="20"/>
        </w:rPr>
        <w:t>....................................</w:t>
      </w:r>
      <w:r w:rsidRPr="00B854FB">
        <w:rPr>
          <w:rFonts w:ascii="Arial" w:hAnsi="Arial" w:cs="Arial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B854FB">
        <w:rPr>
          <w:rFonts w:ascii="Arial" w:hAnsi="Arial" w:cs="Arial"/>
          <w:sz w:val="20"/>
          <w:szCs w:val="20"/>
        </w:rPr>
        <w:t>...........................................</w:t>
      </w:r>
      <w:r w:rsidRPr="00B854FB">
        <w:rPr>
          <w:rFonts w:ascii="Arial" w:hAnsi="Arial" w:cs="Arial"/>
          <w:sz w:val="20"/>
          <w:szCs w:val="20"/>
        </w:rPr>
        <w:t>....................................... z siedzibą w ..........................................................</w:t>
      </w:r>
      <w:r w:rsidR="005C1DF7" w:rsidRPr="00B854FB"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854FB">
        <w:rPr>
          <w:rFonts w:ascii="Arial" w:hAnsi="Arial" w:cs="Arial"/>
          <w:sz w:val="20"/>
          <w:szCs w:val="20"/>
        </w:rPr>
        <w:t>........................</w:t>
      </w:r>
    </w:p>
    <w:p w:rsidR="00273EC1" w:rsidRPr="00B854FB" w:rsidRDefault="00273EC1" w:rsidP="00176DCD">
      <w:pPr>
        <w:pStyle w:val="Akapitzlist"/>
        <w:spacing w:after="0" w:line="360" w:lineRule="auto"/>
        <w:ind w:left="1058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:rsidR="00273EC1" w:rsidRPr="00B854FB" w:rsidRDefault="00273EC1" w:rsidP="00176DCD">
      <w:pPr>
        <w:pStyle w:val="Akapitzlist"/>
        <w:spacing w:after="0" w:line="360" w:lineRule="auto"/>
        <w:ind w:left="1058"/>
        <w:jc w:val="both"/>
        <w:rPr>
          <w:rFonts w:ascii="Arial" w:hAnsi="Arial" w:cs="Arial"/>
          <w:sz w:val="20"/>
          <w:szCs w:val="20"/>
        </w:rPr>
      </w:pPr>
    </w:p>
    <w:p w:rsidR="005C1DF7" w:rsidRPr="00B854FB" w:rsidRDefault="005C1DF7" w:rsidP="00176DCD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</w:t>
      </w:r>
    </w:p>
    <w:p w:rsidR="005F217A" w:rsidRPr="00FE0684" w:rsidRDefault="005C1DF7" w:rsidP="00FE0684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:rsidR="00273EC1" w:rsidRPr="00B854FB" w:rsidRDefault="00273EC1" w:rsidP="00176DCD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lastRenderedPageBreak/>
        <w:t>STA</w:t>
      </w:r>
      <w:r w:rsidR="006678E7" w:rsidRPr="00B854FB">
        <w:rPr>
          <w:rFonts w:ascii="Arial" w:hAnsi="Arial" w:cs="Arial"/>
          <w:b/>
          <w:sz w:val="20"/>
          <w:szCs w:val="20"/>
        </w:rPr>
        <w:t>T</w:t>
      </w:r>
      <w:r w:rsidRPr="00B854FB">
        <w:rPr>
          <w:rFonts w:ascii="Arial" w:hAnsi="Arial" w:cs="Arial"/>
          <w:b/>
          <w:sz w:val="20"/>
          <w:szCs w:val="20"/>
        </w:rPr>
        <w:t xml:space="preserve">US WYKONAWCY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2"/>
        <w:gridCol w:w="1769"/>
      </w:tblGrid>
      <w:tr w:rsidR="009670F5" w:rsidRPr="00B854FB" w:rsidTr="00602A71">
        <w:trPr>
          <w:trHeight w:val="33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b/>
                <w:sz w:val="20"/>
              </w:rPr>
            </w:pPr>
            <w:r w:rsidRPr="00B854FB">
              <w:rPr>
                <w:rFonts w:ascii="Arial" w:hAnsi="Arial" w:cs="Arial"/>
                <w:b/>
                <w:sz w:val="20"/>
              </w:rPr>
              <w:t>Wykonawca jest: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52"/>
              <w:jc w:val="center"/>
              <w:rPr>
                <w:rFonts w:ascii="Arial" w:hAnsi="Arial" w:cs="Arial"/>
                <w:i/>
                <w:sz w:val="20"/>
              </w:rPr>
            </w:pPr>
            <w:r w:rsidRPr="00B854FB">
              <w:rPr>
                <w:rFonts w:ascii="Arial" w:hAnsi="Arial" w:cs="Arial"/>
                <w:i/>
                <w:sz w:val="20"/>
              </w:rPr>
              <w:t>(wstawić znak X)</w:t>
            </w:r>
          </w:p>
        </w:tc>
      </w:tr>
      <w:tr w:rsidR="009670F5" w:rsidRPr="00B854FB" w:rsidTr="00602A71">
        <w:trPr>
          <w:trHeight w:val="11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mikro</w:t>
            </w:r>
            <w:r w:rsidRPr="00B854FB">
              <w:rPr>
                <w:rFonts w:ascii="Arial" w:hAnsi="Arial" w:cs="Arial"/>
                <w:sz w:val="20"/>
                <w:lang w:eastAsia="zh-CN"/>
              </w:rPr>
              <w:t>przedsiębiorstwem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284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602A71">
        <w:trPr>
          <w:trHeight w:val="11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małym przedsiębiorstwem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602A71">
        <w:trPr>
          <w:trHeight w:val="11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średnim przedsiębiorstwem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602A71">
        <w:trPr>
          <w:trHeight w:val="11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 xml:space="preserve">osobą fizyczną </w:t>
            </w:r>
            <w:r w:rsidRPr="00B854FB">
              <w:rPr>
                <w:rFonts w:ascii="Arial" w:hAnsi="Arial" w:cs="Arial"/>
                <w:sz w:val="20"/>
                <w:u w:val="single"/>
              </w:rPr>
              <w:t>nieprowadzącą</w:t>
            </w:r>
            <w:r w:rsidRPr="00B854FB">
              <w:rPr>
                <w:rFonts w:ascii="Arial" w:hAnsi="Arial" w:cs="Arial"/>
                <w:sz w:val="20"/>
              </w:rPr>
              <w:t xml:space="preserve"> działalności gospodarczej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602A71">
        <w:trPr>
          <w:trHeight w:val="11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inny rodzaj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9670F5" w:rsidRPr="00B854FB" w:rsidRDefault="009670F5" w:rsidP="00176DCD">
      <w:pPr>
        <w:pStyle w:val="1"/>
        <w:tabs>
          <w:tab w:val="left" w:pos="16756"/>
        </w:tabs>
        <w:spacing w:after="0" w:line="360" w:lineRule="auto"/>
        <w:ind w:hanging="426"/>
        <w:jc w:val="center"/>
        <w:rPr>
          <w:rFonts w:ascii="Arial" w:hAnsi="Arial" w:cs="Arial"/>
          <w:b/>
          <w:sz w:val="20"/>
        </w:rPr>
      </w:pPr>
    </w:p>
    <w:p w:rsidR="001E226D" w:rsidRPr="00B854FB" w:rsidRDefault="001E226D" w:rsidP="00176DCD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Mikroprzedsiębiorstwo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zatrudnia mniej niż 10 osób i którego roczny obrót lub roczna suma bilansowa nie przekracza 2 mln euro.</w:t>
      </w:r>
    </w:p>
    <w:p w:rsidR="001E226D" w:rsidRPr="00B854FB" w:rsidRDefault="001E226D" w:rsidP="00176DCD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sz w:val="20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Małe 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zatrudnia mniej niż 50 osób i którego roczny obrót lub roczna suma bilansowa nie przekracza 10 mln euro</w:t>
      </w:r>
      <w:r w:rsidRPr="00B854FB">
        <w:rPr>
          <w:rFonts w:ascii="Arial" w:hAnsi="Arial" w:cs="Arial"/>
          <w:sz w:val="20"/>
        </w:rPr>
        <w:t>.</w:t>
      </w:r>
    </w:p>
    <w:p w:rsidR="001E226D" w:rsidRPr="00B854FB" w:rsidRDefault="001E226D" w:rsidP="00176DCD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Średnie 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273EC1" w:rsidRPr="00B854FB" w:rsidRDefault="00273EC1" w:rsidP="00176DCD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color w:val="FF0000"/>
          <w:sz w:val="20"/>
          <w:szCs w:val="20"/>
        </w:rPr>
      </w:pPr>
    </w:p>
    <w:p w:rsidR="001E226D" w:rsidRPr="00B854FB" w:rsidRDefault="001E226D" w:rsidP="00176DCD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 xml:space="preserve">TAJEMNICA PRZEDSIĘBIORSTWA </w:t>
      </w:r>
      <w:r w:rsidRPr="00B854FB">
        <w:rPr>
          <w:rFonts w:ascii="Arial" w:hAnsi="Arial" w:cs="Arial"/>
          <w:i/>
          <w:sz w:val="20"/>
          <w:szCs w:val="20"/>
          <w:u w:val="single"/>
        </w:rPr>
        <w:t>(jeżeli dotyczy)</w:t>
      </w:r>
    </w:p>
    <w:p w:rsidR="00DF3CE6" w:rsidRPr="00B854FB" w:rsidRDefault="001E226D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Niniejszym informujemy, że </w:t>
      </w:r>
      <w:r w:rsidR="00DF3CE6" w:rsidRPr="00B854FB">
        <w:rPr>
          <w:rFonts w:ascii="Arial" w:hAnsi="Arial" w:cs="Arial"/>
          <w:sz w:val="20"/>
          <w:szCs w:val="20"/>
        </w:rPr>
        <w:t xml:space="preserve">następujące </w:t>
      </w:r>
      <w:r w:rsidRPr="00B854FB">
        <w:rPr>
          <w:rFonts w:ascii="Arial" w:hAnsi="Arial" w:cs="Arial"/>
          <w:sz w:val="20"/>
          <w:szCs w:val="20"/>
        </w:rPr>
        <w:t>informacje składające się na ofertę</w:t>
      </w:r>
      <w:r w:rsidR="003F3714" w:rsidRPr="00B854FB">
        <w:rPr>
          <w:rFonts w:ascii="Arial" w:hAnsi="Arial" w:cs="Arial"/>
          <w:sz w:val="20"/>
          <w:szCs w:val="20"/>
        </w:rPr>
        <w:t xml:space="preserve"> </w:t>
      </w:r>
      <w:r w:rsidRPr="00B854FB">
        <w:rPr>
          <w:rFonts w:ascii="Arial" w:hAnsi="Arial" w:cs="Arial"/>
          <w:sz w:val="20"/>
          <w:szCs w:val="20"/>
        </w:rPr>
        <w:t>stanowią tajemnicę przedsiębiorstwa w rozumieniu przepisów ustawy o zwalczaniu nieuczciwej konkurencji i jako takie nie mogą być ogólnodostępne</w:t>
      </w:r>
      <w:r w:rsidR="00B1540F" w:rsidRPr="00B854FB">
        <w:rPr>
          <w:rFonts w:ascii="Arial" w:hAnsi="Arial" w:cs="Arial"/>
          <w:sz w:val="20"/>
          <w:szCs w:val="20"/>
        </w:rPr>
        <w:t>:</w:t>
      </w:r>
    </w:p>
    <w:p w:rsidR="00DF3CE6" w:rsidRPr="00B854FB" w:rsidRDefault="003F3714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plik o nazwie: ………….………….…………………………………………………… </w:t>
      </w:r>
    </w:p>
    <w:p w:rsidR="00DF3CE6" w:rsidRPr="00B854FB" w:rsidRDefault="003F3714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plik o nazwie: ………….………….…………………………………………………… </w:t>
      </w:r>
    </w:p>
    <w:p w:rsidR="00DF3CE6" w:rsidRPr="00B854FB" w:rsidRDefault="003F3714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Uwaga! Zamawiający zwraca uwagę na konieczność </w:t>
      </w:r>
      <w:r w:rsidR="00DF3CE6" w:rsidRPr="00B854FB">
        <w:rPr>
          <w:rFonts w:ascii="Arial" w:hAnsi="Arial" w:cs="Arial"/>
          <w:sz w:val="20"/>
          <w:szCs w:val="20"/>
        </w:rPr>
        <w:t xml:space="preserve">wykazania przez Wykonawcę, że zastrzeżone informacje stanowią tajemnicę przedsiębiorstwa i </w:t>
      </w:r>
      <w:r w:rsidRPr="00B854FB">
        <w:rPr>
          <w:rFonts w:ascii="Arial" w:hAnsi="Arial" w:cs="Arial"/>
          <w:sz w:val="20"/>
          <w:szCs w:val="20"/>
        </w:rPr>
        <w:t>przedłożenia uzasadnienia</w:t>
      </w:r>
      <w:r w:rsidR="00DF3CE6" w:rsidRPr="00B854FB">
        <w:rPr>
          <w:rFonts w:ascii="Arial" w:hAnsi="Arial" w:cs="Arial"/>
          <w:sz w:val="20"/>
          <w:szCs w:val="20"/>
        </w:rPr>
        <w:t xml:space="preserve"> tego zastrzeżenia. Wykonawca nie może zastrzec informacji, o których</w:t>
      </w:r>
      <w:r w:rsidR="00B1540F" w:rsidRPr="00B854FB">
        <w:rPr>
          <w:rFonts w:ascii="Arial" w:hAnsi="Arial" w:cs="Arial"/>
          <w:sz w:val="20"/>
          <w:szCs w:val="20"/>
        </w:rPr>
        <w:t xml:space="preserve"> mowa w art. 222 ust. 5 Pzp</w:t>
      </w:r>
      <w:r w:rsidR="00427300" w:rsidRPr="00B854FB">
        <w:rPr>
          <w:rFonts w:ascii="Arial" w:hAnsi="Arial" w:cs="Arial"/>
          <w:sz w:val="20"/>
          <w:szCs w:val="20"/>
        </w:rPr>
        <w:t>.</w:t>
      </w:r>
    </w:p>
    <w:p w:rsidR="00176DCD" w:rsidRPr="00B854FB" w:rsidRDefault="00176DCD" w:rsidP="00176DCD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  <w:sz w:val="20"/>
          <w:szCs w:val="20"/>
        </w:rPr>
      </w:pPr>
    </w:p>
    <w:p w:rsidR="001E226D" w:rsidRPr="00B854FB" w:rsidRDefault="001E226D" w:rsidP="00176DCD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OŚWIADCZENIE WYKONAWCY W ZAKRESIE WYPEŁNIENIA OBOWIĄZKÓW INFORMACYJNYCH PRZEWIDZIANYCH  W ART. 13 LUB ART. 14 RODO</w:t>
      </w:r>
    </w:p>
    <w:p w:rsidR="009119BB" w:rsidRPr="00B854FB" w:rsidRDefault="009119BB" w:rsidP="00176DCD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  <w:r w:rsidRPr="00B854FB">
        <w:rPr>
          <w:rFonts w:ascii="Arial" w:hAnsi="Arial" w:cs="Arial"/>
          <w:b/>
          <w:bCs/>
          <w:sz w:val="20"/>
          <w:szCs w:val="20"/>
        </w:rPr>
        <w:t xml:space="preserve">** </w:t>
      </w:r>
    </w:p>
    <w:p w:rsidR="009119BB" w:rsidRPr="00B854FB" w:rsidRDefault="009119BB" w:rsidP="00176DCD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rPr>
          <w:rFonts w:ascii="Arial" w:eastAsia="TimesNewRomanPSMT" w:hAnsi="Arial" w:cs="Arial"/>
          <w:sz w:val="20"/>
          <w:szCs w:val="20"/>
        </w:rPr>
      </w:pPr>
      <w:r w:rsidRPr="00B854FB">
        <w:rPr>
          <w:rFonts w:ascii="Arial" w:hAnsi="Arial" w:cs="Arial"/>
          <w:i/>
          <w:sz w:val="20"/>
          <w:szCs w:val="20"/>
        </w:rPr>
        <w:t>RODO</w:t>
      </w:r>
      <w:r w:rsidRPr="00B854FB">
        <w:rPr>
          <w:rFonts w:ascii="Arial" w:eastAsia="TimesNewRomanPSMT" w:hAnsi="Arial" w:cs="Arial"/>
          <w:i/>
          <w:sz w:val="20"/>
          <w:szCs w:val="20"/>
        </w:rPr>
        <w:t xml:space="preserve"> - rozporządzenie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 04.05.2016, str. 1, ze zm.). </w:t>
      </w:r>
    </w:p>
    <w:p w:rsidR="00273EC1" w:rsidRPr="00B854FB" w:rsidRDefault="009119BB" w:rsidP="00176DCD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B854FB">
        <w:rPr>
          <w:rFonts w:ascii="Arial" w:eastAsia="TimesNewRomanPSMT" w:hAnsi="Arial" w:cs="Arial"/>
          <w:b/>
          <w:bCs/>
          <w:sz w:val="20"/>
          <w:szCs w:val="20"/>
        </w:rPr>
        <w:t>** </w:t>
      </w:r>
      <w:r w:rsidRPr="00B854FB">
        <w:rPr>
          <w:rFonts w:ascii="Arial" w:eastAsia="TimesNewRomanPSMT" w:hAnsi="Arial" w:cs="Arial"/>
          <w:i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 składa – należy usunąć treść oświadczenia poprzez jego wykreślenie.</w:t>
      </w:r>
    </w:p>
    <w:p w:rsidR="00BB0BFB" w:rsidRDefault="00BB0BFB" w:rsidP="00176DCD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b/>
          <w:sz w:val="20"/>
          <w:szCs w:val="20"/>
        </w:rPr>
      </w:pPr>
    </w:p>
    <w:p w:rsidR="00FE0684" w:rsidRPr="00B854FB" w:rsidRDefault="00FE0684" w:rsidP="00176DCD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b/>
          <w:sz w:val="20"/>
          <w:szCs w:val="20"/>
        </w:rPr>
      </w:pPr>
    </w:p>
    <w:p w:rsidR="001E226D" w:rsidRPr="00B854FB" w:rsidRDefault="001E226D" w:rsidP="00176DCD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lastRenderedPageBreak/>
        <w:t xml:space="preserve">OSOBA DO KONTAKTÓW. </w:t>
      </w:r>
    </w:p>
    <w:p w:rsidR="00A80E37" w:rsidRPr="00B854FB" w:rsidRDefault="00A80E37" w:rsidP="00176DCD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b/>
          <w:i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Do kontaktów z Zamawiającym w zakresie związanym z niniejszym zamówieniem upoważniamy następujące osoby:</w:t>
      </w:r>
    </w:p>
    <w:p w:rsidR="004F05E6" w:rsidRPr="00B854FB" w:rsidRDefault="004F05E6" w:rsidP="00176DCD">
      <w:pPr>
        <w:numPr>
          <w:ilvl w:val="0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Osoba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1: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Imię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i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nazwisko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Numer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telefonu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poczty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0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Osoba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2: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Imię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i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nazwisko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Numer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telefonu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poczty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1E226D" w:rsidRPr="00B854FB" w:rsidRDefault="001E226D" w:rsidP="00176DCD">
      <w:pPr>
        <w:suppressAutoHyphens/>
        <w:spacing w:after="0" w:line="360" w:lineRule="auto"/>
        <w:ind w:left="357"/>
        <w:jc w:val="both"/>
        <w:rPr>
          <w:rFonts w:ascii="Arial" w:hAnsi="Arial" w:cs="Arial"/>
          <w:sz w:val="20"/>
          <w:szCs w:val="20"/>
          <w:lang w:val="en-US"/>
        </w:rPr>
      </w:pPr>
    </w:p>
    <w:p w:rsidR="00F75D9D" w:rsidRPr="00B854FB" w:rsidRDefault="00B64FB2" w:rsidP="00B64FB2">
      <w:pPr>
        <w:numPr>
          <w:ilvl w:val="0"/>
          <w:numId w:val="19"/>
        </w:numPr>
        <w:spacing w:after="0" w:line="360" w:lineRule="auto"/>
        <w:ind w:hanging="357"/>
        <w:jc w:val="both"/>
        <w:rPr>
          <w:rFonts w:ascii="Arial" w:hAnsi="Arial" w:cs="Arial"/>
          <w:b/>
          <w:sz w:val="20"/>
          <w:szCs w:val="20"/>
          <w:lang w:val="en-US"/>
        </w:rPr>
      </w:pPr>
      <w:r w:rsidRPr="00B854FB">
        <w:rPr>
          <w:rFonts w:ascii="Arial" w:hAnsi="Arial" w:cs="Arial"/>
          <w:b/>
          <w:sz w:val="20"/>
          <w:szCs w:val="20"/>
          <w:lang w:val="en-US"/>
        </w:rPr>
        <w:t>INFORMACJE POTRZEBNE DO ZAWARCIA UMOWY W SPRAWIE ZAMÓWIENIA PUBLICZNEGO</w:t>
      </w:r>
    </w:p>
    <w:p w:rsidR="00B64FB2" w:rsidRPr="00B854FB" w:rsidRDefault="00B64FB2" w:rsidP="00B64FB2">
      <w:pPr>
        <w:numPr>
          <w:ilvl w:val="0"/>
          <w:numId w:val="20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Imię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nazwisko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osoby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osób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upoważnionej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upoważnionych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do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zawarcia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umowy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sprawie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zamówienia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publicznego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:</w:t>
      </w:r>
    </w:p>
    <w:p w:rsidR="00B64FB2" w:rsidRPr="00B854FB" w:rsidRDefault="00B64FB2" w:rsidP="00B64FB2">
      <w:pPr>
        <w:numPr>
          <w:ilvl w:val="0"/>
          <w:numId w:val="21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r w:rsidRPr="00B854FB">
        <w:rPr>
          <w:rFonts w:ascii="Arial" w:hAnsi="Arial" w:cs="Arial"/>
          <w:sz w:val="20"/>
          <w:szCs w:val="20"/>
          <w:lang w:val="en-US"/>
        </w:rPr>
        <w:t>…………………………………………</w:t>
      </w:r>
    </w:p>
    <w:p w:rsidR="00B64FB2" w:rsidRPr="00B854FB" w:rsidRDefault="00B64FB2" w:rsidP="00B64FB2">
      <w:pPr>
        <w:numPr>
          <w:ilvl w:val="0"/>
          <w:numId w:val="21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r w:rsidRPr="00B854FB">
        <w:rPr>
          <w:rFonts w:ascii="Arial" w:hAnsi="Arial" w:cs="Arial"/>
          <w:sz w:val="20"/>
          <w:szCs w:val="20"/>
          <w:lang w:val="en-US"/>
        </w:rPr>
        <w:t>…………………………………………</w:t>
      </w:r>
    </w:p>
    <w:p w:rsidR="00B64FB2" w:rsidRPr="00B854FB" w:rsidRDefault="00B64FB2" w:rsidP="00B64FB2">
      <w:pPr>
        <w:numPr>
          <w:ilvl w:val="0"/>
          <w:numId w:val="20"/>
        </w:numPr>
        <w:spacing w:after="0" w:line="360" w:lineRule="auto"/>
        <w:ind w:hanging="357"/>
        <w:rPr>
          <w:rFonts w:ascii="Arial" w:hAnsi="Arial" w:cs="Arial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poczty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na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który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będą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mogły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być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przesyłane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faktury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korekty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faktur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oraz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duplikaty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faktur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formie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: …………………………………………</w:t>
      </w:r>
    </w:p>
    <w:p w:rsidR="00B64FB2" w:rsidRPr="00B854FB" w:rsidRDefault="00B64FB2" w:rsidP="00B64FB2">
      <w:pPr>
        <w:numPr>
          <w:ilvl w:val="0"/>
          <w:numId w:val="20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Osoba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upoważniona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imieniu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Wykonawcy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do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kontaktów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z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Zamawiającym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r w:rsidR="006F5CA9">
        <w:rPr>
          <w:rFonts w:ascii="Arial" w:hAnsi="Arial" w:cs="Arial"/>
          <w:sz w:val="20"/>
          <w:szCs w:val="20"/>
          <w:lang w:val="en-US"/>
        </w:rPr>
        <w:t xml:space="preserve">w </w:t>
      </w:r>
      <w:proofErr w:type="spellStart"/>
      <w:r w:rsidR="006F5CA9">
        <w:rPr>
          <w:rFonts w:ascii="Arial" w:hAnsi="Arial" w:cs="Arial"/>
          <w:sz w:val="20"/>
          <w:szCs w:val="20"/>
          <w:lang w:val="en-US"/>
        </w:rPr>
        <w:t>celu</w:t>
      </w:r>
      <w:proofErr w:type="spellEnd"/>
      <w:r w:rsidR="006F5CA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6F5CA9">
        <w:rPr>
          <w:rFonts w:ascii="Arial" w:hAnsi="Arial" w:cs="Arial"/>
          <w:sz w:val="20"/>
          <w:szCs w:val="20"/>
          <w:lang w:val="en-US"/>
        </w:rPr>
        <w:t>realizacji</w:t>
      </w:r>
      <w:proofErr w:type="spellEnd"/>
      <w:r w:rsidR="006F5CA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6F5CA9">
        <w:rPr>
          <w:rFonts w:ascii="Arial" w:hAnsi="Arial" w:cs="Arial"/>
          <w:sz w:val="20"/>
          <w:szCs w:val="20"/>
          <w:lang w:val="en-US"/>
        </w:rPr>
        <w:t>umowy</w:t>
      </w:r>
      <w:proofErr w:type="spellEnd"/>
      <w:r w:rsidR="006F5CA9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="006F5CA9">
        <w:rPr>
          <w:rFonts w:ascii="Arial" w:hAnsi="Arial" w:cs="Arial"/>
          <w:sz w:val="20"/>
          <w:szCs w:val="20"/>
          <w:lang w:val="en-US"/>
        </w:rPr>
        <w:t>sprawie</w:t>
      </w:r>
      <w:proofErr w:type="spellEnd"/>
      <w:r w:rsidR="006F5CA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6F5CA9">
        <w:rPr>
          <w:rFonts w:ascii="Arial" w:hAnsi="Arial" w:cs="Arial"/>
          <w:sz w:val="20"/>
          <w:szCs w:val="20"/>
          <w:lang w:val="en-US"/>
        </w:rPr>
        <w:t>zamówienia</w:t>
      </w:r>
      <w:proofErr w:type="spellEnd"/>
      <w:r w:rsidR="006F5CA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6F5CA9">
        <w:rPr>
          <w:rFonts w:ascii="Arial" w:hAnsi="Arial" w:cs="Arial"/>
          <w:sz w:val="20"/>
          <w:szCs w:val="20"/>
          <w:lang w:val="en-US"/>
        </w:rPr>
        <w:t>publicznego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:</w:t>
      </w:r>
    </w:p>
    <w:p w:rsidR="00B64FB2" w:rsidRPr="00B854FB" w:rsidRDefault="00B64FB2" w:rsidP="00B64FB2">
      <w:pPr>
        <w:pStyle w:val="Akapitzlist"/>
        <w:numPr>
          <w:ilvl w:val="1"/>
          <w:numId w:val="2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Imię i nazwisko: ……………………………</w:t>
      </w:r>
    </w:p>
    <w:p w:rsidR="00B64FB2" w:rsidRPr="00B854FB" w:rsidRDefault="00B64FB2" w:rsidP="00B64FB2">
      <w:pPr>
        <w:pStyle w:val="Akapitzlist"/>
        <w:numPr>
          <w:ilvl w:val="1"/>
          <w:numId w:val="2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Numer telefonu: …………………………………</w:t>
      </w:r>
    </w:p>
    <w:p w:rsidR="00B64FB2" w:rsidRPr="00B854FB" w:rsidRDefault="00B64FB2" w:rsidP="00B64FB2">
      <w:pPr>
        <w:pStyle w:val="Akapitzlist"/>
        <w:numPr>
          <w:ilvl w:val="1"/>
          <w:numId w:val="2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Adres poczty elektronicznej: ………………………………</w:t>
      </w:r>
    </w:p>
    <w:p w:rsidR="00B64FB2" w:rsidRPr="00B854FB" w:rsidRDefault="00B64FB2" w:rsidP="00B64FB2">
      <w:pPr>
        <w:spacing w:after="0" w:line="36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4E4A24" w:rsidRPr="00B854FB" w:rsidRDefault="004E4A24" w:rsidP="00176DCD">
      <w:pPr>
        <w:spacing w:after="0" w:line="360" w:lineRule="auto"/>
        <w:ind w:left="4956"/>
        <w:rPr>
          <w:rFonts w:ascii="Arial" w:hAnsi="Arial" w:cs="Arial"/>
          <w:i/>
          <w:sz w:val="18"/>
          <w:szCs w:val="18"/>
        </w:rPr>
      </w:pPr>
    </w:p>
    <w:sectPr w:rsidR="004E4A24" w:rsidRPr="00B854FB" w:rsidSect="006F5CA9">
      <w:headerReference w:type="default" r:id="rId8"/>
      <w:footerReference w:type="default" r:id="rId9"/>
      <w:footnotePr>
        <w:numRestart w:val="eachPage"/>
      </w:footnotePr>
      <w:type w:val="continuous"/>
      <w:pgSz w:w="11905" w:h="16837"/>
      <w:pgMar w:top="1418" w:right="1132" w:bottom="1418" w:left="1418" w:header="39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33E" w:rsidRDefault="00BA733E" w:rsidP="00FB0554">
      <w:pPr>
        <w:spacing w:after="0" w:line="240" w:lineRule="auto"/>
      </w:pPr>
      <w:r>
        <w:separator/>
      </w:r>
    </w:p>
  </w:endnote>
  <w:endnote w:type="continuationSeparator" w:id="0">
    <w:p w:rsidR="00BA733E" w:rsidRDefault="00BA733E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charset w:val="00"/>
    <w:family w:val="auto"/>
    <w:pitch w:val="default"/>
  </w:font>
  <w:font w:name="OpenSymbol">
    <w:altName w:val="Times New Roman"/>
    <w:charset w:val="EE"/>
    <w:family w:val="auto"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2E0" w:rsidRPr="00B854FB" w:rsidRDefault="00B71D27" w:rsidP="009C22E0">
    <w:pPr>
      <w:pStyle w:val="Stopka"/>
      <w:jc w:val="center"/>
      <w:rPr>
        <w:rFonts w:ascii="Arial" w:hAnsi="Arial" w:cs="Arial"/>
        <w:b/>
        <w:bCs/>
        <w:sz w:val="16"/>
        <w:szCs w:val="16"/>
      </w:rPr>
    </w:pPr>
    <w:r w:rsidRPr="00B854FB">
      <w:rPr>
        <w:rFonts w:ascii="Arial" w:hAnsi="Arial" w:cs="Arial"/>
        <w:sz w:val="16"/>
        <w:szCs w:val="16"/>
      </w:rPr>
      <w:t xml:space="preserve">Strona </w:t>
    </w:r>
    <w:r w:rsidRPr="00B854FB">
      <w:rPr>
        <w:rFonts w:ascii="Arial" w:hAnsi="Arial" w:cs="Arial"/>
        <w:b/>
        <w:bCs/>
        <w:sz w:val="16"/>
        <w:szCs w:val="16"/>
      </w:rPr>
      <w:fldChar w:fldCharType="begin"/>
    </w:r>
    <w:r w:rsidRPr="00B854FB">
      <w:rPr>
        <w:rFonts w:ascii="Arial" w:hAnsi="Arial" w:cs="Arial"/>
        <w:b/>
        <w:bCs/>
        <w:sz w:val="16"/>
        <w:szCs w:val="16"/>
      </w:rPr>
      <w:instrText>PAGE</w:instrText>
    </w:r>
    <w:r w:rsidRPr="00B854FB">
      <w:rPr>
        <w:rFonts w:ascii="Arial" w:hAnsi="Arial" w:cs="Arial"/>
        <w:b/>
        <w:bCs/>
        <w:sz w:val="16"/>
        <w:szCs w:val="16"/>
      </w:rPr>
      <w:fldChar w:fldCharType="separate"/>
    </w:r>
    <w:r w:rsidR="003F0EEF">
      <w:rPr>
        <w:rFonts w:ascii="Arial" w:hAnsi="Arial" w:cs="Arial"/>
        <w:b/>
        <w:bCs/>
        <w:noProof/>
        <w:sz w:val="16"/>
        <w:szCs w:val="16"/>
      </w:rPr>
      <w:t>3</w:t>
    </w:r>
    <w:r w:rsidRPr="00B854FB">
      <w:rPr>
        <w:rFonts w:ascii="Arial" w:hAnsi="Arial" w:cs="Arial"/>
        <w:b/>
        <w:bCs/>
        <w:sz w:val="16"/>
        <w:szCs w:val="16"/>
      </w:rPr>
      <w:fldChar w:fldCharType="end"/>
    </w:r>
    <w:r w:rsidRPr="00B854FB">
      <w:rPr>
        <w:rFonts w:ascii="Arial" w:hAnsi="Arial" w:cs="Arial"/>
        <w:sz w:val="16"/>
        <w:szCs w:val="16"/>
      </w:rPr>
      <w:t xml:space="preserve"> z </w:t>
    </w:r>
    <w:r w:rsidRPr="00B854FB">
      <w:rPr>
        <w:rFonts w:ascii="Arial" w:hAnsi="Arial" w:cs="Arial"/>
        <w:b/>
        <w:bCs/>
        <w:sz w:val="16"/>
        <w:szCs w:val="16"/>
      </w:rPr>
      <w:fldChar w:fldCharType="begin"/>
    </w:r>
    <w:r w:rsidRPr="00B854FB">
      <w:rPr>
        <w:rFonts w:ascii="Arial" w:hAnsi="Arial" w:cs="Arial"/>
        <w:b/>
        <w:bCs/>
        <w:sz w:val="16"/>
        <w:szCs w:val="16"/>
      </w:rPr>
      <w:instrText>NUMPAGES</w:instrText>
    </w:r>
    <w:r w:rsidRPr="00B854FB">
      <w:rPr>
        <w:rFonts w:ascii="Arial" w:hAnsi="Arial" w:cs="Arial"/>
        <w:b/>
        <w:bCs/>
        <w:sz w:val="16"/>
        <w:szCs w:val="16"/>
      </w:rPr>
      <w:fldChar w:fldCharType="separate"/>
    </w:r>
    <w:r w:rsidR="003F0EEF">
      <w:rPr>
        <w:rFonts w:ascii="Arial" w:hAnsi="Arial" w:cs="Arial"/>
        <w:b/>
        <w:bCs/>
        <w:noProof/>
        <w:sz w:val="16"/>
        <w:szCs w:val="16"/>
      </w:rPr>
      <w:t>5</w:t>
    </w:r>
    <w:r w:rsidRPr="00B854FB">
      <w:rPr>
        <w:rFonts w:ascii="Arial" w:hAnsi="Arial" w:cs="Arial"/>
        <w:b/>
        <w:bCs/>
        <w:sz w:val="16"/>
        <w:szCs w:val="16"/>
      </w:rPr>
      <w:fldChar w:fldCharType="end"/>
    </w:r>
  </w:p>
  <w:p w:rsidR="009C22E0" w:rsidRPr="00B854FB" w:rsidRDefault="009C22E0" w:rsidP="009C22E0">
    <w:pPr>
      <w:pStyle w:val="Stopka"/>
      <w:jc w:val="center"/>
      <w:rPr>
        <w:rFonts w:ascii="Arial" w:hAnsi="Arial" w:cs="Arial"/>
        <w:b/>
        <w:bCs/>
        <w:sz w:val="16"/>
        <w:szCs w:val="16"/>
        <w:lang w:val="pl-PL"/>
      </w:rPr>
    </w:pPr>
    <w:r w:rsidRPr="00B854FB">
      <w:rPr>
        <w:rFonts w:ascii="Arial" w:hAnsi="Arial" w:cs="Arial"/>
        <w:b/>
        <w:bCs/>
        <w:sz w:val="16"/>
        <w:szCs w:val="16"/>
        <w:lang w:val="pl-PL"/>
      </w:rPr>
      <w:t>Krakowskie Biuro Festiwalowe</w:t>
    </w:r>
    <w:r w:rsidRPr="00B854FB">
      <w:rPr>
        <w:rFonts w:ascii="Arial" w:hAnsi="Arial" w:cs="Arial"/>
        <w:bCs/>
        <w:sz w:val="16"/>
        <w:szCs w:val="16"/>
        <w:lang w:val="pl-PL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33E" w:rsidRDefault="00BA733E" w:rsidP="00FB0554">
      <w:pPr>
        <w:spacing w:after="0" w:line="240" w:lineRule="auto"/>
      </w:pPr>
      <w:r>
        <w:separator/>
      </w:r>
    </w:p>
  </w:footnote>
  <w:footnote w:type="continuationSeparator" w:id="0">
    <w:p w:rsidR="00BA733E" w:rsidRDefault="00BA733E" w:rsidP="00FB0554">
      <w:pPr>
        <w:spacing w:after="0" w:line="240" w:lineRule="auto"/>
      </w:pPr>
      <w:r>
        <w:continuationSeparator/>
      </w:r>
    </w:p>
  </w:footnote>
  <w:footnote w:id="1">
    <w:p w:rsidR="001C5E0C" w:rsidRPr="00B854FB" w:rsidRDefault="001C5E0C" w:rsidP="001C5E0C">
      <w:pPr>
        <w:pStyle w:val="Tekstprzypisudolnego"/>
        <w:rPr>
          <w:rFonts w:ascii="Arial" w:hAnsi="Arial" w:cs="Arial"/>
          <w:sz w:val="16"/>
          <w:szCs w:val="16"/>
        </w:rPr>
      </w:pPr>
      <w:r w:rsidRPr="00B854FB">
        <w:rPr>
          <w:rStyle w:val="Odwoanieprzypisudolnego"/>
          <w:rFonts w:ascii="Arial" w:hAnsi="Arial" w:cs="Arial"/>
          <w:sz w:val="18"/>
        </w:rPr>
        <w:footnoteRef/>
      </w:r>
      <w:r w:rsidRPr="00B854FB">
        <w:rPr>
          <w:rFonts w:ascii="Arial" w:hAnsi="Arial" w:cs="Arial"/>
          <w:sz w:val="16"/>
          <w:szCs w:val="16"/>
        </w:rPr>
        <w:t>W przypadku oferty wspólnej należy podać wszystkich partnerów</w:t>
      </w:r>
    </w:p>
  </w:footnote>
  <w:footnote w:id="2">
    <w:p w:rsidR="00D07B04" w:rsidRPr="00B854FB" w:rsidRDefault="00D07B04" w:rsidP="00D07B04">
      <w:pPr>
        <w:pStyle w:val="Tekstprzypisudolnego"/>
        <w:jc w:val="both"/>
        <w:rPr>
          <w:rFonts w:ascii="Calibri" w:hAnsi="Calibri"/>
          <w:sz w:val="16"/>
          <w:szCs w:val="16"/>
          <w:lang w:val="pl-PL"/>
        </w:rPr>
      </w:pPr>
      <w:r w:rsidRPr="00B854F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854FB">
        <w:rPr>
          <w:rFonts w:ascii="Arial" w:hAnsi="Arial" w:cs="Arial"/>
          <w:sz w:val="16"/>
          <w:szCs w:val="16"/>
        </w:rPr>
        <w:t xml:space="preserve"> </w:t>
      </w:r>
      <w:r w:rsidRPr="00B854FB">
        <w:rPr>
          <w:rFonts w:ascii="Arial" w:hAnsi="Arial" w:cs="Arial"/>
          <w:i/>
          <w:sz w:val="16"/>
          <w:szCs w:val="16"/>
        </w:rPr>
        <w:t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do oferty</w:t>
      </w:r>
      <w:r w:rsidR="006A0D4C" w:rsidRPr="00B854FB">
        <w:rPr>
          <w:rFonts w:ascii="Arial" w:hAnsi="Arial" w:cs="Arial"/>
          <w:i/>
          <w:sz w:val="16"/>
          <w:szCs w:val="16"/>
        </w:rPr>
        <w:t xml:space="preserve"> należy załączyć pełnomocnictwo oraz oświadczenie wg w</w:t>
      </w:r>
      <w:r w:rsidR="00B854FB" w:rsidRPr="00B854FB">
        <w:rPr>
          <w:rFonts w:ascii="Arial" w:hAnsi="Arial" w:cs="Arial"/>
          <w:i/>
          <w:sz w:val="16"/>
          <w:szCs w:val="16"/>
        </w:rPr>
        <w:t>zoru stanowiącego załącznik n</w:t>
      </w:r>
      <w:r w:rsidR="0089074A" w:rsidRPr="00B854FB">
        <w:rPr>
          <w:rFonts w:ascii="Arial" w:hAnsi="Arial" w:cs="Arial"/>
          <w:i/>
          <w:sz w:val="16"/>
          <w:szCs w:val="16"/>
        </w:rPr>
        <w:t xml:space="preserve">r </w:t>
      </w:r>
      <w:r w:rsidR="00B854FB" w:rsidRPr="00B854FB">
        <w:rPr>
          <w:rFonts w:ascii="Arial" w:hAnsi="Arial" w:cs="Arial"/>
          <w:i/>
          <w:sz w:val="16"/>
          <w:szCs w:val="16"/>
          <w:lang w:val="pl-PL"/>
        </w:rPr>
        <w:t>6</w:t>
      </w:r>
      <w:r w:rsidR="00B854FB" w:rsidRPr="00B854FB">
        <w:rPr>
          <w:rFonts w:ascii="Arial" w:hAnsi="Arial" w:cs="Arial"/>
          <w:i/>
          <w:sz w:val="16"/>
          <w:szCs w:val="16"/>
        </w:rPr>
        <w:t xml:space="preserve"> do Specyfikacji </w:t>
      </w:r>
      <w:r w:rsidR="00B854FB" w:rsidRPr="00B854FB">
        <w:rPr>
          <w:rFonts w:ascii="Arial" w:hAnsi="Arial" w:cs="Arial"/>
          <w:i/>
          <w:sz w:val="16"/>
          <w:szCs w:val="16"/>
          <w:lang w:val="pl-PL"/>
        </w:rPr>
        <w:t>Warunków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B14" w:rsidRPr="005A3EB4" w:rsidRDefault="00FE0684" w:rsidP="001C5E0C">
    <w:pPr>
      <w:pStyle w:val="Nagwek"/>
      <w:spacing w:after="0" w:line="360" w:lineRule="auto"/>
      <w:jc w:val="center"/>
      <w:rPr>
        <w:rFonts w:ascii="Arial" w:hAnsi="Arial" w:cs="Arial"/>
        <w:b/>
        <w:sz w:val="24"/>
        <w:szCs w:val="24"/>
        <w:u w:val="single"/>
        <w:lang w:val="pl-PL"/>
      </w:rPr>
    </w:pPr>
    <w:r>
      <w:rPr>
        <w:rFonts w:ascii="Arial" w:hAnsi="Arial" w:cs="Arial"/>
        <w:b/>
        <w:sz w:val="24"/>
        <w:szCs w:val="24"/>
        <w:u w:val="single"/>
        <w:lang w:val="pl-PL"/>
      </w:rPr>
      <w:t>DZP-271-05/2026</w:t>
    </w:r>
  </w:p>
  <w:p w:rsidR="001C5E0C" w:rsidRPr="005A3EB4" w:rsidRDefault="009C22E0" w:rsidP="001C5E0C">
    <w:pPr>
      <w:pStyle w:val="Nagwek"/>
      <w:spacing w:after="0" w:line="360" w:lineRule="auto"/>
      <w:jc w:val="center"/>
      <w:rPr>
        <w:rFonts w:ascii="Arial" w:hAnsi="Arial" w:cs="Arial"/>
        <w:b/>
        <w:kern w:val="22"/>
        <w:sz w:val="24"/>
        <w:szCs w:val="24"/>
        <w:u w:val="single"/>
        <w:lang w:val="pl-PL"/>
      </w:rPr>
    </w:pPr>
    <w:r w:rsidRPr="005A3EB4">
      <w:rPr>
        <w:rFonts w:ascii="Arial" w:hAnsi="Arial" w:cs="Arial"/>
        <w:b/>
        <w:sz w:val="24"/>
        <w:szCs w:val="24"/>
        <w:u w:val="single"/>
        <w:lang w:val="pl-PL"/>
      </w:rPr>
      <w:t>Załącznik nr 2 do 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7201557"/>
    <w:multiLevelType w:val="hybridMultilevel"/>
    <w:tmpl w:val="63343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15">
      <w:start w:val="1"/>
      <w:numFmt w:val="upperLetter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D2F4A30"/>
    <w:multiLevelType w:val="hybridMultilevel"/>
    <w:tmpl w:val="9CBA0B58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 w15:restartNumberingAfterBreak="0">
    <w:nsid w:val="1DA86C77"/>
    <w:multiLevelType w:val="hybridMultilevel"/>
    <w:tmpl w:val="4D844DC6"/>
    <w:lvl w:ilvl="0" w:tplc="313077CA">
      <w:start w:val="9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6486253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A81A46"/>
    <w:multiLevelType w:val="hybridMultilevel"/>
    <w:tmpl w:val="2CAC1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0" w15:restartNumberingAfterBreak="0">
    <w:nsid w:val="3680783C"/>
    <w:multiLevelType w:val="hybridMultilevel"/>
    <w:tmpl w:val="D510433A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83E5B3F"/>
    <w:multiLevelType w:val="hybridMultilevel"/>
    <w:tmpl w:val="02C0B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3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E57B34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20"/>
  </w:num>
  <w:num w:numId="5">
    <w:abstractNumId w:val="28"/>
  </w:num>
  <w:num w:numId="6">
    <w:abstractNumId w:val="36"/>
  </w:num>
  <w:num w:numId="7">
    <w:abstractNumId w:val="29"/>
  </w:num>
  <w:num w:numId="8">
    <w:abstractNumId w:val="33"/>
  </w:num>
  <w:num w:numId="9">
    <w:abstractNumId w:val="18"/>
  </w:num>
  <w:num w:numId="10">
    <w:abstractNumId w:val="32"/>
  </w:num>
  <w:num w:numId="11">
    <w:abstractNumId w:val="38"/>
  </w:num>
  <w:num w:numId="12">
    <w:abstractNumId w:val="21"/>
  </w:num>
  <w:num w:numId="13">
    <w:abstractNumId w:val="35"/>
  </w:num>
  <w:num w:numId="14">
    <w:abstractNumId w:val="26"/>
  </w:num>
  <w:num w:numId="15">
    <w:abstractNumId w:val="39"/>
  </w:num>
  <w:num w:numId="16">
    <w:abstractNumId w:val="25"/>
  </w:num>
  <w:num w:numId="17">
    <w:abstractNumId w:val="31"/>
  </w:num>
  <w:num w:numId="18">
    <w:abstractNumId w:val="30"/>
  </w:num>
  <w:num w:numId="19">
    <w:abstractNumId w:val="24"/>
  </w:num>
  <w:num w:numId="20">
    <w:abstractNumId w:val="19"/>
  </w:num>
  <w:num w:numId="21">
    <w:abstractNumId w:val="23"/>
  </w:num>
  <w:num w:numId="22">
    <w:abstractNumId w:val="2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290D"/>
    <w:rsid w:val="00032CE9"/>
    <w:rsid w:val="00036474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733B"/>
    <w:rsid w:val="0008064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BEF"/>
    <w:rsid w:val="000D560C"/>
    <w:rsid w:val="000D783C"/>
    <w:rsid w:val="000D7F99"/>
    <w:rsid w:val="000E0C3B"/>
    <w:rsid w:val="000E0EA3"/>
    <w:rsid w:val="000E1F19"/>
    <w:rsid w:val="000E2FD5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6648"/>
    <w:rsid w:val="00150465"/>
    <w:rsid w:val="00150670"/>
    <w:rsid w:val="00151E79"/>
    <w:rsid w:val="00153546"/>
    <w:rsid w:val="00154939"/>
    <w:rsid w:val="0015514B"/>
    <w:rsid w:val="00155A74"/>
    <w:rsid w:val="00155F75"/>
    <w:rsid w:val="00165994"/>
    <w:rsid w:val="0016672F"/>
    <w:rsid w:val="001703B6"/>
    <w:rsid w:val="00172845"/>
    <w:rsid w:val="0017325C"/>
    <w:rsid w:val="00174B88"/>
    <w:rsid w:val="0017524F"/>
    <w:rsid w:val="0017553E"/>
    <w:rsid w:val="00176DCD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5EC6"/>
    <w:rsid w:val="00186BB0"/>
    <w:rsid w:val="00187433"/>
    <w:rsid w:val="00187659"/>
    <w:rsid w:val="0019029B"/>
    <w:rsid w:val="00192150"/>
    <w:rsid w:val="0019220D"/>
    <w:rsid w:val="00193EDE"/>
    <w:rsid w:val="0019486E"/>
    <w:rsid w:val="00194969"/>
    <w:rsid w:val="00194E1F"/>
    <w:rsid w:val="001A26BE"/>
    <w:rsid w:val="001A27EF"/>
    <w:rsid w:val="001A65E8"/>
    <w:rsid w:val="001B27B1"/>
    <w:rsid w:val="001B2860"/>
    <w:rsid w:val="001B2AD6"/>
    <w:rsid w:val="001B4376"/>
    <w:rsid w:val="001B4539"/>
    <w:rsid w:val="001B45A2"/>
    <w:rsid w:val="001B51F7"/>
    <w:rsid w:val="001C2A5F"/>
    <w:rsid w:val="001C3006"/>
    <w:rsid w:val="001C38E9"/>
    <w:rsid w:val="001C5B10"/>
    <w:rsid w:val="001C5E0C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03BA"/>
    <w:rsid w:val="00201BDE"/>
    <w:rsid w:val="0020216A"/>
    <w:rsid w:val="002039DF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25FD"/>
    <w:rsid w:val="002A2D86"/>
    <w:rsid w:val="002A43F5"/>
    <w:rsid w:val="002A5240"/>
    <w:rsid w:val="002A585E"/>
    <w:rsid w:val="002A6C09"/>
    <w:rsid w:val="002A79D0"/>
    <w:rsid w:val="002B00F9"/>
    <w:rsid w:val="002B0D42"/>
    <w:rsid w:val="002B237D"/>
    <w:rsid w:val="002B33CC"/>
    <w:rsid w:val="002B40A4"/>
    <w:rsid w:val="002B5A4E"/>
    <w:rsid w:val="002B6D93"/>
    <w:rsid w:val="002C1C73"/>
    <w:rsid w:val="002C2804"/>
    <w:rsid w:val="002C2E68"/>
    <w:rsid w:val="002C566B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0DB7"/>
    <w:rsid w:val="002F330D"/>
    <w:rsid w:val="002F6545"/>
    <w:rsid w:val="002F74AE"/>
    <w:rsid w:val="00301B38"/>
    <w:rsid w:val="00302D7B"/>
    <w:rsid w:val="00302EA8"/>
    <w:rsid w:val="0030567E"/>
    <w:rsid w:val="0030786F"/>
    <w:rsid w:val="00307D9F"/>
    <w:rsid w:val="00311757"/>
    <w:rsid w:val="0031178C"/>
    <w:rsid w:val="00311C49"/>
    <w:rsid w:val="00314905"/>
    <w:rsid w:val="00315A48"/>
    <w:rsid w:val="0031732D"/>
    <w:rsid w:val="0031769A"/>
    <w:rsid w:val="00323500"/>
    <w:rsid w:val="0032384F"/>
    <w:rsid w:val="00323B1F"/>
    <w:rsid w:val="0032698E"/>
    <w:rsid w:val="00327834"/>
    <w:rsid w:val="003278BF"/>
    <w:rsid w:val="00331D30"/>
    <w:rsid w:val="00331FC8"/>
    <w:rsid w:val="00332264"/>
    <w:rsid w:val="00332F24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2BD0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41A4"/>
    <w:rsid w:val="0037428E"/>
    <w:rsid w:val="00374882"/>
    <w:rsid w:val="00376B44"/>
    <w:rsid w:val="003800E3"/>
    <w:rsid w:val="00382D15"/>
    <w:rsid w:val="0038320D"/>
    <w:rsid w:val="00387724"/>
    <w:rsid w:val="0039037A"/>
    <w:rsid w:val="003917B4"/>
    <w:rsid w:val="003943B5"/>
    <w:rsid w:val="0039475A"/>
    <w:rsid w:val="00394985"/>
    <w:rsid w:val="0039554E"/>
    <w:rsid w:val="003A1DF4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1856"/>
    <w:rsid w:val="003D3484"/>
    <w:rsid w:val="003D5CD9"/>
    <w:rsid w:val="003D642B"/>
    <w:rsid w:val="003E005F"/>
    <w:rsid w:val="003E01BB"/>
    <w:rsid w:val="003E15A5"/>
    <w:rsid w:val="003E26A1"/>
    <w:rsid w:val="003E2875"/>
    <w:rsid w:val="003E2F85"/>
    <w:rsid w:val="003E4B86"/>
    <w:rsid w:val="003E58EC"/>
    <w:rsid w:val="003E5DF6"/>
    <w:rsid w:val="003E6CDF"/>
    <w:rsid w:val="003E767B"/>
    <w:rsid w:val="003E7BFC"/>
    <w:rsid w:val="003F0EEF"/>
    <w:rsid w:val="003F2D0A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0E6"/>
    <w:rsid w:val="00460394"/>
    <w:rsid w:val="00460FF8"/>
    <w:rsid w:val="0046234D"/>
    <w:rsid w:val="00464504"/>
    <w:rsid w:val="00466F0B"/>
    <w:rsid w:val="00472FC1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733"/>
    <w:rsid w:val="0049578F"/>
    <w:rsid w:val="0049599D"/>
    <w:rsid w:val="00496BB6"/>
    <w:rsid w:val="004976B1"/>
    <w:rsid w:val="00497E51"/>
    <w:rsid w:val="004A0A69"/>
    <w:rsid w:val="004A1742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78A"/>
    <w:rsid w:val="004D1A70"/>
    <w:rsid w:val="004D37DC"/>
    <w:rsid w:val="004D43CC"/>
    <w:rsid w:val="004D49C2"/>
    <w:rsid w:val="004D79B3"/>
    <w:rsid w:val="004E08F9"/>
    <w:rsid w:val="004E0F69"/>
    <w:rsid w:val="004E1C13"/>
    <w:rsid w:val="004E2828"/>
    <w:rsid w:val="004E3E76"/>
    <w:rsid w:val="004E4A24"/>
    <w:rsid w:val="004E5BEC"/>
    <w:rsid w:val="004F05E6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55F8"/>
    <w:rsid w:val="00506B73"/>
    <w:rsid w:val="00506C50"/>
    <w:rsid w:val="00506E45"/>
    <w:rsid w:val="005109E7"/>
    <w:rsid w:val="0051221E"/>
    <w:rsid w:val="005138F8"/>
    <w:rsid w:val="00513EE8"/>
    <w:rsid w:val="00514208"/>
    <w:rsid w:val="005213BF"/>
    <w:rsid w:val="00522984"/>
    <w:rsid w:val="00524B38"/>
    <w:rsid w:val="00525C57"/>
    <w:rsid w:val="00530024"/>
    <w:rsid w:val="0053121B"/>
    <w:rsid w:val="00532A17"/>
    <w:rsid w:val="005359E9"/>
    <w:rsid w:val="0053694A"/>
    <w:rsid w:val="00536E7C"/>
    <w:rsid w:val="0054097D"/>
    <w:rsid w:val="00541510"/>
    <w:rsid w:val="005440AE"/>
    <w:rsid w:val="005449CD"/>
    <w:rsid w:val="005518C6"/>
    <w:rsid w:val="00551B3B"/>
    <w:rsid w:val="00552B8C"/>
    <w:rsid w:val="005556B6"/>
    <w:rsid w:val="0055635F"/>
    <w:rsid w:val="0055671F"/>
    <w:rsid w:val="00557196"/>
    <w:rsid w:val="00557605"/>
    <w:rsid w:val="00557B2E"/>
    <w:rsid w:val="0056300D"/>
    <w:rsid w:val="00567021"/>
    <w:rsid w:val="005702CD"/>
    <w:rsid w:val="005707A3"/>
    <w:rsid w:val="00574088"/>
    <w:rsid w:val="00574D75"/>
    <w:rsid w:val="00576A01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A0BF6"/>
    <w:rsid w:val="005A3A11"/>
    <w:rsid w:val="005A3E40"/>
    <w:rsid w:val="005A3EB4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4C83"/>
    <w:rsid w:val="005B6C3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FB7"/>
    <w:rsid w:val="005D2218"/>
    <w:rsid w:val="005D5285"/>
    <w:rsid w:val="005D753C"/>
    <w:rsid w:val="005E102F"/>
    <w:rsid w:val="005E2BC5"/>
    <w:rsid w:val="005E3600"/>
    <w:rsid w:val="005E4254"/>
    <w:rsid w:val="005E67F1"/>
    <w:rsid w:val="005E6E01"/>
    <w:rsid w:val="005F0F26"/>
    <w:rsid w:val="005F0FDF"/>
    <w:rsid w:val="005F217A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2A71"/>
    <w:rsid w:val="00603DE6"/>
    <w:rsid w:val="00604578"/>
    <w:rsid w:val="006045E7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65AF"/>
    <w:rsid w:val="0062754B"/>
    <w:rsid w:val="00631DDB"/>
    <w:rsid w:val="00633543"/>
    <w:rsid w:val="006362BE"/>
    <w:rsid w:val="00636C23"/>
    <w:rsid w:val="00642F88"/>
    <w:rsid w:val="00643AF4"/>
    <w:rsid w:val="00643EF5"/>
    <w:rsid w:val="00643FBD"/>
    <w:rsid w:val="006504D1"/>
    <w:rsid w:val="00650F8F"/>
    <w:rsid w:val="00654BAD"/>
    <w:rsid w:val="00654D60"/>
    <w:rsid w:val="00655F3F"/>
    <w:rsid w:val="006573E0"/>
    <w:rsid w:val="00661B49"/>
    <w:rsid w:val="00663392"/>
    <w:rsid w:val="0066363D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FA1"/>
    <w:rsid w:val="006A5AD1"/>
    <w:rsid w:val="006A764A"/>
    <w:rsid w:val="006B1D6F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60B"/>
    <w:rsid w:val="006D77A3"/>
    <w:rsid w:val="006E1FF1"/>
    <w:rsid w:val="006E2AC2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5CA9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773B"/>
    <w:rsid w:val="00727BAB"/>
    <w:rsid w:val="0073194F"/>
    <w:rsid w:val="00733788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61F3"/>
    <w:rsid w:val="00781DD0"/>
    <w:rsid w:val="007822D9"/>
    <w:rsid w:val="00787EB6"/>
    <w:rsid w:val="00790109"/>
    <w:rsid w:val="00792F21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22C"/>
    <w:rsid w:val="008202C7"/>
    <w:rsid w:val="00820CA3"/>
    <w:rsid w:val="00820F9F"/>
    <w:rsid w:val="008213C8"/>
    <w:rsid w:val="008217A4"/>
    <w:rsid w:val="00822674"/>
    <w:rsid w:val="0082604F"/>
    <w:rsid w:val="0082788F"/>
    <w:rsid w:val="00830051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0B8C"/>
    <w:rsid w:val="00841BB7"/>
    <w:rsid w:val="008425A0"/>
    <w:rsid w:val="008446C7"/>
    <w:rsid w:val="0084471F"/>
    <w:rsid w:val="0085283E"/>
    <w:rsid w:val="00852DCC"/>
    <w:rsid w:val="00854B8A"/>
    <w:rsid w:val="008567AD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74A"/>
    <w:rsid w:val="0089119A"/>
    <w:rsid w:val="00892882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E6"/>
    <w:rsid w:val="008B350C"/>
    <w:rsid w:val="008B40BF"/>
    <w:rsid w:val="008B7D81"/>
    <w:rsid w:val="008C6C43"/>
    <w:rsid w:val="008C7710"/>
    <w:rsid w:val="008D1E2A"/>
    <w:rsid w:val="008D35AA"/>
    <w:rsid w:val="008D3BE4"/>
    <w:rsid w:val="008D55C8"/>
    <w:rsid w:val="008E0FA8"/>
    <w:rsid w:val="008E1985"/>
    <w:rsid w:val="008E1ED2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670F5"/>
    <w:rsid w:val="00972A5E"/>
    <w:rsid w:val="009730A3"/>
    <w:rsid w:val="00973822"/>
    <w:rsid w:val="009748CB"/>
    <w:rsid w:val="00975403"/>
    <w:rsid w:val="00980461"/>
    <w:rsid w:val="00983B38"/>
    <w:rsid w:val="009855CD"/>
    <w:rsid w:val="00985A2A"/>
    <w:rsid w:val="00985C92"/>
    <w:rsid w:val="00985E25"/>
    <w:rsid w:val="00986869"/>
    <w:rsid w:val="00992148"/>
    <w:rsid w:val="00993095"/>
    <w:rsid w:val="00993D6B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2E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E7165"/>
    <w:rsid w:val="009F34D8"/>
    <w:rsid w:val="009F4E01"/>
    <w:rsid w:val="009F5243"/>
    <w:rsid w:val="009F5534"/>
    <w:rsid w:val="009F5593"/>
    <w:rsid w:val="009F5754"/>
    <w:rsid w:val="009F7556"/>
    <w:rsid w:val="009F7C57"/>
    <w:rsid w:val="00A01AEC"/>
    <w:rsid w:val="00A04256"/>
    <w:rsid w:val="00A06726"/>
    <w:rsid w:val="00A103A8"/>
    <w:rsid w:val="00A10515"/>
    <w:rsid w:val="00A130AD"/>
    <w:rsid w:val="00A1411C"/>
    <w:rsid w:val="00A1429A"/>
    <w:rsid w:val="00A15E87"/>
    <w:rsid w:val="00A1698C"/>
    <w:rsid w:val="00A16DED"/>
    <w:rsid w:val="00A20CD1"/>
    <w:rsid w:val="00A21B5C"/>
    <w:rsid w:val="00A223C9"/>
    <w:rsid w:val="00A23EF7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720"/>
    <w:rsid w:val="00A4450A"/>
    <w:rsid w:val="00A44F31"/>
    <w:rsid w:val="00A47C0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5E11"/>
    <w:rsid w:val="00A66BAD"/>
    <w:rsid w:val="00A70998"/>
    <w:rsid w:val="00A71B09"/>
    <w:rsid w:val="00A726A7"/>
    <w:rsid w:val="00A7330C"/>
    <w:rsid w:val="00A73403"/>
    <w:rsid w:val="00A7412E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8C4"/>
    <w:rsid w:val="00A92C91"/>
    <w:rsid w:val="00A94D30"/>
    <w:rsid w:val="00A95FC2"/>
    <w:rsid w:val="00A96CB1"/>
    <w:rsid w:val="00A9725F"/>
    <w:rsid w:val="00AA0E48"/>
    <w:rsid w:val="00AA0E75"/>
    <w:rsid w:val="00AA1DFB"/>
    <w:rsid w:val="00AA2051"/>
    <w:rsid w:val="00AA43D0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219"/>
    <w:rsid w:val="00B25FF1"/>
    <w:rsid w:val="00B27E62"/>
    <w:rsid w:val="00B3142A"/>
    <w:rsid w:val="00B31660"/>
    <w:rsid w:val="00B32BBB"/>
    <w:rsid w:val="00B3433B"/>
    <w:rsid w:val="00B34EBC"/>
    <w:rsid w:val="00B35551"/>
    <w:rsid w:val="00B367DC"/>
    <w:rsid w:val="00B40327"/>
    <w:rsid w:val="00B40652"/>
    <w:rsid w:val="00B40D3F"/>
    <w:rsid w:val="00B412D7"/>
    <w:rsid w:val="00B420DC"/>
    <w:rsid w:val="00B436AD"/>
    <w:rsid w:val="00B4388A"/>
    <w:rsid w:val="00B45136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4FB2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3575"/>
    <w:rsid w:val="00B84FBF"/>
    <w:rsid w:val="00B854FB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A27"/>
    <w:rsid w:val="00BA0AE1"/>
    <w:rsid w:val="00BA1731"/>
    <w:rsid w:val="00BA241F"/>
    <w:rsid w:val="00BA2735"/>
    <w:rsid w:val="00BA2AEB"/>
    <w:rsid w:val="00BA31CC"/>
    <w:rsid w:val="00BA4DF2"/>
    <w:rsid w:val="00BA733E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EFE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471C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7A10"/>
    <w:rsid w:val="00C30661"/>
    <w:rsid w:val="00C31B76"/>
    <w:rsid w:val="00C33A02"/>
    <w:rsid w:val="00C35912"/>
    <w:rsid w:val="00C35AEF"/>
    <w:rsid w:val="00C36A3F"/>
    <w:rsid w:val="00C37599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62A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6D3"/>
    <w:rsid w:val="00CC0A76"/>
    <w:rsid w:val="00CC2D5C"/>
    <w:rsid w:val="00CC386C"/>
    <w:rsid w:val="00CC42EC"/>
    <w:rsid w:val="00CC4675"/>
    <w:rsid w:val="00CC6D04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7EBE"/>
    <w:rsid w:val="00D60281"/>
    <w:rsid w:val="00D60574"/>
    <w:rsid w:val="00D605BE"/>
    <w:rsid w:val="00D66A88"/>
    <w:rsid w:val="00D66B43"/>
    <w:rsid w:val="00D70BCB"/>
    <w:rsid w:val="00D74745"/>
    <w:rsid w:val="00D75263"/>
    <w:rsid w:val="00D80168"/>
    <w:rsid w:val="00D8038C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15EC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057AA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41E1F"/>
    <w:rsid w:val="00E47978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62FB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1145"/>
    <w:rsid w:val="00FA1587"/>
    <w:rsid w:val="00FA1EBB"/>
    <w:rsid w:val="00FA36AC"/>
    <w:rsid w:val="00FA3AD7"/>
    <w:rsid w:val="00FA45DD"/>
    <w:rsid w:val="00FA503F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93D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0684"/>
    <w:rsid w:val="00FE1066"/>
    <w:rsid w:val="00FE16AF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  <w:rsid w:val="00FF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0A9AE"/>
  <w15:chartTrackingRefBased/>
  <w15:docId w15:val="{6C8ECEAE-4D95-41C1-AE68-8126E3346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A507F-DC55-4981-9042-667CAFD2D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1292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Mateusz Budzicz</cp:lastModifiedBy>
  <cp:revision>4</cp:revision>
  <cp:lastPrinted>2017-09-26T14:23:00Z</cp:lastPrinted>
  <dcterms:created xsi:type="dcterms:W3CDTF">2026-02-20T12:42:00Z</dcterms:created>
  <dcterms:modified xsi:type="dcterms:W3CDTF">2026-02-24T12:26:00Z</dcterms:modified>
</cp:coreProperties>
</file>