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3E010" w14:textId="3DDF0BA3" w:rsidR="007A7776" w:rsidRPr="00DF2A6A" w:rsidRDefault="007A7776" w:rsidP="007A7776">
      <w:pPr>
        <w:ind w:left="609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DF2A6A" w:rsidRPr="00DF2A6A">
        <w:rPr>
          <w:rFonts w:ascii="Times New Roman" w:hAnsi="Times New Roman" w:cs="Times New Roman"/>
          <w:b/>
          <w:sz w:val="20"/>
          <w:szCs w:val="20"/>
        </w:rPr>
        <w:t>5</w:t>
      </w:r>
    </w:p>
    <w:p w14:paraId="18311215" w14:textId="776F6808" w:rsidR="0028116F" w:rsidRPr="00DF2A6A" w:rsidRDefault="0028116F" w:rsidP="0028116F">
      <w:pPr>
        <w:ind w:left="60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2A6A">
        <w:rPr>
          <w:rFonts w:ascii="Times New Roman" w:hAnsi="Times New Roman" w:cs="Times New Roman"/>
          <w:bCs/>
          <w:sz w:val="20"/>
          <w:szCs w:val="20"/>
        </w:rPr>
        <w:t xml:space="preserve">do umowy nr </w:t>
      </w:r>
      <w:r w:rsidR="00DF2A6A" w:rsidRPr="00DF2A6A">
        <w:rPr>
          <w:rFonts w:ascii="Times New Roman" w:hAnsi="Times New Roman" w:cs="Times New Roman"/>
          <w:bCs/>
          <w:sz w:val="20"/>
          <w:szCs w:val="20"/>
        </w:rPr>
        <w:t>ZP.272.4.2026</w:t>
      </w:r>
    </w:p>
    <w:p w14:paraId="515A1147" w14:textId="0E965214" w:rsidR="007A7776" w:rsidRPr="00DF2A6A" w:rsidRDefault="0028116F" w:rsidP="0028116F">
      <w:pPr>
        <w:ind w:left="60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2A6A">
        <w:rPr>
          <w:rFonts w:ascii="Times New Roman" w:hAnsi="Times New Roman" w:cs="Times New Roman"/>
          <w:bCs/>
          <w:sz w:val="20"/>
          <w:szCs w:val="20"/>
        </w:rPr>
        <w:t xml:space="preserve">z dnia </w:t>
      </w:r>
      <w:r w:rsidR="003838DB" w:rsidRPr="00DF2A6A">
        <w:rPr>
          <w:rFonts w:ascii="Times New Roman" w:hAnsi="Times New Roman" w:cs="Times New Roman"/>
          <w:bCs/>
          <w:sz w:val="20"/>
          <w:szCs w:val="20"/>
        </w:rPr>
        <w:t>……………………………..</w:t>
      </w:r>
      <w:r w:rsidRPr="00DF2A6A">
        <w:rPr>
          <w:rFonts w:ascii="Times New Roman" w:hAnsi="Times New Roman" w:cs="Times New Roman"/>
          <w:bCs/>
          <w:sz w:val="20"/>
          <w:szCs w:val="20"/>
        </w:rPr>
        <w:t xml:space="preserve"> r.</w:t>
      </w:r>
    </w:p>
    <w:p w14:paraId="16DB2351" w14:textId="77777777" w:rsidR="0028116F" w:rsidRPr="00DF2A6A" w:rsidRDefault="0028116F" w:rsidP="0028116F">
      <w:pPr>
        <w:ind w:left="6096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D15D3F3" w14:textId="136C8AE9" w:rsidR="00211173" w:rsidRPr="00DF2A6A" w:rsidRDefault="00211173" w:rsidP="002111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>Umowa powierzenia przetwarzania danych osobowych</w:t>
      </w:r>
    </w:p>
    <w:p w14:paraId="3B63364C" w14:textId="404E31B0" w:rsidR="00C470FB" w:rsidRPr="00DF2A6A" w:rsidRDefault="00C470FB" w:rsidP="00211173">
      <w:pPr>
        <w:tabs>
          <w:tab w:val="left" w:pos="0"/>
        </w:tabs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z</w:t>
      </w:r>
      <w:r w:rsidR="00211173" w:rsidRPr="00DF2A6A">
        <w:rPr>
          <w:rFonts w:ascii="Times New Roman" w:hAnsi="Times New Roman" w:cs="Times New Roman"/>
          <w:sz w:val="20"/>
          <w:szCs w:val="20"/>
        </w:rPr>
        <w:t xml:space="preserve">awarta dnia </w:t>
      </w:r>
      <w:r w:rsidR="003838DB" w:rsidRPr="00DF2A6A">
        <w:rPr>
          <w:rFonts w:ascii="Times New Roman" w:hAnsi="Times New Roman" w:cs="Times New Roman"/>
          <w:b/>
          <w:bCs/>
          <w:sz w:val="20"/>
          <w:szCs w:val="20"/>
        </w:rPr>
        <w:t>……………………………..</w:t>
      </w:r>
      <w:r w:rsidRPr="00DF2A6A">
        <w:rPr>
          <w:rFonts w:ascii="Times New Roman" w:hAnsi="Times New Roman" w:cs="Times New Roman"/>
          <w:sz w:val="20"/>
          <w:szCs w:val="20"/>
        </w:rPr>
        <w:t xml:space="preserve"> w </w:t>
      </w:r>
      <w:r w:rsidR="00EE7EA6" w:rsidRPr="00DF2A6A">
        <w:rPr>
          <w:rFonts w:ascii="Times New Roman" w:hAnsi="Times New Roman" w:cs="Times New Roman"/>
          <w:b/>
          <w:bCs/>
          <w:sz w:val="20"/>
          <w:szCs w:val="20"/>
        </w:rPr>
        <w:t>Niepołomicach</w:t>
      </w:r>
      <w:r w:rsidR="00EE7EA6" w:rsidRPr="00DF2A6A">
        <w:rPr>
          <w:rFonts w:ascii="Times New Roman" w:hAnsi="Times New Roman" w:cs="Times New Roman"/>
          <w:sz w:val="20"/>
          <w:szCs w:val="20"/>
        </w:rPr>
        <w:t xml:space="preserve"> </w:t>
      </w:r>
      <w:r w:rsidRPr="00DF2A6A">
        <w:rPr>
          <w:rFonts w:ascii="Times New Roman" w:hAnsi="Times New Roman" w:cs="Times New Roman"/>
          <w:sz w:val="20"/>
          <w:szCs w:val="20"/>
        </w:rPr>
        <w:t xml:space="preserve">(dalej </w:t>
      </w:r>
      <w:r w:rsidRPr="00DF2A6A">
        <w:rPr>
          <w:rFonts w:ascii="Times New Roman" w:hAnsi="Times New Roman" w:cs="Times New Roman"/>
          <w:b/>
          <w:sz w:val="20"/>
          <w:szCs w:val="20"/>
        </w:rPr>
        <w:t>Umowa</w:t>
      </w:r>
      <w:r w:rsidRPr="00DF2A6A">
        <w:rPr>
          <w:rFonts w:ascii="Times New Roman" w:hAnsi="Times New Roman" w:cs="Times New Roman"/>
          <w:sz w:val="20"/>
          <w:szCs w:val="20"/>
        </w:rPr>
        <w:t>),</w:t>
      </w:r>
    </w:p>
    <w:p w14:paraId="6826CB1D" w14:textId="77777777" w:rsidR="00211173" w:rsidRPr="00DF2A6A" w:rsidRDefault="00211173" w:rsidP="00211173">
      <w:pPr>
        <w:tabs>
          <w:tab w:val="left" w:pos="0"/>
        </w:tabs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pomiędzy:</w:t>
      </w:r>
    </w:p>
    <w:p w14:paraId="5A6F8FD1" w14:textId="48FDFB34" w:rsidR="00EE7EA6" w:rsidRPr="00DF2A6A" w:rsidRDefault="00EE7EA6" w:rsidP="0028116F">
      <w:pPr>
        <w:pStyle w:val="Akapitzlist"/>
        <w:widowControl w:val="0"/>
        <w:numPr>
          <w:ilvl w:val="0"/>
          <w:numId w:val="19"/>
        </w:numPr>
        <w:adjustRightInd w:val="0"/>
        <w:spacing w:before="240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 </w:t>
      </w:r>
      <w:r w:rsidRPr="00DF2A6A">
        <w:rPr>
          <w:rFonts w:ascii="Times New Roman" w:hAnsi="Times New Roman"/>
          <w:b/>
          <w:bCs/>
          <w:sz w:val="20"/>
          <w:szCs w:val="20"/>
        </w:rPr>
        <w:t>Gminą Niepołomice</w:t>
      </w:r>
      <w:r w:rsidRPr="00DF2A6A">
        <w:rPr>
          <w:rFonts w:ascii="Times New Roman" w:hAnsi="Times New Roman"/>
          <w:sz w:val="20"/>
          <w:szCs w:val="20"/>
        </w:rPr>
        <w:t xml:space="preserve"> z siedzibą w Niepołomicach, </w:t>
      </w:r>
      <w:r w:rsidR="007A7776" w:rsidRPr="00DF2A6A">
        <w:rPr>
          <w:rFonts w:ascii="Times New Roman" w:hAnsi="Times New Roman"/>
          <w:sz w:val="20"/>
          <w:szCs w:val="20"/>
        </w:rPr>
        <w:t>(</w:t>
      </w:r>
      <w:r w:rsidRPr="00DF2A6A">
        <w:rPr>
          <w:rFonts w:ascii="Times New Roman" w:hAnsi="Times New Roman"/>
          <w:sz w:val="20"/>
          <w:szCs w:val="20"/>
        </w:rPr>
        <w:t>Plac Zwycięstwa 13</w:t>
      </w:r>
      <w:r w:rsidR="007A7776" w:rsidRPr="00DF2A6A">
        <w:rPr>
          <w:rFonts w:ascii="Times New Roman" w:hAnsi="Times New Roman"/>
          <w:sz w:val="20"/>
          <w:szCs w:val="20"/>
        </w:rPr>
        <w:t>, 32 – 005 Niepołomice)</w:t>
      </w:r>
      <w:r w:rsidRPr="00DF2A6A">
        <w:rPr>
          <w:rFonts w:ascii="Times New Roman" w:hAnsi="Times New Roman"/>
          <w:sz w:val="20"/>
          <w:szCs w:val="20"/>
        </w:rPr>
        <w:t xml:space="preserve">, NIP: 683 13 95 375, reprezentowaną przez </w:t>
      </w:r>
      <w:r w:rsidRPr="00DF2A6A">
        <w:rPr>
          <w:rFonts w:ascii="Times New Roman" w:hAnsi="Times New Roman"/>
          <w:b/>
          <w:bCs/>
          <w:sz w:val="20"/>
          <w:szCs w:val="20"/>
        </w:rPr>
        <w:t>Michała Hebdę</w:t>
      </w:r>
      <w:r w:rsidRPr="00DF2A6A">
        <w:rPr>
          <w:rFonts w:ascii="Times New Roman" w:hAnsi="Times New Roman"/>
          <w:sz w:val="20"/>
          <w:szCs w:val="20"/>
        </w:rPr>
        <w:t xml:space="preserve"> – Burmistrza Miasta i Gminy Niepołomice </w:t>
      </w:r>
    </w:p>
    <w:p w14:paraId="15415625" w14:textId="726232DE" w:rsidR="00211173" w:rsidRPr="00DF2A6A" w:rsidRDefault="0028116F" w:rsidP="0028116F">
      <w:pPr>
        <w:widowControl w:val="0"/>
        <w:adjustRightInd w:val="0"/>
        <w:spacing w:before="240"/>
        <w:ind w:firstLine="708"/>
        <w:jc w:val="both"/>
        <w:textAlignment w:val="baseline"/>
        <w:rPr>
          <w:rFonts w:ascii="Times New Roman" w:hAnsi="Times New Roman" w:cs="Times New Roman"/>
          <w:b/>
          <w:iCs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- </w:t>
      </w:r>
      <w:r w:rsidR="00C470FB" w:rsidRPr="00DF2A6A">
        <w:rPr>
          <w:rFonts w:ascii="Times New Roman" w:hAnsi="Times New Roman" w:cs="Times New Roman"/>
          <w:sz w:val="20"/>
          <w:szCs w:val="20"/>
        </w:rPr>
        <w:t xml:space="preserve">(dalej 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>P</w:t>
      </w:r>
      <w:r w:rsidR="00D52F47" w:rsidRPr="00DF2A6A">
        <w:rPr>
          <w:rFonts w:ascii="Times New Roman" w:hAnsi="Times New Roman" w:cs="Times New Roman"/>
          <w:b/>
          <w:sz w:val="20"/>
          <w:szCs w:val="20"/>
        </w:rPr>
        <w:t>odmiot p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>owierzający</w:t>
      </w:r>
      <w:r w:rsidR="00C470FB" w:rsidRPr="00DF2A6A">
        <w:rPr>
          <w:rFonts w:ascii="Times New Roman" w:hAnsi="Times New Roman" w:cs="Times New Roman"/>
          <w:sz w:val="20"/>
          <w:szCs w:val="20"/>
        </w:rPr>
        <w:t>)</w:t>
      </w:r>
    </w:p>
    <w:p w14:paraId="069298DF" w14:textId="77777777" w:rsidR="00211173" w:rsidRPr="00DF2A6A" w:rsidRDefault="00211173" w:rsidP="0028116F">
      <w:pPr>
        <w:widowControl w:val="0"/>
        <w:adjustRightInd w:val="0"/>
        <w:spacing w:before="240"/>
        <w:ind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a</w:t>
      </w:r>
    </w:p>
    <w:p w14:paraId="5AFC27A7" w14:textId="161FC159" w:rsidR="00EE7EA6" w:rsidRPr="00DF2A6A" w:rsidRDefault="003838DB" w:rsidP="0028116F">
      <w:pPr>
        <w:pStyle w:val="Akapitzlist"/>
        <w:widowControl w:val="0"/>
        <w:numPr>
          <w:ilvl w:val="0"/>
          <w:numId w:val="19"/>
        </w:numPr>
        <w:adjustRightInd w:val="0"/>
        <w:spacing w:before="240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b/>
          <w:bCs/>
          <w:sz w:val="20"/>
          <w:szCs w:val="20"/>
        </w:rPr>
        <w:t>……………………………………………………………………………………</w:t>
      </w:r>
    </w:p>
    <w:p w14:paraId="30831FD3" w14:textId="72EA0195" w:rsidR="00211173" w:rsidRPr="00DF2A6A" w:rsidRDefault="0028116F" w:rsidP="0028116F">
      <w:pPr>
        <w:widowControl w:val="0"/>
        <w:adjustRightInd w:val="0"/>
        <w:spacing w:before="240"/>
        <w:ind w:firstLine="708"/>
        <w:jc w:val="both"/>
        <w:textAlignment w:val="baseline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- </w:t>
      </w:r>
      <w:r w:rsidR="00C470FB" w:rsidRPr="00DF2A6A">
        <w:rPr>
          <w:rFonts w:ascii="Times New Roman" w:hAnsi="Times New Roman" w:cs="Times New Roman"/>
          <w:sz w:val="20"/>
          <w:szCs w:val="20"/>
        </w:rPr>
        <w:t>(</w:t>
      </w:r>
      <w:r w:rsidR="00211173" w:rsidRPr="00DF2A6A">
        <w:rPr>
          <w:rFonts w:ascii="Times New Roman" w:hAnsi="Times New Roman" w:cs="Times New Roman"/>
          <w:sz w:val="20"/>
          <w:szCs w:val="20"/>
        </w:rPr>
        <w:t xml:space="preserve">dalej </w:t>
      </w:r>
      <w:r w:rsidR="00C470FB" w:rsidRPr="00DF2A6A">
        <w:rPr>
          <w:rFonts w:ascii="Times New Roman" w:hAnsi="Times New Roman" w:cs="Times New Roman"/>
          <w:b/>
          <w:sz w:val="20"/>
          <w:szCs w:val="20"/>
        </w:rPr>
        <w:t>P</w:t>
      </w:r>
      <w:r w:rsidR="00D52F47" w:rsidRPr="00DF2A6A">
        <w:rPr>
          <w:rFonts w:ascii="Times New Roman" w:hAnsi="Times New Roman" w:cs="Times New Roman"/>
          <w:b/>
          <w:sz w:val="20"/>
          <w:szCs w:val="20"/>
        </w:rPr>
        <w:t>odmiot przetwarzający</w:t>
      </w:r>
      <w:r w:rsidR="00C470FB" w:rsidRPr="00DF2A6A">
        <w:rPr>
          <w:rFonts w:ascii="Times New Roman" w:hAnsi="Times New Roman" w:cs="Times New Roman"/>
          <w:sz w:val="20"/>
          <w:szCs w:val="20"/>
        </w:rPr>
        <w:t>)</w:t>
      </w:r>
      <w:r w:rsidRPr="00DF2A6A">
        <w:rPr>
          <w:rFonts w:ascii="Times New Roman" w:hAnsi="Times New Roman" w:cs="Times New Roman"/>
          <w:sz w:val="20"/>
          <w:szCs w:val="20"/>
        </w:rPr>
        <w:t>,</w:t>
      </w:r>
    </w:p>
    <w:p w14:paraId="3168A431" w14:textId="5E4CB8A9" w:rsidR="00211173" w:rsidRPr="00DF2A6A" w:rsidRDefault="0028116F" w:rsidP="0028116F">
      <w:pPr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- </w:t>
      </w:r>
      <w:r w:rsidR="00211173" w:rsidRPr="00DF2A6A">
        <w:rPr>
          <w:rFonts w:ascii="Times New Roman" w:hAnsi="Times New Roman" w:cs="Times New Roman"/>
          <w:sz w:val="20"/>
          <w:szCs w:val="20"/>
        </w:rPr>
        <w:t>łącznie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70FB" w:rsidRPr="00DF2A6A">
        <w:rPr>
          <w:rFonts w:ascii="Times New Roman" w:hAnsi="Times New Roman" w:cs="Times New Roman"/>
          <w:sz w:val="20"/>
          <w:szCs w:val="20"/>
        </w:rPr>
        <w:t>zwanymi</w:t>
      </w:r>
      <w:r w:rsidR="00C470FB" w:rsidRPr="00DF2A6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>Stronami</w:t>
      </w:r>
      <w:r w:rsidR="00C470FB" w:rsidRPr="00DF2A6A">
        <w:rPr>
          <w:rFonts w:ascii="Times New Roman" w:hAnsi="Times New Roman" w:cs="Times New Roman"/>
          <w:sz w:val="20"/>
          <w:szCs w:val="20"/>
        </w:rPr>
        <w:t>, a każda z osobna także</w:t>
      </w:r>
      <w:r w:rsidR="00C470FB" w:rsidRPr="00DF2A6A">
        <w:rPr>
          <w:rFonts w:ascii="Times New Roman" w:hAnsi="Times New Roman" w:cs="Times New Roman"/>
          <w:b/>
          <w:sz w:val="20"/>
          <w:szCs w:val="20"/>
        </w:rPr>
        <w:t xml:space="preserve"> Stroną</w:t>
      </w:r>
      <w:r w:rsidRPr="00DF2A6A">
        <w:rPr>
          <w:rFonts w:ascii="Times New Roman" w:hAnsi="Times New Roman" w:cs="Times New Roman"/>
          <w:b/>
          <w:sz w:val="20"/>
          <w:szCs w:val="20"/>
        </w:rPr>
        <w:t>.</w:t>
      </w:r>
    </w:p>
    <w:p w14:paraId="166FAAAB" w14:textId="77777777" w:rsidR="00C470FB" w:rsidRPr="00DF2A6A" w:rsidRDefault="00C470FB" w:rsidP="00211173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C21B818" w14:textId="5531CBD1" w:rsidR="006C5DC0" w:rsidRPr="00DF2A6A" w:rsidRDefault="006C5DC0" w:rsidP="006C5DC0">
      <w:pPr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Mając na uwadze fakt, iż Strony łączy współpraca nawiązana dnia </w:t>
      </w:r>
      <w:r w:rsidR="003838DB" w:rsidRPr="00DF2A6A">
        <w:rPr>
          <w:rFonts w:ascii="Times New Roman" w:hAnsi="Times New Roman" w:cs="Times New Roman"/>
          <w:b/>
          <w:bCs/>
          <w:sz w:val="20"/>
          <w:szCs w:val="20"/>
        </w:rPr>
        <w:t>……………………………..</w:t>
      </w:r>
      <w:r w:rsidRPr="00DF2A6A">
        <w:rPr>
          <w:rFonts w:ascii="Times New Roman" w:hAnsi="Times New Roman" w:cs="Times New Roman"/>
          <w:sz w:val="20"/>
          <w:szCs w:val="20"/>
        </w:rPr>
        <w:t xml:space="preserve"> </w:t>
      </w:r>
      <w:r w:rsidR="003838DB" w:rsidRPr="00DF2A6A">
        <w:rPr>
          <w:rFonts w:ascii="Times New Roman" w:hAnsi="Times New Roman" w:cs="Times New Roman"/>
          <w:sz w:val="20"/>
          <w:szCs w:val="20"/>
        </w:rPr>
        <w:t>umowy o świadczenie usługi całodobowej obsługi monitoringu miejskiego, patrolu i podejmowania interwencji w przestrzeni publicznej oraz zabezpieczenia imprez masowych, okolicznościowych i wydarzeń</w:t>
      </w:r>
      <w:r w:rsidRPr="00DF2A6A">
        <w:rPr>
          <w:rFonts w:ascii="Times New Roman" w:hAnsi="Times New Roman" w:cs="Times New Roman"/>
          <w:sz w:val="20"/>
          <w:szCs w:val="20"/>
        </w:rPr>
        <w:t xml:space="preserve">, dla wykonania której konieczne jest przetwarzanie danych osobowych (dalej </w:t>
      </w:r>
      <w:r w:rsidRPr="00DF2A6A">
        <w:rPr>
          <w:rFonts w:ascii="Times New Roman" w:hAnsi="Times New Roman" w:cs="Times New Roman"/>
          <w:b/>
          <w:bCs/>
          <w:sz w:val="20"/>
          <w:szCs w:val="20"/>
        </w:rPr>
        <w:t>Współpraca</w:t>
      </w:r>
      <w:r w:rsidRPr="00DF2A6A">
        <w:rPr>
          <w:rFonts w:ascii="Times New Roman" w:hAnsi="Times New Roman" w:cs="Times New Roman"/>
          <w:sz w:val="20"/>
          <w:szCs w:val="20"/>
        </w:rPr>
        <w:t>), Strony postanowiły, co następuje:</w:t>
      </w:r>
    </w:p>
    <w:p w14:paraId="3FD5F29D" w14:textId="77777777" w:rsidR="0028116F" w:rsidRPr="00DF2A6A" w:rsidRDefault="0028116F" w:rsidP="006C5DC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B9F6ED0" w14:textId="77777777" w:rsidR="00D52F47" w:rsidRPr="00DF2A6A" w:rsidRDefault="00211173" w:rsidP="002111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§ 1 </w:t>
      </w:r>
      <w:r w:rsidR="00D52F47" w:rsidRPr="00DF2A6A">
        <w:rPr>
          <w:rFonts w:ascii="Times New Roman" w:hAnsi="Times New Roman" w:cs="Times New Roman"/>
          <w:b/>
          <w:sz w:val="20"/>
          <w:szCs w:val="20"/>
        </w:rPr>
        <w:t>Definicje</w:t>
      </w:r>
    </w:p>
    <w:p w14:paraId="7E6AC8BF" w14:textId="77777777" w:rsidR="00D52F47" w:rsidRPr="00DF2A6A" w:rsidRDefault="009F0114" w:rsidP="00F03A1A">
      <w:pPr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color w:val="000000"/>
          <w:sz w:val="20"/>
          <w:szCs w:val="20"/>
          <w:lang w:val="tr-TR"/>
        </w:rPr>
        <w:t>Terminy „</w:t>
      </w:r>
      <w:r w:rsidRPr="00DF2A6A">
        <w:rPr>
          <w:rFonts w:ascii="Times New Roman" w:hAnsi="Times New Roman" w:cs="Times New Roman"/>
          <w:b/>
          <w:bCs/>
          <w:color w:val="000000"/>
          <w:sz w:val="20"/>
          <w:szCs w:val="20"/>
          <w:lang w:val="tr-TR"/>
        </w:rPr>
        <w:t>Administrator</w:t>
      </w:r>
      <w:r w:rsidRPr="00DF2A6A">
        <w:rPr>
          <w:rFonts w:ascii="Times New Roman" w:hAnsi="Times New Roman" w:cs="Times New Roman"/>
          <w:color w:val="000000"/>
          <w:sz w:val="20"/>
          <w:szCs w:val="20"/>
          <w:lang w:val="tr-TR"/>
        </w:rPr>
        <w:t>”, „</w:t>
      </w:r>
      <w:r w:rsidRPr="00DF2A6A">
        <w:rPr>
          <w:rFonts w:ascii="Times New Roman" w:hAnsi="Times New Roman" w:cs="Times New Roman"/>
          <w:b/>
          <w:bCs/>
          <w:color w:val="000000"/>
          <w:sz w:val="20"/>
          <w:szCs w:val="20"/>
          <w:lang w:val="tr-TR"/>
        </w:rPr>
        <w:t>Dane osobowe</w:t>
      </w:r>
      <w:r w:rsidRPr="00DF2A6A">
        <w:rPr>
          <w:rFonts w:ascii="Times New Roman" w:hAnsi="Times New Roman" w:cs="Times New Roman"/>
          <w:color w:val="000000"/>
          <w:sz w:val="20"/>
          <w:szCs w:val="20"/>
          <w:lang w:val="tr-TR"/>
        </w:rPr>
        <w:t>”, “</w:t>
      </w:r>
      <w:r w:rsidRPr="00DF2A6A">
        <w:rPr>
          <w:rFonts w:ascii="Times New Roman" w:hAnsi="Times New Roman" w:cs="Times New Roman"/>
          <w:b/>
          <w:bCs/>
          <w:color w:val="000000"/>
          <w:sz w:val="20"/>
          <w:szCs w:val="20"/>
          <w:lang w:val="tr-TR"/>
        </w:rPr>
        <w:t>Podmiot przetwarzający</w:t>
      </w:r>
      <w:r w:rsidRPr="00DF2A6A">
        <w:rPr>
          <w:rFonts w:ascii="Times New Roman" w:hAnsi="Times New Roman" w:cs="Times New Roman"/>
          <w:color w:val="000000"/>
          <w:sz w:val="20"/>
          <w:szCs w:val="20"/>
          <w:lang w:val="tr-TR"/>
        </w:rPr>
        <w:t>” i „</w:t>
      </w:r>
      <w:r w:rsidRPr="00DF2A6A">
        <w:rPr>
          <w:rFonts w:ascii="Times New Roman" w:hAnsi="Times New Roman" w:cs="Times New Roman"/>
          <w:b/>
          <w:bCs/>
          <w:color w:val="000000"/>
          <w:sz w:val="20"/>
          <w:szCs w:val="20"/>
          <w:lang w:val="tr-TR"/>
        </w:rPr>
        <w:t>Przetwarzanie</w:t>
      </w:r>
      <w:r w:rsidRPr="00DF2A6A">
        <w:rPr>
          <w:rFonts w:ascii="Times New Roman" w:hAnsi="Times New Roman" w:cs="Times New Roman"/>
          <w:color w:val="000000"/>
          <w:sz w:val="20"/>
          <w:szCs w:val="20"/>
          <w:lang w:val="tr-TR"/>
        </w:rPr>
        <w:t xml:space="preserve">” mają takie samo znaczenie, jakie zostało im nadane </w:t>
      </w:r>
      <w:r w:rsidR="00AE7507" w:rsidRPr="00DF2A6A">
        <w:rPr>
          <w:rFonts w:ascii="Times New Roman" w:hAnsi="Times New Roman" w:cs="Times New Roman"/>
          <w:color w:val="000000"/>
          <w:sz w:val="20"/>
          <w:szCs w:val="20"/>
        </w:rPr>
        <w:t xml:space="preserve">w Rozporządzeniu Parlamentu Europejskiego i Rady 2016/679 z dnia 27 kwietnia 2016 r. w sprawie ochrony osób fizycznych w związku z przetwarzaniem danych osobowych i w sprawie swobodnego przepływu takich danych oraz uchylenia dyrektywy 95/46/WE (ogólne rozporządzenie o ochronie danych; dalej </w:t>
      </w:r>
      <w:r w:rsidR="00AE7507" w:rsidRPr="00DF2A6A">
        <w:rPr>
          <w:rFonts w:ascii="Times New Roman" w:hAnsi="Times New Roman" w:cs="Times New Roman"/>
          <w:b/>
          <w:bCs/>
          <w:color w:val="000000"/>
          <w:sz w:val="20"/>
          <w:szCs w:val="20"/>
        </w:rPr>
        <w:t>RODO</w:t>
      </w:r>
      <w:r w:rsidR="00AE7507" w:rsidRPr="00DF2A6A">
        <w:rPr>
          <w:rFonts w:ascii="Times New Roman" w:hAnsi="Times New Roman" w:cs="Times New Roman"/>
          <w:color w:val="000000"/>
          <w:sz w:val="20"/>
          <w:szCs w:val="20"/>
        </w:rPr>
        <w:t xml:space="preserve">). </w:t>
      </w:r>
      <w:r w:rsidR="00772484" w:rsidRPr="00DF2A6A">
        <w:rPr>
          <w:rFonts w:ascii="Times New Roman" w:hAnsi="Times New Roman" w:cs="Times New Roman"/>
          <w:sz w:val="20"/>
          <w:szCs w:val="20"/>
        </w:rPr>
        <w:t>Dodatkowo pojęcia użyte w Umowie mają następujące znaczenie</w:t>
      </w:r>
      <w:r w:rsidR="00D52F47" w:rsidRPr="00DF2A6A">
        <w:rPr>
          <w:rFonts w:ascii="Times New Roman" w:hAnsi="Times New Roman" w:cs="Times New Roman"/>
          <w:sz w:val="20"/>
          <w:szCs w:val="20"/>
        </w:rPr>
        <w:t>:</w:t>
      </w:r>
    </w:p>
    <w:p w14:paraId="61A44783" w14:textId="3041FB9E" w:rsidR="00E41165" w:rsidRPr="00DF2A6A" w:rsidRDefault="00E41165" w:rsidP="00230C0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b/>
          <w:sz w:val="20"/>
          <w:szCs w:val="20"/>
        </w:rPr>
        <w:t xml:space="preserve">Dni Robocze </w:t>
      </w:r>
      <w:r w:rsidRPr="00DF2A6A">
        <w:rPr>
          <w:rFonts w:ascii="Times New Roman" w:hAnsi="Times New Roman"/>
          <w:sz w:val="20"/>
          <w:szCs w:val="20"/>
        </w:rPr>
        <w:t>– dni od poniedziałku do piątku, poza dniami ustawowo wolnymi od pracy</w:t>
      </w:r>
      <w:r w:rsidR="0028116F" w:rsidRPr="00DF2A6A">
        <w:rPr>
          <w:rFonts w:ascii="Times New Roman" w:hAnsi="Times New Roman"/>
          <w:sz w:val="20"/>
          <w:szCs w:val="20"/>
        </w:rPr>
        <w:t>.</w:t>
      </w:r>
    </w:p>
    <w:p w14:paraId="583CF594" w14:textId="15B12BFD" w:rsidR="005B6DA2" w:rsidRPr="00DF2A6A" w:rsidRDefault="00E70F8B" w:rsidP="00DF2A6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proofErr w:type="spellStart"/>
      <w:r w:rsidRPr="00DF2A6A">
        <w:rPr>
          <w:rFonts w:ascii="Times New Roman" w:hAnsi="Times New Roman"/>
          <w:b/>
          <w:sz w:val="20"/>
          <w:szCs w:val="20"/>
        </w:rPr>
        <w:t>Podpowierzenie</w:t>
      </w:r>
      <w:proofErr w:type="spellEnd"/>
      <w:r w:rsidRPr="00DF2A6A">
        <w:rPr>
          <w:rFonts w:ascii="Times New Roman" w:hAnsi="Times New Roman"/>
          <w:b/>
          <w:sz w:val="20"/>
          <w:szCs w:val="20"/>
        </w:rPr>
        <w:t xml:space="preserve"> </w:t>
      </w:r>
      <w:r w:rsidRPr="00DF2A6A">
        <w:rPr>
          <w:rFonts w:ascii="Times New Roman" w:hAnsi="Times New Roman"/>
          <w:sz w:val="20"/>
          <w:szCs w:val="20"/>
        </w:rPr>
        <w:t xml:space="preserve">– dalsze powierzenie przetwarzania </w:t>
      </w:r>
      <w:r w:rsidR="0027580E" w:rsidRPr="00DF2A6A">
        <w:rPr>
          <w:rFonts w:ascii="Times New Roman" w:hAnsi="Times New Roman"/>
          <w:sz w:val="20"/>
          <w:szCs w:val="20"/>
        </w:rPr>
        <w:t>D</w:t>
      </w:r>
      <w:r w:rsidRPr="00DF2A6A">
        <w:rPr>
          <w:rFonts w:ascii="Times New Roman" w:hAnsi="Times New Roman"/>
          <w:sz w:val="20"/>
          <w:szCs w:val="20"/>
        </w:rPr>
        <w:t>anych osobowych przez Podmiot przetwarzający</w:t>
      </w:r>
      <w:r w:rsidR="00772484" w:rsidRPr="00DF2A6A">
        <w:rPr>
          <w:rFonts w:ascii="Times New Roman" w:hAnsi="Times New Roman"/>
          <w:sz w:val="20"/>
          <w:szCs w:val="20"/>
        </w:rPr>
        <w:t>.</w:t>
      </w:r>
    </w:p>
    <w:p w14:paraId="37139349" w14:textId="20181DD3" w:rsidR="00211173" w:rsidRPr="00DF2A6A" w:rsidRDefault="00F7596D" w:rsidP="002111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§ 2 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05061D48" w14:textId="77777777" w:rsidR="00211173" w:rsidRPr="00DF2A6A" w:rsidRDefault="00211173" w:rsidP="00230C0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P</w:t>
      </w:r>
      <w:r w:rsidR="00F7596D" w:rsidRPr="00DF2A6A">
        <w:rPr>
          <w:rFonts w:ascii="Times New Roman" w:hAnsi="Times New Roman"/>
          <w:sz w:val="20"/>
          <w:szCs w:val="20"/>
        </w:rPr>
        <w:t>odmiot p</w:t>
      </w:r>
      <w:r w:rsidRPr="00DF2A6A">
        <w:rPr>
          <w:rFonts w:ascii="Times New Roman" w:hAnsi="Times New Roman"/>
          <w:sz w:val="20"/>
          <w:szCs w:val="20"/>
        </w:rPr>
        <w:t>owierzający powierza P</w:t>
      </w:r>
      <w:r w:rsidR="00F7596D" w:rsidRPr="00DF2A6A">
        <w:rPr>
          <w:rFonts w:ascii="Times New Roman" w:hAnsi="Times New Roman"/>
          <w:sz w:val="20"/>
          <w:szCs w:val="20"/>
        </w:rPr>
        <w:t>odmiotowi przetwarzającemu</w:t>
      </w:r>
      <w:r w:rsidRPr="00DF2A6A">
        <w:rPr>
          <w:rFonts w:ascii="Times New Roman" w:hAnsi="Times New Roman"/>
          <w:sz w:val="20"/>
          <w:szCs w:val="20"/>
        </w:rPr>
        <w:t xml:space="preserve"> do przetwarzania </w:t>
      </w:r>
      <w:r w:rsidR="00E70F8B" w:rsidRPr="00DF2A6A">
        <w:rPr>
          <w:rFonts w:ascii="Times New Roman" w:hAnsi="Times New Roman"/>
          <w:sz w:val="20"/>
          <w:szCs w:val="20"/>
        </w:rPr>
        <w:t>D</w:t>
      </w:r>
      <w:r w:rsidRPr="00DF2A6A">
        <w:rPr>
          <w:rFonts w:ascii="Times New Roman" w:hAnsi="Times New Roman"/>
          <w:sz w:val="20"/>
          <w:szCs w:val="20"/>
        </w:rPr>
        <w:t>ane osobowe</w:t>
      </w:r>
      <w:r w:rsidR="00565630" w:rsidRPr="00DF2A6A">
        <w:rPr>
          <w:rFonts w:ascii="Times New Roman" w:hAnsi="Times New Roman"/>
          <w:sz w:val="20"/>
          <w:szCs w:val="20"/>
        </w:rPr>
        <w:t xml:space="preserve"> na zasadach określonych w Umowie.</w:t>
      </w:r>
    </w:p>
    <w:p w14:paraId="569E0AC1" w14:textId="77777777" w:rsidR="004F4254" w:rsidRPr="00DF2A6A" w:rsidRDefault="004F4254" w:rsidP="00230C0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Z tytułu wykonywania świadczeń określonych w Umowie Podmiotowi przetwarzającemu nie przysługuje dodatkowe wynagrodzenie ponad to, które zostało </w:t>
      </w:r>
      <w:r w:rsidR="003B2110" w:rsidRPr="00DF2A6A">
        <w:rPr>
          <w:rFonts w:ascii="Times New Roman" w:hAnsi="Times New Roman"/>
          <w:sz w:val="20"/>
          <w:szCs w:val="20"/>
        </w:rPr>
        <w:t>określone w warunkach Współpracy</w:t>
      </w:r>
      <w:r w:rsidRPr="00DF2A6A">
        <w:rPr>
          <w:rFonts w:ascii="Times New Roman" w:hAnsi="Times New Roman"/>
          <w:sz w:val="20"/>
          <w:szCs w:val="20"/>
        </w:rPr>
        <w:t>.</w:t>
      </w:r>
    </w:p>
    <w:p w14:paraId="244343D2" w14:textId="77777777" w:rsidR="0028116F" w:rsidRPr="00DF2A6A" w:rsidRDefault="0028116F" w:rsidP="0028116F">
      <w:pPr>
        <w:pStyle w:val="Akapitzlist"/>
        <w:ind w:left="426"/>
        <w:jc w:val="both"/>
        <w:rPr>
          <w:rFonts w:ascii="Times New Roman" w:hAnsi="Times New Roman"/>
          <w:sz w:val="20"/>
          <w:szCs w:val="20"/>
        </w:rPr>
      </w:pPr>
    </w:p>
    <w:p w14:paraId="080F5F6A" w14:textId="77777777" w:rsidR="00BC4AED" w:rsidRPr="00DF2A6A" w:rsidRDefault="00BC4AED" w:rsidP="008E571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296435" w:rsidRPr="00DF2A6A">
        <w:rPr>
          <w:rFonts w:ascii="Times New Roman" w:hAnsi="Times New Roman" w:cs="Times New Roman"/>
          <w:b/>
          <w:sz w:val="20"/>
          <w:szCs w:val="20"/>
        </w:rPr>
        <w:t>3</w:t>
      </w:r>
      <w:r w:rsidRPr="00DF2A6A">
        <w:rPr>
          <w:rFonts w:ascii="Times New Roman" w:hAnsi="Times New Roman" w:cs="Times New Roman"/>
          <w:b/>
          <w:sz w:val="20"/>
          <w:szCs w:val="20"/>
        </w:rPr>
        <w:t xml:space="preserve"> Przedmiot i czas przetwarzania</w:t>
      </w:r>
    </w:p>
    <w:p w14:paraId="50CC1C0E" w14:textId="77777777" w:rsidR="00271331" w:rsidRPr="00DF2A6A" w:rsidRDefault="00634860" w:rsidP="00230C0B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Przedmiotem przetwarzania są Dane osobowe </w:t>
      </w:r>
      <w:r w:rsidR="0007612C" w:rsidRPr="00DF2A6A">
        <w:rPr>
          <w:rFonts w:ascii="Times New Roman" w:hAnsi="Times New Roman"/>
          <w:sz w:val="20"/>
          <w:szCs w:val="20"/>
        </w:rPr>
        <w:t>określone w Załączniku nr 1 do Umowy</w:t>
      </w:r>
      <w:r w:rsidR="00271331" w:rsidRPr="00DF2A6A">
        <w:rPr>
          <w:rFonts w:ascii="Times New Roman" w:hAnsi="Times New Roman"/>
          <w:sz w:val="20"/>
          <w:szCs w:val="20"/>
        </w:rPr>
        <w:t xml:space="preserve">. </w:t>
      </w:r>
    </w:p>
    <w:p w14:paraId="415D27EB" w14:textId="77777777" w:rsidR="009B3B6F" w:rsidRPr="00DF2A6A" w:rsidRDefault="009B3B6F" w:rsidP="00230C0B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Zakres powierzenia może zostać w każdym momencie zmieniony, rozszerzony lub ograniczony przez Podmiot powierzający, co nastąpi poprzez przesłanie Podmiotowi przetwarzającemu drogą elektroniczną </w:t>
      </w:r>
      <w:r w:rsidR="00CF7173" w:rsidRPr="00DF2A6A">
        <w:rPr>
          <w:rFonts w:ascii="Times New Roman" w:hAnsi="Times New Roman"/>
          <w:sz w:val="20"/>
          <w:szCs w:val="20"/>
        </w:rPr>
        <w:t>zaktualizowanego zakresu powierzenia.</w:t>
      </w:r>
    </w:p>
    <w:p w14:paraId="2DD12C40" w14:textId="77777777" w:rsidR="00217336" w:rsidRPr="00DF2A6A" w:rsidRDefault="00217336" w:rsidP="00230C0B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Powierzenie przetwarzania Danych osobowych następuje na czas realizacji </w:t>
      </w:r>
      <w:r w:rsidR="003B2110" w:rsidRPr="00DF2A6A">
        <w:rPr>
          <w:rFonts w:ascii="Times New Roman" w:hAnsi="Times New Roman"/>
          <w:sz w:val="20"/>
          <w:szCs w:val="20"/>
        </w:rPr>
        <w:t>Współpracy</w:t>
      </w:r>
      <w:r w:rsidRPr="00DF2A6A">
        <w:rPr>
          <w:rFonts w:ascii="Times New Roman" w:hAnsi="Times New Roman"/>
          <w:sz w:val="20"/>
          <w:szCs w:val="20"/>
        </w:rPr>
        <w:t>.</w:t>
      </w:r>
    </w:p>
    <w:p w14:paraId="2B25999A" w14:textId="77777777" w:rsidR="0028116F" w:rsidRPr="00DF2A6A" w:rsidRDefault="0028116F" w:rsidP="0028116F">
      <w:pPr>
        <w:pStyle w:val="Akapitzlist"/>
        <w:ind w:left="426"/>
        <w:jc w:val="both"/>
        <w:rPr>
          <w:rFonts w:ascii="Times New Roman" w:hAnsi="Times New Roman"/>
          <w:sz w:val="20"/>
          <w:szCs w:val="20"/>
        </w:rPr>
      </w:pPr>
    </w:p>
    <w:p w14:paraId="4C9B70D6" w14:textId="77777777" w:rsidR="00296435" w:rsidRPr="00DF2A6A" w:rsidRDefault="00296435" w:rsidP="008E571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lastRenderedPageBreak/>
        <w:t>§ 4 Cel i charakter przetwarzania</w:t>
      </w:r>
    </w:p>
    <w:p w14:paraId="02449691" w14:textId="77777777" w:rsidR="00903EAA" w:rsidRPr="00DF2A6A" w:rsidRDefault="0018335E" w:rsidP="00230C0B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Dane osobowe przetwarzane są w celu realizacji </w:t>
      </w:r>
      <w:r w:rsidR="003B2110" w:rsidRPr="00DF2A6A">
        <w:rPr>
          <w:rFonts w:ascii="Times New Roman" w:hAnsi="Times New Roman"/>
          <w:sz w:val="20"/>
          <w:szCs w:val="20"/>
        </w:rPr>
        <w:t>Współpracy</w:t>
      </w:r>
      <w:r w:rsidR="00CA1C6D" w:rsidRPr="00DF2A6A">
        <w:rPr>
          <w:rFonts w:ascii="Times New Roman" w:hAnsi="Times New Roman"/>
          <w:sz w:val="20"/>
          <w:szCs w:val="20"/>
        </w:rPr>
        <w:t>.</w:t>
      </w:r>
    </w:p>
    <w:p w14:paraId="1C50DD78" w14:textId="77777777" w:rsidR="00772484" w:rsidRPr="00DF2A6A" w:rsidRDefault="00772484" w:rsidP="00230C0B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Charakter przetwarzania określony został w Załączniku nr 1 do Umowy.</w:t>
      </w:r>
    </w:p>
    <w:p w14:paraId="163946AF" w14:textId="77777777" w:rsidR="0028116F" w:rsidRPr="00DF2A6A" w:rsidRDefault="0028116F" w:rsidP="0028116F">
      <w:pPr>
        <w:pStyle w:val="Akapitzlist"/>
        <w:ind w:left="426"/>
        <w:jc w:val="both"/>
        <w:rPr>
          <w:rFonts w:ascii="Times New Roman" w:hAnsi="Times New Roman"/>
          <w:sz w:val="20"/>
          <w:szCs w:val="20"/>
        </w:rPr>
      </w:pPr>
    </w:p>
    <w:p w14:paraId="654CFF30" w14:textId="77777777" w:rsidR="00211173" w:rsidRPr="00DF2A6A" w:rsidRDefault="00211173" w:rsidP="002111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CA1C6D" w:rsidRPr="00DF2A6A">
        <w:rPr>
          <w:rFonts w:ascii="Times New Roman" w:hAnsi="Times New Roman" w:cs="Times New Roman"/>
          <w:b/>
          <w:sz w:val="20"/>
          <w:szCs w:val="20"/>
        </w:rPr>
        <w:t>5</w:t>
      </w:r>
      <w:r w:rsidRPr="00DF2A6A">
        <w:rPr>
          <w:rFonts w:ascii="Times New Roman" w:hAnsi="Times New Roman" w:cs="Times New Roman"/>
          <w:b/>
          <w:sz w:val="20"/>
          <w:szCs w:val="20"/>
        </w:rPr>
        <w:t xml:space="preserve"> Oświadczenia Stron</w:t>
      </w:r>
    </w:p>
    <w:p w14:paraId="55E6C6ED" w14:textId="77777777" w:rsidR="00837225" w:rsidRPr="00DF2A6A" w:rsidRDefault="008A716F" w:rsidP="00230C0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Podmiot przetwarzający</w:t>
      </w:r>
      <w:r w:rsidR="00837225" w:rsidRPr="00DF2A6A">
        <w:rPr>
          <w:rFonts w:ascii="Times New Roman" w:hAnsi="Times New Roman"/>
          <w:sz w:val="20"/>
          <w:szCs w:val="20"/>
        </w:rPr>
        <w:t xml:space="preserve"> oświadcza, że:</w:t>
      </w:r>
    </w:p>
    <w:p w14:paraId="116A60EB" w14:textId="77777777" w:rsidR="00837225" w:rsidRPr="00DF2A6A" w:rsidRDefault="008A716F" w:rsidP="00230C0B">
      <w:pPr>
        <w:pStyle w:val="Akapitzlist"/>
        <w:numPr>
          <w:ilvl w:val="1"/>
          <w:numId w:val="3"/>
        </w:numPr>
        <w:tabs>
          <w:tab w:val="clear" w:pos="1440"/>
        </w:tabs>
        <w:ind w:left="709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 działa zgodnie z obowiązkami wynikającymi z RODO oraz powszechnie obowiązujących przepisów prawa polskiego</w:t>
      </w:r>
      <w:r w:rsidR="00837225" w:rsidRPr="00DF2A6A">
        <w:rPr>
          <w:rFonts w:ascii="Times New Roman" w:hAnsi="Times New Roman"/>
          <w:sz w:val="20"/>
          <w:szCs w:val="20"/>
        </w:rPr>
        <w:t>,</w:t>
      </w:r>
    </w:p>
    <w:p w14:paraId="3914E3A6" w14:textId="35A60502" w:rsidR="008A716F" w:rsidRPr="00DF2A6A" w:rsidRDefault="00837225" w:rsidP="00230C0B">
      <w:pPr>
        <w:pStyle w:val="Akapitzlist"/>
        <w:numPr>
          <w:ilvl w:val="1"/>
          <w:numId w:val="3"/>
        </w:numPr>
        <w:tabs>
          <w:tab w:val="clear" w:pos="1440"/>
        </w:tabs>
        <w:ind w:left="709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zapewnia wystarczające gwarancje – w szczególności jeżeli chodzi o wiedzę fachową, wiarygodność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Pr="00DF2A6A">
        <w:rPr>
          <w:rFonts w:ascii="Times New Roman" w:hAnsi="Times New Roman"/>
          <w:sz w:val="20"/>
          <w:szCs w:val="20"/>
          <w:lang w:eastAsia="ar-SA"/>
        </w:rPr>
        <w:t>i zasoby – wdrożenia odpowiednich środków technicznych i organizacyjnych, by przetwarzanie spełniało wymogi RODO i chroniło prawa osób, których dane dotyczą</w:t>
      </w:r>
      <w:r w:rsidR="008A716F" w:rsidRPr="00DF2A6A">
        <w:rPr>
          <w:rFonts w:ascii="Times New Roman" w:hAnsi="Times New Roman"/>
          <w:sz w:val="20"/>
          <w:szCs w:val="20"/>
        </w:rPr>
        <w:t>.</w:t>
      </w:r>
    </w:p>
    <w:p w14:paraId="716E2DB2" w14:textId="77777777" w:rsidR="00211173" w:rsidRPr="00DF2A6A" w:rsidRDefault="00211173" w:rsidP="00230C0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P</w:t>
      </w:r>
      <w:r w:rsidR="00634A63" w:rsidRPr="00DF2A6A">
        <w:rPr>
          <w:rFonts w:ascii="Times New Roman" w:hAnsi="Times New Roman"/>
          <w:sz w:val="20"/>
          <w:szCs w:val="20"/>
        </w:rPr>
        <w:t>odmiot p</w:t>
      </w:r>
      <w:r w:rsidRPr="00DF2A6A">
        <w:rPr>
          <w:rFonts w:ascii="Times New Roman" w:hAnsi="Times New Roman"/>
          <w:sz w:val="20"/>
          <w:szCs w:val="20"/>
        </w:rPr>
        <w:t xml:space="preserve">owierzający oświadcza, że jest uprawniony do powierzenia przetwarzania </w:t>
      </w:r>
      <w:r w:rsidR="00E70F8B" w:rsidRPr="00DF2A6A">
        <w:rPr>
          <w:rFonts w:ascii="Times New Roman" w:hAnsi="Times New Roman"/>
          <w:sz w:val="20"/>
          <w:szCs w:val="20"/>
        </w:rPr>
        <w:t>D</w:t>
      </w:r>
      <w:r w:rsidRPr="00DF2A6A">
        <w:rPr>
          <w:rFonts w:ascii="Times New Roman" w:hAnsi="Times New Roman"/>
          <w:sz w:val="20"/>
          <w:szCs w:val="20"/>
        </w:rPr>
        <w:t>anych osobowych.</w:t>
      </w:r>
    </w:p>
    <w:p w14:paraId="2ADBF010" w14:textId="77777777" w:rsidR="00931562" w:rsidRPr="00DF2A6A" w:rsidRDefault="00931562" w:rsidP="00230C0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Podmiot powierzający powierza do przetwarzania Dane osobowe, dla których jest Administratorem lub które przetwarza w imieniu innego lub innych </w:t>
      </w:r>
      <w:r w:rsidR="00BC4AED" w:rsidRPr="00DF2A6A">
        <w:rPr>
          <w:rFonts w:ascii="Times New Roman" w:hAnsi="Times New Roman"/>
          <w:sz w:val="20"/>
          <w:szCs w:val="20"/>
        </w:rPr>
        <w:t>Administrator</w:t>
      </w:r>
      <w:r w:rsidR="00E04BFA" w:rsidRPr="00DF2A6A">
        <w:rPr>
          <w:rFonts w:ascii="Times New Roman" w:hAnsi="Times New Roman"/>
          <w:sz w:val="20"/>
          <w:szCs w:val="20"/>
        </w:rPr>
        <w:t>ów</w:t>
      </w:r>
      <w:r w:rsidRPr="00DF2A6A">
        <w:rPr>
          <w:rFonts w:ascii="Times New Roman" w:hAnsi="Times New Roman"/>
          <w:sz w:val="20"/>
          <w:szCs w:val="20"/>
        </w:rPr>
        <w:t>.</w:t>
      </w:r>
    </w:p>
    <w:p w14:paraId="52956CF4" w14:textId="179134FF" w:rsidR="00931562" w:rsidRPr="00DF2A6A" w:rsidRDefault="00931562" w:rsidP="00230C0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W przypadku, gdy </w:t>
      </w:r>
      <w:r w:rsidR="006F36C5" w:rsidRPr="00DF2A6A">
        <w:rPr>
          <w:rFonts w:ascii="Times New Roman" w:hAnsi="Times New Roman"/>
          <w:sz w:val="20"/>
          <w:szCs w:val="20"/>
        </w:rPr>
        <w:t>P</w:t>
      </w:r>
      <w:r w:rsidR="00BC4AED" w:rsidRPr="00DF2A6A">
        <w:rPr>
          <w:rFonts w:ascii="Times New Roman" w:hAnsi="Times New Roman"/>
          <w:sz w:val="20"/>
          <w:szCs w:val="20"/>
        </w:rPr>
        <w:t xml:space="preserve">odmiot powierzający </w:t>
      </w:r>
      <w:r w:rsidR="00C05C90" w:rsidRPr="00DF2A6A">
        <w:rPr>
          <w:rFonts w:ascii="Times New Roman" w:hAnsi="Times New Roman"/>
          <w:sz w:val="20"/>
          <w:szCs w:val="20"/>
        </w:rPr>
        <w:t xml:space="preserve">powierza do </w:t>
      </w:r>
      <w:r w:rsidRPr="00DF2A6A">
        <w:rPr>
          <w:rFonts w:ascii="Times New Roman" w:hAnsi="Times New Roman"/>
          <w:sz w:val="20"/>
          <w:szCs w:val="20"/>
        </w:rPr>
        <w:t>przetwarza</w:t>
      </w:r>
      <w:r w:rsidR="00C05C90" w:rsidRPr="00DF2A6A">
        <w:rPr>
          <w:rFonts w:ascii="Times New Roman" w:hAnsi="Times New Roman"/>
          <w:sz w:val="20"/>
          <w:szCs w:val="20"/>
        </w:rPr>
        <w:t>nia</w:t>
      </w:r>
      <w:r w:rsidRPr="00DF2A6A">
        <w:rPr>
          <w:rFonts w:ascii="Times New Roman" w:hAnsi="Times New Roman"/>
          <w:sz w:val="20"/>
          <w:szCs w:val="20"/>
        </w:rPr>
        <w:t xml:space="preserve"> </w:t>
      </w:r>
      <w:r w:rsidR="006F36C5" w:rsidRPr="00DF2A6A">
        <w:rPr>
          <w:rFonts w:ascii="Times New Roman" w:hAnsi="Times New Roman"/>
          <w:sz w:val="20"/>
          <w:szCs w:val="20"/>
        </w:rPr>
        <w:t>D</w:t>
      </w:r>
      <w:r w:rsidRPr="00DF2A6A">
        <w:rPr>
          <w:rFonts w:ascii="Times New Roman" w:hAnsi="Times New Roman"/>
          <w:sz w:val="20"/>
          <w:szCs w:val="20"/>
        </w:rPr>
        <w:t xml:space="preserve">ane </w:t>
      </w:r>
      <w:r w:rsidR="006F36C5" w:rsidRPr="00DF2A6A">
        <w:rPr>
          <w:rFonts w:ascii="Times New Roman" w:hAnsi="Times New Roman"/>
          <w:sz w:val="20"/>
          <w:szCs w:val="20"/>
        </w:rPr>
        <w:t>osobowe</w:t>
      </w:r>
      <w:r w:rsidR="00C05C90" w:rsidRPr="00DF2A6A">
        <w:rPr>
          <w:rFonts w:ascii="Times New Roman" w:hAnsi="Times New Roman"/>
          <w:sz w:val="20"/>
          <w:szCs w:val="20"/>
        </w:rPr>
        <w:t>, które przetwarza</w:t>
      </w:r>
      <w:r w:rsidR="006F36C5" w:rsidRPr="00DF2A6A">
        <w:rPr>
          <w:rFonts w:ascii="Times New Roman" w:hAnsi="Times New Roman"/>
          <w:sz w:val="20"/>
          <w:szCs w:val="20"/>
        </w:rPr>
        <w:t xml:space="preserve"> </w:t>
      </w:r>
      <w:r w:rsidR="005B6DA2" w:rsidRPr="00DF2A6A">
        <w:rPr>
          <w:rFonts w:ascii="Times New Roman" w:hAnsi="Times New Roman"/>
          <w:sz w:val="20"/>
          <w:szCs w:val="20"/>
        </w:rPr>
        <w:br/>
      </w:r>
      <w:r w:rsidRPr="00DF2A6A">
        <w:rPr>
          <w:rFonts w:ascii="Times New Roman" w:hAnsi="Times New Roman"/>
          <w:sz w:val="20"/>
          <w:szCs w:val="20"/>
        </w:rPr>
        <w:t xml:space="preserve">w imieniu </w:t>
      </w:r>
      <w:r w:rsidR="006F36C5" w:rsidRPr="00DF2A6A">
        <w:rPr>
          <w:rFonts w:ascii="Times New Roman" w:hAnsi="Times New Roman"/>
          <w:sz w:val="20"/>
          <w:szCs w:val="20"/>
        </w:rPr>
        <w:t xml:space="preserve">innego lub </w:t>
      </w:r>
      <w:r w:rsidRPr="00DF2A6A">
        <w:rPr>
          <w:rFonts w:ascii="Times New Roman" w:hAnsi="Times New Roman"/>
          <w:sz w:val="20"/>
          <w:szCs w:val="20"/>
        </w:rPr>
        <w:t xml:space="preserve">innych </w:t>
      </w:r>
      <w:r w:rsidR="00BC4AED" w:rsidRPr="00DF2A6A">
        <w:rPr>
          <w:rFonts w:ascii="Times New Roman" w:hAnsi="Times New Roman"/>
          <w:sz w:val="20"/>
          <w:szCs w:val="20"/>
        </w:rPr>
        <w:t>Administratorów</w:t>
      </w:r>
      <w:r w:rsidR="006F36C5" w:rsidRPr="00DF2A6A">
        <w:rPr>
          <w:rFonts w:ascii="Times New Roman" w:hAnsi="Times New Roman"/>
          <w:sz w:val="20"/>
          <w:szCs w:val="20"/>
        </w:rPr>
        <w:t>,</w:t>
      </w:r>
      <w:r w:rsidR="00BC4AED" w:rsidRPr="00DF2A6A">
        <w:rPr>
          <w:rFonts w:ascii="Times New Roman" w:hAnsi="Times New Roman"/>
          <w:sz w:val="20"/>
          <w:szCs w:val="20"/>
        </w:rPr>
        <w:t xml:space="preserve"> </w:t>
      </w:r>
      <w:r w:rsidR="00CA777C" w:rsidRPr="00DF2A6A">
        <w:rPr>
          <w:rFonts w:ascii="Times New Roman" w:hAnsi="Times New Roman"/>
          <w:sz w:val="20"/>
          <w:szCs w:val="20"/>
        </w:rPr>
        <w:t>podmioty te wskaz</w:t>
      </w:r>
      <w:r w:rsidR="00C05C90" w:rsidRPr="00DF2A6A">
        <w:rPr>
          <w:rFonts w:ascii="Times New Roman" w:hAnsi="Times New Roman"/>
          <w:sz w:val="20"/>
          <w:szCs w:val="20"/>
        </w:rPr>
        <w:t>uje</w:t>
      </w:r>
      <w:r w:rsidR="00CA777C" w:rsidRPr="00DF2A6A">
        <w:rPr>
          <w:rFonts w:ascii="Times New Roman" w:hAnsi="Times New Roman"/>
          <w:sz w:val="20"/>
          <w:szCs w:val="20"/>
        </w:rPr>
        <w:t xml:space="preserve"> w </w:t>
      </w:r>
      <w:r w:rsidR="00BC4AED" w:rsidRPr="00DF2A6A">
        <w:rPr>
          <w:rFonts w:ascii="Times New Roman" w:hAnsi="Times New Roman"/>
          <w:sz w:val="20"/>
          <w:szCs w:val="20"/>
        </w:rPr>
        <w:t>Załącznik</w:t>
      </w:r>
      <w:r w:rsidR="00CA777C" w:rsidRPr="00DF2A6A">
        <w:rPr>
          <w:rFonts w:ascii="Times New Roman" w:hAnsi="Times New Roman"/>
          <w:sz w:val="20"/>
          <w:szCs w:val="20"/>
        </w:rPr>
        <w:t>u</w:t>
      </w:r>
      <w:r w:rsidR="00BC4AED" w:rsidRPr="00DF2A6A">
        <w:rPr>
          <w:rFonts w:ascii="Times New Roman" w:hAnsi="Times New Roman"/>
          <w:sz w:val="20"/>
          <w:szCs w:val="20"/>
        </w:rPr>
        <w:t xml:space="preserve"> nr </w:t>
      </w:r>
      <w:r w:rsidR="005B6DA2" w:rsidRPr="00DF2A6A">
        <w:rPr>
          <w:rFonts w:ascii="Times New Roman" w:hAnsi="Times New Roman"/>
          <w:sz w:val="20"/>
          <w:szCs w:val="20"/>
        </w:rPr>
        <w:t>1</w:t>
      </w:r>
      <w:r w:rsidR="00BC4AED" w:rsidRPr="00DF2A6A">
        <w:rPr>
          <w:rFonts w:ascii="Times New Roman" w:hAnsi="Times New Roman"/>
          <w:sz w:val="20"/>
          <w:szCs w:val="20"/>
        </w:rPr>
        <w:t xml:space="preserve">. Zakres podmiotów będących Administratorami może zostać w każdym momencie zmieniony, rozszerzony lub ograniczony przez Podmiot powierzający, co nastąpi poprzez przesłanie Podmiotowi przetwarzającemu drogą elektroniczną nowej </w:t>
      </w:r>
      <w:r w:rsidR="00837225" w:rsidRPr="00DF2A6A">
        <w:rPr>
          <w:rFonts w:ascii="Times New Roman" w:hAnsi="Times New Roman"/>
          <w:sz w:val="20"/>
          <w:szCs w:val="20"/>
        </w:rPr>
        <w:t>listy Administratorów</w:t>
      </w:r>
      <w:r w:rsidR="00BC4AED" w:rsidRPr="00DF2A6A">
        <w:rPr>
          <w:rFonts w:ascii="Times New Roman" w:hAnsi="Times New Roman"/>
          <w:sz w:val="20"/>
          <w:szCs w:val="20"/>
        </w:rPr>
        <w:t xml:space="preserve">. </w:t>
      </w:r>
    </w:p>
    <w:p w14:paraId="4981AFFF" w14:textId="38AAC7F8" w:rsidR="002D2006" w:rsidRPr="00DF2A6A" w:rsidRDefault="005E69E3" w:rsidP="00230C0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Podmiot powierzający jest uprawniony do nadawania upoważnień, wydawania instrukcji i poleceń </w:t>
      </w:r>
      <w:r w:rsidR="005B6DA2" w:rsidRPr="00DF2A6A">
        <w:rPr>
          <w:rFonts w:ascii="Times New Roman" w:hAnsi="Times New Roman"/>
          <w:sz w:val="20"/>
          <w:szCs w:val="20"/>
        </w:rPr>
        <w:br/>
      </w:r>
      <w:r w:rsidR="009D7832" w:rsidRPr="00DF2A6A">
        <w:rPr>
          <w:rFonts w:ascii="Times New Roman" w:hAnsi="Times New Roman"/>
          <w:sz w:val="20"/>
          <w:szCs w:val="20"/>
        </w:rPr>
        <w:t xml:space="preserve">w rozumieniu art. 29 RODO </w:t>
      </w:r>
      <w:r w:rsidRPr="00DF2A6A">
        <w:rPr>
          <w:rFonts w:ascii="Times New Roman" w:hAnsi="Times New Roman"/>
          <w:sz w:val="20"/>
          <w:szCs w:val="20"/>
        </w:rPr>
        <w:t>w stosunku do Podmiotu przetwarzającego</w:t>
      </w:r>
      <w:r w:rsidR="00556B54" w:rsidRPr="00DF2A6A">
        <w:rPr>
          <w:rFonts w:ascii="Times New Roman" w:hAnsi="Times New Roman"/>
          <w:sz w:val="20"/>
          <w:szCs w:val="20"/>
        </w:rPr>
        <w:t xml:space="preserve">, jak również do nadania uprawnienia, o którym mowa w ust. </w:t>
      </w:r>
      <w:r w:rsidR="00D70F0D" w:rsidRPr="00DF2A6A">
        <w:rPr>
          <w:rFonts w:ascii="Times New Roman" w:hAnsi="Times New Roman"/>
          <w:sz w:val="20"/>
          <w:szCs w:val="20"/>
        </w:rPr>
        <w:t>6</w:t>
      </w:r>
      <w:r w:rsidR="00556B54" w:rsidRPr="00DF2A6A">
        <w:rPr>
          <w:rFonts w:ascii="Times New Roman" w:hAnsi="Times New Roman"/>
          <w:sz w:val="20"/>
          <w:szCs w:val="20"/>
        </w:rPr>
        <w:t xml:space="preserve"> poniżej</w:t>
      </w:r>
      <w:r w:rsidR="008B191E" w:rsidRPr="00DF2A6A">
        <w:rPr>
          <w:rFonts w:ascii="Times New Roman" w:hAnsi="Times New Roman"/>
          <w:sz w:val="20"/>
          <w:szCs w:val="20"/>
        </w:rPr>
        <w:t>.</w:t>
      </w:r>
    </w:p>
    <w:p w14:paraId="11FF398B" w14:textId="34E617CD" w:rsidR="005B6DA2" w:rsidRPr="00DF2A6A" w:rsidRDefault="002D2006" w:rsidP="00DF2A6A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Podmiot powierzający </w:t>
      </w:r>
      <w:r w:rsidR="009D7832" w:rsidRPr="00DF2A6A">
        <w:rPr>
          <w:rFonts w:ascii="Times New Roman" w:hAnsi="Times New Roman"/>
          <w:sz w:val="20"/>
          <w:szCs w:val="20"/>
        </w:rPr>
        <w:t>uprawnia Podmiot przetwarzający do nadawania upoważnień, wydawania instrukcji</w:t>
      </w:r>
      <w:r w:rsidR="005B6DA2" w:rsidRPr="00DF2A6A">
        <w:rPr>
          <w:rFonts w:ascii="Times New Roman" w:hAnsi="Times New Roman"/>
          <w:sz w:val="20"/>
          <w:szCs w:val="20"/>
        </w:rPr>
        <w:br/>
      </w:r>
      <w:r w:rsidR="009D7832" w:rsidRPr="00DF2A6A">
        <w:rPr>
          <w:rFonts w:ascii="Times New Roman" w:hAnsi="Times New Roman"/>
          <w:sz w:val="20"/>
          <w:szCs w:val="20"/>
        </w:rPr>
        <w:t xml:space="preserve"> i poleceń </w:t>
      </w:r>
      <w:r w:rsidRPr="00DF2A6A">
        <w:rPr>
          <w:rFonts w:ascii="Times New Roman" w:hAnsi="Times New Roman"/>
          <w:sz w:val="20"/>
          <w:szCs w:val="20"/>
        </w:rPr>
        <w:t xml:space="preserve">w rozumieniu art. 29 RODO </w:t>
      </w:r>
      <w:r w:rsidR="009D7832" w:rsidRPr="00DF2A6A">
        <w:rPr>
          <w:rFonts w:ascii="Times New Roman" w:hAnsi="Times New Roman"/>
          <w:sz w:val="20"/>
          <w:szCs w:val="20"/>
        </w:rPr>
        <w:t>w stosunku do dalszych podmiotów przetwarzających.</w:t>
      </w:r>
    </w:p>
    <w:p w14:paraId="163C9A91" w14:textId="7430DF9B" w:rsidR="002E7B57" w:rsidRPr="00DF2A6A" w:rsidRDefault="002E7B57" w:rsidP="002E7B5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CA1C6D" w:rsidRPr="00DF2A6A">
        <w:rPr>
          <w:rFonts w:ascii="Times New Roman" w:hAnsi="Times New Roman" w:cs="Times New Roman"/>
          <w:b/>
          <w:sz w:val="20"/>
          <w:szCs w:val="20"/>
        </w:rPr>
        <w:t>6</w:t>
      </w:r>
      <w:r w:rsidRPr="00DF2A6A">
        <w:rPr>
          <w:rFonts w:ascii="Times New Roman" w:hAnsi="Times New Roman" w:cs="Times New Roman"/>
          <w:b/>
          <w:sz w:val="20"/>
          <w:szCs w:val="20"/>
        </w:rPr>
        <w:t xml:space="preserve"> Obowiązki Stron</w:t>
      </w:r>
    </w:p>
    <w:p w14:paraId="2E025DC1" w14:textId="77777777" w:rsidR="00401E0D" w:rsidRPr="00DF2A6A" w:rsidRDefault="00254BDA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Podmiot przetwarzający</w:t>
      </w:r>
      <w:r w:rsidR="00401E0D" w:rsidRPr="00DF2A6A">
        <w:rPr>
          <w:rFonts w:ascii="Times New Roman" w:hAnsi="Times New Roman"/>
          <w:sz w:val="20"/>
          <w:szCs w:val="20"/>
          <w:lang w:eastAsia="ar-SA"/>
        </w:rPr>
        <w:t xml:space="preserve"> zobowiązany jest:</w:t>
      </w:r>
    </w:p>
    <w:p w14:paraId="2BD38DFB" w14:textId="77777777" w:rsidR="00356364" w:rsidRPr="00DF2A6A" w:rsidRDefault="008C68FC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356364" w:rsidRPr="00DF2A6A">
        <w:rPr>
          <w:rFonts w:ascii="Times New Roman" w:hAnsi="Times New Roman"/>
          <w:sz w:val="20"/>
          <w:szCs w:val="20"/>
          <w:lang w:eastAsia="ar-SA"/>
        </w:rPr>
        <w:t>rzetwarzać Dane osobowe w sposób zgodny z RODO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, innymi powszechnie obowiązującymi </w:t>
      </w:r>
      <w:r w:rsidR="00E41165" w:rsidRPr="00DF2A6A">
        <w:rPr>
          <w:rFonts w:ascii="Times New Roman" w:hAnsi="Times New Roman"/>
          <w:sz w:val="20"/>
          <w:szCs w:val="20"/>
          <w:lang w:eastAsia="ar-SA"/>
        </w:rPr>
        <w:t xml:space="preserve">przepisami, Umową oraz </w:t>
      </w:r>
      <w:r w:rsidR="00837225" w:rsidRPr="00DF2A6A">
        <w:rPr>
          <w:rFonts w:ascii="Times New Roman" w:hAnsi="Times New Roman"/>
          <w:sz w:val="20"/>
          <w:szCs w:val="20"/>
          <w:lang w:eastAsia="ar-SA"/>
        </w:rPr>
        <w:t xml:space="preserve">poleceniami </w:t>
      </w:r>
      <w:r w:rsidR="00E41165" w:rsidRPr="00DF2A6A">
        <w:rPr>
          <w:rFonts w:ascii="Times New Roman" w:hAnsi="Times New Roman"/>
          <w:sz w:val="20"/>
          <w:szCs w:val="20"/>
          <w:lang w:eastAsia="ar-SA"/>
        </w:rPr>
        <w:t>wydawanymi przez Podmiot powierzający</w:t>
      </w:r>
      <w:r w:rsidR="00F84A37" w:rsidRPr="00DF2A6A">
        <w:rPr>
          <w:rFonts w:ascii="Times New Roman" w:hAnsi="Times New Roman"/>
          <w:sz w:val="20"/>
          <w:szCs w:val="20"/>
          <w:lang w:eastAsia="ar-SA"/>
        </w:rPr>
        <w:t>,</w:t>
      </w:r>
    </w:p>
    <w:p w14:paraId="6DFA99FE" w14:textId="77777777" w:rsidR="009378D5" w:rsidRPr="00DF2A6A" w:rsidRDefault="00401E0D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przetwarzać </w:t>
      </w:r>
      <w:r w:rsidR="0076233C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ane osobowe wyłączn</w:t>
      </w:r>
      <w:r w:rsidR="00B75D64" w:rsidRPr="00DF2A6A">
        <w:rPr>
          <w:rFonts w:ascii="Times New Roman" w:hAnsi="Times New Roman"/>
          <w:sz w:val="20"/>
          <w:szCs w:val="20"/>
          <w:lang w:eastAsia="ar-SA"/>
        </w:rPr>
        <w:t>i</w:t>
      </w:r>
      <w:r w:rsidRPr="00DF2A6A">
        <w:rPr>
          <w:rFonts w:ascii="Times New Roman" w:hAnsi="Times New Roman"/>
          <w:sz w:val="20"/>
          <w:szCs w:val="20"/>
          <w:lang w:eastAsia="ar-SA"/>
        </w:rPr>
        <w:t>e na udokumentowane polecenie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 xml:space="preserve"> P</w:t>
      </w:r>
      <w:r w:rsidR="00B83114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>owierzającego</w:t>
      </w:r>
      <w:r w:rsidR="00450894" w:rsidRPr="00DF2A6A">
        <w:rPr>
          <w:rFonts w:ascii="Times New Roman" w:hAnsi="Times New Roman"/>
          <w:sz w:val="20"/>
          <w:szCs w:val="20"/>
          <w:lang w:eastAsia="ar-SA"/>
        </w:rPr>
        <w:t xml:space="preserve">, 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 xml:space="preserve">co dotyczy także przekazywania </w:t>
      </w:r>
      <w:r w:rsidR="00BA5CBA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 xml:space="preserve">anych osobowych do </w:t>
      </w:r>
      <w:r w:rsidR="00B83114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>aństwa trzeciego lub organizacji międzynarodowej, chyba że obowiązek taki wynika z powszechnie obowiązujących przepisów prawa</w:t>
      </w:r>
      <w:r w:rsidR="00400A73" w:rsidRPr="00DF2A6A">
        <w:rPr>
          <w:rFonts w:ascii="Times New Roman" w:hAnsi="Times New Roman"/>
          <w:sz w:val="20"/>
          <w:szCs w:val="20"/>
          <w:lang w:eastAsia="ar-SA"/>
        </w:rPr>
        <w:t>.</w:t>
      </w:r>
      <w:r w:rsidR="00400A73" w:rsidRPr="00DF2A6A">
        <w:rPr>
          <w:rFonts w:ascii="Times New Roman" w:hAnsi="Times New Roman"/>
          <w:sz w:val="20"/>
          <w:szCs w:val="20"/>
        </w:rPr>
        <w:t xml:space="preserve"> </w:t>
      </w:r>
      <w:r w:rsidR="00064312" w:rsidRPr="00DF2A6A">
        <w:rPr>
          <w:rFonts w:ascii="Times New Roman" w:hAnsi="Times New Roman"/>
          <w:sz w:val="20"/>
          <w:szCs w:val="20"/>
        </w:rPr>
        <w:t xml:space="preserve">W takim przypadku Podmiot przetwarzający informuje 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B83114" w:rsidRPr="00DF2A6A">
        <w:rPr>
          <w:rFonts w:ascii="Times New Roman" w:hAnsi="Times New Roman"/>
          <w:sz w:val="20"/>
          <w:szCs w:val="20"/>
          <w:lang w:eastAsia="ar-SA"/>
        </w:rPr>
        <w:t>odmiot p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>owierzając</w:t>
      </w:r>
      <w:r w:rsidR="00B83114" w:rsidRPr="00DF2A6A">
        <w:rPr>
          <w:rFonts w:ascii="Times New Roman" w:hAnsi="Times New Roman"/>
          <w:sz w:val="20"/>
          <w:szCs w:val="20"/>
          <w:lang w:eastAsia="ar-SA"/>
        </w:rPr>
        <w:t>y</w:t>
      </w:r>
      <w:r w:rsidR="009378D5" w:rsidRPr="00DF2A6A">
        <w:rPr>
          <w:rFonts w:ascii="Times New Roman" w:hAnsi="Times New Roman"/>
          <w:sz w:val="20"/>
          <w:szCs w:val="20"/>
          <w:lang w:eastAsia="ar-SA"/>
        </w:rPr>
        <w:t xml:space="preserve"> o </w:t>
      </w:r>
      <w:r w:rsidR="00E3666D" w:rsidRPr="00DF2A6A">
        <w:rPr>
          <w:rFonts w:ascii="Times New Roman" w:hAnsi="Times New Roman"/>
          <w:sz w:val="20"/>
          <w:szCs w:val="20"/>
          <w:lang w:eastAsia="ar-SA"/>
        </w:rPr>
        <w:t xml:space="preserve">obowiązku prawnym </w:t>
      </w:r>
      <w:r w:rsidR="00B141EE" w:rsidRPr="00DF2A6A">
        <w:rPr>
          <w:rFonts w:ascii="Times New Roman" w:hAnsi="Times New Roman"/>
          <w:sz w:val="20"/>
          <w:szCs w:val="20"/>
          <w:lang w:eastAsia="ar-SA"/>
        </w:rPr>
        <w:t xml:space="preserve">przetwarzania </w:t>
      </w:r>
      <w:r w:rsidR="00F33F35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="00E3666D" w:rsidRPr="00DF2A6A">
        <w:rPr>
          <w:rFonts w:ascii="Times New Roman" w:hAnsi="Times New Roman"/>
          <w:sz w:val="20"/>
          <w:szCs w:val="20"/>
          <w:lang w:eastAsia="ar-SA"/>
        </w:rPr>
        <w:t>anych osobowych</w:t>
      </w:r>
      <w:r w:rsidR="00A251E3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F33F35" w:rsidRPr="00DF2A6A">
        <w:rPr>
          <w:rFonts w:ascii="Times New Roman" w:hAnsi="Times New Roman"/>
          <w:sz w:val="20"/>
          <w:szCs w:val="20"/>
          <w:lang w:eastAsia="ar-SA"/>
        </w:rPr>
        <w:t xml:space="preserve">przed rozpoczęciem ich przetwarzania, </w:t>
      </w:r>
      <w:r w:rsidR="00A251E3" w:rsidRPr="00DF2A6A">
        <w:rPr>
          <w:rFonts w:ascii="Times New Roman" w:hAnsi="Times New Roman"/>
          <w:sz w:val="20"/>
          <w:szCs w:val="20"/>
          <w:lang w:eastAsia="ar-SA"/>
        </w:rPr>
        <w:t xml:space="preserve">chyba że </w:t>
      </w:r>
      <w:r w:rsidR="004B2622" w:rsidRPr="00DF2A6A">
        <w:rPr>
          <w:rFonts w:ascii="Times New Roman" w:hAnsi="Times New Roman"/>
          <w:sz w:val="20"/>
          <w:szCs w:val="20"/>
          <w:lang w:eastAsia="ar-SA"/>
        </w:rPr>
        <w:t>powszechnie obowiązujące przepisy zabraniają udzielania takiej informacji z uwagi na ważny interes publiczny</w:t>
      </w:r>
      <w:r w:rsidR="00450894" w:rsidRPr="00DF2A6A">
        <w:rPr>
          <w:rFonts w:ascii="Times New Roman" w:hAnsi="Times New Roman"/>
          <w:sz w:val="20"/>
          <w:szCs w:val="20"/>
          <w:lang w:eastAsia="ar-SA"/>
        </w:rPr>
        <w:t>;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 xml:space="preserve"> Podmiot powierzający </w:t>
      </w:r>
      <w:r w:rsidR="00450894" w:rsidRPr="00DF2A6A">
        <w:rPr>
          <w:rFonts w:ascii="Times New Roman" w:hAnsi="Times New Roman"/>
          <w:sz w:val="20"/>
          <w:szCs w:val="20"/>
          <w:lang w:eastAsia="ar-SA"/>
        </w:rPr>
        <w:t xml:space="preserve">poleca Podmiotowi przetwarzającemu przetwarzanie danych osobowych do realizacji Współpracy i 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>może wydawać kolejne polecenia przez cały okres przetwarzania danych. Polecenia te są zawsze dokumentowane</w:t>
      </w:r>
      <w:r w:rsidR="004B2622" w:rsidRPr="00DF2A6A">
        <w:rPr>
          <w:rFonts w:ascii="Times New Roman" w:hAnsi="Times New Roman"/>
          <w:sz w:val="20"/>
          <w:szCs w:val="20"/>
          <w:lang w:eastAsia="ar-SA"/>
        </w:rPr>
        <w:t xml:space="preserve">, </w:t>
      </w:r>
    </w:p>
    <w:p w14:paraId="41F28DE0" w14:textId="77777777" w:rsidR="00AE7507" w:rsidRPr="00DF2A6A" w:rsidRDefault="00AE7507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eastAsia="Calibri" w:hAnsi="Times New Roman"/>
          <w:sz w:val="20"/>
          <w:szCs w:val="20"/>
        </w:rPr>
        <w:t xml:space="preserve">niezwłocznie informować Podmiot powierzający, jeśli wydane Podmiotowi przetwarzającemu </w:t>
      </w:r>
      <w:r w:rsidR="002F1977" w:rsidRPr="00DF2A6A">
        <w:rPr>
          <w:rFonts w:ascii="Times New Roman" w:eastAsia="Calibri" w:hAnsi="Times New Roman"/>
          <w:sz w:val="20"/>
          <w:szCs w:val="20"/>
        </w:rPr>
        <w:t xml:space="preserve">w oparciu o ustęp poprzedzający </w:t>
      </w:r>
      <w:r w:rsidRPr="00DF2A6A">
        <w:rPr>
          <w:rFonts w:ascii="Times New Roman" w:eastAsia="Calibri" w:hAnsi="Times New Roman"/>
          <w:sz w:val="20"/>
          <w:szCs w:val="20"/>
        </w:rPr>
        <w:t>polecenie stanowi naruszenie RODO lub innych powszechnie obowiązujących przepisów,</w:t>
      </w:r>
    </w:p>
    <w:p w14:paraId="113993BC" w14:textId="77777777" w:rsidR="00304BE4" w:rsidRPr="00DF2A6A" w:rsidRDefault="00304BE4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dopuszczać do przetwarzania </w:t>
      </w:r>
      <w:r w:rsidR="00F33F35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anych osobowych wyłącznie osoby</w:t>
      </w:r>
      <w:r w:rsidR="00704CE5" w:rsidRPr="00DF2A6A">
        <w:rPr>
          <w:rFonts w:ascii="Times New Roman" w:hAnsi="Times New Roman"/>
          <w:sz w:val="20"/>
          <w:szCs w:val="20"/>
          <w:lang w:eastAsia="ar-SA"/>
        </w:rPr>
        <w:t>, które do tego upoważni</w:t>
      </w:r>
      <w:r w:rsidRPr="00DF2A6A">
        <w:rPr>
          <w:rFonts w:ascii="Times New Roman" w:hAnsi="Times New Roman"/>
          <w:sz w:val="20"/>
          <w:szCs w:val="20"/>
          <w:lang w:eastAsia="ar-SA"/>
        </w:rPr>
        <w:t>,</w:t>
      </w:r>
    </w:p>
    <w:p w14:paraId="68E5401A" w14:textId="77777777" w:rsidR="00304BE4" w:rsidRPr="00DF2A6A" w:rsidRDefault="00304BE4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dopuszczać do przetwarzania </w:t>
      </w:r>
      <w:r w:rsidR="00F33F35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anych</w:t>
      </w:r>
      <w:r w:rsidR="00417E6F" w:rsidRPr="00DF2A6A">
        <w:rPr>
          <w:rFonts w:ascii="Times New Roman" w:hAnsi="Times New Roman"/>
          <w:sz w:val="20"/>
          <w:szCs w:val="20"/>
          <w:lang w:eastAsia="ar-SA"/>
        </w:rPr>
        <w:t xml:space="preserve"> osobowych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wyłącznie osoby, które zobowiązał do zachowania tajemnicy</w:t>
      </w:r>
      <w:r w:rsidR="00064993" w:rsidRPr="00DF2A6A">
        <w:rPr>
          <w:rFonts w:ascii="Times New Roman" w:hAnsi="Times New Roman"/>
          <w:sz w:val="20"/>
          <w:szCs w:val="20"/>
          <w:lang w:eastAsia="ar-SA"/>
        </w:rPr>
        <w:t xml:space="preserve"> lub które podlegają odpowiedniemu ustawowemu obowiązkowi zachowania tajemnicy,</w:t>
      </w:r>
    </w:p>
    <w:p w14:paraId="3DD9171D" w14:textId="77777777" w:rsidR="00FA4974" w:rsidRPr="00DF2A6A" w:rsidRDefault="00FA4974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zapewniać, by każda osoba działająca z upoważnienia Podmiotu przetwarzającego i mająca dostęp do </w:t>
      </w:r>
      <w:r w:rsidR="0027580E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anych osobowych przetwarzała je wyłącznie na polecenie </w:t>
      </w:r>
      <w:r w:rsidR="00640D04" w:rsidRPr="00DF2A6A">
        <w:rPr>
          <w:rFonts w:ascii="Times New Roman" w:hAnsi="Times New Roman"/>
          <w:sz w:val="20"/>
          <w:szCs w:val="20"/>
          <w:lang w:eastAsia="ar-SA"/>
        </w:rPr>
        <w:t>Podmiotu powierzającego, chyba że wymagają tego przepisy prawa unijnego lub polskiego</w:t>
      </w:r>
      <w:r w:rsidR="008C68FC" w:rsidRPr="00DF2A6A">
        <w:rPr>
          <w:rFonts w:ascii="Times New Roman" w:hAnsi="Times New Roman"/>
          <w:sz w:val="20"/>
          <w:szCs w:val="20"/>
          <w:lang w:eastAsia="ar-SA"/>
        </w:rPr>
        <w:t>,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 xml:space="preserve"> jak również aby przetwarzała je jedynie w zakresie bezwzględnie niezbędnym do </w:t>
      </w:r>
      <w:r w:rsidR="00450894" w:rsidRPr="00DF2A6A">
        <w:rPr>
          <w:rFonts w:ascii="Times New Roman" w:hAnsi="Times New Roman"/>
          <w:sz w:val="20"/>
          <w:szCs w:val="20"/>
          <w:lang w:eastAsia="ar-SA"/>
        </w:rPr>
        <w:t>realizacji Współpracy,</w:t>
      </w:r>
    </w:p>
    <w:p w14:paraId="4C587C11" w14:textId="77777777" w:rsidR="00304BE4" w:rsidRPr="00DF2A6A" w:rsidRDefault="00304BE4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podejmować wszelkie środki </w:t>
      </w:r>
      <w:r w:rsidR="00F8583F" w:rsidRPr="00DF2A6A">
        <w:rPr>
          <w:rFonts w:ascii="Times New Roman" w:hAnsi="Times New Roman"/>
          <w:sz w:val="20"/>
          <w:szCs w:val="20"/>
          <w:lang w:eastAsia="ar-SA"/>
        </w:rPr>
        <w:t xml:space="preserve">techniczne i organizacyjne </w:t>
      </w:r>
      <w:r w:rsidRPr="00DF2A6A">
        <w:rPr>
          <w:rFonts w:ascii="Times New Roman" w:hAnsi="Times New Roman"/>
          <w:sz w:val="20"/>
          <w:szCs w:val="20"/>
          <w:lang w:eastAsia="ar-SA"/>
        </w:rPr>
        <w:t>wymagane zgodnie z art. 32 RODO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>;</w:t>
      </w:r>
      <w:r w:rsidR="00B96961" w:rsidRPr="00DF2A6A">
        <w:rPr>
          <w:rFonts w:ascii="Times New Roman" w:hAnsi="Times New Roman"/>
          <w:sz w:val="20"/>
          <w:szCs w:val="20"/>
        </w:rPr>
        <w:t xml:space="preserve"> 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>w</w:t>
      </w:r>
      <w:r w:rsidR="0086157E" w:rsidRPr="00DF2A6A">
        <w:rPr>
          <w:rFonts w:ascii="Times New Roman" w:hAnsi="Times New Roman"/>
          <w:sz w:val="20"/>
          <w:szCs w:val="20"/>
          <w:lang w:eastAsia="ar-SA"/>
        </w:rPr>
        <w:t> 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 xml:space="preserve">celu zapewnienia bezpieczeństwa danych osobowych Podmiot przetwarzający </w:t>
      </w:r>
      <w:r w:rsidR="00E644BA" w:rsidRPr="00DF2A6A">
        <w:rPr>
          <w:rFonts w:ascii="Times New Roman" w:hAnsi="Times New Roman"/>
          <w:sz w:val="20"/>
          <w:szCs w:val="20"/>
          <w:lang w:eastAsia="ar-SA"/>
        </w:rPr>
        <w:t xml:space="preserve">oświadcza, że stosuje 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 xml:space="preserve">co najmniej środki techniczne i organizacyjne określone w </w:t>
      </w:r>
      <w:r w:rsidR="00E644BA" w:rsidRPr="00DF2A6A">
        <w:rPr>
          <w:rFonts w:ascii="Times New Roman" w:hAnsi="Times New Roman"/>
          <w:sz w:val="20"/>
          <w:szCs w:val="20"/>
          <w:lang w:eastAsia="ar-SA"/>
        </w:rPr>
        <w:t>Z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 xml:space="preserve">ałączniku nr 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>2</w:t>
      </w:r>
      <w:r w:rsidR="00B96961" w:rsidRPr="00DF2A6A">
        <w:rPr>
          <w:rFonts w:ascii="Times New Roman" w:hAnsi="Times New Roman"/>
          <w:sz w:val="20"/>
          <w:szCs w:val="20"/>
          <w:lang w:eastAsia="ar-SA"/>
        </w:rPr>
        <w:t xml:space="preserve"> do Umowy</w:t>
      </w:r>
      <w:r w:rsidR="007A00E2" w:rsidRPr="00DF2A6A">
        <w:rPr>
          <w:rFonts w:ascii="Times New Roman" w:hAnsi="Times New Roman"/>
          <w:sz w:val="20"/>
          <w:szCs w:val="20"/>
          <w:lang w:eastAsia="ar-SA"/>
        </w:rPr>
        <w:t xml:space="preserve">; </w:t>
      </w:r>
    </w:p>
    <w:p w14:paraId="799C6B6B" w14:textId="77777777" w:rsidR="00BC2FD9" w:rsidRPr="00DF2A6A" w:rsidRDefault="00304BE4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przestrzegać warunków korzystania z usług podmiotu, któremu </w:t>
      </w:r>
      <w:proofErr w:type="spellStart"/>
      <w:r w:rsidR="00F33F35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Pr="00DF2A6A">
        <w:rPr>
          <w:rFonts w:ascii="Times New Roman" w:hAnsi="Times New Roman"/>
          <w:sz w:val="20"/>
          <w:szCs w:val="20"/>
          <w:lang w:eastAsia="ar-SA"/>
        </w:rPr>
        <w:t>odpowierza</w:t>
      </w:r>
      <w:proofErr w:type="spellEnd"/>
      <w:r w:rsidRPr="00DF2A6A">
        <w:rPr>
          <w:rFonts w:ascii="Times New Roman" w:hAnsi="Times New Roman"/>
          <w:sz w:val="20"/>
          <w:szCs w:val="20"/>
          <w:lang w:eastAsia="ar-SA"/>
        </w:rPr>
        <w:t xml:space="preserve"> przetwarzanie </w:t>
      </w:r>
      <w:r w:rsidR="00F33F35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anych osobowych, wskazanych w 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>u</w:t>
      </w:r>
      <w:r w:rsidR="00A701AC" w:rsidRPr="00DF2A6A">
        <w:rPr>
          <w:rFonts w:ascii="Times New Roman" w:hAnsi="Times New Roman"/>
          <w:sz w:val="20"/>
          <w:szCs w:val="20"/>
          <w:lang w:eastAsia="ar-SA"/>
        </w:rPr>
        <w:t>st.</w:t>
      </w:r>
      <w:r w:rsidR="00495227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B7782D" w:rsidRPr="00DF2A6A">
        <w:rPr>
          <w:rFonts w:ascii="Times New Roman" w:hAnsi="Times New Roman"/>
          <w:sz w:val="20"/>
          <w:szCs w:val="20"/>
          <w:lang w:eastAsia="ar-SA"/>
        </w:rPr>
        <w:t>5-9</w:t>
      </w:r>
      <w:r w:rsidR="00D96CE3" w:rsidRPr="00DF2A6A">
        <w:rPr>
          <w:rFonts w:ascii="Times New Roman" w:hAnsi="Times New Roman"/>
          <w:sz w:val="20"/>
          <w:szCs w:val="20"/>
          <w:lang w:eastAsia="ar-SA"/>
        </w:rPr>
        <w:t xml:space="preserve"> p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>oniżej,</w:t>
      </w:r>
    </w:p>
    <w:p w14:paraId="00D1E083" w14:textId="074F4345" w:rsidR="00B75D64" w:rsidRPr="00DF2A6A" w:rsidRDefault="00321BA9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w razie potrzeby i na żądanie 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owierzającego 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 xml:space="preserve">pomagać </w:t>
      </w:r>
      <w:r w:rsidR="00125D83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="00125D83" w:rsidRPr="00DF2A6A">
        <w:rPr>
          <w:rFonts w:ascii="Times New Roman" w:hAnsi="Times New Roman"/>
          <w:sz w:val="20"/>
          <w:szCs w:val="20"/>
          <w:lang w:eastAsia="ar-SA"/>
        </w:rPr>
        <w:t xml:space="preserve">owierzającemu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="00FC0CC3" w:rsidRPr="00DF2A6A">
        <w:rPr>
          <w:rFonts w:ascii="Times New Roman" w:hAnsi="Times New Roman"/>
          <w:sz w:val="20"/>
          <w:szCs w:val="20"/>
          <w:lang w:eastAsia="ar-SA"/>
        </w:rPr>
        <w:t>w wyznaczonym przez niego terminie</w:t>
      </w:r>
      <w:r w:rsidR="00DA7034" w:rsidRPr="00DF2A6A">
        <w:rPr>
          <w:rFonts w:ascii="Times New Roman" w:hAnsi="Times New Roman"/>
          <w:sz w:val="20"/>
          <w:szCs w:val="20"/>
          <w:lang w:eastAsia="ar-SA"/>
        </w:rPr>
        <w:t xml:space="preserve"> i formie</w:t>
      </w:r>
      <w:r w:rsidR="00FC0CC3" w:rsidRPr="00DF2A6A">
        <w:rPr>
          <w:rFonts w:ascii="Times New Roman" w:hAnsi="Times New Roman"/>
          <w:sz w:val="20"/>
          <w:szCs w:val="20"/>
          <w:lang w:eastAsia="ar-SA"/>
        </w:rPr>
        <w:t xml:space="preserve">, 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>poprzez odpowiednie środki techniczne i organizacyjne</w:t>
      </w:r>
      <w:r w:rsidR="00FC0CC3" w:rsidRPr="00DF2A6A">
        <w:rPr>
          <w:rFonts w:ascii="Times New Roman" w:hAnsi="Times New Roman"/>
          <w:sz w:val="20"/>
          <w:szCs w:val="20"/>
          <w:lang w:eastAsia="ar-SA"/>
        </w:rPr>
        <w:t>,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lastRenderedPageBreak/>
        <w:t>wywiąz</w:t>
      </w:r>
      <w:r w:rsidR="00D12A42" w:rsidRPr="00DF2A6A">
        <w:rPr>
          <w:rFonts w:ascii="Times New Roman" w:hAnsi="Times New Roman"/>
          <w:sz w:val="20"/>
          <w:szCs w:val="20"/>
          <w:lang w:eastAsia="ar-SA"/>
        </w:rPr>
        <w:t>yw</w:t>
      </w:r>
      <w:r w:rsidR="00A62265" w:rsidRPr="00DF2A6A">
        <w:rPr>
          <w:rFonts w:ascii="Times New Roman" w:hAnsi="Times New Roman"/>
          <w:sz w:val="20"/>
          <w:szCs w:val="20"/>
          <w:lang w:eastAsia="ar-SA"/>
        </w:rPr>
        <w:t>ać się z obowiązku odpowiadania na żądania osoby, której dane dotyczą, w zakresie wykonywania jej praw o</w:t>
      </w:r>
      <w:r w:rsidR="00660153" w:rsidRPr="00DF2A6A">
        <w:rPr>
          <w:rFonts w:ascii="Times New Roman" w:hAnsi="Times New Roman"/>
          <w:sz w:val="20"/>
          <w:szCs w:val="20"/>
          <w:lang w:eastAsia="ar-SA"/>
        </w:rPr>
        <w:t>kreślonych w rozdziale III RODO</w:t>
      </w:r>
      <w:r w:rsidR="00857C93" w:rsidRPr="00DF2A6A">
        <w:rPr>
          <w:rFonts w:ascii="Times New Roman" w:hAnsi="Times New Roman"/>
          <w:sz w:val="20"/>
          <w:szCs w:val="20"/>
          <w:lang w:eastAsia="ar-SA"/>
        </w:rPr>
        <w:t>,</w:t>
      </w:r>
    </w:p>
    <w:p w14:paraId="0E9E9FCA" w14:textId="06D46345" w:rsidR="0048031B" w:rsidRPr="00DF2A6A" w:rsidRDefault="0048031B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niezwłocznie</w:t>
      </w:r>
      <w:r w:rsidR="00991FFE" w:rsidRPr="00DF2A6A">
        <w:rPr>
          <w:rFonts w:ascii="Times New Roman" w:hAnsi="Times New Roman"/>
          <w:sz w:val="20"/>
          <w:szCs w:val="20"/>
          <w:lang w:eastAsia="ar-SA"/>
        </w:rPr>
        <w:t xml:space="preserve">, jednak nie później niż w terminie </w:t>
      </w:r>
      <w:r w:rsidR="00C9710A" w:rsidRPr="00DF2A6A">
        <w:rPr>
          <w:rFonts w:ascii="Times New Roman" w:hAnsi="Times New Roman"/>
          <w:sz w:val="20"/>
          <w:szCs w:val="20"/>
          <w:lang w:eastAsia="ar-SA"/>
        </w:rPr>
        <w:t>2</w:t>
      </w:r>
      <w:r w:rsidR="00991FFE" w:rsidRPr="00DF2A6A">
        <w:rPr>
          <w:rFonts w:ascii="Times New Roman" w:hAnsi="Times New Roman"/>
          <w:sz w:val="20"/>
          <w:szCs w:val="20"/>
          <w:lang w:eastAsia="ar-SA"/>
        </w:rPr>
        <w:t xml:space="preserve"> Dni Roboczych,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informować 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o tym, iż osoba, której dane dotyczą, skierowała do </w:t>
      </w:r>
      <w:r w:rsidR="00B75D64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odmiotu przetwarzającego</w:t>
      </w:r>
      <w:r w:rsidR="00B75D64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>korespondencję zawierającą żądanie w zakresie wykonywania praw osoby określonych w rozdziale III RODO, jak również udostępni</w:t>
      </w:r>
      <w:r w:rsidR="00B75D64" w:rsidRPr="00DF2A6A">
        <w:rPr>
          <w:rFonts w:ascii="Times New Roman" w:hAnsi="Times New Roman"/>
          <w:sz w:val="20"/>
          <w:szCs w:val="20"/>
          <w:lang w:eastAsia="ar-SA"/>
        </w:rPr>
        <w:t>a</w:t>
      </w:r>
      <w:r w:rsidRPr="00DF2A6A">
        <w:rPr>
          <w:rFonts w:ascii="Times New Roman" w:hAnsi="Times New Roman"/>
          <w:sz w:val="20"/>
          <w:szCs w:val="20"/>
          <w:lang w:eastAsia="ar-SA"/>
        </w:rPr>
        <w:t>ć treść tej korespondencji</w:t>
      </w:r>
      <w:r w:rsidR="00DA1D66" w:rsidRPr="00DF2A6A">
        <w:rPr>
          <w:rFonts w:ascii="Times New Roman" w:hAnsi="Times New Roman"/>
          <w:sz w:val="20"/>
          <w:szCs w:val="20"/>
          <w:lang w:eastAsia="ar-SA"/>
        </w:rPr>
        <w:t>; Podmiot przetwarzający nie jest uprawniony do samodzielnego udzielania jakichkolwiek informacji osobie w związku ze złożonym żądaniem,</w:t>
      </w:r>
    </w:p>
    <w:p w14:paraId="7664C393" w14:textId="77777777" w:rsidR="00321BA9" w:rsidRPr="00DF2A6A" w:rsidRDefault="00A77328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w</w:t>
      </w:r>
      <w:r w:rsidR="00321BA9" w:rsidRPr="00DF2A6A">
        <w:rPr>
          <w:rFonts w:ascii="Times New Roman" w:hAnsi="Times New Roman"/>
          <w:sz w:val="20"/>
          <w:szCs w:val="20"/>
          <w:lang w:eastAsia="ar-SA"/>
        </w:rPr>
        <w:t xml:space="preserve"> razie potrzeby i na żądanie 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="00321BA9" w:rsidRPr="00DF2A6A">
        <w:rPr>
          <w:rFonts w:ascii="Times New Roman" w:hAnsi="Times New Roman"/>
          <w:sz w:val="20"/>
          <w:szCs w:val="20"/>
          <w:lang w:eastAsia="ar-SA"/>
        </w:rPr>
        <w:t xml:space="preserve">owierzającego </w:t>
      </w:r>
      <w:r w:rsidR="00946C14" w:rsidRPr="00DF2A6A">
        <w:rPr>
          <w:rFonts w:ascii="Times New Roman" w:hAnsi="Times New Roman"/>
          <w:sz w:val="20"/>
          <w:szCs w:val="20"/>
          <w:lang w:eastAsia="ar-SA"/>
        </w:rPr>
        <w:t xml:space="preserve">pomagać </w:t>
      </w:r>
      <w:r w:rsidR="00125D83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5326F4"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="00125D83" w:rsidRPr="00DF2A6A">
        <w:rPr>
          <w:rFonts w:ascii="Times New Roman" w:hAnsi="Times New Roman"/>
          <w:sz w:val="20"/>
          <w:szCs w:val="20"/>
          <w:lang w:eastAsia="ar-SA"/>
        </w:rPr>
        <w:t>owierzającemu</w:t>
      </w:r>
      <w:r w:rsidR="00FC0CC3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946C14" w:rsidRPr="00DF2A6A">
        <w:rPr>
          <w:rFonts w:ascii="Times New Roman" w:hAnsi="Times New Roman"/>
          <w:sz w:val="20"/>
          <w:szCs w:val="20"/>
          <w:lang w:eastAsia="ar-SA"/>
        </w:rPr>
        <w:t>wywiązywać się z obowiązków</w:t>
      </w:r>
      <w:r w:rsidR="004B7E11" w:rsidRPr="00DF2A6A">
        <w:rPr>
          <w:rFonts w:ascii="Times New Roman" w:hAnsi="Times New Roman"/>
          <w:sz w:val="20"/>
          <w:szCs w:val="20"/>
          <w:lang w:eastAsia="ar-SA"/>
        </w:rPr>
        <w:t xml:space="preserve"> określonych w art. 32 – 36 RODO,</w:t>
      </w:r>
      <w:r w:rsidR="00344889" w:rsidRPr="00DF2A6A">
        <w:rPr>
          <w:rFonts w:ascii="Times New Roman" w:hAnsi="Times New Roman"/>
          <w:sz w:val="20"/>
          <w:szCs w:val="20"/>
          <w:lang w:eastAsia="ar-SA"/>
        </w:rPr>
        <w:t xml:space="preserve"> w tym stosować środki w celu zaradzenia 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>n</w:t>
      </w:r>
      <w:r w:rsidR="00344889" w:rsidRPr="00DF2A6A">
        <w:rPr>
          <w:rFonts w:ascii="Times New Roman" w:hAnsi="Times New Roman"/>
          <w:sz w:val="20"/>
          <w:szCs w:val="20"/>
          <w:lang w:eastAsia="ar-SA"/>
        </w:rPr>
        <w:t xml:space="preserve">aruszeniom 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 xml:space="preserve">ochrony danych osobowych (dalej </w:t>
      </w:r>
      <w:r w:rsidR="000C41B3" w:rsidRPr="00DF2A6A">
        <w:rPr>
          <w:rFonts w:ascii="Times New Roman" w:hAnsi="Times New Roman"/>
          <w:b/>
          <w:bCs/>
          <w:sz w:val="20"/>
          <w:szCs w:val="20"/>
          <w:lang w:eastAsia="ar-SA"/>
        </w:rPr>
        <w:t>Naruszenia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 xml:space="preserve">) </w:t>
      </w:r>
      <w:r w:rsidR="00344889" w:rsidRPr="00DF2A6A">
        <w:rPr>
          <w:rFonts w:ascii="Times New Roman" w:hAnsi="Times New Roman"/>
          <w:sz w:val="20"/>
          <w:szCs w:val="20"/>
          <w:lang w:eastAsia="ar-SA"/>
        </w:rPr>
        <w:t>oraz w stosownych przypadkach środki w celu zminimalizowania ich ewentualnych negatywnych skutków,</w:t>
      </w:r>
    </w:p>
    <w:p w14:paraId="12AFD6C7" w14:textId="77777777" w:rsidR="00B96961" w:rsidRPr="00DF2A6A" w:rsidRDefault="00B96961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zapewnić prawidłowość i aktualność Danych osobowych poprzez niezwłoczne poinformowanie Podmiotu powierzającego, jeżeli Podmiot przetwarzający stwierdzi, że przetwarzane przez niego Dane osobowe są nieprawidłowe lub nieaktualne,</w:t>
      </w:r>
    </w:p>
    <w:p w14:paraId="7ECF4F9B" w14:textId="77777777" w:rsidR="00312D02" w:rsidRPr="00DF2A6A" w:rsidRDefault="00125D83" w:rsidP="00230C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udostępniać P</w:t>
      </w:r>
      <w:r w:rsidR="00945708"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owierzającemu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387AB1" w:rsidRPr="00DF2A6A">
        <w:rPr>
          <w:rFonts w:ascii="Times New Roman" w:hAnsi="Times New Roman"/>
          <w:sz w:val="20"/>
          <w:szCs w:val="20"/>
          <w:lang w:eastAsia="ar-SA"/>
        </w:rPr>
        <w:t>na jego żądanie</w:t>
      </w:r>
      <w:r w:rsidR="000445D2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 xml:space="preserve">wszelkie informacje niezbędne do wykazania spełnienia obowiązków wskazanych w </w:t>
      </w:r>
      <w:r w:rsidR="00387AB1" w:rsidRPr="00DF2A6A">
        <w:rPr>
          <w:rFonts w:ascii="Times New Roman" w:hAnsi="Times New Roman"/>
          <w:sz w:val="20"/>
          <w:szCs w:val="20"/>
          <w:lang w:eastAsia="ar-SA"/>
        </w:rPr>
        <w:t xml:space="preserve">przepisach RODO, innych powszechnie obowiązujących przepisach oraz w 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>Umowie</w:t>
      </w:r>
      <w:r w:rsidR="00D42A2F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722DD9CD" w14:textId="77777777" w:rsidR="00911EE1" w:rsidRPr="00DF2A6A" w:rsidRDefault="00911EE1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 stwierdzeniu </w:t>
      </w:r>
      <w:r w:rsidR="007E5E2A" w:rsidRPr="00DF2A6A">
        <w:rPr>
          <w:rFonts w:ascii="Times New Roman" w:hAnsi="Times New Roman"/>
          <w:sz w:val="20"/>
          <w:szCs w:val="20"/>
          <w:lang w:eastAsia="ar-SA"/>
        </w:rPr>
        <w:t>N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aruszenia </w:t>
      </w:r>
      <w:r w:rsidR="007E5E2A"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</w:t>
      </w:r>
      <w:r w:rsidRPr="00DF2A6A">
        <w:rPr>
          <w:rFonts w:ascii="Times New Roman" w:hAnsi="Times New Roman"/>
          <w:sz w:val="20"/>
          <w:szCs w:val="20"/>
          <w:lang w:eastAsia="ar-SA"/>
        </w:rPr>
        <w:t>bez zbędnej zwłoki</w:t>
      </w:r>
      <w:r w:rsidR="007E5E2A" w:rsidRPr="00DF2A6A">
        <w:rPr>
          <w:rFonts w:ascii="Times New Roman" w:hAnsi="Times New Roman"/>
          <w:sz w:val="20"/>
          <w:szCs w:val="20"/>
          <w:lang w:eastAsia="ar-SA"/>
        </w:rPr>
        <w:t xml:space="preserve">, </w:t>
      </w:r>
      <w:r w:rsidR="00027374" w:rsidRPr="00DF2A6A">
        <w:rPr>
          <w:rFonts w:ascii="Times New Roman" w:hAnsi="Times New Roman"/>
          <w:sz w:val="20"/>
          <w:szCs w:val="20"/>
          <w:lang w:eastAsia="ar-SA"/>
        </w:rPr>
        <w:t xml:space="preserve">jednak </w:t>
      </w:r>
      <w:r w:rsidR="007E5E2A" w:rsidRPr="00DF2A6A">
        <w:rPr>
          <w:rFonts w:ascii="Times New Roman" w:hAnsi="Times New Roman"/>
          <w:sz w:val="20"/>
          <w:szCs w:val="20"/>
          <w:lang w:eastAsia="ar-SA"/>
        </w:rPr>
        <w:t>nie później niż w terminie 24 godzin po stwierdzeniu Naruszenia,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zgłasza je P</w:t>
      </w:r>
      <w:r w:rsidR="007E5E2A"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owierzającemu</w:t>
      </w:r>
      <w:r w:rsidR="00277C12" w:rsidRPr="00DF2A6A">
        <w:rPr>
          <w:rFonts w:ascii="Times New Roman" w:hAnsi="Times New Roman"/>
          <w:sz w:val="20"/>
          <w:szCs w:val="20"/>
          <w:lang w:eastAsia="ar-SA"/>
        </w:rPr>
        <w:t>. Zgłoszenie dokonywane jest na adres e-mail Podmiotu powierzającego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 xml:space="preserve"> wskazany w </w:t>
      </w:r>
      <w:r w:rsidR="00772484" w:rsidRPr="00DF2A6A">
        <w:rPr>
          <w:rFonts w:ascii="Times New Roman" w:hAnsi="Times New Roman"/>
          <w:sz w:val="20"/>
          <w:szCs w:val="20"/>
          <w:lang w:eastAsia="ar-SA"/>
        </w:rPr>
        <w:t>§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>1</w:t>
      </w:r>
      <w:r w:rsidR="00CF7173" w:rsidRPr="00DF2A6A">
        <w:rPr>
          <w:rFonts w:ascii="Times New Roman" w:hAnsi="Times New Roman"/>
          <w:sz w:val="20"/>
          <w:szCs w:val="20"/>
          <w:lang w:eastAsia="ar-SA"/>
        </w:rPr>
        <w:t>0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772484" w:rsidRPr="00DF2A6A">
        <w:rPr>
          <w:rFonts w:ascii="Times New Roman" w:hAnsi="Times New Roman"/>
          <w:sz w:val="20"/>
          <w:szCs w:val="20"/>
          <w:lang w:eastAsia="ar-SA"/>
        </w:rPr>
        <w:t>U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>mowy</w:t>
      </w:r>
      <w:r w:rsidR="00277C12" w:rsidRPr="00DF2A6A">
        <w:rPr>
          <w:rFonts w:ascii="Times New Roman" w:hAnsi="Times New Roman"/>
          <w:sz w:val="20"/>
          <w:szCs w:val="20"/>
          <w:lang w:eastAsia="ar-SA"/>
        </w:rPr>
        <w:t xml:space="preserve">, z wykorzystaniem wzoru stanowiącego Załącznik nr 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>3</w:t>
      </w:r>
      <w:r w:rsidR="00277C12" w:rsidRPr="00DF2A6A">
        <w:rPr>
          <w:rFonts w:ascii="Times New Roman" w:hAnsi="Times New Roman"/>
          <w:sz w:val="20"/>
          <w:szCs w:val="20"/>
          <w:lang w:eastAsia="ar-SA"/>
        </w:rPr>
        <w:t xml:space="preserve"> do Umowy</w:t>
      </w:r>
      <w:r w:rsidR="00DA1748" w:rsidRPr="00DF2A6A">
        <w:rPr>
          <w:rFonts w:ascii="Times New Roman" w:hAnsi="Times New Roman"/>
          <w:sz w:val="20"/>
          <w:szCs w:val="20"/>
          <w:lang w:eastAsia="ar-SA"/>
        </w:rPr>
        <w:t xml:space="preserve"> lub dostarczonego przez Podmiot powierzający</w:t>
      </w:r>
      <w:r w:rsidR="00277C12" w:rsidRPr="00DF2A6A">
        <w:rPr>
          <w:rFonts w:ascii="Times New Roman" w:hAnsi="Times New Roman"/>
          <w:sz w:val="20"/>
          <w:szCs w:val="20"/>
          <w:lang w:eastAsia="ar-SA"/>
        </w:rPr>
        <w:t>.</w:t>
      </w:r>
      <w:r w:rsidR="009C56F6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>Jeśli info</w:t>
      </w:r>
      <w:r w:rsidR="0011761C" w:rsidRPr="00DF2A6A">
        <w:rPr>
          <w:rFonts w:ascii="Times New Roman" w:hAnsi="Times New Roman"/>
          <w:sz w:val="20"/>
          <w:szCs w:val="20"/>
          <w:lang w:eastAsia="ar-SA"/>
        </w:rPr>
        <w:t>rmacji</w:t>
      </w:r>
      <w:r w:rsidR="004C29BC" w:rsidRPr="00DF2A6A">
        <w:rPr>
          <w:rFonts w:ascii="Times New Roman" w:hAnsi="Times New Roman"/>
          <w:sz w:val="20"/>
          <w:szCs w:val="20"/>
          <w:lang w:eastAsia="ar-SA"/>
        </w:rPr>
        <w:t xml:space="preserve"> w Zgłoszeniu</w:t>
      </w:r>
      <w:r w:rsidR="009C56F6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>nie da się udzielić w tym samym czasie, P</w:t>
      </w:r>
      <w:r w:rsidR="005C00E0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D11DD5" w:rsidRPr="00DF2A6A">
        <w:rPr>
          <w:rFonts w:ascii="Times New Roman" w:hAnsi="Times New Roman"/>
          <w:sz w:val="20"/>
          <w:szCs w:val="20"/>
          <w:lang w:eastAsia="ar-SA"/>
        </w:rPr>
        <w:t>ma obowiązek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ich udzielać </w:t>
      </w:r>
      <w:r w:rsidR="000E7E23" w:rsidRPr="00DF2A6A">
        <w:rPr>
          <w:rFonts w:ascii="Times New Roman" w:hAnsi="Times New Roman"/>
          <w:sz w:val="20"/>
          <w:szCs w:val="20"/>
          <w:lang w:eastAsia="ar-SA"/>
        </w:rPr>
        <w:t xml:space="preserve">sukcesywnie </w:t>
      </w:r>
      <w:r w:rsidRPr="00DF2A6A">
        <w:rPr>
          <w:rFonts w:ascii="Times New Roman" w:hAnsi="Times New Roman"/>
          <w:sz w:val="20"/>
          <w:szCs w:val="20"/>
          <w:lang w:eastAsia="ar-SA"/>
        </w:rPr>
        <w:t>bez zbędnej zwłoki</w:t>
      </w:r>
      <w:r w:rsidR="0011761C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64098E46" w14:textId="77777777" w:rsidR="00911EE1" w:rsidRPr="00DF2A6A" w:rsidRDefault="00911EE1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5C00E0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dokumentuje wszelkie </w:t>
      </w:r>
      <w:r w:rsidR="009F51C1" w:rsidRPr="00DF2A6A">
        <w:rPr>
          <w:rFonts w:ascii="Times New Roman" w:hAnsi="Times New Roman"/>
          <w:sz w:val="20"/>
          <w:szCs w:val="20"/>
          <w:lang w:eastAsia="ar-SA"/>
        </w:rPr>
        <w:t>N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aruszenia, w tym okoliczności </w:t>
      </w:r>
      <w:r w:rsidR="009F51C1" w:rsidRPr="00DF2A6A">
        <w:rPr>
          <w:rFonts w:ascii="Times New Roman" w:hAnsi="Times New Roman"/>
          <w:sz w:val="20"/>
          <w:szCs w:val="20"/>
          <w:lang w:eastAsia="ar-SA"/>
        </w:rPr>
        <w:t>N</w:t>
      </w:r>
      <w:r w:rsidRPr="00DF2A6A">
        <w:rPr>
          <w:rFonts w:ascii="Times New Roman" w:hAnsi="Times New Roman"/>
          <w:sz w:val="20"/>
          <w:szCs w:val="20"/>
          <w:lang w:eastAsia="ar-SA"/>
        </w:rPr>
        <w:t>aruszenia, jego skutki oraz podjęte działania zaradcze</w:t>
      </w:r>
      <w:r w:rsidR="0011761C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5DA3F68F" w14:textId="77777777" w:rsidR="003506C6" w:rsidRPr="00DF2A6A" w:rsidRDefault="003506C6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Podmiot przetwarzający nie jest uprawniony do</w:t>
      </w:r>
      <w:r w:rsidR="00772484" w:rsidRPr="00DF2A6A">
        <w:rPr>
          <w:rFonts w:ascii="Times New Roman" w:hAnsi="Times New Roman"/>
          <w:sz w:val="20"/>
          <w:szCs w:val="20"/>
          <w:lang w:eastAsia="ar-SA"/>
        </w:rPr>
        <w:t xml:space="preserve"> samodzielnego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przekazywania informacji o</w:t>
      </w:r>
      <w:r w:rsidR="002762F6" w:rsidRPr="00DF2A6A">
        <w:rPr>
          <w:rFonts w:ascii="Times New Roman" w:hAnsi="Times New Roman"/>
          <w:sz w:val="20"/>
          <w:szCs w:val="20"/>
          <w:lang w:eastAsia="ar-SA"/>
        </w:rPr>
        <w:t> 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Naruszeniu </w:t>
      </w:r>
      <w:r w:rsidR="00E21474" w:rsidRPr="00DF2A6A">
        <w:rPr>
          <w:rFonts w:ascii="Times New Roman" w:hAnsi="Times New Roman"/>
          <w:sz w:val="20"/>
          <w:szCs w:val="20"/>
          <w:lang w:eastAsia="ar-SA"/>
        </w:rPr>
        <w:t>podmiotom Danych osobowych</w:t>
      </w:r>
      <w:r w:rsidR="009C7A05" w:rsidRPr="00DF2A6A">
        <w:rPr>
          <w:rFonts w:ascii="Times New Roman" w:hAnsi="Times New Roman"/>
          <w:sz w:val="20"/>
          <w:szCs w:val="20"/>
          <w:lang w:eastAsia="ar-SA"/>
        </w:rPr>
        <w:t>, chyba że Podmiot powierzający mu to poleci</w:t>
      </w:r>
      <w:r w:rsidR="00E01F71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7636B1B3" w14:textId="77777777" w:rsidR="00A2600C" w:rsidRPr="00DF2A6A" w:rsidRDefault="00A2600C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</w:t>
      </w:r>
      <w:r w:rsidR="00D81032" w:rsidRPr="00DF2A6A">
        <w:rPr>
          <w:rFonts w:ascii="Times New Roman" w:hAnsi="Times New Roman"/>
          <w:sz w:val="20"/>
          <w:szCs w:val="20"/>
          <w:lang w:eastAsia="ar-SA"/>
        </w:rPr>
        <w:t>może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korzysta</w:t>
      </w:r>
      <w:r w:rsidR="00D81032" w:rsidRPr="00DF2A6A">
        <w:rPr>
          <w:rFonts w:ascii="Times New Roman" w:hAnsi="Times New Roman"/>
          <w:sz w:val="20"/>
          <w:szCs w:val="20"/>
          <w:lang w:eastAsia="ar-SA"/>
        </w:rPr>
        <w:t>ć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wyłącznie z usług takich dalszych podmiotów przetwarzających, które zapewniają wystarczające gwarancje wdrożenia odpowiednich środków technicznych i organizacyjnych, by przetwarzanie spełniało wymogi RODO</w:t>
      </w:r>
      <w:r w:rsidR="00420A1E" w:rsidRPr="00DF2A6A">
        <w:rPr>
          <w:rFonts w:ascii="Times New Roman" w:hAnsi="Times New Roman"/>
          <w:sz w:val="20"/>
          <w:szCs w:val="20"/>
          <w:lang w:eastAsia="ar-SA"/>
        </w:rPr>
        <w:t xml:space="preserve"> i </w:t>
      </w:r>
      <w:r w:rsidRPr="00DF2A6A">
        <w:rPr>
          <w:rFonts w:ascii="Times New Roman" w:hAnsi="Times New Roman"/>
          <w:sz w:val="20"/>
          <w:szCs w:val="20"/>
          <w:lang w:eastAsia="ar-SA"/>
        </w:rPr>
        <w:t>chroniło prawa osób, których dane dotyczą</w:t>
      </w:r>
      <w:r w:rsidR="00420A1E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2B4C137E" w14:textId="1CF10032" w:rsidR="000F24F4" w:rsidRPr="00DF2A6A" w:rsidRDefault="008727DB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2C74BB" w:rsidRPr="00DF2A6A">
        <w:rPr>
          <w:rFonts w:ascii="Times New Roman" w:hAnsi="Times New Roman"/>
          <w:sz w:val="20"/>
          <w:szCs w:val="20"/>
          <w:lang w:eastAsia="ar-SA"/>
        </w:rPr>
        <w:t>o</w:t>
      </w:r>
      <w:r w:rsidR="00B44C63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="002C74BB" w:rsidRPr="00DF2A6A">
        <w:rPr>
          <w:rFonts w:ascii="Times New Roman" w:hAnsi="Times New Roman"/>
          <w:sz w:val="20"/>
          <w:szCs w:val="20"/>
          <w:lang w:eastAsia="ar-SA"/>
        </w:rPr>
        <w:t>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jest uprawniony do </w:t>
      </w:r>
      <w:r w:rsidR="0030589A" w:rsidRPr="00DF2A6A">
        <w:rPr>
          <w:rFonts w:ascii="Times New Roman" w:hAnsi="Times New Roman"/>
          <w:sz w:val="20"/>
          <w:szCs w:val="20"/>
          <w:lang w:eastAsia="ar-SA"/>
        </w:rPr>
        <w:t xml:space="preserve">dokonania </w:t>
      </w:r>
      <w:proofErr w:type="spellStart"/>
      <w:r w:rsidR="00E21474" w:rsidRPr="00DF2A6A">
        <w:rPr>
          <w:rFonts w:ascii="Times New Roman" w:hAnsi="Times New Roman"/>
          <w:sz w:val="20"/>
          <w:szCs w:val="20"/>
          <w:lang w:eastAsia="ar-SA"/>
        </w:rPr>
        <w:t>Podpowierzenia</w:t>
      </w:r>
      <w:proofErr w:type="spellEnd"/>
      <w:r w:rsidR="00076C25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0F24F4" w:rsidRPr="00DF2A6A">
        <w:rPr>
          <w:rFonts w:ascii="Times New Roman" w:hAnsi="Times New Roman"/>
          <w:sz w:val="20"/>
          <w:szCs w:val="20"/>
          <w:lang w:eastAsia="ar-SA"/>
        </w:rPr>
        <w:t>na rzecz podmiotów</w:t>
      </w:r>
      <w:r w:rsidR="009F51C1" w:rsidRPr="00DF2A6A">
        <w:rPr>
          <w:rFonts w:ascii="Times New Roman" w:hAnsi="Times New Roman"/>
          <w:sz w:val="20"/>
          <w:szCs w:val="20"/>
          <w:lang w:eastAsia="ar-SA"/>
        </w:rPr>
        <w:t xml:space="preserve"> wskazanych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="009F51C1" w:rsidRPr="00DF2A6A">
        <w:rPr>
          <w:rFonts w:ascii="Times New Roman" w:hAnsi="Times New Roman"/>
          <w:sz w:val="20"/>
          <w:szCs w:val="20"/>
          <w:lang w:eastAsia="ar-SA"/>
        </w:rPr>
        <w:t xml:space="preserve">w Załączniku nr </w:t>
      </w:r>
      <w:r w:rsidR="00860011" w:rsidRPr="00DF2A6A">
        <w:rPr>
          <w:rFonts w:ascii="Times New Roman" w:hAnsi="Times New Roman"/>
          <w:sz w:val="20"/>
          <w:szCs w:val="20"/>
          <w:lang w:eastAsia="ar-SA"/>
        </w:rPr>
        <w:t>1</w:t>
      </w:r>
      <w:r w:rsidR="009F51C1" w:rsidRPr="00DF2A6A">
        <w:rPr>
          <w:rFonts w:ascii="Times New Roman" w:hAnsi="Times New Roman"/>
          <w:sz w:val="20"/>
          <w:szCs w:val="20"/>
          <w:lang w:eastAsia="ar-SA"/>
        </w:rPr>
        <w:t xml:space="preserve"> do Umowy.</w:t>
      </w:r>
    </w:p>
    <w:p w14:paraId="20949F2B" w14:textId="77777777" w:rsidR="00C018E0" w:rsidRPr="00DF2A6A" w:rsidRDefault="00C018E0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informuje </w:t>
      </w:r>
      <w:r w:rsidR="00254BDA" w:rsidRPr="00DF2A6A">
        <w:rPr>
          <w:rFonts w:ascii="Times New Roman" w:hAnsi="Times New Roman"/>
          <w:sz w:val="20"/>
          <w:szCs w:val="20"/>
          <w:lang w:eastAsia="ar-SA"/>
        </w:rPr>
        <w:t>Podmiot powierzający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o wszelkich zamierzonych zmianach dotyczących dodania lub zastąpienia podmiotów wskazanych w </w:t>
      </w:r>
      <w:r w:rsidR="00CA73D1" w:rsidRPr="00DF2A6A">
        <w:rPr>
          <w:rFonts w:ascii="Times New Roman" w:hAnsi="Times New Roman"/>
          <w:sz w:val="20"/>
          <w:szCs w:val="20"/>
          <w:lang w:eastAsia="ar-SA"/>
        </w:rPr>
        <w:t xml:space="preserve">Załączniku nr </w:t>
      </w:r>
      <w:r w:rsidR="00860011" w:rsidRPr="00DF2A6A">
        <w:rPr>
          <w:rFonts w:ascii="Times New Roman" w:hAnsi="Times New Roman"/>
          <w:sz w:val="20"/>
          <w:szCs w:val="20"/>
          <w:lang w:eastAsia="ar-SA"/>
        </w:rPr>
        <w:t>1</w:t>
      </w:r>
      <w:r w:rsidR="00D92C9F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CA73D1" w:rsidRPr="00DF2A6A">
        <w:rPr>
          <w:rFonts w:ascii="Times New Roman" w:hAnsi="Times New Roman"/>
          <w:sz w:val="20"/>
          <w:szCs w:val="20"/>
          <w:lang w:eastAsia="ar-SA"/>
        </w:rPr>
        <w:t xml:space="preserve">nie później niż </w:t>
      </w:r>
      <w:r w:rsidR="000116B3" w:rsidRPr="00DF2A6A">
        <w:rPr>
          <w:rFonts w:ascii="Times New Roman" w:hAnsi="Times New Roman"/>
          <w:sz w:val="20"/>
          <w:szCs w:val="20"/>
          <w:lang w:eastAsia="ar-SA"/>
        </w:rPr>
        <w:t>w</w:t>
      </w:r>
      <w:r w:rsidR="002762F6" w:rsidRPr="00DF2A6A">
        <w:rPr>
          <w:rFonts w:ascii="Times New Roman" w:hAnsi="Times New Roman"/>
          <w:sz w:val="20"/>
          <w:szCs w:val="20"/>
          <w:lang w:eastAsia="ar-SA"/>
        </w:rPr>
        <w:t> </w:t>
      </w:r>
      <w:r w:rsidR="000116B3" w:rsidRPr="00DF2A6A">
        <w:rPr>
          <w:rFonts w:ascii="Times New Roman" w:hAnsi="Times New Roman"/>
          <w:sz w:val="20"/>
          <w:szCs w:val="20"/>
          <w:lang w:eastAsia="ar-SA"/>
        </w:rPr>
        <w:t>terminie</w:t>
      </w:r>
      <w:r w:rsidR="008F0161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5D5CE9" w:rsidRPr="00DF2A6A">
        <w:rPr>
          <w:rFonts w:ascii="Times New Roman" w:hAnsi="Times New Roman"/>
          <w:sz w:val="20"/>
          <w:szCs w:val="20"/>
          <w:lang w:eastAsia="ar-SA"/>
        </w:rPr>
        <w:t xml:space="preserve">21 </w:t>
      </w:r>
      <w:r w:rsidR="008F0161" w:rsidRPr="00DF2A6A">
        <w:rPr>
          <w:rFonts w:ascii="Times New Roman" w:hAnsi="Times New Roman"/>
          <w:sz w:val="20"/>
          <w:szCs w:val="20"/>
          <w:lang w:eastAsia="ar-SA"/>
        </w:rPr>
        <w:t>dni</w:t>
      </w:r>
      <w:r w:rsidR="000116B3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8F0161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9A5446" w:rsidRPr="00DF2A6A">
        <w:rPr>
          <w:rFonts w:ascii="Times New Roman" w:hAnsi="Times New Roman"/>
          <w:sz w:val="20"/>
          <w:szCs w:val="20"/>
          <w:lang w:eastAsia="ar-SA"/>
        </w:rPr>
        <w:t xml:space="preserve">rzed </w:t>
      </w:r>
      <w:r w:rsidR="007C1D62" w:rsidRPr="00DF2A6A">
        <w:rPr>
          <w:rFonts w:ascii="Times New Roman" w:hAnsi="Times New Roman"/>
          <w:sz w:val="20"/>
          <w:szCs w:val="20"/>
          <w:lang w:eastAsia="ar-SA"/>
        </w:rPr>
        <w:t>ich wprowadzeniem</w:t>
      </w:r>
      <w:r w:rsidRPr="00DF2A6A">
        <w:rPr>
          <w:rFonts w:ascii="Times New Roman" w:hAnsi="Times New Roman"/>
          <w:sz w:val="20"/>
          <w:szCs w:val="20"/>
          <w:lang w:eastAsia="ar-SA"/>
        </w:rPr>
        <w:t>, a Podmiot powierzający w</w:t>
      </w:r>
      <w:r w:rsidR="003D7BA6" w:rsidRPr="00DF2A6A">
        <w:rPr>
          <w:rFonts w:ascii="Times New Roman" w:hAnsi="Times New Roman"/>
          <w:sz w:val="20"/>
          <w:szCs w:val="20"/>
          <w:lang w:eastAsia="ar-SA"/>
        </w:rPr>
        <w:t xml:space="preserve"> tym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terminie może wnieść sprzeciw wobec takich zmian</w:t>
      </w:r>
      <w:r w:rsidR="00BF4233" w:rsidRPr="00DF2A6A">
        <w:rPr>
          <w:rFonts w:ascii="Times New Roman" w:hAnsi="Times New Roman"/>
          <w:sz w:val="20"/>
          <w:szCs w:val="20"/>
          <w:lang w:eastAsia="ar-SA"/>
        </w:rPr>
        <w:t>, w którym wyjaśni podstawy do nieudzielenia akceptacji nowemu podmiotowi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. Wniesienie sprzeciwu oznacza </w:t>
      </w:r>
      <w:r w:rsidR="00076C25" w:rsidRPr="00DF2A6A">
        <w:rPr>
          <w:rFonts w:ascii="Times New Roman" w:hAnsi="Times New Roman"/>
          <w:sz w:val="20"/>
          <w:szCs w:val="20"/>
          <w:lang w:eastAsia="ar-SA"/>
        </w:rPr>
        <w:t>brak zgody na dodanie lub zastąpienie takiego podmiotu.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0C41B3" w:rsidRPr="00DF2A6A">
        <w:rPr>
          <w:rFonts w:ascii="Times New Roman" w:hAnsi="Times New Roman"/>
          <w:sz w:val="20"/>
          <w:szCs w:val="20"/>
          <w:lang w:eastAsia="ar-SA"/>
        </w:rPr>
        <w:t xml:space="preserve">Jeśli Podmiot przetwarzający nie uwzględni sprzeciwu, </w:t>
      </w:r>
      <w:r w:rsidR="009C56F6" w:rsidRPr="00DF2A6A">
        <w:rPr>
          <w:rFonts w:ascii="Times New Roman" w:hAnsi="Times New Roman"/>
          <w:sz w:val="20"/>
          <w:szCs w:val="20"/>
          <w:lang w:eastAsia="ar-SA"/>
        </w:rPr>
        <w:t xml:space="preserve">Podmiotowi powierzającemu </w:t>
      </w:r>
      <w:r w:rsidR="00B473CE" w:rsidRPr="00DF2A6A">
        <w:rPr>
          <w:rFonts w:ascii="Times New Roman" w:hAnsi="Times New Roman"/>
          <w:sz w:val="20"/>
          <w:szCs w:val="20"/>
          <w:lang w:eastAsia="ar-SA"/>
        </w:rPr>
        <w:t>przysługuje prawo rozwiązania Umowy oraz zakończenia Współpracy ze skutkiem natychmiastowym</w:t>
      </w:r>
      <w:r w:rsidR="00BF4233" w:rsidRPr="00DF2A6A">
        <w:rPr>
          <w:rFonts w:ascii="Times New Roman" w:hAnsi="Times New Roman"/>
          <w:sz w:val="20"/>
          <w:szCs w:val="20"/>
          <w:lang w:eastAsia="ar-SA"/>
        </w:rPr>
        <w:t xml:space="preserve">. </w:t>
      </w:r>
    </w:p>
    <w:p w14:paraId="00AAF8A9" w14:textId="77777777" w:rsidR="00651512" w:rsidRPr="00DF2A6A" w:rsidRDefault="00AC6C94" w:rsidP="00230C0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W przypadku, gdy Podmiot przetwarzający zamierza</w:t>
      </w:r>
      <w:r w:rsidR="00076C25" w:rsidRPr="00DF2A6A">
        <w:rPr>
          <w:rFonts w:ascii="Times New Roman" w:hAnsi="Times New Roman"/>
          <w:sz w:val="20"/>
          <w:szCs w:val="20"/>
          <w:lang w:eastAsia="ar-SA"/>
        </w:rPr>
        <w:t xml:space="preserve"> dokonać </w:t>
      </w:r>
      <w:proofErr w:type="spellStart"/>
      <w:r w:rsidR="0040060C" w:rsidRPr="00DF2A6A">
        <w:rPr>
          <w:rFonts w:ascii="Times New Roman" w:hAnsi="Times New Roman"/>
          <w:sz w:val="20"/>
          <w:szCs w:val="20"/>
          <w:lang w:eastAsia="ar-SA"/>
        </w:rPr>
        <w:t>Podpowierzenia</w:t>
      </w:r>
      <w:proofErr w:type="spellEnd"/>
      <w:r w:rsidR="00076C25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D14B16" w:rsidRPr="00DF2A6A">
        <w:rPr>
          <w:rFonts w:ascii="Times New Roman" w:hAnsi="Times New Roman"/>
          <w:sz w:val="20"/>
          <w:szCs w:val="20"/>
          <w:lang w:eastAsia="ar-SA"/>
        </w:rPr>
        <w:t>na rzecz podmiotu z p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aństwa trzeciego,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 xml:space="preserve">musi uzyskać </w:t>
      </w:r>
      <w:r w:rsidR="008727DB" w:rsidRPr="00DF2A6A">
        <w:rPr>
          <w:rFonts w:ascii="Times New Roman" w:hAnsi="Times New Roman"/>
          <w:sz w:val="20"/>
          <w:szCs w:val="20"/>
          <w:lang w:eastAsia="ar-SA"/>
        </w:rPr>
        <w:t>uprzedni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ą</w:t>
      </w:r>
      <w:r w:rsidR="008727DB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4C0F3D" w:rsidRPr="00DF2A6A">
        <w:rPr>
          <w:rFonts w:ascii="Times New Roman" w:hAnsi="Times New Roman"/>
          <w:sz w:val="20"/>
          <w:szCs w:val="20"/>
          <w:lang w:eastAsia="ar-SA"/>
        </w:rPr>
        <w:t xml:space="preserve">pisemną </w:t>
      </w:r>
      <w:r w:rsidR="00000D9C" w:rsidRPr="00DF2A6A">
        <w:rPr>
          <w:rFonts w:ascii="Times New Roman" w:hAnsi="Times New Roman"/>
          <w:sz w:val="20"/>
          <w:szCs w:val="20"/>
          <w:lang w:eastAsia="ar-SA"/>
        </w:rPr>
        <w:t>szczegółow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ą</w:t>
      </w:r>
      <w:r w:rsidR="00000D9C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8727DB" w:rsidRPr="00DF2A6A">
        <w:rPr>
          <w:rFonts w:ascii="Times New Roman" w:hAnsi="Times New Roman"/>
          <w:sz w:val="20"/>
          <w:szCs w:val="20"/>
          <w:lang w:eastAsia="ar-SA"/>
        </w:rPr>
        <w:t>zgod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ę</w:t>
      </w:r>
      <w:r w:rsidR="008727DB" w:rsidRPr="00DF2A6A">
        <w:rPr>
          <w:rFonts w:ascii="Times New Roman" w:hAnsi="Times New Roman"/>
          <w:sz w:val="20"/>
          <w:szCs w:val="20"/>
          <w:lang w:eastAsia="ar-SA"/>
        </w:rPr>
        <w:t xml:space="preserve"> P</w:t>
      </w:r>
      <w:r w:rsidR="002C74BB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="008727DB" w:rsidRPr="00DF2A6A">
        <w:rPr>
          <w:rFonts w:ascii="Times New Roman" w:hAnsi="Times New Roman"/>
          <w:sz w:val="20"/>
          <w:szCs w:val="20"/>
          <w:lang w:eastAsia="ar-SA"/>
        </w:rPr>
        <w:t>owierzającego.</w:t>
      </w:r>
    </w:p>
    <w:p w14:paraId="0C3ABF31" w14:textId="32F3F314" w:rsidR="0028116F" w:rsidRPr="00DF2A6A" w:rsidRDefault="00510F70" w:rsidP="00DF2A6A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Jeśli do wykonania w imieniu P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owierzającego konkretnych czynności przetwarzania P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dokona </w:t>
      </w:r>
      <w:proofErr w:type="spellStart"/>
      <w:r w:rsidR="0040060C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420A1E" w:rsidRPr="00DF2A6A">
        <w:rPr>
          <w:rFonts w:ascii="Times New Roman" w:hAnsi="Times New Roman"/>
          <w:sz w:val="20"/>
          <w:szCs w:val="20"/>
          <w:lang w:eastAsia="ar-SA"/>
        </w:rPr>
        <w:t>odpowierzenia</w:t>
      </w:r>
      <w:proofErr w:type="spellEnd"/>
      <w:r w:rsidRPr="00DF2A6A">
        <w:rPr>
          <w:rFonts w:ascii="Times New Roman" w:hAnsi="Times New Roman"/>
          <w:sz w:val="20"/>
          <w:szCs w:val="20"/>
          <w:lang w:eastAsia="ar-SA"/>
        </w:rPr>
        <w:t>, to P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zapewnia, iż </w:t>
      </w:r>
      <w:r w:rsidR="00BC4A5A" w:rsidRPr="00DF2A6A">
        <w:rPr>
          <w:rFonts w:ascii="Times New Roman" w:hAnsi="Times New Roman"/>
          <w:sz w:val="20"/>
          <w:szCs w:val="20"/>
          <w:lang w:eastAsia="ar-SA"/>
        </w:rPr>
        <w:t>dalszy podmiot przetwarzający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wypełnia te same obowiązki ochrony </w:t>
      </w:r>
      <w:r w:rsidR="00BC4A5A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anych osobowych</w:t>
      </w:r>
      <w:r w:rsidR="0048357A" w:rsidRPr="00DF2A6A">
        <w:rPr>
          <w:rFonts w:ascii="Times New Roman" w:hAnsi="Times New Roman"/>
          <w:sz w:val="20"/>
          <w:szCs w:val="20"/>
          <w:lang w:eastAsia="ar-SA"/>
        </w:rPr>
        <w:t>, jakie zostały w</w:t>
      </w:r>
      <w:r w:rsidR="002762F6" w:rsidRPr="00DF2A6A">
        <w:rPr>
          <w:rFonts w:ascii="Times New Roman" w:hAnsi="Times New Roman"/>
          <w:sz w:val="20"/>
          <w:szCs w:val="20"/>
          <w:lang w:eastAsia="ar-SA"/>
        </w:rPr>
        <w:t> </w:t>
      </w:r>
      <w:r w:rsidR="0048357A" w:rsidRPr="00DF2A6A">
        <w:rPr>
          <w:rFonts w:ascii="Times New Roman" w:hAnsi="Times New Roman"/>
          <w:sz w:val="20"/>
          <w:szCs w:val="20"/>
          <w:lang w:eastAsia="ar-SA"/>
        </w:rPr>
        <w:t>Umowie nałożone na P</w:t>
      </w:r>
      <w:r w:rsidR="003A4B06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="0048357A" w:rsidRPr="00DF2A6A">
        <w:rPr>
          <w:rFonts w:ascii="Times New Roman" w:hAnsi="Times New Roman"/>
          <w:sz w:val="20"/>
          <w:szCs w:val="20"/>
          <w:lang w:eastAsia="ar-SA"/>
        </w:rPr>
        <w:t>.</w:t>
      </w:r>
      <w:r w:rsidR="00401E0D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14:paraId="63CFA757" w14:textId="77777777" w:rsidR="00211173" w:rsidRPr="00DF2A6A" w:rsidRDefault="00D92022" w:rsidP="002111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>§ </w:t>
      </w:r>
      <w:r w:rsidR="00CA1C6D" w:rsidRPr="00DF2A6A">
        <w:rPr>
          <w:rFonts w:ascii="Times New Roman" w:hAnsi="Times New Roman" w:cs="Times New Roman"/>
          <w:b/>
          <w:sz w:val="20"/>
          <w:szCs w:val="20"/>
        </w:rPr>
        <w:t>7</w:t>
      </w:r>
      <w:r w:rsidR="00211173" w:rsidRPr="00DF2A6A">
        <w:rPr>
          <w:rFonts w:ascii="Times New Roman" w:hAnsi="Times New Roman" w:cs="Times New Roman"/>
          <w:b/>
          <w:sz w:val="20"/>
          <w:szCs w:val="20"/>
        </w:rPr>
        <w:t xml:space="preserve"> Prawo kontroli</w:t>
      </w:r>
    </w:p>
    <w:p w14:paraId="3053945D" w14:textId="77777777" w:rsidR="00763ACC" w:rsidRPr="00DF2A6A" w:rsidRDefault="00112F39" w:rsidP="00230C0B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>umożliwia P</w:t>
      </w:r>
      <w:r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>owierzającemu lub upoważnionemu przez P</w:t>
      </w:r>
      <w:r w:rsidRPr="00DF2A6A">
        <w:rPr>
          <w:rFonts w:ascii="Times New Roman" w:hAnsi="Times New Roman"/>
          <w:sz w:val="20"/>
          <w:szCs w:val="20"/>
          <w:lang w:eastAsia="ar-SA"/>
        </w:rPr>
        <w:t>odmiot p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>owierzając</w:t>
      </w:r>
      <w:r w:rsidRPr="00DF2A6A">
        <w:rPr>
          <w:rFonts w:ascii="Times New Roman" w:hAnsi="Times New Roman"/>
          <w:sz w:val="20"/>
          <w:szCs w:val="20"/>
          <w:lang w:eastAsia="ar-SA"/>
        </w:rPr>
        <w:t>y</w:t>
      </w:r>
      <w:r w:rsidR="00C562F2" w:rsidRPr="00DF2A6A">
        <w:rPr>
          <w:rFonts w:ascii="Times New Roman" w:hAnsi="Times New Roman"/>
          <w:sz w:val="20"/>
          <w:szCs w:val="20"/>
          <w:lang w:eastAsia="ar-SA"/>
        </w:rPr>
        <w:t xml:space="preserve"> audytorowi przeprowadzenie audytów, w tym inspekcji, i przyczynia się do nich</w:t>
      </w:r>
      <w:r w:rsidR="00763ACC" w:rsidRPr="00DF2A6A">
        <w:rPr>
          <w:rFonts w:ascii="Times New Roman" w:hAnsi="Times New Roman"/>
          <w:sz w:val="20"/>
          <w:szCs w:val="20"/>
          <w:lang w:eastAsia="ar-SA"/>
        </w:rPr>
        <w:t>.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 xml:space="preserve"> Szczegółowe zasady audytu będą ustalane w toku prac przygotowawczych do audytu.</w:t>
      </w:r>
    </w:p>
    <w:p w14:paraId="116F92DF" w14:textId="77777777" w:rsidR="009160FA" w:rsidRPr="00DF2A6A" w:rsidRDefault="0001019D" w:rsidP="00230C0B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W przypadku, gdy 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</w:t>
      </w:r>
      <w:r w:rsidRPr="00DF2A6A">
        <w:rPr>
          <w:rFonts w:ascii="Times New Roman" w:hAnsi="Times New Roman"/>
          <w:sz w:val="20"/>
          <w:szCs w:val="20"/>
          <w:lang w:eastAsia="ar-SA"/>
        </w:rPr>
        <w:t>ma obowiązek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prowadzić rejestr wszystkich kategorii czynności przetwarzania dokonywanych w imieniu Podmiotu powierzającego, 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>udostępni</w:t>
      </w:r>
      <w:r w:rsidRPr="00DF2A6A">
        <w:rPr>
          <w:rFonts w:ascii="Times New Roman" w:hAnsi="Times New Roman"/>
          <w:sz w:val="20"/>
          <w:szCs w:val="20"/>
          <w:lang w:eastAsia="ar-SA"/>
        </w:rPr>
        <w:t>a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go 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 xml:space="preserve">Podmiotowi </w:t>
      </w:r>
      <w:r w:rsidR="00394ACC" w:rsidRPr="00DF2A6A">
        <w:rPr>
          <w:rFonts w:ascii="Times New Roman" w:hAnsi="Times New Roman"/>
          <w:sz w:val="20"/>
          <w:szCs w:val="20"/>
          <w:lang w:eastAsia="ar-SA"/>
        </w:rPr>
        <w:t>powierzającemu</w:t>
      </w:r>
      <w:r w:rsidR="009160FA" w:rsidRPr="00DF2A6A">
        <w:rPr>
          <w:rFonts w:ascii="Times New Roman" w:hAnsi="Times New Roman"/>
          <w:sz w:val="20"/>
          <w:szCs w:val="20"/>
          <w:lang w:eastAsia="ar-SA"/>
        </w:rPr>
        <w:t xml:space="preserve"> na jego żądanie.</w:t>
      </w:r>
    </w:p>
    <w:p w14:paraId="00623BC0" w14:textId="77777777" w:rsidR="00B5165C" w:rsidRPr="00DF2A6A" w:rsidRDefault="00B5165C" w:rsidP="00230C0B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Podejmując decyzję w sprawie audytu, w tym inspekcji, Podmiot powierzający może wziąć pod uwagę odpowiednie certyfikaty, jakie ma Podmiot przetwarzający.</w:t>
      </w:r>
    </w:p>
    <w:p w14:paraId="6366DF82" w14:textId="77777777" w:rsidR="0028116F" w:rsidRPr="00DF2A6A" w:rsidRDefault="0028116F" w:rsidP="0028116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539AD3D8" w14:textId="77777777" w:rsidR="00211173" w:rsidRPr="00DF2A6A" w:rsidRDefault="00D92022" w:rsidP="0021117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bookmarkStart w:id="0" w:name="_Hlk482655290"/>
      <w:r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§ </w:t>
      </w:r>
      <w:r w:rsidR="00CA1C6D"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>8</w:t>
      </w:r>
      <w:r w:rsidR="00211173"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Odpowiedzialność</w:t>
      </w:r>
    </w:p>
    <w:p w14:paraId="75BDEDEB" w14:textId="77777777" w:rsidR="007851F3" w:rsidRPr="00DF2A6A" w:rsidRDefault="00211173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Każda ze Stron odpowiada za szkody wyrządzone drugiej Stronie oraz osobom trzecim w związku z wykonywaniem Umowy, zgodnie z przepisami Kodeksu cywilnego.</w:t>
      </w:r>
    </w:p>
    <w:p w14:paraId="125D408B" w14:textId="77777777" w:rsidR="007851F3" w:rsidRPr="00DF2A6A" w:rsidRDefault="00211173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FF6861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ponosi odpowiedzialność za działania swoich pracowników i innych osób, przy pomocy których przetwarza </w:t>
      </w:r>
      <w:r w:rsidR="00334A93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ane osobowe, jak za własne działanie i zaniechanie.</w:t>
      </w:r>
      <w:r w:rsidR="007851F3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14:paraId="1E81C4D4" w14:textId="77777777" w:rsidR="009F4E64" w:rsidRPr="00DF2A6A" w:rsidRDefault="007851F3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FF6861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odpowiada za szkody</w:t>
      </w:r>
      <w:r w:rsidR="00980088" w:rsidRPr="00DF2A6A">
        <w:rPr>
          <w:rFonts w:ascii="Times New Roman" w:hAnsi="Times New Roman"/>
          <w:sz w:val="20"/>
          <w:szCs w:val="20"/>
          <w:lang w:eastAsia="ar-SA"/>
        </w:rPr>
        <w:t xml:space="preserve"> spowodowane przetwarzaniem </w:t>
      </w:r>
      <w:r w:rsidR="00CD3F1D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="00980088" w:rsidRPr="00DF2A6A">
        <w:rPr>
          <w:rFonts w:ascii="Times New Roman" w:hAnsi="Times New Roman"/>
          <w:sz w:val="20"/>
          <w:szCs w:val="20"/>
          <w:lang w:eastAsia="ar-SA"/>
        </w:rPr>
        <w:t>anych osobowych w sposób naruszający przepisy RODO</w:t>
      </w:r>
      <w:r w:rsidR="0030316A" w:rsidRPr="00DF2A6A">
        <w:rPr>
          <w:rFonts w:ascii="Times New Roman" w:hAnsi="Times New Roman"/>
          <w:sz w:val="20"/>
          <w:szCs w:val="20"/>
          <w:lang w:eastAsia="ar-SA"/>
        </w:rPr>
        <w:t>, inne powszechnie obowiązujące przepisy lub postanowienia Umowy</w:t>
      </w:r>
      <w:r w:rsidRPr="00DF2A6A">
        <w:rPr>
          <w:rFonts w:ascii="Times New Roman" w:hAnsi="Times New Roman"/>
          <w:sz w:val="20"/>
          <w:szCs w:val="20"/>
          <w:lang w:eastAsia="ar-SA"/>
        </w:rPr>
        <w:t>, jeśli nie dopełnił obowiązków</w:t>
      </w:r>
      <w:r w:rsidR="00980088" w:rsidRPr="00DF2A6A">
        <w:rPr>
          <w:rFonts w:ascii="Times New Roman" w:hAnsi="Times New Roman"/>
          <w:sz w:val="20"/>
          <w:szCs w:val="20"/>
          <w:lang w:eastAsia="ar-SA"/>
        </w:rPr>
        <w:t xml:space="preserve"> nałożonych na niego przez </w:t>
      </w:r>
      <w:r w:rsidR="0030316A" w:rsidRPr="00DF2A6A">
        <w:rPr>
          <w:rFonts w:ascii="Times New Roman" w:hAnsi="Times New Roman"/>
          <w:sz w:val="20"/>
          <w:szCs w:val="20"/>
          <w:lang w:eastAsia="ar-SA"/>
        </w:rPr>
        <w:t xml:space="preserve">przepisy </w:t>
      </w:r>
      <w:r w:rsidR="00980088" w:rsidRPr="00DF2A6A">
        <w:rPr>
          <w:rFonts w:ascii="Times New Roman" w:hAnsi="Times New Roman"/>
          <w:sz w:val="20"/>
          <w:szCs w:val="20"/>
          <w:lang w:eastAsia="ar-SA"/>
        </w:rPr>
        <w:t>RODO</w:t>
      </w:r>
      <w:r w:rsidR="0030316A" w:rsidRPr="00DF2A6A">
        <w:rPr>
          <w:rFonts w:ascii="Times New Roman" w:hAnsi="Times New Roman"/>
          <w:sz w:val="20"/>
          <w:szCs w:val="20"/>
          <w:lang w:eastAsia="ar-SA"/>
        </w:rPr>
        <w:t>, inne powszechnie obowiązujące przepisy lub postanowienia  Umowy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lub gdy działał poza zgodnymi z prawem </w:t>
      </w:r>
      <w:r w:rsidR="00F61C95" w:rsidRPr="00DF2A6A">
        <w:rPr>
          <w:rFonts w:ascii="Times New Roman" w:hAnsi="Times New Roman"/>
          <w:sz w:val="20"/>
          <w:szCs w:val="20"/>
          <w:lang w:eastAsia="ar-SA"/>
        </w:rPr>
        <w:t xml:space="preserve">poleceniami </w:t>
      </w:r>
      <w:r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FF6861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owierzającego lub wbrew </w:t>
      </w:r>
      <w:r w:rsidR="00F61C95" w:rsidRPr="00DF2A6A">
        <w:rPr>
          <w:rFonts w:ascii="Times New Roman" w:hAnsi="Times New Roman"/>
          <w:sz w:val="20"/>
          <w:szCs w:val="20"/>
          <w:lang w:eastAsia="ar-SA"/>
        </w:rPr>
        <w:t>takim poleceniom</w:t>
      </w:r>
      <w:r w:rsidR="009F4E64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7368B28F" w14:textId="77777777" w:rsidR="009F4E64" w:rsidRPr="00DF2A6A" w:rsidRDefault="00FF6861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Podmiot przetwarzający </w:t>
      </w:r>
      <w:r w:rsidR="007851F3" w:rsidRPr="00DF2A6A">
        <w:rPr>
          <w:rFonts w:ascii="Times New Roman" w:hAnsi="Times New Roman"/>
          <w:sz w:val="20"/>
          <w:szCs w:val="20"/>
          <w:lang w:eastAsia="ar-SA"/>
        </w:rPr>
        <w:t>ma obowiązek współdziałać z P</w:t>
      </w:r>
      <w:r w:rsidRPr="00DF2A6A">
        <w:rPr>
          <w:rFonts w:ascii="Times New Roman" w:hAnsi="Times New Roman"/>
          <w:sz w:val="20"/>
          <w:szCs w:val="20"/>
          <w:lang w:eastAsia="ar-SA"/>
        </w:rPr>
        <w:t>odmiotem p</w:t>
      </w:r>
      <w:r w:rsidR="007851F3" w:rsidRPr="00DF2A6A">
        <w:rPr>
          <w:rFonts w:ascii="Times New Roman" w:hAnsi="Times New Roman"/>
          <w:sz w:val="20"/>
          <w:szCs w:val="20"/>
          <w:lang w:eastAsia="ar-SA"/>
        </w:rPr>
        <w:t xml:space="preserve">owierzającym </w:t>
      </w:r>
      <w:r w:rsidR="00F2114F" w:rsidRPr="00DF2A6A">
        <w:rPr>
          <w:rFonts w:ascii="Times New Roman" w:hAnsi="Times New Roman"/>
          <w:sz w:val="20"/>
          <w:szCs w:val="20"/>
          <w:lang w:eastAsia="ar-SA"/>
        </w:rPr>
        <w:t xml:space="preserve">na jego żądanie </w:t>
      </w:r>
      <w:r w:rsidR="007851F3" w:rsidRPr="00DF2A6A">
        <w:rPr>
          <w:rFonts w:ascii="Times New Roman" w:hAnsi="Times New Roman"/>
          <w:sz w:val="20"/>
          <w:szCs w:val="20"/>
          <w:lang w:eastAsia="ar-SA"/>
        </w:rPr>
        <w:t>w zakresie ustalenia przyczyn szkody wyrządzonej osobie, której dane dotyczą</w:t>
      </w:r>
      <w:r w:rsidR="009F4E64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129704F9" w14:textId="77777777" w:rsidR="00380FB4" w:rsidRPr="00DF2A6A" w:rsidRDefault="00EC3632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W przypadku, gdy za szkodę spowodowaną przetwarzaniem </w:t>
      </w:r>
      <w:r w:rsidR="00017AB7" w:rsidRPr="00DF2A6A">
        <w:rPr>
          <w:rFonts w:ascii="Times New Roman" w:hAnsi="Times New Roman"/>
          <w:sz w:val="20"/>
          <w:szCs w:val="20"/>
          <w:lang w:eastAsia="ar-SA"/>
        </w:rPr>
        <w:t xml:space="preserve">Danych osobowych </w:t>
      </w:r>
      <w:r w:rsidRPr="00DF2A6A">
        <w:rPr>
          <w:rFonts w:ascii="Times New Roman" w:hAnsi="Times New Roman"/>
          <w:sz w:val="20"/>
          <w:szCs w:val="20"/>
          <w:lang w:eastAsia="ar-SA"/>
        </w:rPr>
        <w:t>odpowiadają zarówno P</w:t>
      </w:r>
      <w:r w:rsidR="00FF6861" w:rsidRPr="00DF2A6A">
        <w:rPr>
          <w:rFonts w:ascii="Times New Roman" w:hAnsi="Times New Roman"/>
          <w:sz w:val="20"/>
          <w:szCs w:val="20"/>
          <w:lang w:eastAsia="ar-SA"/>
        </w:rPr>
        <w:t>odmiot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owierzający, jak i P</w:t>
      </w:r>
      <w:r w:rsidR="00FF6861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>, ponoszą oni odpowiedzialność solidarną za całą szkodę</w:t>
      </w:r>
      <w:r w:rsidR="00380FB4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46A68306" w14:textId="77777777" w:rsidR="00AE7507" w:rsidRPr="00DF2A6A" w:rsidRDefault="007851F3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W przypadku, gdy P</w:t>
      </w:r>
      <w:r w:rsidR="001F6C95" w:rsidRPr="00DF2A6A">
        <w:rPr>
          <w:rFonts w:ascii="Times New Roman" w:hAnsi="Times New Roman"/>
          <w:sz w:val="20"/>
          <w:szCs w:val="20"/>
          <w:lang w:eastAsia="ar-SA"/>
        </w:rPr>
        <w:t>odmiot p</w:t>
      </w:r>
      <w:r w:rsidRPr="00DF2A6A">
        <w:rPr>
          <w:rFonts w:ascii="Times New Roman" w:hAnsi="Times New Roman"/>
          <w:sz w:val="20"/>
          <w:szCs w:val="20"/>
          <w:lang w:eastAsia="ar-SA"/>
        </w:rPr>
        <w:t>owierzający zapłacił odszkodowanie za całą wyrządzoną szkodę</w:t>
      </w:r>
      <w:r w:rsidR="00980088" w:rsidRPr="00DF2A6A">
        <w:rPr>
          <w:rFonts w:ascii="Times New Roman" w:hAnsi="Times New Roman"/>
          <w:sz w:val="20"/>
          <w:szCs w:val="20"/>
          <w:lang w:eastAsia="ar-SA"/>
        </w:rPr>
        <w:t xml:space="preserve"> spowodowaną przetwarzaniem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, ma prawo żądania od </w:t>
      </w:r>
      <w:r w:rsidR="001F6C95" w:rsidRPr="00DF2A6A">
        <w:rPr>
          <w:rFonts w:ascii="Times New Roman" w:hAnsi="Times New Roman"/>
          <w:sz w:val="20"/>
          <w:szCs w:val="20"/>
          <w:lang w:eastAsia="ar-SA"/>
        </w:rPr>
        <w:t xml:space="preserve">Podmiotu przetwarzającego </w:t>
      </w:r>
      <w:r w:rsidRPr="00DF2A6A">
        <w:rPr>
          <w:rFonts w:ascii="Times New Roman" w:hAnsi="Times New Roman"/>
          <w:sz w:val="20"/>
          <w:szCs w:val="20"/>
          <w:lang w:eastAsia="ar-SA"/>
        </w:rPr>
        <w:t>zwrotu części odszkodowania odpowiadającej części szkody, za którą ponosi on odpowiedzialność zgodnie z</w:t>
      </w:r>
      <w:r w:rsidR="00380FB4" w:rsidRPr="00DF2A6A">
        <w:rPr>
          <w:rFonts w:ascii="Times New Roman" w:hAnsi="Times New Roman"/>
          <w:sz w:val="20"/>
          <w:szCs w:val="20"/>
          <w:lang w:eastAsia="ar-SA"/>
        </w:rPr>
        <w:t xml:space="preserve"> ust. 3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powyżej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bookmarkEnd w:id="0"/>
    <w:p w14:paraId="7CFD4A5A" w14:textId="64A1457E" w:rsidR="00B04550" w:rsidRPr="00DF2A6A" w:rsidRDefault="00B04550" w:rsidP="00230C0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W</w:t>
      </w:r>
      <w:r w:rsidR="00CF7173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>przypadku niewykonania lub nienależytego wykonania Umowy przez Podmiot przetwarzający, Podmiot przetwarzający zapłaci Podmiotowi powierzającemu karę umowną w wysokości</w:t>
      </w:r>
      <w:r w:rsidR="001D44DE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1D44DE" w:rsidRPr="00DF2A6A">
        <w:rPr>
          <w:rFonts w:ascii="Times New Roman" w:hAnsi="Times New Roman"/>
          <w:b/>
          <w:bCs/>
          <w:sz w:val="20"/>
          <w:szCs w:val="20"/>
          <w:lang w:eastAsia="ar-SA"/>
        </w:rPr>
        <w:t>1.000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>zł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(</w:t>
      </w:r>
      <w:r w:rsidR="002C38AA" w:rsidRPr="00DF2A6A">
        <w:rPr>
          <w:rFonts w:ascii="Times New Roman" w:hAnsi="Times New Roman"/>
          <w:sz w:val="20"/>
          <w:szCs w:val="20"/>
          <w:lang w:eastAsia="ar-SA"/>
        </w:rPr>
        <w:t xml:space="preserve">słownie: </w:t>
      </w:r>
      <w:r w:rsidR="001D44DE" w:rsidRPr="00DF2A6A">
        <w:rPr>
          <w:rFonts w:ascii="Times New Roman" w:hAnsi="Times New Roman"/>
          <w:sz w:val="20"/>
          <w:szCs w:val="20"/>
          <w:lang w:eastAsia="ar-SA"/>
        </w:rPr>
        <w:t>jeden tysiąc złotych</w:t>
      </w:r>
      <w:r w:rsidR="002C38AA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złotych) za każdy przypadek niewykonania lub nienależytego wykonania Umowy. Przez nienależyte wykonanie Umowy należy w szczególności rozumieć sytuację, gdy Organ nadzorczy stwierdzi, że przetwarzanie danych osobowych w zakresie realizowanym przez Podmiot przetwarzający nie jest zgodne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Pr="00DF2A6A">
        <w:rPr>
          <w:rFonts w:ascii="Times New Roman" w:hAnsi="Times New Roman"/>
          <w:sz w:val="20"/>
          <w:szCs w:val="20"/>
          <w:lang w:eastAsia="ar-SA"/>
        </w:rPr>
        <w:t>z zasadami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 xml:space="preserve"> wynikającymi z Umowy</w:t>
      </w:r>
      <w:r w:rsidRPr="00DF2A6A">
        <w:rPr>
          <w:rFonts w:ascii="Times New Roman" w:hAnsi="Times New Roman"/>
          <w:sz w:val="20"/>
          <w:szCs w:val="20"/>
          <w:lang w:eastAsia="ar-SA"/>
        </w:rPr>
        <w:t>. Podmiot powierzający zastrzega sobie prawo do dochodzenia odszkodowania na zasadach ogólnych ponad taką karę umowną.</w:t>
      </w:r>
    </w:p>
    <w:p w14:paraId="3E4A37AA" w14:textId="77777777" w:rsidR="005B6DA2" w:rsidRPr="00DF2A6A" w:rsidRDefault="005B6DA2" w:rsidP="005B6DA2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sz w:val="20"/>
          <w:szCs w:val="20"/>
          <w:lang w:eastAsia="ar-SA"/>
        </w:rPr>
      </w:pPr>
    </w:p>
    <w:p w14:paraId="1C1A6259" w14:textId="77777777" w:rsidR="00211173" w:rsidRPr="00DF2A6A" w:rsidRDefault="00211173" w:rsidP="0021117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§ </w:t>
      </w:r>
      <w:r w:rsidR="00CF7173"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>9</w:t>
      </w:r>
      <w:r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Czas trwania i </w:t>
      </w:r>
      <w:r w:rsidR="009C7A05" w:rsidRPr="00DF2A6A">
        <w:rPr>
          <w:rFonts w:ascii="Times New Roman" w:hAnsi="Times New Roman" w:cs="Times New Roman"/>
          <w:b/>
          <w:sz w:val="20"/>
          <w:szCs w:val="20"/>
          <w:lang w:eastAsia="ar-SA"/>
        </w:rPr>
        <w:t>zakończenie przetwarzania</w:t>
      </w:r>
    </w:p>
    <w:p w14:paraId="3B3BA95A" w14:textId="76E2C7CF" w:rsidR="00211173" w:rsidRPr="00DF2A6A" w:rsidRDefault="00B473CE" w:rsidP="00EE7EA6">
      <w:pPr>
        <w:pStyle w:val="Akapitzlist"/>
        <w:numPr>
          <w:ilvl w:val="0"/>
          <w:numId w:val="1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Umowa zostaje zawarta na czas obowiązywania Współpracy</w:t>
      </w:r>
      <w:r w:rsidR="00EE7EA6" w:rsidRPr="00DF2A6A">
        <w:rPr>
          <w:rFonts w:ascii="Times New Roman" w:hAnsi="Times New Roman"/>
          <w:sz w:val="20"/>
          <w:szCs w:val="20"/>
          <w:lang w:eastAsia="ar-SA"/>
        </w:rPr>
        <w:t xml:space="preserve"> wynikającej z umowy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t>nr</w:t>
      </w:r>
      <w:r w:rsidR="00EE7EA6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DF2A6A">
        <w:rPr>
          <w:rFonts w:ascii="Times New Roman" w:hAnsi="Times New Roman"/>
          <w:b/>
          <w:bCs/>
          <w:sz w:val="20"/>
          <w:szCs w:val="20"/>
          <w:lang w:eastAsia="ar-SA"/>
        </w:rPr>
        <w:t>ZP.272.4.2026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="003838DB" w:rsidRPr="00DF2A6A">
        <w:rPr>
          <w:rFonts w:ascii="Times New Roman" w:hAnsi="Times New Roman"/>
          <w:sz w:val="20"/>
          <w:szCs w:val="20"/>
          <w:lang w:eastAsia="ar-SA"/>
        </w:rPr>
        <w:t xml:space="preserve">o świadczenie usługi całodobowej obsługi monitoringu miejskiego, patrolu i podejmowania interwencji w przestrzeni publicznej oraz zabezpieczenia imprez masowych, okolicznościowych i wydarzeń </w:t>
      </w:r>
      <w:r w:rsidR="00EE7EA6" w:rsidRPr="00DF2A6A">
        <w:rPr>
          <w:rFonts w:ascii="Times New Roman" w:hAnsi="Times New Roman"/>
          <w:sz w:val="20"/>
          <w:szCs w:val="20"/>
          <w:lang w:eastAsia="ar-SA"/>
        </w:rPr>
        <w:t xml:space="preserve">zawartej w dniu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="003838DB" w:rsidRPr="00DF2A6A">
        <w:rPr>
          <w:rFonts w:ascii="Times New Roman" w:hAnsi="Times New Roman"/>
          <w:b/>
          <w:bCs/>
          <w:sz w:val="20"/>
          <w:szCs w:val="20"/>
          <w:lang w:eastAsia="ar-SA"/>
        </w:rPr>
        <w:t>……………………..</w:t>
      </w:r>
      <w:r w:rsidR="005B6DA2" w:rsidRPr="00DF2A6A">
        <w:rPr>
          <w:rFonts w:ascii="Times New Roman" w:hAnsi="Times New Roman"/>
          <w:b/>
          <w:bCs/>
          <w:sz w:val="20"/>
          <w:szCs w:val="20"/>
          <w:lang w:eastAsia="ar-SA"/>
        </w:rPr>
        <w:t>.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W celu uniknięcia wątpliwości, zakończenie Współpracy skutkuje rozwiązaniem Umowy</w:t>
      </w:r>
      <w:r w:rsidR="00211173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7ADCC44C" w14:textId="3A5E9C0A" w:rsidR="00125D83" w:rsidRPr="00DF2A6A" w:rsidRDefault="00125D83" w:rsidP="00230C0B">
      <w:pPr>
        <w:pStyle w:val="Akapitzlist"/>
        <w:numPr>
          <w:ilvl w:val="0"/>
          <w:numId w:val="1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>Po zakończeniu świadczenia usług związanych z przetwarzaniem P</w:t>
      </w:r>
      <w:r w:rsidR="009A5446" w:rsidRPr="00DF2A6A">
        <w:rPr>
          <w:rFonts w:ascii="Times New Roman" w:hAnsi="Times New Roman"/>
          <w:sz w:val="20"/>
          <w:szCs w:val="20"/>
          <w:lang w:eastAsia="ar-SA"/>
        </w:rPr>
        <w:t>odmiot przetwarzający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ma obowiązek </w:t>
      </w:r>
      <w:r w:rsidR="00D63400" w:rsidRPr="00DF2A6A">
        <w:rPr>
          <w:rFonts w:ascii="Times New Roman" w:hAnsi="Times New Roman"/>
          <w:sz w:val="20"/>
          <w:szCs w:val="20"/>
          <w:lang w:eastAsia="ar-SA"/>
        </w:rPr>
        <w:t xml:space="preserve">niezwłocznie </w:t>
      </w:r>
      <w:r w:rsidRPr="00DF2A6A">
        <w:rPr>
          <w:rFonts w:ascii="Times New Roman" w:hAnsi="Times New Roman"/>
          <w:sz w:val="20"/>
          <w:szCs w:val="20"/>
          <w:lang w:eastAsia="ar-SA"/>
        </w:rPr>
        <w:t>usunąć lub zwrócić P</w:t>
      </w:r>
      <w:r w:rsidR="009A5446" w:rsidRPr="00DF2A6A">
        <w:rPr>
          <w:rFonts w:ascii="Times New Roman" w:hAnsi="Times New Roman"/>
          <w:sz w:val="20"/>
          <w:szCs w:val="20"/>
          <w:lang w:eastAsia="ar-SA"/>
        </w:rPr>
        <w:t>odmiotowi p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>owierza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jącemu – zależnie od decyzji 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>P</w:t>
      </w:r>
      <w:r w:rsidR="009A5446" w:rsidRPr="00DF2A6A">
        <w:rPr>
          <w:rFonts w:ascii="Times New Roman" w:hAnsi="Times New Roman"/>
          <w:sz w:val="20"/>
          <w:szCs w:val="20"/>
          <w:lang w:eastAsia="ar-SA"/>
        </w:rPr>
        <w:t>odmiotu p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>owierzającego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 xml:space="preserve">, która zostanie przekazana drogą mailową na wskazany adres Podmiotu Przetwarzającego </w:t>
      </w:r>
      <w:r w:rsidR="005B6DA2" w:rsidRPr="00DF2A6A">
        <w:rPr>
          <w:rFonts w:ascii="Times New Roman" w:hAnsi="Times New Roman"/>
          <w:sz w:val="20"/>
          <w:szCs w:val="20"/>
          <w:lang w:eastAsia="ar-SA"/>
        </w:rPr>
        <w:br/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 xml:space="preserve">w 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>§</w:t>
      </w:r>
      <w:r w:rsidR="00732CF0" w:rsidRPr="00DF2A6A">
        <w:rPr>
          <w:rFonts w:ascii="Times New Roman" w:hAnsi="Times New Roman"/>
          <w:sz w:val="20"/>
          <w:szCs w:val="20"/>
          <w:lang w:eastAsia="ar-SA"/>
        </w:rPr>
        <w:t xml:space="preserve"> 1</w:t>
      </w:r>
      <w:r w:rsidR="00CA1C6D" w:rsidRPr="00DF2A6A">
        <w:rPr>
          <w:rFonts w:ascii="Times New Roman" w:hAnsi="Times New Roman"/>
          <w:sz w:val="20"/>
          <w:szCs w:val="20"/>
          <w:lang w:eastAsia="ar-SA"/>
        </w:rPr>
        <w:t>0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AE7507" w:rsidRPr="00DF2A6A">
        <w:rPr>
          <w:rFonts w:ascii="Times New Roman" w:hAnsi="Times New Roman"/>
          <w:sz w:val="20"/>
          <w:szCs w:val="20"/>
          <w:lang w:eastAsia="ar-SA"/>
        </w:rPr>
        <w:t xml:space="preserve">Umowy </w:t>
      </w:r>
      <w:r w:rsidRPr="00DF2A6A">
        <w:rPr>
          <w:rFonts w:ascii="Times New Roman" w:hAnsi="Times New Roman"/>
          <w:sz w:val="20"/>
          <w:szCs w:val="20"/>
          <w:lang w:eastAsia="ar-SA"/>
        </w:rPr>
        <w:t>–</w:t>
      </w:r>
      <w:r w:rsidR="00493910" w:rsidRPr="00DF2A6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2D07CE" w:rsidRPr="00DF2A6A">
        <w:rPr>
          <w:rFonts w:ascii="Times New Roman" w:hAnsi="Times New Roman"/>
          <w:sz w:val="20"/>
          <w:szCs w:val="20"/>
          <w:lang w:eastAsia="ar-SA"/>
        </w:rPr>
        <w:t>powierzone mu D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ane osobowe, jak również usunąć wszelkie ich istniejące kopie, chyba że powszechnie obowiązujące przepisy nakazują przechowywanie tych </w:t>
      </w:r>
      <w:r w:rsidR="002D07CE" w:rsidRPr="00DF2A6A">
        <w:rPr>
          <w:rFonts w:ascii="Times New Roman" w:hAnsi="Times New Roman"/>
          <w:sz w:val="20"/>
          <w:szCs w:val="20"/>
          <w:lang w:eastAsia="ar-SA"/>
        </w:rPr>
        <w:t>D</w:t>
      </w:r>
      <w:r w:rsidRPr="00DF2A6A">
        <w:rPr>
          <w:rFonts w:ascii="Times New Roman" w:hAnsi="Times New Roman"/>
          <w:sz w:val="20"/>
          <w:szCs w:val="20"/>
          <w:lang w:eastAsia="ar-SA"/>
        </w:rPr>
        <w:t>anych osobowych.</w:t>
      </w:r>
      <w:r w:rsidR="009C7A05" w:rsidRPr="00DF2A6A">
        <w:rPr>
          <w:rFonts w:ascii="Times New Roman" w:hAnsi="Times New Roman"/>
          <w:sz w:val="20"/>
          <w:szCs w:val="20"/>
          <w:lang w:eastAsia="ar-SA"/>
        </w:rPr>
        <w:t xml:space="preserve"> Na żądanie Podmiotu powierzającego, usunięcie danych zostanie potwierdzone protokołem.</w:t>
      </w:r>
    </w:p>
    <w:p w14:paraId="02639950" w14:textId="77777777" w:rsidR="008F3A33" w:rsidRPr="00DF2A6A" w:rsidRDefault="008F3A33" w:rsidP="00230C0B">
      <w:pPr>
        <w:pStyle w:val="Akapitzlist"/>
        <w:numPr>
          <w:ilvl w:val="0"/>
          <w:numId w:val="1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  <w:lang w:eastAsia="ar-SA"/>
        </w:rPr>
        <w:t xml:space="preserve">W przypadku, gdyby zakres </w:t>
      </w:r>
      <w:r w:rsidR="00CF2D08" w:rsidRPr="00DF2A6A">
        <w:rPr>
          <w:rFonts w:ascii="Times New Roman" w:hAnsi="Times New Roman"/>
          <w:sz w:val="20"/>
          <w:szCs w:val="20"/>
          <w:lang w:eastAsia="ar-SA"/>
        </w:rPr>
        <w:t xml:space="preserve">powierzonych Danych osobowych został </w:t>
      </w:r>
      <w:r w:rsidR="004F2941" w:rsidRPr="00DF2A6A">
        <w:rPr>
          <w:rFonts w:ascii="Times New Roman" w:hAnsi="Times New Roman"/>
          <w:sz w:val="20"/>
          <w:szCs w:val="20"/>
          <w:lang w:eastAsia="ar-SA"/>
        </w:rPr>
        <w:t xml:space="preserve">zmieniony lub </w:t>
      </w:r>
      <w:r w:rsidR="00CF2D08" w:rsidRPr="00DF2A6A">
        <w:rPr>
          <w:rFonts w:ascii="Times New Roman" w:hAnsi="Times New Roman"/>
          <w:sz w:val="20"/>
          <w:szCs w:val="20"/>
          <w:lang w:eastAsia="ar-SA"/>
        </w:rPr>
        <w:t xml:space="preserve">ograniczony, ust. </w:t>
      </w:r>
      <w:r w:rsidR="002A2773" w:rsidRPr="00DF2A6A">
        <w:rPr>
          <w:rFonts w:ascii="Times New Roman" w:hAnsi="Times New Roman"/>
          <w:sz w:val="20"/>
          <w:szCs w:val="20"/>
          <w:lang w:eastAsia="ar-SA"/>
        </w:rPr>
        <w:t xml:space="preserve">2 </w:t>
      </w:r>
      <w:r w:rsidR="00CF2D08" w:rsidRPr="00DF2A6A">
        <w:rPr>
          <w:rFonts w:ascii="Times New Roman" w:hAnsi="Times New Roman"/>
          <w:sz w:val="20"/>
          <w:szCs w:val="20"/>
          <w:lang w:eastAsia="ar-SA"/>
        </w:rPr>
        <w:t>stosuje się odpowiednio do tych Danych osobowych, które wskutek te</w:t>
      </w:r>
      <w:r w:rsidR="004F2941" w:rsidRPr="00DF2A6A">
        <w:rPr>
          <w:rFonts w:ascii="Times New Roman" w:hAnsi="Times New Roman"/>
          <w:sz w:val="20"/>
          <w:szCs w:val="20"/>
          <w:lang w:eastAsia="ar-SA"/>
        </w:rPr>
        <w:t>j zmiany lub</w:t>
      </w:r>
      <w:r w:rsidR="00CF2D08" w:rsidRPr="00DF2A6A">
        <w:rPr>
          <w:rFonts w:ascii="Times New Roman" w:hAnsi="Times New Roman"/>
          <w:sz w:val="20"/>
          <w:szCs w:val="20"/>
          <w:lang w:eastAsia="ar-SA"/>
        </w:rPr>
        <w:t xml:space="preserve"> ograniczenia nie będą dalej powierzane Podmiotowi przetwarzającemu.</w:t>
      </w:r>
    </w:p>
    <w:p w14:paraId="41FD55B9" w14:textId="77777777" w:rsidR="005C130A" w:rsidRPr="00DF2A6A" w:rsidRDefault="009A5446" w:rsidP="00230C0B">
      <w:pPr>
        <w:pStyle w:val="Akapitzlist"/>
        <w:numPr>
          <w:ilvl w:val="0"/>
          <w:numId w:val="1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</w:rPr>
        <w:t xml:space="preserve">Podmiot powierzający 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 xml:space="preserve">jest uprawniony do rozwiązania Umowy bez wypowiedzenia, jeżeli </w:t>
      </w:r>
      <w:r w:rsidR="005C130A" w:rsidRPr="00DF2A6A">
        <w:rPr>
          <w:rFonts w:ascii="Times New Roman" w:hAnsi="Times New Roman"/>
          <w:sz w:val="20"/>
          <w:szCs w:val="20"/>
          <w:lang w:eastAsia="ar-SA"/>
        </w:rPr>
        <w:t>zaistnieje chociażby jedna z poniższych przesłanek:</w:t>
      </w:r>
    </w:p>
    <w:p w14:paraId="2ECE74E0" w14:textId="77777777" w:rsidR="005C130A" w:rsidRPr="00DF2A6A" w:rsidRDefault="00DC6A20" w:rsidP="00230C0B">
      <w:pPr>
        <w:pStyle w:val="Akapitzlist"/>
        <w:numPr>
          <w:ilvl w:val="1"/>
          <w:numId w:val="1"/>
        </w:numPr>
        <w:suppressAutoHyphens/>
        <w:ind w:left="993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</w:rPr>
        <w:t xml:space="preserve">Podmiot przetwarzający </w:t>
      </w:r>
      <w:r w:rsidR="00D92022" w:rsidRPr="00DF2A6A">
        <w:rPr>
          <w:rFonts w:ascii="Times New Roman" w:hAnsi="Times New Roman"/>
          <w:sz w:val="20"/>
          <w:szCs w:val="20"/>
          <w:lang w:eastAsia="ar-SA"/>
        </w:rPr>
        <w:t>nie wypełnia obowiązków wskazanych w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 RODO</w:t>
      </w:r>
      <w:r w:rsidR="005C130A" w:rsidRPr="00DF2A6A">
        <w:rPr>
          <w:rFonts w:ascii="Times New Roman" w:hAnsi="Times New Roman"/>
          <w:sz w:val="20"/>
          <w:szCs w:val="20"/>
          <w:lang w:eastAsia="ar-SA"/>
        </w:rPr>
        <w:t xml:space="preserve"> lub innych powszechnie obowiązujących przepisach dotyczących ochrony danych osobowych,</w:t>
      </w:r>
    </w:p>
    <w:p w14:paraId="4166779D" w14:textId="77777777" w:rsidR="00A40D54" w:rsidRPr="00DF2A6A" w:rsidRDefault="005C130A" w:rsidP="00230C0B">
      <w:pPr>
        <w:pStyle w:val="Akapitzlist"/>
        <w:numPr>
          <w:ilvl w:val="1"/>
          <w:numId w:val="1"/>
        </w:numPr>
        <w:suppressAutoHyphens/>
        <w:ind w:left="993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</w:rPr>
        <w:t xml:space="preserve">Podmiot przetwarzający </w:t>
      </w:r>
      <w:r w:rsidRPr="00DF2A6A">
        <w:rPr>
          <w:rFonts w:ascii="Times New Roman" w:hAnsi="Times New Roman"/>
          <w:sz w:val="20"/>
          <w:szCs w:val="20"/>
          <w:lang w:eastAsia="ar-SA"/>
        </w:rPr>
        <w:t xml:space="preserve">nie wypełnia obowiązków wskazanych </w:t>
      </w:r>
      <w:r w:rsidR="00996143" w:rsidRPr="00DF2A6A">
        <w:rPr>
          <w:rFonts w:ascii="Times New Roman" w:hAnsi="Times New Roman"/>
          <w:sz w:val="20"/>
          <w:szCs w:val="20"/>
          <w:lang w:eastAsia="ar-SA"/>
        </w:rPr>
        <w:t xml:space="preserve">w </w:t>
      </w:r>
      <w:r w:rsidRPr="00DF2A6A">
        <w:rPr>
          <w:rFonts w:ascii="Times New Roman" w:hAnsi="Times New Roman"/>
          <w:sz w:val="20"/>
          <w:szCs w:val="20"/>
          <w:lang w:eastAsia="ar-SA"/>
        </w:rPr>
        <w:t>Umowie</w:t>
      </w:r>
      <w:r w:rsidR="00A40D54" w:rsidRPr="00DF2A6A">
        <w:rPr>
          <w:rFonts w:ascii="Times New Roman" w:hAnsi="Times New Roman"/>
          <w:sz w:val="20"/>
          <w:szCs w:val="20"/>
          <w:lang w:eastAsia="ar-SA"/>
        </w:rPr>
        <w:t>,</w:t>
      </w:r>
    </w:p>
    <w:p w14:paraId="13078B65" w14:textId="77777777" w:rsidR="00B96961" w:rsidRPr="00DF2A6A" w:rsidRDefault="00B96961" w:rsidP="00230C0B">
      <w:pPr>
        <w:pStyle w:val="Akapitzlist"/>
        <w:numPr>
          <w:ilvl w:val="1"/>
          <w:numId w:val="1"/>
        </w:numPr>
        <w:suppressAutoHyphens/>
        <w:ind w:left="993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</w:rPr>
        <w:t xml:space="preserve">Podmiot przetwarzający </w:t>
      </w:r>
      <w:r w:rsidRPr="00DF2A6A">
        <w:rPr>
          <w:rFonts w:ascii="Times New Roman" w:hAnsi="Times New Roman"/>
          <w:sz w:val="20"/>
          <w:szCs w:val="20"/>
          <w:lang w:eastAsia="ar-SA"/>
        </w:rPr>
        <w:t>nie stosuje się do wiążącej decyzji właściwego sądu lub właściwego organu nadzorczego, dotyczącej jego obowiązków wynikających z Umowy lub RODO</w:t>
      </w:r>
      <w:r w:rsidR="00B5165C" w:rsidRPr="00DF2A6A">
        <w:rPr>
          <w:rFonts w:ascii="Times New Roman" w:hAnsi="Times New Roman"/>
          <w:sz w:val="20"/>
          <w:szCs w:val="20"/>
          <w:lang w:eastAsia="ar-SA"/>
        </w:rPr>
        <w:t>.</w:t>
      </w:r>
    </w:p>
    <w:p w14:paraId="13BEDDB6" w14:textId="7D3BAD37" w:rsidR="0028116F" w:rsidRPr="00DF2A6A" w:rsidRDefault="00B473CE" w:rsidP="0028116F">
      <w:pPr>
        <w:pStyle w:val="Akapitzlist"/>
        <w:numPr>
          <w:ilvl w:val="0"/>
          <w:numId w:val="1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  <w:lang w:eastAsia="ar-SA"/>
        </w:rPr>
      </w:pPr>
      <w:r w:rsidRPr="00DF2A6A">
        <w:rPr>
          <w:rFonts w:ascii="Times New Roman" w:hAnsi="Times New Roman"/>
          <w:sz w:val="20"/>
          <w:szCs w:val="20"/>
        </w:rPr>
        <w:t>Zaistnienie podstaw do rozwiązania Umowy bez wypowiedzenia stanowi podstawę do zakończenia Współpracy bez wypowiedzenia</w:t>
      </w:r>
      <w:r w:rsidR="009C7B8F" w:rsidRPr="00DF2A6A">
        <w:rPr>
          <w:rFonts w:ascii="Times New Roman" w:hAnsi="Times New Roman"/>
          <w:sz w:val="20"/>
          <w:szCs w:val="20"/>
        </w:rPr>
        <w:t xml:space="preserve">. </w:t>
      </w:r>
    </w:p>
    <w:p w14:paraId="4C7F4FCD" w14:textId="77777777" w:rsidR="00211173" w:rsidRPr="00DF2A6A" w:rsidRDefault="00D92022" w:rsidP="00211173">
      <w:pPr>
        <w:ind w:left="42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color w:val="000000"/>
          <w:sz w:val="20"/>
          <w:szCs w:val="20"/>
        </w:rPr>
        <w:t>§</w:t>
      </w:r>
      <w:r w:rsidR="00F03A1A" w:rsidRPr="00DF2A6A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3E6952" w:rsidRPr="00DF2A6A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CA1C6D" w:rsidRPr="00DF2A6A">
        <w:rPr>
          <w:rFonts w:ascii="Times New Roman" w:hAnsi="Times New Roman" w:cs="Times New Roman"/>
          <w:b/>
          <w:color w:val="000000"/>
          <w:sz w:val="20"/>
          <w:szCs w:val="20"/>
        </w:rPr>
        <w:t>0</w:t>
      </w:r>
      <w:r w:rsidR="00211173" w:rsidRPr="00DF2A6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D21FA0" w:rsidRPr="00DF2A6A">
        <w:rPr>
          <w:rFonts w:ascii="Times New Roman" w:eastAsia="Calibri" w:hAnsi="Times New Roman" w:cs="Times New Roman"/>
          <w:b/>
          <w:sz w:val="20"/>
          <w:szCs w:val="20"/>
        </w:rPr>
        <w:t>Dane kontaktowe Stron</w:t>
      </w:r>
    </w:p>
    <w:p w14:paraId="4B255A5E" w14:textId="77777777" w:rsidR="00685389" w:rsidRPr="00DF2A6A" w:rsidRDefault="00AC61E5" w:rsidP="00230C0B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W </w:t>
      </w:r>
      <w:r w:rsidR="00BB336B" w:rsidRPr="00DF2A6A">
        <w:rPr>
          <w:rFonts w:ascii="Times New Roman" w:hAnsi="Times New Roman"/>
          <w:sz w:val="20"/>
          <w:szCs w:val="20"/>
        </w:rPr>
        <w:t xml:space="preserve">sprawach związanych z realizacją </w:t>
      </w:r>
      <w:r w:rsidRPr="00DF2A6A">
        <w:rPr>
          <w:rFonts w:ascii="Times New Roman" w:hAnsi="Times New Roman"/>
          <w:sz w:val="20"/>
          <w:szCs w:val="20"/>
        </w:rPr>
        <w:t xml:space="preserve">Umowy Strony </w:t>
      </w:r>
      <w:r w:rsidR="0005451C" w:rsidRPr="00DF2A6A">
        <w:rPr>
          <w:rFonts w:ascii="Times New Roman" w:hAnsi="Times New Roman"/>
          <w:sz w:val="20"/>
          <w:szCs w:val="20"/>
        </w:rPr>
        <w:t>podają dane kontaktowe</w:t>
      </w:r>
      <w:r w:rsidR="00B5165C" w:rsidRPr="00DF2A6A">
        <w:rPr>
          <w:rFonts w:ascii="Times New Roman" w:hAnsi="Times New Roman"/>
          <w:sz w:val="20"/>
          <w:szCs w:val="20"/>
        </w:rPr>
        <w:t xml:space="preserve"> w Załączniku nr 1 do Umowy</w:t>
      </w:r>
      <w:r w:rsidR="00137076" w:rsidRPr="00DF2A6A">
        <w:rPr>
          <w:rFonts w:ascii="Times New Roman" w:hAnsi="Times New Roman"/>
          <w:sz w:val="20"/>
          <w:szCs w:val="20"/>
        </w:rPr>
        <w:t>.</w:t>
      </w:r>
    </w:p>
    <w:p w14:paraId="73089B64" w14:textId="77777777" w:rsidR="009A5446" w:rsidRPr="00DF2A6A" w:rsidRDefault="009A5446" w:rsidP="00230C0B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lastRenderedPageBreak/>
        <w:t xml:space="preserve">Doręczenia i zawiadomienia, dla których Umowa lub powszechnie obowiązujące przepisy nie wymagają formy pisemnej, dokonywane są </w:t>
      </w:r>
      <w:r w:rsidR="00AC61E5" w:rsidRPr="00DF2A6A">
        <w:rPr>
          <w:rFonts w:ascii="Times New Roman" w:hAnsi="Times New Roman"/>
          <w:sz w:val="20"/>
          <w:szCs w:val="20"/>
        </w:rPr>
        <w:t xml:space="preserve">drogą elektroniczną na adresy </w:t>
      </w:r>
      <w:r w:rsidR="00D21FA0" w:rsidRPr="00DF2A6A">
        <w:rPr>
          <w:rFonts w:ascii="Times New Roman" w:hAnsi="Times New Roman"/>
          <w:sz w:val="20"/>
          <w:szCs w:val="20"/>
        </w:rPr>
        <w:t>e-mail Stron</w:t>
      </w:r>
      <w:r w:rsidR="00E6458B" w:rsidRPr="00DF2A6A">
        <w:rPr>
          <w:rFonts w:ascii="Times New Roman" w:hAnsi="Times New Roman"/>
          <w:sz w:val="20"/>
          <w:szCs w:val="20"/>
        </w:rPr>
        <w:t>.</w:t>
      </w:r>
    </w:p>
    <w:p w14:paraId="5C4F8BC8" w14:textId="43B9FEA7" w:rsidR="0028116F" w:rsidRPr="00DF2A6A" w:rsidRDefault="00DC795A" w:rsidP="0028116F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O zmianie danych </w:t>
      </w:r>
      <w:r w:rsidR="00137076" w:rsidRPr="00DF2A6A">
        <w:rPr>
          <w:rFonts w:ascii="Times New Roman" w:hAnsi="Times New Roman"/>
          <w:sz w:val="20"/>
          <w:szCs w:val="20"/>
        </w:rPr>
        <w:t>kontaktowych</w:t>
      </w:r>
      <w:r w:rsidR="009160FA" w:rsidRPr="00DF2A6A">
        <w:rPr>
          <w:rFonts w:ascii="Times New Roman" w:hAnsi="Times New Roman"/>
          <w:sz w:val="20"/>
          <w:szCs w:val="20"/>
        </w:rPr>
        <w:t xml:space="preserve"> powyżej</w:t>
      </w:r>
      <w:r w:rsidRPr="00DF2A6A">
        <w:rPr>
          <w:rFonts w:ascii="Times New Roman" w:hAnsi="Times New Roman"/>
          <w:sz w:val="20"/>
          <w:szCs w:val="20"/>
        </w:rPr>
        <w:t xml:space="preserve"> każda ze Stron zawiadomi niezwłocznie drugą Stronę w formie elektronicznej. </w:t>
      </w:r>
      <w:r w:rsidR="00BA18EA" w:rsidRPr="00DF2A6A">
        <w:rPr>
          <w:rFonts w:ascii="Times New Roman" w:hAnsi="Times New Roman"/>
          <w:sz w:val="20"/>
          <w:szCs w:val="20"/>
        </w:rPr>
        <w:t xml:space="preserve">Zmiana danych </w:t>
      </w:r>
      <w:r w:rsidR="00B5165C" w:rsidRPr="00DF2A6A">
        <w:rPr>
          <w:rFonts w:ascii="Times New Roman" w:hAnsi="Times New Roman"/>
          <w:sz w:val="20"/>
          <w:szCs w:val="20"/>
        </w:rPr>
        <w:t>kontaktowych</w:t>
      </w:r>
      <w:r w:rsidR="009160FA" w:rsidRPr="00DF2A6A">
        <w:rPr>
          <w:rFonts w:ascii="Times New Roman" w:hAnsi="Times New Roman"/>
          <w:sz w:val="20"/>
          <w:szCs w:val="20"/>
        </w:rPr>
        <w:t xml:space="preserve"> </w:t>
      </w:r>
      <w:r w:rsidR="00BA18EA" w:rsidRPr="00DF2A6A">
        <w:rPr>
          <w:rFonts w:ascii="Times New Roman" w:hAnsi="Times New Roman"/>
          <w:sz w:val="20"/>
          <w:szCs w:val="20"/>
        </w:rPr>
        <w:t>nie stanowi zmiany Umowy</w:t>
      </w:r>
    </w:p>
    <w:p w14:paraId="6BC21F4A" w14:textId="77777777" w:rsidR="00D21FA0" w:rsidRPr="00DF2A6A" w:rsidRDefault="00D21FA0" w:rsidP="00B46986">
      <w:pPr>
        <w:spacing w:before="24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§ </w:t>
      </w:r>
      <w:r w:rsidR="00AC61E5" w:rsidRPr="00DF2A6A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CA1C6D" w:rsidRPr="00DF2A6A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Pr="00DF2A6A">
        <w:rPr>
          <w:rFonts w:ascii="Times New Roman" w:eastAsia="Calibri" w:hAnsi="Times New Roman" w:cs="Times New Roman"/>
          <w:b/>
          <w:sz w:val="20"/>
          <w:szCs w:val="20"/>
        </w:rPr>
        <w:t xml:space="preserve"> Postanowienia końcowe</w:t>
      </w:r>
    </w:p>
    <w:p w14:paraId="11373B71" w14:textId="77777777" w:rsidR="00211173" w:rsidRPr="00DF2A6A" w:rsidRDefault="00211173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Umowa </w:t>
      </w:r>
      <w:r w:rsidR="00AC61E5" w:rsidRPr="00DF2A6A">
        <w:rPr>
          <w:rFonts w:ascii="Times New Roman" w:hAnsi="Times New Roman"/>
          <w:sz w:val="20"/>
          <w:szCs w:val="20"/>
        </w:rPr>
        <w:t xml:space="preserve">podlega prawu polskiemu i </w:t>
      </w:r>
      <w:r w:rsidRPr="00DF2A6A">
        <w:rPr>
          <w:rFonts w:ascii="Times New Roman" w:hAnsi="Times New Roman"/>
          <w:sz w:val="20"/>
          <w:szCs w:val="20"/>
        </w:rPr>
        <w:t>wchodzi w życie z dniem jej podpisania przez Strony.</w:t>
      </w:r>
    </w:p>
    <w:p w14:paraId="0EF024B6" w14:textId="77777777" w:rsidR="00D42A2F" w:rsidRPr="00DF2A6A" w:rsidRDefault="00211173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Załączniki stanowią integralną część Umowy.</w:t>
      </w:r>
    </w:p>
    <w:p w14:paraId="2DBD189C" w14:textId="77777777" w:rsidR="00211173" w:rsidRPr="00DF2A6A" w:rsidRDefault="00211173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W sprawach nieuregulowanych Umową zastosowanie mają powszechnie obowiązujące przepisy</w:t>
      </w:r>
      <w:r w:rsidR="00525287" w:rsidRPr="00DF2A6A">
        <w:rPr>
          <w:rFonts w:ascii="Times New Roman" w:hAnsi="Times New Roman"/>
          <w:sz w:val="20"/>
          <w:szCs w:val="20"/>
        </w:rPr>
        <w:t xml:space="preserve"> prawa</w:t>
      </w:r>
      <w:r w:rsidRPr="00DF2A6A">
        <w:rPr>
          <w:rFonts w:ascii="Times New Roman" w:hAnsi="Times New Roman"/>
          <w:sz w:val="20"/>
          <w:szCs w:val="20"/>
        </w:rPr>
        <w:t>.</w:t>
      </w:r>
    </w:p>
    <w:p w14:paraId="4A65DEE1" w14:textId="77777777" w:rsidR="00211173" w:rsidRPr="00DF2A6A" w:rsidRDefault="00211173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Wszelkie zmiany lub uzupełnienia Umowy wymagają zachowania formy pisemnej pod rygorem nieważności</w:t>
      </w:r>
      <w:r w:rsidR="00852A11" w:rsidRPr="00DF2A6A">
        <w:rPr>
          <w:rFonts w:ascii="Times New Roman" w:hAnsi="Times New Roman"/>
          <w:sz w:val="20"/>
          <w:szCs w:val="20"/>
        </w:rPr>
        <w:t>, chyba że Umowa stanowi inaczej</w:t>
      </w:r>
      <w:r w:rsidRPr="00DF2A6A">
        <w:rPr>
          <w:rFonts w:ascii="Times New Roman" w:hAnsi="Times New Roman"/>
          <w:sz w:val="20"/>
          <w:szCs w:val="20"/>
        </w:rPr>
        <w:t>.</w:t>
      </w:r>
      <w:r w:rsidR="009F162C" w:rsidRPr="00DF2A6A">
        <w:rPr>
          <w:rFonts w:ascii="Times New Roman" w:hAnsi="Times New Roman"/>
          <w:sz w:val="20"/>
          <w:szCs w:val="20"/>
        </w:rPr>
        <w:t xml:space="preserve"> </w:t>
      </w:r>
    </w:p>
    <w:p w14:paraId="41243F25" w14:textId="77777777" w:rsidR="00211173" w:rsidRPr="00DF2A6A" w:rsidRDefault="00211173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Sądem właściwym dla rozstrzygania sporów powstałych w związku z realizacją Umowy jest sąd właściwy dla siedziby</w:t>
      </w:r>
      <w:r w:rsidR="003F3AA5" w:rsidRPr="00DF2A6A">
        <w:rPr>
          <w:rFonts w:ascii="Times New Roman" w:hAnsi="Times New Roman"/>
          <w:sz w:val="20"/>
          <w:szCs w:val="20"/>
        </w:rPr>
        <w:t xml:space="preserve"> powoda</w:t>
      </w:r>
      <w:r w:rsidRPr="00DF2A6A">
        <w:rPr>
          <w:rFonts w:ascii="Times New Roman" w:hAnsi="Times New Roman"/>
          <w:sz w:val="20"/>
          <w:szCs w:val="20"/>
        </w:rPr>
        <w:t>.</w:t>
      </w:r>
    </w:p>
    <w:p w14:paraId="26974D61" w14:textId="0058ED6D" w:rsidR="00525287" w:rsidRPr="00DF2A6A" w:rsidRDefault="0028116F" w:rsidP="00230C0B">
      <w:pPr>
        <w:pStyle w:val="Akapitzlist"/>
        <w:numPr>
          <w:ilvl w:val="0"/>
          <w:numId w:val="18"/>
        </w:numPr>
        <w:suppressAutoHyphens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4.</w:t>
      </w:r>
      <w:r w:rsidRPr="00DF2A6A">
        <w:rPr>
          <w:rFonts w:ascii="Times New Roman" w:hAnsi="Times New Roman"/>
          <w:sz w:val="20"/>
          <w:szCs w:val="20"/>
        </w:rPr>
        <w:tab/>
        <w:t>Umowę sporządzono w 3 egzemplarzach (2 egz. dla Zamawiającego, 1 egz. dla Wykonawcy)</w:t>
      </w:r>
      <w:r w:rsidR="00211173" w:rsidRPr="00DF2A6A">
        <w:rPr>
          <w:rFonts w:ascii="Times New Roman" w:hAnsi="Times New Roman"/>
          <w:sz w:val="20"/>
          <w:szCs w:val="20"/>
        </w:rPr>
        <w:t>.</w:t>
      </w:r>
      <w:r w:rsidR="001E3B59" w:rsidRPr="00DF2A6A" w:rsidDel="001E3B59">
        <w:rPr>
          <w:rFonts w:ascii="Times New Roman" w:hAnsi="Times New Roman"/>
          <w:sz w:val="20"/>
          <w:szCs w:val="20"/>
        </w:rPr>
        <w:t xml:space="preserve"> </w:t>
      </w:r>
    </w:p>
    <w:p w14:paraId="15803B09" w14:textId="77777777" w:rsidR="00211173" w:rsidRPr="00DF2A6A" w:rsidRDefault="00211173" w:rsidP="0021117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1A50AA" w14:textId="77777777" w:rsidR="0028116F" w:rsidRPr="00DF2A6A" w:rsidRDefault="0028116F" w:rsidP="0021117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36595F8" w14:textId="77777777" w:rsidR="00D47D8D" w:rsidRPr="00DF2A6A" w:rsidRDefault="00D47D8D" w:rsidP="0021117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B3732CC" w14:textId="77777777" w:rsidR="00211173" w:rsidRPr="00DF2A6A" w:rsidRDefault="00211173" w:rsidP="00211173">
      <w:pPr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DF2A6A">
        <w:rPr>
          <w:rFonts w:ascii="Times New Roman" w:hAnsi="Times New Roman" w:cs="Times New Roman"/>
          <w:b/>
          <w:sz w:val="20"/>
          <w:szCs w:val="20"/>
        </w:rPr>
        <w:t>P</w:t>
      </w:r>
      <w:r w:rsidR="007C1D62" w:rsidRPr="00DF2A6A">
        <w:rPr>
          <w:rFonts w:ascii="Times New Roman" w:hAnsi="Times New Roman" w:cs="Times New Roman"/>
          <w:b/>
          <w:sz w:val="20"/>
          <w:szCs w:val="20"/>
        </w:rPr>
        <w:t>odmiot p</w:t>
      </w:r>
      <w:r w:rsidRPr="00DF2A6A">
        <w:rPr>
          <w:rFonts w:ascii="Times New Roman" w:hAnsi="Times New Roman" w:cs="Times New Roman"/>
          <w:b/>
          <w:sz w:val="20"/>
          <w:szCs w:val="20"/>
        </w:rPr>
        <w:t>owierzający</w:t>
      </w:r>
      <w:r w:rsidRPr="00DF2A6A">
        <w:rPr>
          <w:rFonts w:ascii="Times New Roman" w:hAnsi="Times New Roman" w:cs="Times New Roman"/>
          <w:b/>
          <w:sz w:val="20"/>
          <w:szCs w:val="20"/>
        </w:rPr>
        <w:tab/>
      </w:r>
      <w:r w:rsidRPr="00DF2A6A">
        <w:rPr>
          <w:rFonts w:ascii="Times New Roman" w:hAnsi="Times New Roman" w:cs="Times New Roman"/>
          <w:b/>
          <w:sz w:val="20"/>
          <w:szCs w:val="20"/>
        </w:rPr>
        <w:tab/>
      </w:r>
      <w:r w:rsidRPr="00DF2A6A">
        <w:rPr>
          <w:rFonts w:ascii="Times New Roman" w:hAnsi="Times New Roman" w:cs="Times New Roman"/>
          <w:b/>
          <w:sz w:val="20"/>
          <w:szCs w:val="20"/>
        </w:rPr>
        <w:tab/>
      </w:r>
      <w:r w:rsidRPr="00DF2A6A">
        <w:rPr>
          <w:rFonts w:ascii="Times New Roman" w:hAnsi="Times New Roman" w:cs="Times New Roman"/>
          <w:b/>
          <w:sz w:val="20"/>
          <w:szCs w:val="20"/>
        </w:rPr>
        <w:tab/>
      </w:r>
      <w:r w:rsidRPr="00DF2A6A">
        <w:rPr>
          <w:rFonts w:ascii="Times New Roman" w:hAnsi="Times New Roman" w:cs="Times New Roman"/>
          <w:b/>
          <w:sz w:val="20"/>
          <w:szCs w:val="20"/>
        </w:rPr>
        <w:tab/>
        <w:t xml:space="preserve">      P</w:t>
      </w:r>
      <w:r w:rsidR="007C1D62" w:rsidRPr="00DF2A6A">
        <w:rPr>
          <w:rFonts w:ascii="Times New Roman" w:hAnsi="Times New Roman" w:cs="Times New Roman"/>
          <w:b/>
          <w:sz w:val="20"/>
          <w:szCs w:val="20"/>
        </w:rPr>
        <w:t>odmiot przetwarzający</w:t>
      </w:r>
    </w:p>
    <w:p w14:paraId="2FA47E92" w14:textId="77777777" w:rsidR="007C1D62" w:rsidRPr="00DF2A6A" w:rsidRDefault="007C1D62" w:rsidP="00211173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5498854C" w14:textId="1899B35A" w:rsidR="00211173" w:rsidRPr="00DF2A6A" w:rsidRDefault="00211173" w:rsidP="002B62DB">
      <w:pPr>
        <w:spacing w:before="240"/>
        <w:rPr>
          <w:rFonts w:ascii="Times New Roman" w:hAnsi="Times New Roman" w:cs="Times New Roman"/>
          <w:color w:val="000000"/>
          <w:sz w:val="20"/>
          <w:szCs w:val="20"/>
        </w:rPr>
      </w:pPr>
      <w:r w:rsidRPr="00DF2A6A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</w:t>
      </w:r>
      <w:r w:rsidR="00DF2A6A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</w:t>
      </w:r>
      <w:r w:rsidR="00DF2A6A" w:rsidRPr="00DF2A6A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</w:t>
      </w:r>
      <w:r w:rsidRPr="00DF2A6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DF2A6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DF2A6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DF2A6A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DF2A6A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</w:t>
      </w:r>
      <w:r w:rsidRPr="00DF2A6A">
        <w:rPr>
          <w:rFonts w:ascii="Times New Roman" w:hAnsi="Times New Roman" w:cs="Times New Roman"/>
          <w:sz w:val="20"/>
          <w:szCs w:val="20"/>
        </w:rPr>
        <w:br w:type="page"/>
      </w:r>
    </w:p>
    <w:p w14:paraId="0CB02B21" w14:textId="77777777" w:rsidR="00AF7FCF" w:rsidRPr="00DF2A6A" w:rsidRDefault="00AF7FCF" w:rsidP="0028116F">
      <w:pPr>
        <w:ind w:left="5664" w:firstLine="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lastRenderedPageBreak/>
        <w:t>Załącznik nr 1</w:t>
      </w:r>
    </w:p>
    <w:p w14:paraId="5D734AD5" w14:textId="32397DC4" w:rsidR="00AF7FCF" w:rsidRPr="00DF2A6A" w:rsidRDefault="00AF7FCF" w:rsidP="0028116F">
      <w:pPr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do umowy </w:t>
      </w:r>
      <w:r w:rsidR="0028116F" w:rsidRPr="00DF2A6A">
        <w:rPr>
          <w:rFonts w:ascii="Times New Roman" w:hAnsi="Times New Roman" w:cs="Times New Roman"/>
          <w:sz w:val="20"/>
          <w:szCs w:val="20"/>
        </w:rPr>
        <w:t>powierzenia przetwarzania danych</w:t>
      </w:r>
    </w:p>
    <w:p w14:paraId="2B0ABB6A" w14:textId="1DFA189A" w:rsidR="00AF7FCF" w:rsidRPr="00DF2A6A" w:rsidRDefault="00AF7FCF" w:rsidP="0028116F">
      <w:pPr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z dnia </w:t>
      </w:r>
      <w:r w:rsidR="00DF2A6A">
        <w:rPr>
          <w:rFonts w:ascii="Times New Roman" w:hAnsi="Times New Roman" w:cs="Times New Roman"/>
          <w:sz w:val="20"/>
          <w:szCs w:val="20"/>
        </w:rPr>
        <w:t>…………………..</w:t>
      </w:r>
      <w:r w:rsidR="005B6DA2" w:rsidRPr="00DF2A6A">
        <w:rPr>
          <w:rFonts w:ascii="Times New Roman" w:hAnsi="Times New Roman" w:cs="Times New Roman"/>
          <w:sz w:val="20"/>
          <w:szCs w:val="20"/>
        </w:rPr>
        <w:t xml:space="preserve"> </w:t>
      </w:r>
      <w:r w:rsidR="0028116F" w:rsidRPr="00DF2A6A">
        <w:rPr>
          <w:rFonts w:ascii="Times New Roman" w:hAnsi="Times New Roman" w:cs="Times New Roman"/>
          <w:sz w:val="20"/>
          <w:szCs w:val="20"/>
        </w:rPr>
        <w:t>r.</w:t>
      </w:r>
    </w:p>
    <w:p w14:paraId="006A64F8" w14:textId="77777777" w:rsidR="00AF7FCF" w:rsidRPr="00DF2A6A" w:rsidRDefault="00AF7FCF" w:rsidP="00AE75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9E103F6" w14:textId="77777777" w:rsidR="00137076" w:rsidRPr="00DF2A6A" w:rsidRDefault="00137076" w:rsidP="00AE75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>Dane kontaktowe Stron</w:t>
      </w:r>
    </w:p>
    <w:p w14:paraId="7BBCF8EE" w14:textId="77777777" w:rsidR="00E84EB2" w:rsidRPr="00DF2A6A" w:rsidRDefault="00E84EB2" w:rsidP="00AE75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861B029" w14:textId="2088F84F" w:rsidR="00137076" w:rsidRPr="00DF2A6A" w:rsidRDefault="00137076" w:rsidP="00230C0B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>Ze strony Podmiotu powierzającego: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="00EE7EA6" w:rsidRPr="00DF2A6A">
        <w:rPr>
          <w:rFonts w:ascii="Times New Roman" w:eastAsia="SimSun" w:hAnsi="Times New Roman"/>
          <w:sz w:val="20"/>
          <w:szCs w:val="20"/>
          <w:lang w:eastAsia="zh-CN"/>
        </w:rPr>
        <w:t>Jerzy GROŃSKI – Sekretarz Gminy Niepołomice</w:t>
      </w:r>
    </w:p>
    <w:p w14:paraId="16AFECCA" w14:textId="48D1F744" w:rsidR="00137076" w:rsidRPr="00DF2A6A" w:rsidRDefault="00137076" w:rsidP="0013707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>Adres korespondencyjny: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="00EE7EA6" w:rsidRPr="00DF2A6A">
        <w:rPr>
          <w:rFonts w:ascii="Times New Roman" w:eastAsia="SimSun" w:hAnsi="Times New Roman"/>
          <w:sz w:val="20"/>
          <w:szCs w:val="20"/>
          <w:lang w:eastAsia="zh-CN"/>
        </w:rPr>
        <w:t>32 – 005 Niepołomice, Plac Zwycięstwa 13</w:t>
      </w:r>
    </w:p>
    <w:p w14:paraId="761BB754" w14:textId="57E0AA61" w:rsidR="00137076" w:rsidRPr="00DF2A6A" w:rsidRDefault="00137076" w:rsidP="0013707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>Adres e-mail: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hyperlink r:id="rId8" w:history="1">
        <w:r w:rsidR="00EE7EA6" w:rsidRPr="00DF2A6A">
          <w:rPr>
            <w:rStyle w:val="Hipercze"/>
            <w:rFonts w:ascii="Times New Roman" w:eastAsia="SimSun" w:hAnsi="Times New Roman"/>
            <w:sz w:val="20"/>
            <w:szCs w:val="20"/>
            <w:lang w:eastAsia="zh-CN"/>
          </w:rPr>
          <w:t>jerzy.gronski@niepolomice.eu</w:t>
        </w:r>
      </w:hyperlink>
    </w:p>
    <w:p w14:paraId="7587B0EF" w14:textId="77777777" w:rsidR="00EE7EA6" w:rsidRPr="00DF2A6A" w:rsidRDefault="00EE7EA6" w:rsidP="0013707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</w:p>
    <w:p w14:paraId="20550954" w14:textId="122C9D50" w:rsidR="00137076" w:rsidRPr="00DF2A6A" w:rsidRDefault="00137076" w:rsidP="003838DB">
      <w:pPr>
        <w:pStyle w:val="Akapitzlist"/>
        <w:numPr>
          <w:ilvl w:val="0"/>
          <w:numId w:val="14"/>
        </w:numPr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 xml:space="preserve">Ze strony Podmiotu przetwarzającego: 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="003838DB" w:rsidRPr="00DF2A6A">
        <w:rPr>
          <w:rFonts w:ascii="Times New Roman" w:eastAsia="SimSun" w:hAnsi="Times New Roman"/>
          <w:sz w:val="20"/>
          <w:szCs w:val="20"/>
          <w:lang w:eastAsia="zh-CN"/>
        </w:rPr>
        <w:t>………………………………………….</w:t>
      </w:r>
    </w:p>
    <w:p w14:paraId="7953A012" w14:textId="5A965E30" w:rsidR="00137076" w:rsidRPr="00DF2A6A" w:rsidRDefault="00137076" w:rsidP="0013707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>Adres korespondencyjny: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="003838DB" w:rsidRPr="00DF2A6A">
        <w:rPr>
          <w:rFonts w:ascii="Times New Roman" w:eastAsia="SimSun" w:hAnsi="Times New Roman"/>
          <w:sz w:val="20"/>
          <w:szCs w:val="20"/>
          <w:lang w:eastAsia="zh-CN"/>
        </w:rPr>
        <w:t>……………………………………………</w:t>
      </w:r>
    </w:p>
    <w:p w14:paraId="1830DA76" w14:textId="0655A07F" w:rsidR="00137076" w:rsidRPr="00DF2A6A" w:rsidRDefault="00137076" w:rsidP="00137076">
      <w:pPr>
        <w:pStyle w:val="Akapitzlist"/>
        <w:suppressAutoHyphens/>
        <w:autoSpaceDE w:val="0"/>
        <w:autoSpaceDN w:val="0"/>
        <w:adjustRightInd w:val="0"/>
        <w:ind w:left="567"/>
        <w:jc w:val="both"/>
        <w:rPr>
          <w:rFonts w:ascii="Times New Roman" w:eastAsia="SimSun" w:hAnsi="Times New Roman"/>
          <w:sz w:val="20"/>
          <w:szCs w:val="20"/>
          <w:lang w:eastAsia="zh-CN"/>
        </w:rPr>
      </w:pPr>
      <w:r w:rsidRPr="00DF2A6A">
        <w:rPr>
          <w:rFonts w:ascii="Times New Roman" w:eastAsia="SimSun" w:hAnsi="Times New Roman"/>
          <w:sz w:val="20"/>
          <w:szCs w:val="20"/>
          <w:lang w:eastAsia="zh-CN"/>
        </w:rPr>
        <w:t>Adres e-mail:</w:t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Pr="00DF2A6A">
        <w:rPr>
          <w:rFonts w:ascii="Times New Roman" w:eastAsia="SimSun" w:hAnsi="Times New Roman"/>
          <w:sz w:val="20"/>
          <w:szCs w:val="20"/>
          <w:lang w:eastAsia="zh-CN"/>
        </w:rPr>
        <w:tab/>
      </w:r>
      <w:r w:rsidR="003838DB" w:rsidRPr="00DF2A6A">
        <w:rPr>
          <w:rFonts w:ascii="Times New Roman" w:eastAsia="SimSun" w:hAnsi="Times New Roman"/>
          <w:sz w:val="20"/>
          <w:szCs w:val="20"/>
          <w:lang w:eastAsia="zh-CN"/>
        </w:rPr>
        <w:t>…………………………………………</w:t>
      </w:r>
    </w:p>
    <w:p w14:paraId="2FDCA489" w14:textId="77777777" w:rsidR="00211173" w:rsidRPr="00DF2A6A" w:rsidRDefault="00234AA4" w:rsidP="00AE75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 xml:space="preserve">Przedmiot </w:t>
      </w:r>
      <w:r w:rsidR="004D698A" w:rsidRPr="00DF2A6A">
        <w:rPr>
          <w:rFonts w:ascii="Times New Roman" w:hAnsi="Times New Roman" w:cs="Times New Roman"/>
          <w:b/>
          <w:bCs/>
          <w:sz w:val="20"/>
          <w:szCs w:val="20"/>
        </w:rPr>
        <w:t>przetwarzania</w:t>
      </w:r>
    </w:p>
    <w:p w14:paraId="7B8D2A9F" w14:textId="77777777" w:rsidR="00E84EB2" w:rsidRPr="00DF2A6A" w:rsidRDefault="00E84EB2" w:rsidP="00AE75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A32F275" w14:textId="77777777" w:rsidR="00EE7EA6" w:rsidRPr="00DF2A6A" w:rsidRDefault="00954F64" w:rsidP="0021510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1" w:name="_Hlk101799268"/>
      <w:r w:rsidRPr="00DF2A6A">
        <w:rPr>
          <w:rFonts w:ascii="Times New Roman" w:hAnsi="Times New Roman" w:cs="Times New Roman"/>
          <w:sz w:val="20"/>
          <w:szCs w:val="20"/>
        </w:rPr>
        <w:t xml:space="preserve">Kategorie osób, których dane dotyczą: </w:t>
      </w:r>
    </w:p>
    <w:p w14:paraId="558C1006" w14:textId="77777777" w:rsidR="00EE7EA6" w:rsidRPr="00DF2A6A" w:rsidRDefault="00EE7EA6" w:rsidP="0021510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Osoby fizyczne przebywające w monitorowanej przestrzeni publicznej Gminy Niepołomice</w:t>
      </w:r>
    </w:p>
    <w:p w14:paraId="3EA0E1FA" w14:textId="5CE4DB7A" w:rsidR="00954F64" w:rsidRPr="00DF2A6A" w:rsidRDefault="00954F64" w:rsidP="0021510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br/>
        <w:t>Rodzaj Danych osobowych</w:t>
      </w:r>
      <w:r w:rsidR="00EE7EA6" w:rsidRPr="00DF2A6A">
        <w:rPr>
          <w:rFonts w:ascii="Times New Roman" w:hAnsi="Times New Roman" w:cs="Times New Roman"/>
          <w:sz w:val="20"/>
          <w:szCs w:val="20"/>
        </w:rPr>
        <w:t>:</w:t>
      </w:r>
    </w:p>
    <w:p w14:paraId="61BE61AE" w14:textId="4851F686" w:rsidR="00EE7EA6" w:rsidRPr="00DF2A6A" w:rsidRDefault="00EE7EA6" w:rsidP="0021510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- wizerunek</w:t>
      </w:r>
    </w:p>
    <w:p w14:paraId="30BF00D5" w14:textId="554CF8DB" w:rsidR="00EE7EA6" w:rsidRPr="00DF2A6A" w:rsidRDefault="00EE7EA6" w:rsidP="0021510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- nr rejestracyjne pojazdów</w:t>
      </w:r>
    </w:p>
    <w:p w14:paraId="3DEFCEE0" w14:textId="6FE32861" w:rsidR="003838DB" w:rsidRPr="00DF2A6A" w:rsidRDefault="00B41C7F" w:rsidP="0077248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- dane lokalizacyjne</w:t>
      </w:r>
      <w:bookmarkEnd w:id="1"/>
    </w:p>
    <w:p w14:paraId="03E91C04" w14:textId="77777777" w:rsidR="00772484" w:rsidRPr="00DF2A6A" w:rsidRDefault="00772484" w:rsidP="00772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>Charakter przetwarzania</w:t>
      </w:r>
    </w:p>
    <w:p w14:paraId="5C7BE06C" w14:textId="77777777" w:rsidR="00E84EB2" w:rsidRPr="00DF2A6A" w:rsidRDefault="00E84EB2" w:rsidP="00772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296E461" w14:textId="68138159" w:rsidR="00B41C7F" w:rsidRPr="00DF2A6A" w:rsidRDefault="00215104" w:rsidP="00215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Przetwarzanie powierzonych Danych osobowych ma charakter </w:t>
      </w:r>
      <w:r w:rsidR="00B41C7F" w:rsidRPr="00DF2A6A">
        <w:rPr>
          <w:rFonts w:ascii="Times New Roman" w:hAnsi="Times New Roman" w:cs="Times New Roman"/>
          <w:sz w:val="20"/>
          <w:szCs w:val="20"/>
        </w:rPr>
        <w:t>ciągły, długoterminowy i masowy dotyczy wszystkich danych znajdujących się w monitorowanej przestrzeni publicznej gminy Niepołomice</w:t>
      </w:r>
      <w:r w:rsidRPr="00DF2A6A">
        <w:rPr>
          <w:rFonts w:ascii="Times New Roman" w:hAnsi="Times New Roman" w:cs="Times New Roman"/>
          <w:sz w:val="20"/>
          <w:szCs w:val="20"/>
        </w:rPr>
        <w:t xml:space="preserve"> i następuje </w:t>
      </w:r>
      <w:r w:rsidR="00B41C7F" w:rsidRPr="00DF2A6A">
        <w:rPr>
          <w:rFonts w:ascii="Times New Roman" w:hAnsi="Times New Roman" w:cs="Times New Roman"/>
          <w:sz w:val="20"/>
          <w:szCs w:val="20"/>
        </w:rPr>
        <w:t xml:space="preserve">w celu realizacji </w:t>
      </w:r>
      <w:r w:rsidR="00B41C7F" w:rsidRPr="00DF2A6A">
        <w:rPr>
          <w:rFonts w:ascii="Times New Roman" w:hAnsi="Times New Roman" w:cs="Times New Roman"/>
          <w:b/>
          <w:bCs/>
          <w:sz w:val="20"/>
          <w:szCs w:val="20"/>
        </w:rPr>
        <w:t xml:space="preserve">umowy nr z dnia </w:t>
      </w:r>
      <w:r w:rsidR="003838DB" w:rsidRPr="00DF2A6A">
        <w:rPr>
          <w:rFonts w:ascii="Times New Roman" w:hAnsi="Times New Roman" w:cs="Times New Roman"/>
          <w:sz w:val="20"/>
          <w:szCs w:val="20"/>
        </w:rPr>
        <w:t>o świadczenie usługi całodobowej obsługi monitoringu miejskiego, patrolu i podejmowania interwencji w przestrzeni publicznej oraz zabezpieczenia imprez masowych, okolicznościowych i wydarzeń</w:t>
      </w:r>
      <w:r w:rsidR="00B41C7F" w:rsidRPr="00DF2A6A">
        <w:rPr>
          <w:rFonts w:ascii="Times New Roman" w:hAnsi="Times New Roman" w:cs="Times New Roman"/>
          <w:sz w:val="20"/>
          <w:szCs w:val="20"/>
        </w:rPr>
        <w:t>.</w:t>
      </w:r>
    </w:p>
    <w:p w14:paraId="6304EED8" w14:textId="51859052" w:rsidR="00215104" w:rsidRPr="00DF2A6A" w:rsidRDefault="00215104" w:rsidP="00215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Przetwarzanie powierzonych Danych osobowych obejmuje następujące czynności przetwarzania: </w:t>
      </w:r>
      <w:r w:rsidR="00B41C7F" w:rsidRPr="00DF2A6A">
        <w:rPr>
          <w:rFonts w:ascii="Times New Roman" w:hAnsi="Times New Roman" w:cs="Times New Roman"/>
          <w:sz w:val="20"/>
          <w:szCs w:val="20"/>
        </w:rPr>
        <w:t>przeglądanie, wykorzystywanie i ujawnianie</w:t>
      </w:r>
    </w:p>
    <w:p w14:paraId="3DB14016" w14:textId="22B4DC7C" w:rsidR="00215104" w:rsidRPr="00DF2A6A" w:rsidRDefault="00215104" w:rsidP="005B6DA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>Lista Administratorów, w imieniu których następuje przetwarzanie Danych osobowych</w:t>
      </w:r>
    </w:p>
    <w:p w14:paraId="53F46D19" w14:textId="77777777" w:rsidR="00215104" w:rsidRPr="00DF2A6A" w:rsidRDefault="00215104" w:rsidP="00215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NormalTablePHPDOCX0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993"/>
        <w:gridCol w:w="4312"/>
        <w:gridCol w:w="4312"/>
      </w:tblGrid>
      <w:tr w:rsidR="00215104" w:rsidRPr="00DF2A6A" w14:paraId="1FE5BF63" w14:textId="77777777" w:rsidTr="00E232CE">
        <w:tc>
          <w:tcPr>
            <w:tcW w:w="840" w:type="dxa"/>
          </w:tcPr>
          <w:p w14:paraId="630A4181" w14:textId="77777777" w:rsidR="00215104" w:rsidRPr="00DF2A6A" w:rsidRDefault="00215104" w:rsidP="00E232C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2" w:name="_Hlk101799309"/>
            <w:r w:rsidRPr="00DF2A6A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650" w:type="dxa"/>
          </w:tcPr>
          <w:p w14:paraId="1B7FE182" w14:textId="77777777" w:rsidR="00215104" w:rsidRPr="00DF2A6A" w:rsidRDefault="00215104" w:rsidP="00E232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3650" w:type="dxa"/>
          </w:tcPr>
          <w:p w14:paraId="13FB046F" w14:textId="77777777" w:rsidR="00215104" w:rsidRPr="00DF2A6A" w:rsidRDefault="00215104" w:rsidP="00E232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sz w:val="20"/>
                <w:szCs w:val="20"/>
              </w:rPr>
              <w:t>Siedziba i adres podmiotu</w:t>
            </w:r>
          </w:p>
        </w:tc>
      </w:tr>
      <w:tr w:rsidR="00215104" w:rsidRPr="00DF2A6A" w14:paraId="5DEA99C5" w14:textId="77777777" w:rsidTr="00E232CE">
        <w:tc>
          <w:tcPr>
            <w:tcW w:w="840" w:type="dxa"/>
          </w:tcPr>
          <w:p w14:paraId="4BEC011F" w14:textId="77777777" w:rsidR="00215104" w:rsidRPr="00DF2A6A" w:rsidRDefault="00215104" w:rsidP="00E232C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3" w:name="_Hlk101799300"/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3650" w:type="dxa"/>
          </w:tcPr>
          <w:p w14:paraId="37F3D908" w14:textId="298AF2B7" w:rsidR="00215104" w:rsidRPr="00DF2A6A" w:rsidRDefault="00B41C7F" w:rsidP="00E232C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Burmistrz Miasta i Gminy Niepołomice</w:t>
            </w:r>
          </w:p>
        </w:tc>
        <w:tc>
          <w:tcPr>
            <w:tcW w:w="3650" w:type="dxa"/>
          </w:tcPr>
          <w:p w14:paraId="20D9C86C" w14:textId="6D76CB2B" w:rsidR="00215104" w:rsidRPr="00DF2A6A" w:rsidRDefault="00B41C7F" w:rsidP="00E232C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32 – 005 Niepołomice, Plac Zwycięstwa 13</w:t>
            </w:r>
          </w:p>
        </w:tc>
      </w:tr>
      <w:bookmarkEnd w:id="2"/>
      <w:bookmarkEnd w:id="3"/>
    </w:tbl>
    <w:p w14:paraId="0C19FFCC" w14:textId="77777777" w:rsidR="00215104" w:rsidRPr="00DF2A6A" w:rsidRDefault="00215104" w:rsidP="00215104">
      <w:pPr>
        <w:rPr>
          <w:rFonts w:ascii="Times New Roman" w:hAnsi="Times New Roman" w:cs="Times New Roman"/>
          <w:bCs/>
          <w:sz w:val="20"/>
          <w:szCs w:val="20"/>
        </w:rPr>
      </w:pPr>
    </w:p>
    <w:p w14:paraId="067A2BC8" w14:textId="77777777" w:rsidR="00860011" w:rsidRPr="00DF2A6A" w:rsidRDefault="00860011" w:rsidP="008600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 xml:space="preserve">Lista podmiotów, którym Podmiot przetwarzający </w:t>
      </w:r>
      <w:proofErr w:type="spellStart"/>
      <w:r w:rsidRPr="00DF2A6A">
        <w:rPr>
          <w:rFonts w:ascii="Times New Roman" w:hAnsi="Times New Roman" w:cs="Times New Roman"/>
          <w:b/>
          <w:bCs/>
          <w:sz w:val="20"/>
          <w:szCs w:val="20"/>
        </w:rPr>
        <w:t>Podpowierza</w:t>
      </w:r>
      <w:proofErr w:type="spellEnd"/>
      <w:r w:rsidRPr="00DF2A6A">
        <w:rPr>
          <w:rFonts w:ascii="Times New Roman" w:hAnsi="Times New Roman" w:cs="Times New Roman"/>
          <w:b/>
          <w:bCs/>
          <w:sz w:val="20"/>
          <w:szCs w:val="20"/>
        </w:rPr>
        <w:t xml:space="preserve"> przetwarzanie Danych osobowych</w:t>
      </w:r>
    </w:p>
    <w:p w14:paraId="17EE51E1" w14:textId="77777777" w:rsidR="00860011" w:rsidRPr="00DF2A6A" w:rsidRDefault="00860011" w:rsidP="008600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9"/>
        <w:gridCol w:w="2547"/>
        <w:gridCol w:w="2835"/>
        <w:gridCol w:w="2971"/>
      </w:tblGrid>
      <w:tr w:rsidR="00860011" w:rsidRPr="00DF2A6A" w14:paraId="2B340110" w14:textId="77777777" w:rsidTr="00B62926">
        <w:tc>
          <w:tcPr>
            <w:tcW w:w="709" w:type="dxa"/>
          </w:tcPr>
          <w:p w14:paraId="2CC7DD63" w14:textId="77777777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47" w:type="dxa"/>
          </w:tcPr>
          <w:p w14:paraId="0A84DEBB" w14:textId="77777777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podmiotu</w:t>
            </w:r>
          </w:p>
        </w:tc>
        <w:tc>
          <w:tcPr>
            <w:tcW w:w="2835" w:type="dxa"/>
          </w:tcPr>
          <w:p w14:paraId="26617584" w14:textId="77777777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Siedziba i adres podmiotu</w:t>
            </w:r>
          </w:p>
        </w:tc>
        <w:tc>
          <w:tcPr>
            <w:tcW w:w="2971" w:type="dxa"/>
          </w:tcPr>
          <w:p w14:paraId="03E60AAB" w14:textId="77777777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usług</w:t>
            </w:r>
          </w:p>
        </w:tc>
      </w:tr>
      <w:tr w:rsidR="00860011" w:rsidRPr="00DF2A6A" w14:paraId="10EEAC56" w14:textId="77777777" w:rsidTr="00B62926">
        <w:tc>
          <w:tcPr>
            <w:tcW w:w="709" w:type="dxa"/>
          </w:tcPr>
          <w:p w14:paraId="05198C79" w14:textId="77777777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547" w:type="dxa"/>
          </w:tcPr>
          <w:p w14:paraId="402EA046" w14:textId="392EFE81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7C77E9C" w14:textId="4F5634A8" w:rsidR="00860011" w:rsidRPr="00DF2A6A" w:rsidRDefault="00860011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1" w:type="dxa"/>
          </w:tcPr>
          <w:p w14:paraId="5F5792E9" w14:textId="77777777" w:rsidR="00860011" w:rsidRPr="00DF2A6A" w:rsidRDefault="00B41C7F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Przeglądanie</w:t>
            </w:r>
          </w:p>
          <w:p w14:paraId="67CCEE48" w14:textId="77777777" w:rsidR="00B41C7F" w:rsidRPr="00DF2A6A" w:rsidRDefault="00B41C7F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Wykorzystywanie</w:t>
            </w:r>
          </w:p>
          <w:p w14:paraId="1B511711" w14:textId="522C12C3" w:rsidR="00B41C7F" w:rsidRPr="00DF2A6A" w:rsidRDefault="00B41C7F" w:rsidP="00085D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2A6A">
              <w:rPr>
                <w:rFonts w:ascii="Times New Roman" w:hAnsi="Times New Roman" w:cs="Times New Roman"/>
                <w:bCs/>
                <w:sz w:val="20"/>
                <w:szCs w:val="20"/>
              </w:rPr>
              <w:t>Ujawnianie</w:t>
            </w:r>
          </w:p>
        </w:tc>
      </w:tr>
    </w:tbl>
    <w:p w14:paraId="799A6586" w14:textId="161C2E88" w:rsidR="009C56F6" w:rsidRPr="00DF2A6A" w:rsidRDefault="00772484" w:rsidP="009C56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347BC746" w14:textId="585A38A6" w:rsidR="00AF7FCF" w:rsidRPr="00DF2A6A" w:rsidRDefault="00AF7FCF" w:rsidP="0028116F">
      <w:pPr>
        <w:ind w:left="60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Załącznik nr </w:t>
      </w:r>
      <w:r w:rsidR="0028116F" w:rsidRPr="00DF2A6A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0B988B92" w14:textId="401E38DD" w:rsidR="00AF7FCF" w:rsidRPr="00DF2A6A" w:rsidRDefault="00AF7FCF" w:rsidP="0028116F">
      <w:pPr>
        <w:ind w:left="6096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 xml:space="preserve">do umowy </w:t>
      </w:r>
      <w:r w:rsidR="0028116F" w:rsidRPr="00DF2A6A">
        <w:rPr>
          <w:rFonts w:ascii="Times New Roman" w:hAnsi="Times New Roman" w:cs="Times New Roman"/>
          <w:sz w:val="20"/>
          <w:szCs w:val="20"/>
        </w:rPr>
        <w:t>przetwarzania danych osobowych</w:t>
      </w:r>
    </w:p>
    <w:p w14:paraId="762F09EC" w14:textId="0AA15D06" w:rsidR="00AF7FCF" w:rsidRPr="00DF2A6A" w:rsidRDefault="00AF7FCF" w:rsidP="0028116F">
      <w:pPr>
        <w:ind w:left="6096"/>
        <w:jc w:val="both"/>
        <w:rPr>
          <w:rFonts w:ascii="Times New Roman" w:hAnsi="Times New Roman" w:cs="Times New Roman"/>
          <w:sz w:val="20"/>
          <w:szCs w:val="20"/>
        </w:rPr>
      </w:pPr>
      <w:r w:rsidRPr="00DF2A6A">
        <w:rPr>
          <w:rFonts w:ascii="Times New Roman" w:hAnsi="Times New Roman" w:cs="Times New Roman"/>
          <w:sz w:val="20"/>
          <w:szCs w:val="20"/>
        </w:rPr>
        <w:t>z dnia</w:t>
      </w:r>
      <w:r w:rsidR="0028116F" w:rsidRPr="00DF2A6A">
        <w:rPr>
          <w:rFonts w:ascii="Times New Roman" w:hAnsi="Times New Roman" w:cs="Times New Roman"/>
          <w:sz w:val="20"/>
          <w:szCs w:val="20"/>
        </w:rPr>
        <w:t xml:space="preserve"> </w:t>
      </w:r>
      <w:r w:rsidR="003838DB" w:rsidRPr="00DF2A6A">
        <w:rPr>
          <w:rFonts w:ascii="Times New Roman" w:hAnsi="Times New Roman" w:cs="Times New Roman"/>
          <w:sz w:val="20"/>
          <w:szCs w:val="20"/>
        </w:rPr>
        <w:t>………………………………….</w:t>
      </w:r>
      <w:r w:rsidR="005B6DA2" w:rsidRPr="00DF2A6A">
        <w:rPr>
          <w:rFonts w:ascii="Times New Roman" w:hAnsi="Times New Roman" w:cs="Times New Roman"/>
          <w:sz w:val="20"/>
          <w:szCs w:val="20"/>
        </w:rPr>
        <w:t xml:space="preserve"> </w:t>
      </w:r>
      <w:r w:rsidR="0028116F" w:rsidRPr="00DF2A6A">
        <w:rPr>
          <w:rFonts w:ascii="Times New Roman" w:hAnsi="Times New Roman" w:cs="Times New Roman"/>
          <w:sz w:val="20"/>
          <w:szCs w:val="20"/>
        </w:rPr>
        <w:t>r.</w:t>
      </w:r>
    </w:p>
    <w:p w14:paraId="5C88C307" w14:textId="77777777" w:rsidR="00AF7FCF" w:rsidRPr="00DF2A6A" w:rsidRDefault="00AF7FCF" w:rsidP="00AF7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FE87922" w14:textId="77777777" w:rsidR="00AF7FCF" w:rsidRPr="00DF2A6A" w:rsidRDefault="00AF7FCF" w:rsidP="00AF7F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335BC98" w14:textId="54238084" w:rsidR="009C56F6" w:rsidRPr="00DF2A6A" w:rsidRDefault="009C56F6" w:rsidP="009C56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 xml:space="preserve">Minimalne techniczne i organizacyjne środki bezpieczeństwa przetwarzania </w:t>
      </w:r>
      <w:r w:rsidR="0028116F" w:rsidRPr="00DF2A6A">
        <w:rPr>
          <w:rFonts w:ascii="Times New Roman" w:hAnsi="Times New Roman" w:cs="Times New Roman"/>
          <w:b/>
          <w:bCs/>
          <w:sz w:val="20"/>
          <w:szCs w:val="20"/>
        </w:rPr>
        <w:t>d</w:t>
      </w:r>
      <w:r w:rsidRPr="00DF2A6A">
        <w:rPr>
          <w:rFonts w:ascii="Times New Roman" w:hAnsi="Times New Roman" w:cs="Times New Roman"/>
          <w:b/>
          <w:bCs/>
          <w:sz w:val="20"/>
          <w:szCs w:val="20"/>
        </w:rPr>
        <w:t>anych osobowych:</w:t>
      </w:r>
    </w:p>
    <w:p w14:paraId="2F90D0E3" w14:textId="77777777" w:rsidR="009C56F6" w:rsidRPr="00DF2A6A" w:rsidRDefault="009C56F6" w:rsidP="009C56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1AA5ABF" w14:textId="77777777" w:rsidR="009C56F6" w:rsidRPr="00DF2A6A" w:rsidRDefault="009C56F6" w:rsidP="00230C0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bookmarkStart w:id="4" w:name="_Hlk86137392"/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Wdrożono odpowiednio udokumentowane </w:t>
      </w:r>
      <w:bookmarkEnd w:id="4"/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polityki ochrony danych osobowych.</w:t>
      </w:r>
    </w:p>
    <w:p w14:paraId="5F6839C3" w14:textId="77777777" w:rsidR="009C56F6" w:rsidRPr="00DF2A6A" w:rsidRDefault="009C56F6" w:rsidP="00230C0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Wyznaczono osoby odpowiedzialne za zapewnienie zgodności z przepisami o ochronie danych osobowych.</w:t>
      </w:r>
    </w:p>
    <w:p w14:paraId="3C7CC8A7" w14:textId="77777777" w:rsidR="009C56F6" w:rsidRPr="00DF2A6A" w:rsidRDefault="009C56F6" w:rsidP="00230C0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Wdrożono odpowiednio udokumentowane procedury dotyczące postępowania w przypadku naruszenia ochrony danych osobowych, określająca m.in. role i obowiązki, definicję naruszenia, proces oceny ryzyka i działania ograniczające, powiadomienie właściwych osób.</w:t>
      </w:r>
    </w:p>
    <w:p w14:paraId="1A2A8E34" w14:textId="77777777" w:rsidR="009C56F6" w:rsidRPr="00DF2A6A" w:rsidRDefault="009C56F6" w:rsidP="00230C0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Wdrożono odpowiednio udokumentowane procedury dotyczące postępowania w przypadku żądania osoby fizycznej w zakresie wykonywania jej praw przyznanych na mocy RODO – w odniesieniu do powierzanych danych osobowych.</w:t>
      </w:r>
    </w:p>
    <w:p w14:paraId="6D9E2B11" w14:textId="0F7B3CFE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Osoby dopuszczone do przetwarzania danych osobowych zostały przeszkolone w zakresie przepisów </w:t>
      </w:r>
      <w:r w:rsidR="005B6DA2"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br/>
      </w: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o ochronie danych osobowych, zasad bezpieczeństwa informacji i bezpiecznego korzystania z systemu informatycznego, co zostało odpowiednio udokumentowane.</w:t>
      </w:r>
    </w:p>
    <w:p w14:paraId="67E724A2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Osoby dopuszczone do przetwarzania danych osobowych zostały do tego upoważnione, co zostało odpowiednio udokumentowane.</w:t>
      </w:r>
    </w:p>
    <w:p w14:paraId="297545A0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Osoby dopuszczone do przetwarzania danych osobowych zobowiązały się do zachowania tajemnicy lub podlegają odpowiedniemu ustawowemu obowiązkowi zachowania tajemnicy, co zostało odpowiednio udokumentowane.</w:t>
      </w:r>
    </w:p>
    <w:p w14:paraId="12FCDEC0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Prowadzona jest ewidencja nadanych upoważnień.</w:t>
      </w:r>
    </w:p>
    <w:p w14:paraId="09FA1424" w14:textId="05DF9BBE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Wdrożone zostały odpowiednio udokumentowane procedury szacowania ryzyka naruszenia praw </w:t>
      </w:r>
      <w:r w:rsidR="005B6DA2"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br/>
      </w: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i wolności osób fizycznych (identyfikacja, analiza i ocena ryzyka).</w:t>
      </w:r>
    </w:p>
    <w:p w14:paraId="59E358E2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Przeprowadzono analizę ryzyka naruszenia praw i wolności osób fizycznych w odniesieniu do powierzonych danych osobowych.</w:t>
      </w:r>
    </w:p>
    <w:p w14:paraId="01D5AB99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Stosowany jest adekwatny do ryzyka naruszenia praw i wolności osób fizycznych poziom bezpieczeństwa powierzonych danych, w szczególności zabezpieczający przed przypadkowym zniszczeniem, utratą, modyfikacją, nieuprawnionym ujawnieniem.</w:t>
      </w:r>
    </w:p>
    <w:p w14:paraId="7D24C9B8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Wdrożone zostały adekwatne do ryzyka naruszenia praw i wolności osób fizycznych środki ochrony na wypadek awarii (np. plany awaryjne, środowiska zapasowe, kopie zapasowe).</w:t>
      </w:r>
    </w:p>
    <w:p w14:paraId="075BA072" w14:textId="6E6675BA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Przeprowadzane jest regularne testowanie, mierzenie i ocenianie skuteczności środków technicznych </w:t>
      </w:r>
      <w:r w:rsidR="005B6DA2"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br/>
      </w: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i organizacyjnych.</w:t>
      </w:r>
    </w:p>
    <w:p w14:paraId="6126DE8C" w14:textId="77777777" w:rsidR="00101653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Cs/>
          <w:sz w:val="20"/>
          <w:szCs w:val="20"/>
          <w:shd w:val="clear" w:color="auto" w:fill="FFFFFF"/>
        </w:rPr>
      </w:pPr>
      <w:r w:rsidRPr="00DF2A6A">
        <w:rPr>
          <w:rFonts w:ascii="Times New Roman" w:hAnsi="Times New Roman"/>
          <w:bCs/>
          <w:sz w:val="20"/>
          <w:szCs w:val="20"/>
          <w:shd w:val="clear" w:color="auto" w:fill="FFFFFF"/>
        </w:rPr>
        <w:t>Stosowana jest zasada rozliczalności działań mająca na celu wykazanie, że dokonywane są czynności administracyjne związane z zapewnieniem bezpieczeństwa.</w:t>
      </w:r>
    </w:p>
    <w:p w14:paraId="1B78A6FB" w14:textId="77777777" w:rsidR="009C56F6" w:rsidRPr="00DF2A6A" w:rsidRDefault="009C56F6" w:rsidP="00230C0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bCs/>
          <w:sz w:val="20"/>
          <w:szCs w:val="20"/>
        </w:rPr>
      </w:pPr>
      <w:r w:rsidRPr="00DF2A6A">
        <w:rPr>
          <w:rFonts w:ascii="Times New Roman" w:hAnsi="Times New Roman"/>
          <w:b/>
          <w:bCs/>
          <w:sz w:val="20"/>
          <w:szCs w:val="20"/>
        </w:rPr>
        <w:br w:type="page"/>
      </w:r>
    </w:p>
    <w:p w14:paraId="7BB5AA70" w14:textId="54A9A65B" w:rsidR="0028116F" w:rsidRPr="00DF2A6A" w:rsidRDefault="0028116F" w:rsidP="0028116F">
      <w:pPr>
        <w:pStyle w:val="Akapitzlist"/>
        <w:ind w:left="5670"/>
        <w:jc w:val="both"/>
        <w:rPr>
          <w:rFonts w:ascii="Times New Roman" w:hAnsi="Times New Roman"/>
          <w:b/>
          <w:bCs/>
          <w:sz w:val="20"/>
          <w:szCs w:val="20"/>
        </w:rPr>
      </w:pPr>
      <w:r w:rsidRPr="00DF2A6A">
        <w:rPr>
          <w:rFonts w:ascii="Times New Roman" w:hAnsi="Times New Roman"/>
          <w:b/>
          <w:bCs/>
          <w:sz w:val="20"/>
          <w:szCs w:val="20"/>
        </w:rPr>
        <w:lastRenderedPageBreak/>
        <w:t xml:space="preserve">Załącznik nr </w:t>
      </w:r>
      <w:r w:rsidR="005B6DA2" w:rsidRPr="00DF2A6A">
        <w:rPr>
          <w:rFonts w:ascii="Times New Roman" w:hAnsi="Times New Roman"/>
          <w:b/>
          <w:bCs/>
          <w:sz w:val="20"/>
          <w:szCs w:val="20"/>
        </w:rPr>
        <w:t>3</w:t>
      </w:r>
    </w:p>
    <w:p w14:paraId="03587ED5" w14:textId="77777777" w:rsidR="0028116F" w:rsidRPr="00DF2A6A" w:rsidRDefault="0028116F" w:rsidP="0028116F">
      <w:pPr>
        <w:pStyle w:val="Akapitzlist"/>
        <w:ind w:left="5670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>do umowy przetwarzania danych osobowych</w:t>
      </w:r>
    </w:p>
    <w:p w14:paraId="75065378" w14:textId="5A956E7E" w:rsidR="0028116F" w:rsidRPr="00DF2A6A" w:rsidRDefault="0028116F" w:rsidP="0028116F">
      <w:pPr>
        <w:pStyle w:val="Akapitzlist"/>
        <w:ind w:left="5670"/>
        <w:jc w:val="both"/>
        <w:rPr>
          <w:rFonts w:ascii="Times New Roman" w:hAnsi="Times New Roman"/>
          <w:sz w:val="20"/>
          <w:szCs w:val="20"/>
        </w:rPr>
      </w:pPr>
      <w:r w:rsidRPr="00DF2A6A">
        <w:rPr>
          <w:rFonts w:ascii="Times New Roman" w:hAnsi="Times New Roman"/>
          <w:sz w:val="20"/>
          <w:szCs w:val="20"/>
        </w:rPr>
        <w:t xml:space="preserve">z dnia </w:t>
      </w:r>
      <w:r w:rsidR="003838DB" w:rsidRPr="00DF2A6A">
        <w:rPr>
          <w:rFonts w:ascii="Times New Roman" w:hAnsi="Times New Roman"/>
          <w:sz w:val="20"/>
          <w:szCs w:val="20"/>
        </w:rPr>
        <w:t>………………………………</w:t>
      </w:r>
      <w:r w:rsidR="005B6DA2" w:rsidRPr="00DF2A6A">
        <w:rPr>
          <w:rFonts w:ascii="Times New Roman" w:hAnsi="Times New Roman"/>
          <w:sz w:val="20"/>
          <w:szCs w:val="20"/>
        </w:rPr>
        <w:t xml:space="preserve"> </w:t>
      </w:r>
      <w:r w:rsidRPr="00DF2A6A">
        <w:rPr>
          <w:rFonts w:ascii="Times New Roman" w:hAnsi="Times New Roman"/>
          <w:sz w:val="20"/>
          <w:szCs w:val="20"/>
        </w:rPr>
        <w:t>r.</w:t>
      </w:r>
    </w:p>
    <w:p w14:paraId="56D9B8FC" w14:textId="77777777" w:rsidR="0028116F" w:rsidRPr="00DF2A6A" w:rsidRDefault="0028116F" w:rsidP="0028116F">
      <w:pPr>
        <w:pStyle w:val="Akapitzlist"/>
        <w:ind w:left="5670"/>
        <w:jc w:val="both"/>
        <w:rPr>
          <w:rFonts w:ascii="Times New Roman" w:hAnsi="Times New Roman"/>
          <w:sz w:val="20"/>
          <w:szCs w:val="20"/>
        </w:rPr>
      </w:pPr>
    </w:p>
    <w:p w14:paraId="34EC9045" w14:textId="77777777" w:rsidR="0028116F" w:rsidRPr="00DF2A6A" w:rsidRDefault="0028116F" w:rsidP="0028116F">
      <w:pPr>
        <w:pStyle w:val="Akapitzlist"/>
        <w:ind w:left="5670"/>
        <w:jc w:val="both"/>
        <w:rPr>
          <w:rFonts w:ascii="Times New Roman" w:hAnsi="Times New Roman"/>
          <w:sz w:val="20"/>
          <w:szCs w:val="20"/>
        </w:rPr>
      </w:pPr>
    </w:p>
    <w:p w14:paraId="749813EA" w14:textId="77777777" w:rsidR="00030073" w:rsidRPr="00DF2A6A" w:rsidRDefault="00030073" w:rsidP="00030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F2A6A">
        <w:rPr>
          <w:rFonts w:ascii="Times New Roman" w:hAnsi="Times New Roman" w:cs="Times New Roman"/>
          <w:b/>
          <w:bCs/>
          <w:sz w:val="20"/>
          <w:szCs w:val="20"/>
        </w:rPr>
        <w:t>Wzór zgłoszenia Naruszenia ochrony danych osobowych</w:t>
      </w:r>
    </w:p>
    <w:p w14:paraId="1B205125" w14:textId="77777777" w:rsidR="00453D51" w:rsidRPr="00DF2A6A" w:rsidRDefault="00453D51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AC7B2E" w:rsidRPr="00DF2A6A" w14:paraId="3EC675CF" w14:textId="77777777" w:rsidTr="005B6DA2">
        <w:tc>
          <w:tcPr>
            <w:tcW w:w="9062" w:type="dxa"/>
            <w:gridSpan w:val="2"/>
            <w:vAlign w:val="center"/>
          </w:tcPr>
          <w:p w14:paraId="41D5B67B" w14:textId="77777777" w:rsidR="00F11732" w:rsidRPr="00DF2A6A" w:rsidRDefault="006144B0" w:rsidP="0044688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Zgłoszenie n</w:t>
            </w:r>
            <w:r w:rsidR="00F11732"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aruszeni</w:t>
            </w:r>
            <w:r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</w:t>
            </w:r>
            <w:r w:rsidR="00F11732"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44688A"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ochrony danych osobowych</w:t>
            </w:r>
            <w:r w:rsidRPr="00DF2A6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nr ………..</w:t>
            </w:r>
          </w:p>
        </w:tc>
      </w:tr>
      <w:tr w:rsidR="00944D7E" w:rsidRPr="00DF2A6A" w14:paraId="15625BC8" w14:textId="77777777" w:rsidTr="005B6DA2">
        <w:tc>
          <w:tcPr>
            <w:tcW w:w="9062" w:type="dxa"/>
            <w:gridSpan w:val="2"/>
            <w:vAlign w:val="center"/>
          </w:tcPr>
          <w:p w14:paraId="5EA259F8" w14:textId="77777777" w:rsidR="00944D7E" w:rsidRPr="00DF2A6A" w:rsidRDefault="00944D7E" w:rsidP="0044688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Data zgłoszenia: ……………………..</w:t>
            </w:r>
          </w:p>
        </w:tc>
      </w:tr>
      <w:tr w:rsidR="00AC7B2E" w:rsidRPr="00DF2A6A" w14:paraId="14E4980D" w14:textId="77777777" w:rsidTr="005B6DA2">
        <w:tc>
          <w:tcPr>
            <w:tcW w:w="4106" w:type="dxa"/>
            <w:vAlign w:val="center"/>
          </w:tcPr>
          <w:p w14:paraId="7967D594" w14:textId="77777777" w:rsidR="00684F20" w:rsidRPr="00DF2A6A" w:rsidRDefault="00684F20" w:rsidP="00F117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Charakter Naruszenia </w:t>
            </w:r>
          </w:p>
        </w:tc>
        <w:tc>
          <w:tcPr>
            <w:tcW w:w="4956" w:type="dxa"/>
            <w:vAlign w:val="center"/>
          </w:tcPr>
          <w:p w14:paraId="26CB2ADF" w14:textId="77777777" w:rsidR="00684F20" w:rsidRPr="00DF2A6A" w:rsidRDefault="00684F20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1F798B6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1B3BBDA9" w14:textId="77777777" w:rsidTr="005B6DA2">
        <w:tc>
          <w:tcPr>
            <w:tcW w:w="4106" w:type="dxa"/>
            <w:vAlign w:val="center"/>
          </w:tcPr>
          <w:p w14:paraId="20A9EAB7" w14:textId="77777777" w:rsidR="00F11732" w:rsidRPr="00DF2A6A" w:rsidRDefault="00F11732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Data</w:t>
            </w:r>
            <w:r w:rsidR="00944D7E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N</w:t>
            </w: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aruszenia</w:t>
            </w:r>
          </w:p>
        </w:tc>
        <w:tc>
          <w:tcPr>
            <w:tcW w:w="4956" w:type="dxa"/>
            <w:vAlign w:val="center"/>
          </w:tcPr>
          <w:p w14:paraId="1D98248D" w14:textId="77777777" w:rsidR="00F11732" w:rsidRPr="00DF2A6A" w:rsidRDefault="00F1173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19E269A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944D7E" w:rsidRPr="00DF2A6A" w14:paraId="0E2BC399" w14:textId="77777777" w:rsidTr="005B6DA2">
        <w:tc>
          <w:tcPr>
            <w:tcW w:w="4106" w:type="dxa"/>
            <w:shd w:val="clear" w:color="auto" w:fill="FFFFFF" w:themeFill="background1"/>
            <w:vAlign w:val="center"/>
          </w:tcPr>
          <w:p w14:paraId="5DE7BC75" w14:textId="77777777" w:rsidR="00944D7E" w:rsidRPr="00DF2A6A" w:rsidRDefault="00944D7E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Czas trwania Naruszenia</w:t>
            </w:r>
          </w:p>
        </w:tc>
        <w:tc>
          <w:tcPr>
            <w:tcW w:w="4956" w:type="dxa"/>
            <w:shd w:val="clear" w:color="auto" w:fill="FFFFFF" w:themeFill="background1"/>
            <w:vAlign w:val="center"/>
          </w:tcPr>
          <w:p w14:paraId="665C736C" w14:textId="77777777" w:rsidR="00944D7E" w:rsidRPr="00DF2A6A" w:rsidRDefault="00944D7E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1E35B9F6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944D7E" w:rsidRPr="00DF2A6A" w14:paraId="1DAF72BD" w14:textId="77777777" w:rsidTr="005B6DA2">
        <w:tc>
          <w:tcPr>
            <w:tcW w:w="4106" w:type="dxa"/>
            <w:shd w:val="clear" w:color="auto" w:fill="FFFFFF" w:themeFill="background1"/>
            <w:vAlign w:val="center"/>
          </w:tcPr>
          <w:p w14:paraId="3FFB8505" w14:textId="77777777" w:rsidR="00944D7E" w:rsidRPr="00DF2A6A" w:rsidRDefault="00944D7E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Miejsce zaistnienia Naruszenia</w:t>
            </w:r>
          </w:p>
        </w:tc>
        <w:tc>
          <w:tcPr>
            <w:tcW w:w="4956" w:type="dxa"/>
            <w:shd w:val="clear" w:color="auto" w:fill="FFFFFF" w:themeFill="background1"/>
            <w:vAlign w:val="center"/>
          </w:tcPr>
          <w:p w14:paraId="33C2144B" w14:textId="77777777" w:rsidR="00944D7E" w:rsidRPr="00DF2A6A" w:rsidRDefault="00944D7E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2F2AF2C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1BA255B5" w14:textId="77777777" w:rsidTr="005B6DA2">
        <w:tc>
          <w:tcPr>
            <w:tcW w:w="4106" w:type="dxa"/>
            <w:vAlign w:val="center"/>
          </w:tcPr>
          <w:p w14:paraId="6ED17EF8" w14:textId="77777777" w:rsidR="00684F20" w:rsidRPr="00DF2A6A" w:rsidRDefault="00684F20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Data stwierdzenia </w:t>
            </w:r>
            <w:r w:rsidR="00B206DC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N</w:t>
            </w: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aruszenia</w:t>
            </w:r>
          </w:p>
        </w:tc>
        <w:tc>
          <w:tcPr>
            <w:tcW w:w="4956" w:type="dxa"/>
            <w:vAlign w:val="center"/>
          </w:tcPr>
          <w:p w14:paraId="5F79DFFD" w14:textId="77777777" w:rsidR="00684F20" w:rsidRPr="00DF2A6A" w:rsidRDefault="00684F20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7600E6C7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944D7E" w:rsidRPr="00DF2A6A" w14:paraId="4BC2A2C6" w14:textId="77777777" w:rsidTr="005B6DA2">
        <w:tc>
          <w:tcPr>
            <w:tcW w:w="4106" w:type="dxa"/>
            <w:vAlign w:val="center"/>
          </w:tcPr>
          <w:p w14:paraId="3DBECC82" w14:textId="77777777" w:rsidR="00944D7E" w:rsidRPr="00DF2A6A" w:rsidRDefault="00944D7E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Miejsce s</w:t>
            </w:r>
            <w:r w:rsidR="00B206DC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twierdzenia Naruszenia</w:t>
            </w:r>
          </w:p>
        </w:tc>
        <w:tc>
          <w:tcPr>
            <w:tcW w:w="4956" w:type="dxa"/>
            <w:vAlign w:val="center"/>
          </w:tcPr>
          <w:p w14:paraId="5985E6E6" w14:textId="77777777" w:rsidR="00944D7E" w:rsidRPr="00DF2A6A" w:rsidRDefault="00944D7E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BB86334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2FCAD150" w14:textId="77777777" w:rsidTr="005B6DA2">
        <w:tc>
          <w:tcPr>
            <w:tcW w:w="4106" w:type="dxa"/>
            <w:vAlign w:val="center"/>
          </w:tcPr>
          <w:p w14:paraId="04EB5A74" w14:textId="77777777" w:rsidR="00453D51" w:rsidRPr="00DF2A6A" w:rsidRDefault="00BE00CD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Kategori</w:t>
            </w:r>
            <w:r w:rsidR="002D5FEB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</w:t>
            </w: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osób, których dane dotyczą</w:t>
            </w:r>
            <w:r w:rsidR="00B206DC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i których dotyczy Naruszenie</w:t>
            </w:r>
          </w:p>
        </w:tc>
        <w:tc>
          <w:tcPr>
            <w:tcW w:w="4956" w:type="dxa"/>
            <w:vAlign w:val="center"/>
          </w:tcPr>
          <w:p w14:paraId="43EB0D34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10F8AE24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3F9C36B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4E21BC07" w14:textId="77777777" w:rsidTr="005B6DA2">
        <w:tc>
          <w:tcPr>
            <w:tcW w:w="4106" w:type="dxa"/>
            <w:vAlign w:val="center"/>
          </w:tcPr>
          <w:p w14:paraId="12CCC40E" w14:textId="77777777" w:rsidR="00453D51" w:rsidRPr="00DF2A6A" w:rsidRDefault="00BE00CD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Przybliżona liczba osób, których dane dotyczą</w:t>
            </w:r>
            <w:r w:rsidR="00B206DC" w:rsidRPr="00DF2A6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i których dotyczy Naruszenie</w:t>
            </w:r>
          </w:p>
        </w:tc>
        <w:tc>
          <w:tcPr>
            <w:tcW w:w="4956" w:type="dxa"/>
            <w:vAlign w:val="center"/>
          </w:tcPr>
          <w:p w14:paraId="60D86E47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7CC9814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48A0655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03997BC0" w14:textId="77777777" w:rsidTr="005B6DA2">
        <w:tc>
          <w:tcPr>
            <w:tcW w:w="4106" w:type="dxa"/>
            <w:vAlign w:val="center"/>
          </w:tcPr>
          <w:p w14:paraId="7F372784" w14:textId="77777777" w:rsidR="00453D51" w:rsidRPr="00DF2A6A" w:rsidRDefault="00BE00CD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Kategori</w:t>
            </w:r>
            <w:r w:rsidR="002D5FEB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</w:t>
            </w: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danych osobowych, których dotyczy Naruszenie</w:t>
            </w:r>
          </w:p>
        </w:tc>
        <w:tc>
          <w:tcPr>
            <w:tcW w:w="4956" w:type="dxa"/>
            <w:vAlign w:val="center"/>
          </w:tcPr>
          <w:p w14:paraId="2F2E9B9C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6ED2B071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01F3DE08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51E418D2" w14:textId="77777777" w:rsidTr="005B6DA2">
        <w:tc>
          <w:tcPr>
            <w:tcW w:w="4106" w:type="dxa"/>
            <w:vAlign w:val="center"/>
          </w:tcPr>
          <w:p w14:paraId="322D39FD" w14:textId="77777777" w:rsidR="00453D51" w:rsidRPr="00DF2A6A" w:rsidRDefault="00BE00CD" w:rsidP="0028116F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Przybliżona liczba wpisów danych osobowych, których dotyczy Naruszenie</w:t>
            </w:r>
            <w:r w:rsidR="00B206DC" w:rsidRPr="00DF2A6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956" w:type="dxa"/>
            <w:vAlign w:val="center"/>
          </w:tcPr>
          <w:p w14:paraId="463CAD64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1B3F6B9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0C166317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7545E0D8" w14:textId="77777777" w:rsidTr="005B6DA2">
        <w:tc>
          <w:tcPr>
            <w:tcW w:w="4106" w:type="dxa"/>
            <w:vAlign w:val="center"/>
          </w:tcPr>
          <w:p w14:paraId="36991FF8" w14:textId="77777777" w:rsidR="00453D51" w:rsidRPr="00DF2A6A" w:rsidRDefault="00BE00CD" w:rsidP="00F117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Opis możliwych konsekwencji Naruszenia</w:t>
            </w:r>
            <w:r w:rsidR="0097134C" w:rsidRPr="00DF2A6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956" w:type="dxa"/>
            <w:vAlign w:val="center"/>
          </w:tcPr>
          <w:p w14:paraId="195D4046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2B6C500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AC7B2E" w:rsidRPr="00DF2A6A" w14:paraId="03AFEC36" w14:textId="77777777" w:rsidTr="005B6DA2">
        <w:tc>
          <w:tcPr>
            <w:tcW w:w="4106" w:type="dxa"/>
            <w:vAlign w:val="center"/>
          </w:tcPr>
          <w:p w14:paraId="14CFBE4D" w14:textId="77777777" w:rsidR="00453D51" w:rsidRPr="00DF2A6A" w:rsidRDefault="00BE00CD" w:rsidP="00F117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Opis środków zastosowanych lub proponowanych przez Podmiot przetwarzający w celu zaradzenia Naruszeniu, w tym w stosownych przypadkach środków w celu zminimalizowania jego ewentualnych negatywnych skutków</w:t>
            </w:r>
          </w:p>
        </w:tc>
        <w:tc>
          <w:tcPr>
            <w:tcW w:w="4956" w:type="dxa"/>
            <w:vAlign w:val="center"/>
          </w:tcPr>
          <w:p w14:paraId="7F57D9B6" w14:textId="77777777" w:rsidR="00453D51" w:rsidRPr="00DF2A6A" w:rsidRDefault="00453D5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2DF17121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7622793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07952E5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47F9C12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73DA899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1E74027E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314B239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00C43EF5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BE00CD" w:rsidRPr="00DF2A6A" w14:paraId="1B99389C" w14:textId="77777777" w:rsidTr="005B6DA2">
        <w:tc>
          <w:tcPr>
            <w:tcW w:w="4106" w:type="dxa"/>
            <w:vAlign w:val="center"/>
          </w:tcPr>
          <w:p w14:paraId="0F0597BB" w14:textId="77777777" w:rsidR="00BE00CD" w:rsidRPr="00DF2A6A" w:rsidRDefault="00BE00CD" w:rsidP="00F117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Czy podane informacje </w:t>
            </w:r>
            <w:r w:rsidR="00684F20" w:rsidRPr="00DF2A6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stanowią wszystkie informacje, które dotyczą Naruszenia ochrony danych osobowych?</w:t>
            </w:r>
          </w:p>
        </w:tc>
        <w:tc>
          <w:tcPr>
            <w:tcW w:w="4956" w:type="dxa"/>
            <w:vAlign w:val="center"/>
          </w:tcPr>
          <w:p w14:paraId="664A44EB" w14:textId="77777777" w:rsidR="00BE00CD" w:rsidRPr="00DF2A6A" w:rsidRDefault="00BE00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7F5231C0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60BBF31C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649AA42D" w14:textId="77777777" w:rsidR="005B6DA2" w:rsidRPr="00DF2A6A" w:rsidRDefault="005B6DA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14:paraId="649F75E8" w14:textId="77777777" w:rsidR="002A2773" w:rsidRPr="00DF2A6A" w:rsidRDefault="002A2773" w:rsidP="00860011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sectPr w:rsidR="002A2773" w:rsidRPr="00DF2A6A" w:rsidSect="005B6DA2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A0852" w14:textId="77777777" w:rsidR="004852AE" w:rsidRDefault="004852AE" w:rsidP="00111F27">
      <w:pPr>
        <w:spacing w:after="0" w:line="240" w:lineRule="auto"/>
      </w:pPr>
      <w:r>
        <w:separator/>
      </w:r>
    </w:p>
  </w:endnote>
  <w:endnote w:type="continuationSeparator" w:id="0">
    <w:p w14:paraId="0CAAFB82" w14:textId="77777777" w:rsidR="004852AE" w:rsidRDefault="004852AE" w:rsidP="00111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980986"/>
      <w:docPartObj>
        <w:docPartGallery w:val="Page Numbers (Bottom of Page)"/>
        <w:docPartUnique/>
      </w:docPartObj>
    </w:sdtPr>
    <w:sdtEndPr/>
    <w:sdtContent>
      <w:p w14:paraId="2979026A" w14:textId="77777777" w:rsidR="00111F27" w:rsidRDefault="00CD69AD">
        <w:pPr>
          <w:pStyle w:val="Stopka"/>
          <w:jc w:val="center"/>
        </w:pPr>
        <w:r>
          <w:fldChar w:fldCharType="begin"/>
        </w:r>
        <w:r w:rsidR="00111F27">
          <w:instrText>PAGE   \* MERGEFORMAT</w:instrText>
        </w:r>
        <w:r>
          <w:fldChar w:fldCharType="separate"/>
        </w:r>
        <w:r w:rsidR="00A40D54">
          <w:rPr>
            <w:noProof/>
          </w:rPr>
          <w:t>12</w:t>
        </w:r>
        <w:r>
          <w:fldChar w:fldCharType="end"/>
        </w:r>
      </w:p>
    </w:sdtContent>
  </w:sdt>
  <w:p w14:paraId="225E57B4" w14:textId="77777777" w:rsidR="00111F27" w:rsidRDefault="00111F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0145" w14:textId="77777777" w:rsidR="004852AE" w:rsidRDefault="004852AE" w:rsidP="00111F27">
      <w:pPr>
        <w:spacing w:after="0" w:line="240" w:lineRule="auto"/>
      </w:pPr>
      <w:r>
        <w:separator/>
      </w:r>
    </w:p>
  </w:footnote>
  <w:footnote w:type="continuationSeparator" w:id="0">
    <w:p w14:paraId="035BC79A" w14:textId="77777777" w:rsidR="004852AE" w:rsidRDefault="004852AE" w:rsidP="00111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235"/>
    <w:multiLevelType w:val="hybridMultilevel"/>
    <w:tmpl w:val="EA8EE8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70D9A"/>
    <w:multiLevelType w:val="hybridMultilevel"/>
    <w:tmpl w:val="C986BE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F7E80"/>
    <w:multiLevelType w:val="hybridMultilevel"/>
    <w:tmpl w:val="906E7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A5260"/>
    <w:multiLevelType w:val="hybridMultilevel"/>
    <w:tmpl w:val="FCBE9BB2"/>
    <w:lvl w:ilvl="0" w:tplc="FFFFFFFF">
      <w:start w:val="1"/>
      <w:numFmt w:val="lowerLetter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1C66D9B"/>
    <w:multiLevelType w:val="hybridMultilevel"/>
    <w:tmpl w:val="426ED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21FF3"/>
    <w:multiLevelType w:val="hybridMultilevel"/>
    <w:tmpl w:val="29203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35A8D"/>
    <w:multiLevelType w:val="hybridMultilevel"/>
    <w:tmpl w:val="C986BE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070BE"/>
    <w:multiLevelType w:val="hybridMultilevel"/>
    <w:tmpl w:val="292034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26072"/>
    <w:multiLevelType w:val="hybridMultilevel"/>
    <w:tmpl w:val="5BD68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B3F9F"/>
    <w:multiLevelType w:val="hybridMultilevel"/>
    <w:tmpl w:val="F3A83BC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6637BA6"/>
    <w:multiLevelType w:val="hybridMultilevel"/>
    <w:tmpl w:val="C98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14760"/>
    <w:multiLevelType w:val="hybridMultilevel"/>
    <w:tmpl w:val="292034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9767F"/>
    <w:multiLevelType w:val="hybridMultilevel"/>
    <w:tmpl w:val="7666A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1961C9"/>
    <w:multiLevelType w:val="hybridMultilevel"/>
    <w:tmpl w:val="EBD85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4A327E"/>
    <w:multiLevelType w:val="hybridMultilevel"/>
    <w:tmpl w:val="7BB2D7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E81EB1"/>
    <w:multiLevelType w:val="hybridMultilevel"/>
    <w:tmpl w:val="4A0046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534C0C"/>
    <w:multiLevelType w:val="hybridMultilevel"/>
    <w:tmpl w:val="7666A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B27CCA"/>
    <w:multiLevelType w:val="hybridMultilevel"/>
    <w:tmpl w:val="97E01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4618E6"/>
    <w:multiLevelType w:val="hybridMultilevel"/>
    <w:tmpl w:val="7666A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2443879">
    <w:abstractNumId w:val="5"/>
  </w:num>
  <w:num w:numId="2" w16cid:durableId="692532829">
    <w:abstractNumId w:val="16"/>
  </w:num>
  <w:num w:numId="3" w16cid:durableId="876551489">
    <w:abstractNumId w:val="13"/>
  </w:num>
  <w:num w:numId="4" w16cid:durableId="1945266244">
    <w:abstractNumId w:val="9"/>
  </w:num>
  <w:num w:numId="5" w16cid:durableId="719324814">
    <w:abstractNumId w:val="10"/>
  </w:num>
  <w:num w:numId="6" w16cid:durableId="1634486431">
    <w:abstractNumId w:val="2"/>
  </w:num>
  <w:num w:numId="7" w16cid:durableId="1955405419">
    <w:abstractNumId w:val="15"/>
  </w:num>
  <w:num w:numId="8" w16cid:durableId="1259680776">
    <w:abstractNumId w:val="14"/>
  </w:num>
  <w:num w:numId="9" w16cid:durableId="1445659047">
    <w:abstractNumId w:val="12"/>
  </w:num>
  <w:num w:numId="10" w16cid:durableId="563222517">
    <w:abstractNumId w:val="18"/>
  </w:num>
  <w:num w:numId="11" w16cid:durableId="378893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4677933">
    <w:abstractNumId w:val="4"/>
  </w:num>
  <w:num w:numId="13" w16cid:durableId="766847771">
    <w:abstractNumId w:val="0"/>
  </w:num>
  <w:num w:numId="14" w16cid:durableId="783353814">
    <w:abstractNumId w:val="3"/>
  </w:num>
  <w:num w:numId="15" w16cid:durableId="1813210442">
    <w:abstractNumId w:val="1"/>
  </w:num>
  <w:num w:numId="16" w16cid:durableId="997615593">
    <w:abstractNumId w:val="6"/>
  </w:num>
  <w:num w:numId="17" w16cid:durableId="291985639">
    <w:abstractNumId w:val="11"/>
  </w:num>
  <w:num w:numId="18" w16cid:durableId="147021018">
    <w:abstractNumId w:val="7"/>
  </w:num>
  <w:num w:numId="19" w16cid:durableId="1750158189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7F6"/>
    <w:rsid w:val="00000D9C"/>
    <w:rsid w:val="00007BCA"/>
    <w:rsid w:val="00007BFC"/>
    <w:rsid w:val="0001019D"/>
    <w:rsid w:val="000116B3"/>
    <w:rsid w:val="000150E6"/>
    <w:rsid w:val="00016C19"/>
    <w:rsid w:val="00017AB7"/>
    <w:rsid w:val="0002394E"/>
    <w:rsid w:val="00027374"/>
    <w:rsid w:val="000277D6"/>
    <w:rsid w:val="00030073"/>
    <w:rsid w:val="000339BC"/>
    <w:rsid w:val="00036D0D"/>
    <w:rsid w:val="000376D5"/>
    <w:rsid w:val="00042372"/>
    <w:rsid w:val="000434CD"/>
    <w:rsid w:val="000445D2"/>
    <w:rsid w:val="00047714"/>
    <w:rsid w:val="0005451C"/>
    <w:rsid w:val="00057D67"/>
    <w:rsid w:val="00057E87"/>
    <w:rsid w:val="00057F09"/>
    <w:rsid w:val="00063DE2"/>
    <w:rsid w:val="00063EC7"/>
    <w:rsid w:val="00064312"/>
    <w:rsid w:val="00064993"/>
    <w:rsid w:val="00066448"/>
    <w:rsid w:val="000668DE"/>
    <w:rsid w:val="00066917"/>
    <w:rsid w:val="00067FBB"/>
    <w:rsid w:val="0007612C"/>
    <w:rsid w:val="00076BCF"/>
    <w:rsid w:val="00076C25"/>
    <w:rsid w:val="00082C66"/>
    <w:rsid w:val="00083EEC"/>
    <w:rsid w:val="00085EC8"/>
    <w:rsid w:val="00090F92"/>
    <w:rsid w:val="00092A1D"/>
    <w:rsid w:val="00094C24"/>
    <w:rsid w:val="000972A5"/>
    <w:rsid w:val="000A3965"/>
    <w:rsid w:val="000B3405"/>
    <w:rsid w:val="000B68D8"/>
    <w:rsid w:val="000C236B"/>
    <w:rsid w:val="000C41B3"/>
    <w:rsid w:val="000C744B"/>
    <w:rsid w:val="000D738D"/>
    <w:rsid w:val="000E0BEF"/>
    <w:rsid w:val="000E61A4"/>
    <w:rsid w:val="000E7E23"/>
    <w:rsid w:val="000F24F4"/>
    <w:rsid w:val="000F6958"/>
    <w:rsid w:val="000F7A6D"/>
    <w:rsid w:val="00101653"/>
    <w:rsid w:val="00101A55"/>
    <w:rsid w:val="00102BAD"/>
    <w:rsid w:val="00104B69"/>
    <w:rsid w:val="0010502F"/>
    <w:rsid w:val="00106B9A"/>
    <w:rsid w:val="00111F27"/>
    <w:rsid w:val="00112F39"/>
    <w:rsid w:val="00113BF5"/>
    <w:rsid w:val="00114777"/>
    <w:rsid w:val="0011761C"/>
    <w:rsid w:val="00125D83"/>
    <w:rsid w:val="001270B9"/>
    <w:rsid w:val="00137076"/>
    <w:rsid w:val="001411C1"/>
    <w:rsid w:val="001524F9"/>
    <w:rsid w:val="00155EBE"/>
    <w:rsid w:val="00162318"/>
    <w:rsid w:val="001633D3"/>
    <w:rsid w:val="0016633D"/>
    <w:rsid w:val="00166E02"/>
    <w:rsid w:val="0016722D"/>
    <w:rsid w:val="0017152F"/>
    <w:rsid w:val="001767FD"/>
    <w:rsid w:val="0018335E"/>
    <w:rsid w:val="00187456"/>
    <w:rsid w:val="00192726"/>
    <w:rsid w:val="00193543"/>
    <w:rsid w:val="0019435B"/>
    <w:rsid w:val="001944CE"/>
    <w:rsid w:val="001A0CEF"/>
    <w:rsid w:val="001A6085"/>
    <w:rsid w:val="001B32B5"/>
    <w:rsid w:val="001B3F82"/>
    <w:rsid w:val="001B5519"/>
    <w:rsid w:val="001C3C4B"/>
    <w:rsid w:val="001C4989"/>
    <w:rsid w:val="001D1853"/>
    <w:rsid w:val="001D2710"/>
    <w:rsid w:val="001D44DE"/>
    <w:rsid w:val="001E0CA0"/>
    <w:rsid w:val="001E2648"/>
    <w:rsid w:val="001E3B59"/>
    <w:rsid w:val="001F02D4"/>
    <w:rsid w:val="001F206B"/>
    <w:rsid w:val="001F3561"/>
    <w:rsid w:val="001F606A"/>
    <w:rsid w:val="001F6C95"/>
    <w:rsid w:val="002041DF"/>
    <w:rsid w:val="00207165"/>
    <w:rsid w:val="00211173"/>
    <w:rsid w:val="002125E5"/>
    <w:rsid w:val="00215104"/>
    <w:rsid w:val="00217336"/>
    <w:rsid w:val="00220DC3"/>
    <w:rsid w:val="0022426F"/>
    <w:rsid w:val="0022604F"/>
    <w:rsid w:val="002308C8"/>
    <w:rsid w:val="002309D7"/>
    <w:rsid w:val="00230C0B"/>
    <w:rsid w:val="00234AA4"/>
    <w:rsid w:val="00236E1F"/>
    <w:rsid w:val="00237249"/>
    <w:rsid w:val="00254867"/>
    <w:rsid w:val="00254BDA"/>
    <w:rsid w:val="002672F8"/>
    <w:rsid w:val="0027067A"/>
    <w:rsid w:val="00271331"/>
    <w:rsid w:val="0027565E"/>
    <w:rsid w:val="0027580E"/>
    <w:rsid w:val="002762F6"/>
    <w:rsid w:val="00277C12"/>
    <w:rsid w:val="00280C09"/>
    <w:rsid w:val="0028116F"/>
    <w:rsid w:val="0028497E"/>
    <w:rsid w:val="00285DE1"/>
    <w:rsid w:val="002944AF"/>
    <w:rsid w:val="00294E4B"/>
    <w:rsid w:val="00296435"/>
    <w:rsid w:val="002A2773"/>
    <w:rsid w:val="002A7452"/>
    <w:rsid w:val="002B1068"/>
    <w:rsid w:val="002B1F4D"/>
    <w:rsid w:val="002B62DB"/>
    <w:rsid w:val="002B6A33"/>
    <w:rsid w:val="002C2B52"/>
    <w:rsid w:val="002C3546"/>
    <w:rsid w:val="002C38AA"/>
    <w:rsid w:val="002C6EE7"/>
    <w:rsid w:val="002C74BB"/>
    <w:rsid w:val="002D07CE"/>
    <w:rsid w:val="002D2006"/>
    <w:rsid w:val="002D5FEB"/>
    <w:rsid w:val="002D6F2D"/>
    <w:rsid w:val="002D7B0E"/>
    <w:rsid w:val="002E7944"/>
    <w:rsid w:val="002E7B57"/>
    <w:rsid w:val="002E7BEA"/>
    <w:rsid w:val="002F1977"/>
    <w:rsid w:val="002F2086"/>
    <w:rsid w:val="0030316A"/>
    <w:rsid w:val="0030319E"/>
    <w:rsid w:val="003044F8"/>
    <w:rsid w:val="00304BE4"/>
    <w:rsid w:val="0030589A"/>
    <w:rsid w:val="00306066"/>
    <w:rsid w:val="00312D02"/>
    <w:rsid w:val="00321BA9"/>
    <w:rsid w:val="0032444E"/>
    <w:rsid w:val="00330868"/>
    <w:rsid w:val="00332FDE"/>
    <w:rsid w:val="003339BC"/>
    <w:rsid w:val="00333E06"/>
    <w:rsid w:val="00334A93"/>
    <w:rsid w:val="0033787E"/>
    <w:rsid w:val="00344889"/>
    <w:rsid w:val="00346B79"/>
    <w:rsid w:val="003506C6"/>
    <w:rsid w:val="00350AFC"/>
    <w:rsid w:val="00350F91"/>
    <w:rsid w:val="0035530D"/>
    <w:rsid w:val="00356364"/>
    <w:rsid w:val="00356EA0"/>
    <w:rsid w:val="003601BD"/>
    <w:rsid w:val="00361A4E"/>
    <w:rsid w:val="00372669"/>
    <w:rsid w:val="00380FB4"/>
    <w:rsid w:val="00382629"/>
    <w:rsid w:val="003838DB"/>
    <w:rsid w:val="00387AB1"/>
    <w:rsid w:val="00392A59"/>
    <w:rsid w:val="0039435E"/>
    <w:rsid w:val="00394ACC"/>
    <w:rsid w:val="00394C73"/>
    <w:rsid w:val="003A4B06"/>
    <w:rsid w:val="003A50AA"/>
    <w:rsid w:val="003A6611"/>
    <w:rsid w:val="003B00D7"/>
    <w:rsid w:val="003B2110"/>
    <w:rsid w:val="003B590A"/>
    <w:rsid w:val="003C1D73"/>
    <w:rsid w:val="003C7EB4"/>
    <w:rsid w:val="003D64E9"/>
    <w:rsid w:val="003D7BA6"/>
    <w:rsid w:val="003E143F"/>
    <w:rsid w:val="003E264A"/>
    <w:rsid w:val="003E3A50"/>
    <w:rsid w:val="003E5781"/>
    <w:rsid w:val="003E6028"/>
    <w:rsid w:val="003E6952"/>
    <w:rsid w:val="003F2E24"/>
    <w:rsid w:val="003F3AA5"/>
    <w:rsid w:val="0040060C"/>
    <w:rsid w:val="00400A73"/>
    <w:rsid w:val="00401E0D"/>
    <w:rsid w:val="0040291A"/>
    <w:rsid w:val="00403B99"/>
    <w:rsid w:val="00411ED0"/>
    <w:rsid w:val="0041208E"/>
    <w:rsid w:val="00415001"/>
    <w:rsid w:val="00417E6F"/>
    <w:rsid w:val="00420A1E"/>
    <w:rsid w:val="0042185A"/>
    <w:rsid w:val="0042352B"/>
    <w:rsid w:val="0042580C"/>
    <w:rsid w:val="004262B7"/>
    <w:rsid w:val="00436077"/>
    <w:rsid w:val="00436BC6"/>
    <w:rsid w:val="0044688A"/>
    <w:rsid w:val="00450894"/>
    <w:rsid w:val="00450C0B"/>
    <w:rsid w:val="00453D51"/>
    <w:rsid w:val="00457A20"/>
    <w:rsid w:val="00461826"/>
    <w:rsid w:val="0046284D"/>
    <w:rsid w:val="00466443"/>
    <w:rsid w:val="0047438B"/>
    <w:rsid w:val="004752ED"/>
    <w:rsid w:val="0047684E"/>
    <w:rsid w:val="0048019D"/>
    <w:rsid w:val="0048031B"/>
    <w:rsid w:val="0048357A"/>
    <w:rsid w:val="004843E1"/>
    <w:rsid w:val="004852AE"/>
    <w:rsid w:val="0049123A"/>
    <w:rsid w:val="00493910"/>
    <w:rsid w:val="00495227"/>
    <w:rsid w:val="00495FA8"/>
    <w:rsid w:val="004960B1"/>
    <w:rsid w:val="004B0901"/>
    <w:rsid w:val="004B2622"/>
    <w:rsid w:val="004B4058"/>
    <w:rsid w:val="004B7E11"/>
    <w:rsid w:val="004C0F3D"/>
    <w:rsid w:val="004C1755"/>
    <w:rsid w:val="004C29BC"/>
    <w:rsid w:val="004C57F6"/>
    <w:rsid w:val="004D0BC6"/>
    <w:rsid w:val="004D1B45"/>
    <w:rsid w:val="004D1B4B"/>
    <w:rsid w:val="004D4107"/>
    <w:rsid w:val="004D698A"/>
    <w:rsid w:val="004E12D7"/>
    <w:rsid w:val="004E13A9"/>
    <w:rsid w:val="004E43CD"/>
    <w:rsid w:val="004E6B32"/>
    <w:rsid w:val="004F2941"/>
    <w:rsid w:val="004F4254"/>
    <w:rsid w:val="004F7823"/>
    <w:rsid w:val="0050121B"/>
    <w:rsid w:val="00501A24"/>
    <w:rsid w:val="005047BF"/>
    <w:rsid w:val="00510890"/>
    <w:rsid w:val="00510F15"/>
    <w:rsid w:val="00510F70"/>
    <w:rsid w:val="00513539"/>
    <w:rsid w:val="0051413C"/>
    <w:rsid w:val="00514523"/>
    <w:rsid w:val="00514AE4"/>
    <w:rsid w:val="00515F4B"/>
    <w:rsid w:val="005171E1"/>
    <w:rsid w:val="005210DD"/>
    <w:rsid w:val="00522DC7"/>
    <w:rsid w:val="00523AF8"/>
    <w:rsid w:val="00525287"/>
    <w:rsid w:val="005312E7"/>
    <w:rsid w:val="005326F4"/>
    <w:rsid w:val="00542687"/>
    <w:rsid w:val="00543532"/>
    <w:rsid w:val="005435C8"/>
    <w:rsid w:val="00552B7C"/>
    <w:rsid w:val="00553BA3"/>
    <w:rsid w:val="005556BB"/>
    <w:rsid w:val="00556B54"/>
    <w:rsid w:val="00556ED2"/>
    <w:rsid w:val="00565630"/>
    <w:rsid w:val="005668AF"/>
    <w:rsid w:val="0057077C"/>
    <w:rsid w:val="00572DC8"/>
    <w:rsid w:val="005767B8"/>
    <w:rsid w:val="00591C0E"/>
    <w:rsid w:val="00593988"/>
    <w:rsid w:val="005A0459"/>
    <w:rsid w:val="005B3BB7"/>
    <w:rsid w:val="005B6DA2"/>
    <w:rsid w:val="005C00E0"/>
    <w:rsid w:val="005C048B"/>
    <w:rsid w:val="005C130A"/>
    <w:rsid w:val="005C174C"/>
    <w:rsid w:val="005C2B6A"/>
    <w:rsid w:val="005C3859"/>
    <w:rsid w:val="005C7143"/>
    <w:rsid w:val="005D2299"/>
    <w:rsid w:val="005D260D"/>
    <w:rsid w:val="005D452D"/>
    <w:rsid w:val="005D5CE9"/>
    <w:rsid w:val="005E52E7"/>
    <w:rsid w:val="005E69E3"/>
    <w:rsid w:val="005F0515"/>
    <w:rsid w:val="005F48C7"/>
    <w:rsid w:val="005F4C03"/>
    <w:rsid w:val="005F572D"/>
    <w:rsid w:val="005F7078"/>
    <w:rsid w:val="00604103"/>
    <w:rsid w:val="00606842"/>
    <w:rsid w:val="00613184"/>
    <w:rsid w:val="006144B0"/>
    <w:rsid w:val="00616CB0"/>
    <w:rsid w:val="0062280C"/>
    <w:rsid w:val="006241D7"/>
    <w:rsid w:val="00632219"/>
    <w:rsid w:val="00634043"/>
    <w:rsid w:val="00634860"/>
    <w:rsid w:val="00634A63"/>
    <w:rsid w:val="0063669A"/>
    <w:rsid w:val="00640D04"/>
    <w:rsid w:val="006423E8"/>
    <w:rsid w:val="0064296C"/>
    <w:rsid w:val="00643020"/>
    <w:rsid w:val="00645CBE"/>
    <w:rsid w:val="00645E96"/>
    <w:rsid w:val="00651512"/>
    <w:rsid w:val="00652502"/>
    <w:rsid w:val="00654FAF"/>
    <w:rsid w:val="00660153"/>
    <w:rsid w:val="0067150E"/>
    <w:rsid w:val="006722CB"/>
    <w:rsid w:val="00673832"/>
    <w:rsid w:val="00680578"/>
    <w:rsid w:val="00680E59"/>
    <w:rsid w:val="00684149"/>
    <w:rsid w:val="00684F20"/>
    <w:rsid w:val="00685389"/>
    <w:rsid w:val="006868C6"/>
    <w:rsid w:val="00687C5A"/>
    <w:rsid w:val="00691A85"/>
    <w:rsid w:val="0069432D"/>
    <w:rsid w:val="00694BCB"/>
    <w:rsid w:val="00694D73"/>
    <w:rsid w:val="006959F2"/>
    <w:rsid w:val="006A0F17"/>
    <w:rsid w:val="006A3245"/>
    <w:rsid w:val="006B00C6"/>
    <w:rsid w:val="006B0104"/>
    <w:rsid w:val="006B3C30"/>
    <w:rsid w:val="006B5851"/>
    <w:rsid w:val="006B7BBC"/>
    <w:rsid w:val="006C0471"/>
    <w:rsid w:val="006C29A2"/>
    <w:rsid w:val="006C5DC0"/>
    <w:rsid w:val="006C6934"/>
    <w:rsid w:val="006C6A85"/>
    <w:rsid w:val="006D5C33"/>
    <w:rsid w:val="006D644A"/>
    <w:rsid w:val="006D6730"/>
    <w:rsid w:val="006D6FEC"/>
    <w:rsid w:val="006F03AC"/>
    <w:rsid w:val="006F1B6C"/>
    <w:rsid w:val="006F2922"/>
    <w:rsid w:val="006F36C5"/>
    <w:rsid w:val="00701B2B"/>
    <w:rsid w:val="0070372E"/>
    <w:rsid w:val="00704891"/>
    <w:rsid w:val="00704CE5"/>
    <w:rsid w:val="007214C8"/>
    <w:rsid w:val="00724E64"/>
    <w:rsid w:val="00732CF0"/>
    <w:rsid w:val="00736D20"/>
    <w:rsid w:val="00743557"/>
    <w:rsid w:val="0074684D"/>
    <w:rsid w:val="0074780A"/>
    <w:rsid w:val="00750EB4"/>
    <w:rsid w:val="00751055"/>
    <w:rsid w:val="00751446"/>
    <w:rsid w:val="00751642"/>
    <w:rsid w:val="00755B03"/>
    <w:rsid w:val="0075602E"/>
    <w:rsid w:val="0076233C"/>
    <w:rsid w:val="00762849"/>
    <w:rsid w:val="00763ACC"/>
    <w:rsid w:val="0077001B"/>
    <w:rsid w:val="00772484"/>
    <w:rsid w:val="00772954"/>
    <w:rsid w:val="00775A1B"/>
    <w:rsid w:val="0077600C"/>
    <w:rsid w:val="00776D87"/>
    <w:rsid w:val="00780822"/>
    <w:rsid w:val="007846D5"/>
    <w:rsid w:val="007851F3"/>
    <w:rsid w:val="0078773A"/>
    <w:rsid w:val="00790845"/>
    <w:rsid w:val="00790DD2"/>
    <w:rsid w:val="00791154"/>
    <w:rsid w:val="00795C81"/>
    <w:rsid w:val="0079691E"/>
    <w:rsid w:val="00796A1E"/>
    <w:rsid w:val="007A00E2"/>
    <w:rsid w:val="007A6700"/>
    <w:rsid w:val="007A7776"/>
    <w:rsid w:val="007C13E0"/>
    <w:rsid w:val="007C1D62"/>
    <w:rsid w:val="007C433B"/>
    <w:rsid w:val="007E3282"/>
    <w:rsid w:val="007E4995"/>
    <w:rsid w:val="007E58BB"/>
    <w:rsid w:val="007E5E2A"/>
    <w:rsid w:val="007F6963"/>
    <w:rsid w:val="007F7F58"/>
    <w:rsid w:val="00800BB1"/>
    <w:rsid w:val="008151D3"/>
    <w:rsid w:val="008173BE"/>
    <w:rsid w:val="008210E6"/>
    <w:rsid w:val="00825325"/>
    <w:rsid w:val="008274CE"/>
    <w:rsid w:val="00827FE0"/>
    <w:rsid w:val="0083326C"/>
    <w:rsid w:val="008335D3"/>
    <w:rsid w:val="0083600E"/>
    <w:rsid w:val="00837225"/>
    <w:rsid w:val="00852A11"/>
    <w:rsid w:val="00857C93"/>
    <w:rsid w:val="00860011"/>
    <w:rsid w:val="0086157E"/>
    <w:rsid w:val="0087062D"/>
    <w:rsid w:val="00871B0E"/>
    <w:rsid w:val="008727DB"/>
    <w:rsid w:val="00876F02"/>
    <w:rsid w:val="00881EDC"/>
    <w:rsid w:val="0088655B"/>
    <w:rsid w:val="00886C02"/>
    <w:rsid w:val="00894106"/>
    <w:rsid w:val="008975F5"/>
    <w:rsid w:val="008A296B"/>
    <w:rsid w:val="008A716F"/>
    <w:rsid w:val="008B191E"/>
    <w:rsid w:val="008B73CA"/>
    <w:rsid w:val="008C2437"/>
    <w:rsid w:val="008C68FC"/>
    <w:rsid w:val="008C7840"/>
    <w:rsid w:val="008C7A2D"/>
    <w:rsid w:val="008D2708"/>
    <w:rsid w:val="008D4BCC"/>
    <w:rsid w:val="008E571F"/>
    <w:rsid w:val="008F0161"/>
    <w:rsid w:val="008F3A33"/>
    <w:rsid w:val="008F57D6"/>
    <w:rsid w:val="00903EAA"/>
    <w:rsid w:val="00905829"/>
    <w:rsid w:val="00911EE1"/>
    <w:rsid w:val="009160FA"/>
    <w:rsid w:val="00917005"/>
    <w:rsid w:val="00931562"/>
    <w:rsid w:val="009378D5"/>
    <w:rsid w:val="00941520"/>
    <w:rsid w:val="0094362E"/>
    <w:rsid w:val="00944908"/>
    <w:rsid w:val="00944D7E"/>
    <w:rsid w:val="00945708"/>
    <w:rsid w:val="00946C14"/>
    <w:rsid w:val="00954F64"/>
    <w:rsid w:val="009577FC"/>
    <w:rsid w:val="00965246"/>
    <w:rsid w:val="009659FA"/>
    <w:rsid w:val="009708C1"/>
    <w:rsid w:val="0097134C"/>
    <w:rsid w:val="00977565"/>
    <w:rsid w:val="00980088"/>
    <w:rsid w:val="00987151"/>
    <w:rsid w:val="00987C14"/>
    <w:rsid w:val="00987CC3"/>
    <w:rsid w:val="00991FFE"/>
    <w:rsid w:val="00996143"/>
    <w:rsid w:val="00996328"/>
    <w:rsid w:val="009A0BD1"/>
    <w:rsid w:val="009A5446"/>
    <w:rsid w:val="009B3B6F"/>
    <w:rsid w:val="009B66BD"/>
    <w:rsid w:val="009C17CB"/>
    <w:rsid w:val="009C37F0"/>
    <w:rsid w:val="009C3E43"/>
    <w:rsid w:val="009C56F6"/>
    <w:rsid w:val="009C79E7"/>
    <w:rsid w:val="009C7A05"/>
    <w:rsid w:val="009C7B8F"/>
    <w:rsid w:val="009D018E"/>
    <w:rsid w:val="009D7832"/>
    <w:rsid w:val="009F0114"/>
    <w:rsid w:val="009F162C"/>
    <w:rsid w:val="009F282F"/>
    <w:rsid w:val="009F308C"/>
    <w:rsid w:val="009F3C08"/>
    <w:rsid w:val="009F47CE"/>
    <w:rsid w:val="009F4E64"/>
    <w:rsid w:val="009F51C1"/>
    <w:rsid w:val="00A00635"/>
    <w:rsid w:val="00A012F0"/>
    <w:rsid w:val="00A0419D"/>
    <w:rsid w:val="00A042B2"/>
    <w:rsid w:val="00A10329"/>
    <w:rsid w:val="00A13A87"/>
    <w:rsid w:val="00A15362"/>
    <w:rsid w:val="00A228FB"/>
    <w:rsid w:val="00A251E3"/>
    <w:rsid w:val="00A2600C"/>
    <w:rsid w:val="00A26C21"/>
    <w:rsid w:val="00A30FC3"/>
    <w:rsid w:val="00A312C7"/>
    <w:rsid w:val="00A34172"/>
    <w:rsid w:val="00A36593"/>
    <w:rsid w:val="00A37EF6"/>
    <w:rsid w:val="00A402F8"/>
    <w:rsid w:val="00A40D54"/>
    <w:rsid w:val="00A41DAB"/>
    <w:rsid w:val="00A44567"/>
    <w:rsid w:val="00A45719"/>
    <w:rsid w:val="00A53E0F"/>
    <w:rsid w:val="00A54C6F"/>
    <w:rsid w:val="00A5520E"/>
    <w:rsid w:val="00A57BD3"/>
    <w:rsid w:val="00A61B3F"/>
    <w:rsid w:val="00A621BC"/>
    <w:rsid w:val="00A62265"/>
    <w:rsid w:val="00A701AC"/>
    <w:rsid w:val="00A727DF"/>
    <w:rsid w:val="00A73769"/>
    <w:rsid w:val="00A745A7"/>
    <w:rsid w:val="00A77204"/>
    <w:rsid w:val="00A77328"/>
    <w:rsid w:val="00A77A84"/>
    <w:rsid w:val="00A825C4"/>
    <w:rsid w:val="00A87324"/>
    <w:rsid w:val="00A9425C"/>
    <w:rsid w:val="00A94765"/>
    <w:rsid w:val="00AA02FF"/>
    <w:rsid w:val="00AA715E"/>
    <w:rsid w:val="00AB5CBD"/>
    <w:rsid w:val="00AB70CA"/>
    <w:rsid w:val="00AC0D02"/>
    <w:rsid w:val="00AC2D18"/>
    <w:rsid w:val="00AC42D9"/>
    <w:rsid w:val="00AC61E5"/>
    <w:rsid w:val="00AC6C94"/>
    <w:rsid w:val="00AC7B2E"/>
    <w:rsid w:val="00AD4F66"/>
    <w:rsid w:val="00AE3788"/>
    <w:rsid w:val="00AE7507"/>
    <w:rsid w:val="00AF0BFB"/>
    <w:rsid w:val="00AF7FCF"/>
    <w:rsid w:val="00B04550"/>
    <w:rsid w:val="00B07EF3"/>
    <w:rsid w:val="00B141EE"/>
    <w:rsid w:val="00B16023"/>
    <w:rsid w:val="00B206DC"/>
    <w:rsid w:val="00B20D0C"/>
    <w:rsid w:val="00B21B63"/>
    <w:rsid w:val="00B23695"/>
    <w:rsid w:val="00B30B1E"/>
    <w:rsid w:val="00B30C87"/>
    <w:rsid w:val="00B30D31"/>
    <w:rsid w:val="00B34A5B"/>
    <w:rsid w:val="00B41C7F"/>
    <w:rsid w:val="00B4303F"/>
    <w:rsid w:val="00B4477F"/>
    <w:rsid w:val="00B44C63"/>
    <w:rsid w:val="00B4670D"/>
    <w:rsid w:val="00B46986"/>
    <w:rsid w:val="00B47226"/>
    <w:rsid w:val="00B473CE"/>
    <w:rsid w:val="00B5165C"/>
    <w:rsid w:val="00B56EBE"/>
    <w:rsid w:val="00B62926"/>
    <w:rsid w:val="00B653F2"/>
    <w:rsid w:val="00B65413"/>
    <w:rsid w:val="00B71D05"/>
    <w:rsid w:val="00B73B13"/>
    <w:rsid w:val="00B75D64"/>
    <w:rsid w:val="00B76452"/>
    <w:rsid w:val="00B76D33"/>
    <w:rsid w:val="00B7782D"/>
    <w:rsid w:val="00B80AFE"/>
    <w:rsid w:val="00B80CCC"/>
    <w:rsid w:val="00B83114"/>
    <w:rsid w:val="00B866BD"/>
    <w:rsid w:val="00B86A11"/>
    <w:rsid w:val="00B931CD"/>
    <w:rsid w:val="00B96961"/>
    <w:rsid w:val="00B97599"/>
    <w:rsid w:val="00B978DD"/>
    <w:rsid w:val="00BA18EA"/>
    <w:rsid w:val="00BA5CBA"/>
    <w:rsid w:val="00BA5E69"/>
    <w:rsid w:val="00BB00D7"/>
    <w:rsid w:val="00BB336B"/>
    <w:rsid w:val="00BB4488"/>
    <w:rsid w:val="00BC09F8"/>
    <w:rsid w:val="00BC1614"/>
    <w:rsid w:val="00BC2FD9"/>
    <w:rsid w:val="00BC38B5"/>
    <w:rsid w:val="00BC4A5A"/>
    <w:rsid w:val="00BC4AED"/>
    <w:rsid w:val="00BC505E"/>
    <w:rsid w:val="00BC6409"/>
    <w:rsid w:val="00BD0583"/>
    <w:rsid w:val="00BD4FEC"/>
    <w:rsid w:val="00BE00CD"/>
    <w:rsid w:val="00BE4C20"/>
    <w:rsid w:val="00BF141E"/>
    <w:rsid w:val="00BF175F"/>
    <w:rsid w:val="00BF2F34"/>
    <w:rsid w:val="00BF4233"/>
    <w:rsid w:val="00BF54EA"/>
    <w:rsid w:val="00BF64D5"/>
    <w:rsid w:val="00BF7A34"/>
    <w:rsid w:val="00C00AA9"/>
    <w:rsid w:val="00C018E0"/>
    <w:rsid w:val="00C021C7"/>
    <w:rsid w:val="00C021CC"/>
    <w:rsid w:val="00C05C90"/>
    <w:rsid w:val="00C1306B"/>
    <w:rsid w:val="00C133A5"/>
    <w:rsid w:val="00C13D60"/>
    <w:rsid w:val="00C14CA8"/>
    <w:rsid w:val="00C2033C"/>
    <w:rsid w:val="00C236DF"/>
    <w:rsid w:val="00C346E4"/>
    <w:rsid w:val="00C3751E"/>
    <w:rsid w:val="00C403FE"/>
    <w:rsid w:val="00C44B74"/>
    <w:rsid w:val="00C46F3D"/>
    <w:rsid w:val="00C470DA"/>
    <w:rsid w:val="00C470FB"/>
    <w:rsid w:val="00C551D6"/>
    <w:rsid w:val="00C55B09"/>
    <w:rsid w:val="00C55D3C"/>
    <w:rsid w:val="00C562F2"/>
    <w:rsid w:val="00C6591F"/>
    <w:rsid w:val="00C73D1D"/>
    <w:rsid w:val="00C76B01"/>
    <w:rsid w:val="00C8081E"/>
    <w:rsid w:val="00C81094"/>
    <w:rsid w:val="00C876FB"/>
    <w:rsid w:val="00C93784"/>
    <w:rsid w:val="00C95D19"/>
    <w:rsid w:val="00C9710A"/>
    <w:rsid w:val="00CA1B78"/>
    <w:rsid w:val="00CA1C6D"/>
    <w:rsid w:val="00CA255B"/>
    <w:rsid w:val="00CA3B07"/>
    <w:rsid w:val="00CA3C95"/>
    <w:rsid w:val="00CA73D1"/>
    <w:rsid w:val="00CA777C"/>
    <w:rsid w:val="00CD3681"/>
    <w:rsid w:val="00CD3F1D"/>
    <w:rsid w:val="00CD69AD"/>
    <w:rsid w:val="00CE041B"/>
    <w:rsid w:val="00CE1009"/>
    <w:rsid w:val="00CE18DB"/>
    <w:rsid w:val="00CE70C6"/>
    <w:rsid w:val="00CF2ABE"/>
    <w:rsid w:val="00CF2D08"/>
    <w:rsid w:val="00CF5E89"/>
    <w:rsid w:val="00CF66BF"/>
    <w:rsid w:val="00CF67B2"/>
    <w:rsid w:val="00CF7173"/>
    <w:rsid w:val="00D008BC"/>
    <w:rsid w:val="00D0212D"/>
    <w:rsid w:val="00D03C26"/>
    <w:rsid w:val="00D11DD5"/>
    <w:rsid w:val="00D12A42"/>
    <w:rsid w:val="00D14B16"/>
    <w:rsid w:val="00D15EB8"/>
    <w:rsid w:val="00D212FE"/>
    <w:rsid w:val="00D21557"/>
    <w:rsid w:val="00D21FA0"/>
    <w:rsid w:val="00D304C6"/>
    <w:rsid w:val="00D33EDA"/>
    <w:rsid w:val="00D34097"/>
    <w:rsid w:val="00D40634"/>
    <w:rsid w:val="00D40DA0"/>
    <w:rsid w:val="00D4222C"/>
    <w:rsid w:val="00D42A2F"/>
    <w:rsid w:val="00D47D8D"/>
    <w:rsid w:val="00D52F47"/>
    <w:rsid w:val="00D549D3"/>
    <w:rsid w:val="00D54E43"/>
    <w:rsid w:val="00D551D8"/>
    <w:rsid w:val="00D55BB6"/>
    <w:rsid w:val="00D573F4"/>
    <w:rsid w:val="00D62146"/>
    <w:rsid w:val="00D63400"/>
    <w:rsid w:val="00D63ADB"/>
    <w:rsid w:val="00D63F2C"/>
    <w:rsid w:val="00D70F0D"/>
    <w:rsid w:val="00D71112"/>
    <w:rsid w:val="00D76191"/>
    <w:rsid w:val="00D81032"/>
    <w:rsid w:val="00D83AC6"/>
    <w:rsid w:val="00D8743A"/>
    <w:rsid w:val="00D92022"/>
    <w:rsid w:val="00D92C9F"/>
    <w:rsid w:val="00D96CE3"/>
    <w:rsid w:val="00DA0C9E"/>
    <w:rsid w:val="00DA1748"/>
    <w:rsid w:val="00DA1D66"/>
    <w:rsid w:val="00DA3E47"/>
    <w:rsid w:val="00DA433F"/>
    <w:rsid w:val="00DA7034"/>
    <w:rsid w:val="00DA7768"/>
    <w:rsid w:val="00DB1842"/>
    <w:rsid w:val="00DB5C1D"/>
    <w:rsid w:val="00DB61A3"/>
    <w:rsid w:val="00DB67EA"/>
    <w:rsid w:val="00DC352D"/>
    <w:rsid w:val="00DC55B2"/>
    <w:rsid w:val="00DC6A20"/>
    <w:rsid w:val="00DC795A"/>
    <w:rsid w:val="00DD3C2E"/>
    <w:rsid w:val="00DD46A3"/>
    <w:rsid w:val="00DE0043"/>
    <w:rsid w:val="00DE56BB"/>
    <w:rsid w:val="00DE6179"/>
    <w:rsid w:val="00DF13FB"/>
    <w:rsid w:val="00DF2A6A"/>
    <w:rsid w:val="00DF4788"/>
    <w:rsid w:val="00E01D63"/>
    <w:rsid w:val="00E01F71"/>
    <w:rsid w:val="00E029CC"/>
    <w:rsid w:val="00E04748"/>
    <w:rsid w:val="00E04BFA"/>
    <w:rsid w:val="00E07626"/>
    <w:rsid w:val="00E10E0C"/>
    <w:rsid w:val="00E12207"/>
    <w:rsid w:val="00E127F2"/>
    <w:rsid w:val="00E2037E"/>
    <w:rsid w:val="00E21474"/>
    <w:rsid w:val="00E2212F"/>
    <w:rsid w:val="00E23EFA"/>
    <w:rsid w:val="00E30D3B"/>
    <w:rsid w:val="00E3666D"/>
    <w:rsid w:val="00E37844"/>
    <w:rsid w:val="00E41165"/>
    <w:rsid w:val="00E41D95"/>
    <w:rsid w:val="00E427F6"/>
    <w:rsid w:val="00E42AA1"/>
    <w:rsid w:val="00E435E2"/>
    <w:rsid w:val="00E47218"/>
    <w:rsid w:val="00E52F43"/>
    <w:rsid w:val="00E548EE"/>
    <w:rsid w:val="00E54996"/>
    <w:rsid w:val="00E57D1D"/>
    <w:rsid w:val="00E57E38"/>
    <w:rsid w:val="00E6103F"/>
    <w:rsid w:val="00E61AA8"/>
    <w:rsid w:val="00E644BA"/>
    <w:rsid w:val="00E6458B"/>
    <w:rsid w:val="00E65036"/>
    <w:rsid w:val="00E70889"/>
    <w:rsid w:val="00E70F8B"/>
    <w:rsid w:val="00E74761"/>
    <w:rsid w:val="00E82F78"/>
    <w:rsid w:val="00E846E8"/>
    <w:rsid w:val="00E84EB2"/>
    <w:rsid w:val="00E873FC"/>
    <w:rsid w:val="00E92FED"/>
    <w:rsid w:val="00E95C1C"/>
    <w:rsid w:val="00E96FCE"/>
    <w:rsid w:val="00EA1648"/>
    <w:rsid w:val="00EA1A28"/>
    <w:rsid w:val="00EA27AE"/>
    <w:rsid w:val="00EB0FD8"/>
    <w:rsid w:val="00EB2562"/>
    <w:rsid w:val="00EB277C"/>
    <w:rsid w:val="00EB5397"/>
    <w:rsid w:val="00EB63E6"/>
    <w:rsid w:val="00EC3632"/>
    <w:rsid w:val="00ED06DD"/>
    <w:rsid w:val="00ED3C26"/>
    <w:rsid w:val="00ED4A9C"/>
    <w:rsid w:val="00EE07B7"/>
    <w:rsid w:val="00EE7EA6"/>
    <w:rsid w:val="00EF359E"/>
    <w:rsid w:val="00EF6313"/>
    <w:rsid w:val="00F01B90"/>
    <w:rsid w:val="00F02B76"/>
    <w:rsid w:val="00F03A1A"/>
    <w:rsid w:val="00F06624"/>
    <w:rsid w:val="00F11732"/>
    <w:rsid w:val="00F13655"/>
    <w:rsid w:val="00F13D93"/>
    <w:rsid w:val="00F15495"/>
    <w:rsid w:val="00F1728F"/>
    <w:rsid w:val="00F2114F"/>
    <w:rsid w:val="00F25C2B"/>
    <w:rsid w:val="00F30C51"/>
    <w:rsid w:val="00F32E6D"/>
    <w:rsid w:val="00F33F35"/>
    <w:rsid w:val="00F35225"/>
    <w:rsid w:val="00F5214A"/>
    <w:rsid w:val="00F562B9"/>
    <w:rsid w:val="00F6186E"/>
    <w:rsid w:val="00F61C95"/>
    <w:rsid w:val="00F647B6"/>
    <w:rsid w:val="00F66C16"/>
    <w:rsid w:val="00F71664"/>
    <w:rsid w:val="00F73EA5"/>
    <w:rsid w:val="00F752F2"/>
    <w:rsid w:val="00F7596D"/>
    <w:rsid w:val="00F76798"/>
    <w:rsid w:val="00F8051F"/>
    <w:rsid w:val="00F82954"/>
    <w:rsid w:val="00F83F6D"/>
    <w:rsid w:val="00F84A37"/>
    <w:rsid w:val="00F8583F"/>
    <w:rsid w:val="00F86792"/>
    <w:rsid w:val="00F900F2"/>
    <w:rsid w:val="00F92E60"/>
    <w:rsid w:val="00F94C9E"/>
    <w:rsid w:val="00FA4974"/>
    <w:rsid w:val="00FB2524"/>
    <w:rsid w:val="00FB35AF"/>
    <w:rsid w:val="00FC0CC3"/>
    <w:rsid w:val="00FC2C61"/>
    <w:rsid w:val="00FC6B22"/>
    <w:rsid w:val="00FC6B77"/>
    <w:rsid w:val="00FD43D6"/>
    <w:rsid w:val="00FD4EBC"/>
    <w:rsid w:val="00FD6C71"/>
    <w:rsid w:val="00FE485A"/>
    <w:rsid w:val="00FE48A0"/>
    <w:rsid w:val="00FE5E4E"/>
    <w:rsid w:val="00FF4A8B"/>
    <w:rsid w:val="00F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A670"/>
  <w15:docId w15:val="{5A6E2D3D-2669-49D4-A5C7-ED1706D1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8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4C57F6"/>
  </w:style>
  <w:style w:type="character" w:styleId="Uwydatnienie">
    <w:name w:val="Emphasis"/>
    <w:basedOn w:val="Domylnaczcionkaakapitu"/>
    <w:uiPriority w:val="20"/>
    <w:qFormat/>
    <w:rsid w:val="004C57F6"/>
    <w:rPr>
      <w:i/>
      <w:iCs/>
    </w:rPr>
  </w:style>
  <w:style w:type="character" w:styleId="Pogrubienie">
    <w:name w:val="Strong"/>
    <w:basedOn w:val="Domylnaczcionkaakapitu"/>
    <w:uiPriority w:val="22"/>
    <w:qFormat/>
    <w:rsid w:val="004C57F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C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1117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11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11173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11173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173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1173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1173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C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C35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E95C1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1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1F27"/>
  </w:style>
  <w:style w:type="paragraph" w:styleId="Stopka">
    <w:name w:val="footer"/>
    <w:basedOn w:val="Normalny"/>
    <w:link w:val="StopkaZnak"/>
    <w:uiPriority w:val="99"/>
    <w:unhideWhenUsed/>
    <w:rsid w:val="0011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1F27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0">
    <w:name w:val="Title Car PHPDOCX"/>
    <w:basedOn w:val="DefaultParagraphFont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arPHPDOCX0">
    <w:name w:val="Subtitle Car PHPDOCX"/>
    <w:basedOn w:val="DefaultParagraphFontPHPDOCX"/>
    <w:uiPriority w:val="11"/>
    <w:rsid w:val="00DF064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0">
    <w:name w:val="Default Paragraph Font PHPDOCX"/>
    <w:uiPriority w:val="1"/>
    <w:semiHidden/>
    <w:unhideWhenUsed/>
  </w:style>
  <w:style w:type="paragraph" w:customStyle="1" w:styleId="ListParagraphPHPDOCX0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0">
    <w:name w:val="Title PHPDOCX"/>
    <w:uiPriority w:val="10"/>
    <w:qFormat/>
    <w:rsid w:val="00DF064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0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0">
    <w:name w:val="Subtitle 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0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table" w:customStyle="1" w:styleId="NormalTablePHPDOCX0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0">
    <w:name w:val="Table Grid PHPDOCX"/>
    <w:basedOn w:val="NormalTablePHPDOCX0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0">
    <w:name w:val="footnote text PHPDOCX"/>
    <w:link w:val="footnotetextCarPHPDOCX0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0">
    <w:name w:val="footnote text Car PHPDOCX"/>
    <w:basedOn w:val="DefaultParagraphFontPHPDOCX0"/>
    <w:link w:val="footnotetextPHPDOCX0"/>
    <w:uiPriority w:val="99"/>
    <w:semiHidden/>
    <w:rsid w:val="006E0FDA"/>
    <w:rPr>
      <w:sz w:val="20"/>
      <w:szCs w:val="20"/>
    </w:rPr>
  </w:style>
  <w:style w:type="character" w:customStyle="1" w:styleId="footnotereferencePHPDOCX0">
    <w:name w:val="footnote reference PHPDOCX"/>
    <w:basedOn w:val="DefaultParagraphFontPHPDOCX0"/>
    <w:uiPriority w:val="99"/>
    <w:semiHidden/>
    <w:unhideWhenUsed/>
    <w:rsid w:val="006E0FDA"/>
    <w:rPr>
      <w:vertAlign w:val="superscript"/>
    </w:rPr>
  </w:style>
  <w:style w:type="paragraph" w:customStyle="1" w:styleId="endnotetextPHPDOCX0">
    <w:name w:val="endnote text PHPDOCX"/>
    <w:link w:val="endnotetextCarPHPDOCX0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0">
    <w:name w:val="endnote text Car PHPDOCX"/>
    <w:basedOn w:val="DefaultParagraphFontPHPDOCX0"/>
    <w:link w:val="endnotetextPHPDOCX0"/>
    <w:uiPriority w:val="99"/>
    <w:semiHidden/>
    <w:rsid w:val="006E0FDA"/>
    <w:rPr>
      <w:sz w:val="20"/>
      <w:szCs w:val="20"/>
    </w:rPr>
  </w:style>
  <w:style w:type="character" w:customStyle="1" w:styleId="endnotereferencePHPDOCX0">
    <w:name w:val="endnote reference PHPDOCX"/>
    <w:basedOn w:val="DefaultParagraphFontPHPDOCX0"/>
    <w:uiPriority w:val="99"/>
    <w:semiHidden/>
    <w:unhideWhenUsed/>
    <w:rsid w:val="006E0FD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7E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7E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2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770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56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8804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8745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7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0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544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73283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04860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rzy.gronski@niepolomice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E8A171-2FA2-4FAB-B716-77730B24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3026</Words>
  <Characters>18156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Mistarz</dc:creator>
  <cp:lastModifiedBy>Anna Topór</cp:lastModifiedBy>
  <cp:revision>2</cp:revision>
  <cp:lastPrinted>2026-02-04T14:48:00Z</cp:lastPrinted>
  <dcterms:created xsi:type="dcterms:W3CDTF">2026-02-04T14:48:00Z</dcterms:created>
  <dcterms:modified xsi:type="dcterms:W3CDTF">2026-02-04T14:48:00Z</dcterms:modified>
</cp:coreProperties>
</file>