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5F497" w14:textId="77777777" w:rsidR="00185C97" w:rsidRDefault="00185C97">
      <w:pPr>
        <w:pStyle w:val="Nagwek3"/>
        <w:jc w:val="right"/>
        <w:rPr>
          <w:color w:val="000000"/>
          <w:sz w:val="28"/>
          <w:szCs w:val="28"/>
        </w:rPr>
      </w:pPr>
      <w:r>
        <w:rPr>
          <w:rFonts w:ascii="Times New Roman" w:hAnsi="Times New Roman"/>
          <w:color w:val="000000"/>
        </w:rPr>
        <w:t>Załącznik nr 1</w:t>
      </w:r>
    </w:p>
    <w:p w14:paraId="04A50453" w14:textId="77777777" w:rsidR="00185C97" w:rsidRDefault="00E62340">
      <w:pPr>
        <w:tabs>
          <w:tab w:val="left" w:pos="694"/>
          <w:tab w:val="right" w:pos="9000"/>
        </w:tabs>
        <w:jc w:val="center"/>
        <w:rPr>
          <w:color w:val="000000"/>
          <w:sz w:val="30"/>
          <w:szCs w:val="30"/>
        </w:rPr>
      </w:pPr>
      <w:r w:rsidRPr="00E62340">
        <w:rPr>
          <w:b/>
          <w:bCs/>
          <w:color w:val="FF0000"/>
          <w:sz w:val="28"/>
          <w:szCs w:val="28"/>
        </w:rPr>
        <w:t>NOWY</w:t>
      </w:r>
      <w:r>
        <w:rPr>
          <w:b/>
          <w:bCs/>
          <w:color w:val="000000"/>
          <w:sz w:val="28"/>
          <w:szCs w:val="28"/>
        </w:rPr>
        <w:t xml:space="preserve"> </w:t>
      </w:r>
      <w:r w:rsidR="00185C97">
        <w:rPr>
          <w:b/>
          <w:bCs/>
          <w:color w:val="000000"/>
          <w:sz w:val="28"/>
          <w:szCs w:val="28"/>
        </w:rPr>
        <w:t>FORMULARZ OFERTY</w:t>
      </w:r>
    </w:p>
    <w:p w14:paraId="49A391DC" w14:textId="77777777" w:rsidR="00185C97" w:rsidRDefault="00185C97">
      <w:pPr>
        <w:tabs>
          <w:tab w:val="left" w:pos="694"/>
          <w:tab w:val="right" w:pos="9000"/>
        </w:tabs>
        <w:rPr>
          <w:color w:val="000000"/>
          <w:sz w:val="30"/>
          <w:szCs w:val="30"/>
        </w:rPr>
      </w:pPr>
    </w:p>
    <w:p w14:paraId="231F771F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WYKONAWCY:……………………………………………………………………..</w:t>
      </w:r>
    </w:p>
    <w:p w14:paraId="09299DB5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1C93DA22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ADRES:………………………………………………………………………………………….</w:t>
      </w:r>
    </w:p>
    <w:p w14:paraId="6F2418B9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Adres zamieszkania (dotyczy osób prowadzących działalność gospodarczą):…………………..</w:t>
      </w:r>
    </w:p>
    <w:p w14:paraId="56D57142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WOJEWÓDZTWO ……………………………............................................................................</w:t>
      </w:r>
    </w:p>
    <w:p w14:paraId="5566DB26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TEL.………………………………………………………………………………………………</w:t>
      </w:r>
    </w:p>
    <w:p w14:paraId="65F22967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FAX ……………………………………………………………………………………………..</w:t>
      </w:r>
    </w:p>
    <w:p w14:paraId="162B4424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E-MAIL…………………………………………………………………………………………..</w:t>
      </w:r>
    </w:p>
    <w:p w14:paraId="14E1C5E3" w14:textId="77777777" w:rsidR="00185C97" w:rsidRDefault="00185C97">
      <w:pPr>
        <w:tabs>
          <w:tab w:val="right" w:pos="9000"/>
        </w:tabs>
        <w:spacing w:line="360" w:lineRule="auto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NIP…………………………………. REGON:……………………………………………….....</w:t>
      </w:r>
    </w:p>
    <w:p w14:paraId="347160C5" w14:textId="77777777" w:rsidR="00185C97" w:rsidRDefault="00185C97">
      <w:pPr>
        <w:tabs>
          <w:tab w:val="right" w:pos="9000"/>
        </w:tabs>
        <w:spacing w:line="360" w:lineRule="auto"/>
        <w:rPr>
          <w:color w:val="000000"/>
        </w:rPr>
      </w:pPr>
      <w:r>
        <w:rPr>
          <w:color w:val="000000"/>
          <w:sz w:val="22"/>
          <w:szCs w:val="22"/>
        </w:rPr>
        <w:t>BANK/ NR KONTA …………………………………………………………………………….</w:t>
      </w:r>
    </w:p>
    <w:p w14:paraId="7C9A2E18" w14:textId="77777777" w:rsidR="00185C97" w:rsidRDefault="00185C97">
      <w:pPr>
        <w:spacing w:line="360" w:lineRule="auto"/>
        <w:rPr>
          <w:b/>
          <w:bCs/>
          <w:color w:val="000000"/>
        </w:rPr>
      </w:pPr>
      <w:r>
        <w:rPr>
          <w:color w:val="000000"/>
        </w:rPr>
        <w:t>Do: Nazwa i siedziba Zamawiającego:</w:t>
      </w:r>
    </w:p>
    <w:p w14:paraId="41E74854" w14:textId="77777777" w:rsidR="00185C97" w:rsidRDefault="00185C97">
      <w:pPr>
        <w:ind w:right="-110"/>
        <w:rPr>
          <w:b/>
          <w:bCs/>
          <w:color w:val="000000"/>
        </w:rPr>
      </w:pPr>
      <w:r>
        <w:rPr>
          <w:b/>
          <w:bCs/>
          <w:color w:val="000000"/>
        </w:rPr>
        <w:t>Akademia Górniczo - Hutnicza</w:t>
      </w:r>
    </w:p>
    <w:p w14:paraId="60CE90DC" w14:textId="77777777" w:rsidR="00185C97" w:rsidRDefault="00185C97">
      <w:pPr>
        <w:ind w:right="-110"/>
        <w:rPr>
          <w:b/>
          <w:bCs/>
          <w:color w:val="000000"/>
        </w:rPr>
      </w:pPr>
      <w:r>
        <w:rPr>
          <w:b/>
          <w:bCs/>
          <w:color w:val="000000"/>
        </w:rPr>
        <w:t>im. Stanisława Staszica w Krakowie</w:t>
      </w:r>
    </w:p>
    <w:p w14:paraId="6F9839A9" w14:textId="77777777" w:rsidR="00185C97" w:rsidRDefault="00185C97">
      <w:pPr>
        <w:ind w:right="-110"/>
        <w:rPr>
          <w:b/>
          <w:bCs/>
          <w:color w:val="000000"/>
        </w:rPr>
      </w:pPr>
      <w:r>
        <w:rPr>
          <w:b/>
          <w:bCs/>
          <w:color w:val="000000"/>
        </w:rPr>
        <w:t xml:space="preserve">Dział Zamówień Publicznych  </w:t>
      </w:r>
    </w:p>
    <w:p w14:paraId="3DE8FE42" w14:textId="77777777" w:rsidR="00185C97" w:rsidRDefault="00185C97">
      <w:pPr>
        <w:ind w:right="-110"/>
        <w:rPr>
          <w:b/>
          <w:bCs/>
          <w:color w:val="000000"/>
        </w:rPr>
      </w:pPr>
      <w:r>
        <w:rPr>
          <w:b/>
          <w:bCs/>
          <w:color w:val="000000"/>
        </w:rPr>
        <w:t xml:space="preserve">Al. Mickiewicza 30 </w:t>
      </w:r>
    </w:p>
    <w:p w14:paraId="2E6EF92D" w14:textId="77777777" w:rsidR="00185C97" w:rsidRDefault="00185C97">
      <w:pPr>
        <w:rPr>
          <w:color w:val="000000"/>
        </w:rPr>
      </w:pPr>
      <w:r>
        <w:rPr>
          <w:b/>
          <w:bCs/>
          <w:color w:val="000000"/>
        </w:rPr>
        <w:t xml:space="preserve">30-059 Kraków,  </w:t>
      </w:r>
    </w:p>
    <w:p w14:paraId="725A0CF6" w14:textId="77777777" w:rsidR="00185C97" w:rsidRDefault="00185C97">
      <w:pPr>
        <w:widowControl w:val="0"/>
        <w:ind w:right="1"/>
        <w:jc w:val="both"/>
        <w:rPr>
          <w:color w:val="000000"/>
        </w:rPr>
      </w:pPr>
      <w:r>
        <w:rPr>
          <w:color w:val="000000"/>
        </w:rPr>
        <w:t xml:space="preserve">Przystępując do postępowania o udzielenie zamówienia publicznego, którego przedmiotem jest: </w:t>
      </w:r>
      <w:r>
        <w:rPr>
          <w:b/>
          <w:bCs/>
          <w:color w:val="000000"/>
        </w:rPr>
        <w:t xml:space="preserve">Dostawa naziemnej stacji satelitarnej dla potrzeb WTK AGH - KC-DE-zp.272-500/25 </w:t>
      </w:r>
      <w:r>
        <w:rPr>
          <w:color w:val="000000"/>
        </w:rPr>
        <w:t>oferuję realizację przedmiotu zamówienia, zgodnie z zasadami określonymi w specyfikacji warunków zamówienia.</w:t>
      </w:r>
    </w:p>
    <w:p w14:paraId="03B01C80" w14:textId="77777777" w:rsidR="00185C97" w:rsidRDefault="00185C97">
      <w:pPr>
        <w:widowControl w:val="0"/>
        <w:ind w:right="1"/>
        <w:jc w:val="both"/>
        <w:rPr>
          <w:color w:val="000000"/>
        </w:rPr>
      </w:pPr>
    </w:p>
    <w:p w14:paraId="164219F8" w14:textId="77777777" w:rsidR="00185C97" w:rsidRDefault="00185C97">
      <w:pPr>
        <w:widowControl w:val="0"/>
        <w:spacing w:line="360" w:lineRule="auto"/>
        <w:ind w:right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Wartość netto za całość przedmiotu zamówienia: ……………………….. PLN</w:t>
      </w:r>
    </w:p>
    <w:p w14:paraId="00EAECCE" w14:textId="77777777" w:rsidR="00185C97" w:rsidRDefault="00185C97">
      <w:pPr>
        <w:widowControl w:val="0"/>
        <w:spacing w:line="360" w:lineRule="auto"/>
        <w:ind w:right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Wartość brutto za całość przedmiotu zamówienia ………………….…… PLN</w:t>
      </w:r>
    </w:p>
    <w:p w14:paraId="4F8B46AB" w14:textId="77777777" w:rsidR="00185C97" w:rsidRDefault="00185C97">
      <w:pPr>
        <w:widowControl w:val="0"/>
        <w:spacing w:line="360" w:lineRule="auto"/>
        <w:ind w:right="1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słownie brutto: ……………………………………………………………….……</w:t>
      </w:r>
    </w:p>
    <w:p w14:paraId="2D22F1EE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b/>
          <w:bCs/>
          <w:color w:val="000000"/>
        </w:rPr>
        <w:t xml:space="preserve">w tym podatek VAT w </w:t>
      </w:r>
      <w:r>
        <w:rPr>
          <w:b/>
          <w:color w:val="000000"/>
        </w:rPr>
        <w:t>wysokości ……...% tj. ………………………..……PLN</w:t>
      </w:r>
      <w:r>
        <w:rPr>
          <w:b/>
          <w:bCs/>
          <w:color w:val="000000"/>
        </w:rPr>
        <w:t xml:space="preserve"> </w:t>
      </w:r>
    </w:p>
    <w:p w14:paraId="30A7F44E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w tym:</w:t>
      </w:r>
    </w:p>
    <w:p w14:paraId="36541AB2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Cena netto za etap I……….. PLN</w:t>
      </w:r>
    </w:p>
    <w:p w14:paraId="5390E7A5" w14:textId="77777777" w:rsidR="00185C97" w:rsidRDefault="00185C97">
      <w:pPr>
        <w:widowControl w:val="0"/>
        <w:spacing w:line="360" w:lineRule="auto"/>
        <w:ind w:right="1"/>
        <w:jc w:val="both"/>
        <w:rPr>
          <w:bCs/>
          <w:color w:val="000000"/>
        </w:rPr>
      </w:pPr>
      <w:r>
        <w:rPr>
          <w:color w:val="000000"/>
        </w:rPr>
        <w:t>Cena brutto za etap I ………….PLN</w:t>
      </w:r>
      <w:r w:rsidR="008F3102">
        <w:rPr>
          <w:color w:val="000000"/>
        </w:rPr>
        <w:t xml:space="preserve"> </w:t>
      </w:r>
      <w:r w:rsidR="008F3102">
        <w:t xml:space="preserve">- </w:t>
      </w:r>
      <w:r w:rsidR="008F3102" w:rsidRPr="00F963C2">
        <w:t>30% wartości całego zamówienia</w:t>
      </w:r>
      <w:r w:rsidR="008F3102">
        <w:t xml:space="preserve"> tj. …………brutto (zaliczka).</w:t>
      </w:r>
    </w:p>
    <w:p w14:paraId="79137BA1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bCs/>
          <w:color w:val="000000"/>
        </w:rPr>
        <w:t xml:space="preserve">Powyższa cena zawiera podatek VAT w </w:t>
      </w:r>
      <w:r>
        <w:rPr>
          <w:color w:val="000000"/>
        </w:rPr>
        <w:t>wysokości …...% tj. ……………………PLN</w:t>
      </w:r>
      <w:r>
        <w:rPr>
          <w:bCs/>
          <w:color w:val="000000"/>
        </w:rPr>
        <w:t xml:space="preserve"> </w:t>
      </w:r>
    </w:p>
    <w:p w14:paraId="7B7AD5C2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</w:p>
    <w:p w14:paraId="32676080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Cena netto za etap II……….. PLN</w:t>
      </w:r>
    </w:p>
    <w:p w14:paraId="42EDCD11" w14:textId="77777777" w:rsidR="00185C97" w:rsidRDefault="00185C97">
      <w:pPr>
        <w:widowControl w:val="0"/>
        <w:spacing w:line="360" w:lineRule="auto"/>
        <w:ind w:right="1"/>
        <w:jc w:val="both"/>
        <w:rPr>
          <w:bCs/>
          <w:color w:val="000000"/>
        </w:rPr>
      </w:pPr>
      <w:r>
        <w:rPr>
          <w:color w:val="000000"/>
        </w:rPr>
        <w:t>Cena brutto za etap II ………….PLN</w:t>
      </w:r>
      <w:r w:rsidR="008F3102">
        <w:t xml:space="preserve">- </w:t>
      </w:r>
      <w:r w:rsidR="008F3102" w:rsidRPr="00F963C2">
        <w:t>20% wartości całego zamówienia</w:t>
      </w:r>
    </w:p>
    <w:p w14:paraId="37E0D25A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bCs/>
          <w:color w:val="000000"/>
        </w:rPr>
        <w:lastRenderedPageBreak/>
        <w:t xml:space="preserve">Powyższa cena zawiera podatek VAT w </w:t>
      </w:r>
      <w:r>
        <w:rPr>
          <w:color w:val="000000"/>
        </w:rPr>
        <w:t>wysokości …...% tj. ……………………PLN</w:t>
      </w:r>
      <w:r>
        <w:rPr>
          <w:bCs/>
          <w:color w:val="000000"/>
        </w:rPr>
        <w:t xml:space="preserve"> </w:t>
      </w:r>
    </w:p>
    <w:p w14:paraId="46F2A3FB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Cena netto za etap III……….. PLN</w:t>
      </w:r>
    </w:p>
    <w:p w14:paraId="6589B37E" w14:textId="77777777" w:rsidR="00185C97" w:rsidRDefault="00185C97">
      <w:pPr>
        <w:widowControl w:val="0"/>
        <w:spacing w:line="360" w:lineRule="auto"/>
        <w:ind w:right="1"/>
        <w:jc w:val="both"/>
        <w:rPr>
          <w:bCs/>
          <w:color w:val="000000"/>
        </w:rPr>
      </w:pPr>
      <w:r>
        <w:rPr>
          <w:color w:val="000000"/>
        </w:rPr>
        <w:t>Cena brutto za etap III ………….PLN</w:t>
      </w:r>
      <w:r w:rsidR="008F3102">
        <w:rPr>
          <w:color w:val="000000"/>
        </w:rPr>
        <w:t xml:space="preserve"> </w:t>
      </w:r>
      <w:r w:rsidR="008F3102">
        <w:t xml:space="preserve">-  </w:t>
      </w:r>
      <w:r w:rsidR="008F3102" w:rsidRPr="00F963C2">
        <w:t>35% wartości całego zamówienia</w:t>
      </w:r>
      <w:r w:rsidR="00E62340">
        <w:t xml:space="preserve"> </w:t>
      </w:r>
      <w:r w:rsidR="00E62340" w:rsidRPr="00E62340">
        <w:rPr>
          <w:b/>
          <w:color w:val="FF0000"/>
        </w:rPr>
        <w:t>(zaliczka).</w:t>
      </w:r>
    </w:p>
    <w:p w14:paraId="6EB7C469" w14:textId="77777777" w:rsidR="00185C97" w:rsidRDefault="00185C97">
      <w:pPr>
        <w:widowControl w:val="0"/>
        <w:spacing w:line="360" w:lineRule="auto"/>
        <w:ind w:right="1"/>
        <w:jc w:val="both"/>
        <w:rPr>
          <w:bCs/>
          <w:color w:val="000000"/>
        </w:rPr>
      </w:pPr>
      <w:r>
        <w:rPr>
          <w:bCs/>
          <w:color w:val="000000"/>
        </w:rPr>
        <w:t xml:space="preserve">Powyższa cena zawiera podatek VAT w </w:t>
      </w:r>
      <w:r>
        <w:rPr>
          <w:color w:val="000000"/>
        </w:rPr>
        <w:t>wysokości …...% tj. ……………………PLN</w:t>
      </w:r>
      <w:r>
        <w:rPr>
          <w:bCs/>
          <w:color w:val="000000"/>
        </w:rPr>
        <w:t xml:space="preserve"> </w:t>
      </w:r>
    </w:p>
    <w:p w14:paraId="1AF6CF9B" w14:textId="77777777" w:rsidR="004C736C" w:rsidRDefault="004C736C">
      <w:pPr>
        <w:widowControl w:val="0"/>
        <w:spacing w:line="360" w:lineRule="auto"/>
        <w:ind w:right="1"/>
        <w:jc w:val="both"/>
        <w:rPr>
          <w:color w:val="000000"/>
        </w:rPr>
      </w:pPr>
    </w:p>
    <w:p w14:paraId="098730AC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Cena netto za etap IV……….. PLN</w:t>
      </w:r>
    </w:p>
    <w:p w14:paraId="2262F547" w14:textId="77777777" w:rsidR="00185C97" w:rsidRDefault="00185C97">
      <w:pPr>
        <w:widowControl w:val="0"/>
        <w:spacing w:line="360" w:lineRule="auto"/>
        <w:ind w:right="1"/>
        <w:jc w:val="both"/>
        <w:rPr>
          <w:bCs/>
          <w:color w:val="000000"/>
        </w:rPr>
      </w:pPr>
      <w:r>
        <w:rPr>
          <w:color w:val="000000"/>
        </w:rPr>
        <w:t>Cena brutto za etap IV ………….PLN</w:t>
      </w:r>
      <w:r w:rsidR="008F3102">
        <w:rPr>
          <w:color w:val="000000"/>
        </w:rPr>
        <w:t xml:space="preserve"> </w:t>
      </w:r>
      <w:r w:rsidR="008F3102">
        <w:t xml:space="preserve">- </w:t>
      </w:r>
      <w:r w:rsidR="008F3102" w:rsidRPr="00F963C2">
        <w:t>15% wartości całego zamówienia</w:t>
      </w:r>
    </w:p>
    <w:p w14:paraId="49686083" w14:textId="77777777" w:rsidR="00185C97" w:rsidRDefault="00185C97">
      <w:pPr>
        <w:widowControl w:val="0"/>
        <w:spacing w:line="360" w:lineRule="auto"/>
        <w:ind w:right="1"/>
        <w:jc w:val="both"/>
        <w:rPr>
          <w:b/>
          <w:bCs/>
          <w:color w:val="000000"/>
        </w:rPr>
      </w:pPr>
      <w:r>
        <w:rPr>
          <w:bCs/>
          <w:color w:val="000000"/>
        </w:rPr>
        <w:t xml:space="preserve">Powyższa cena zawiera podatek VAT w </w:t>
      </w:r>
      <w:r>
        <w:rPr>
          <w:color w:val="000000"/>
        </w:rPr>
        <w:t>wysokości …...% tj. ……………………PLN</w:t>
      </w:r>
      <w:r>
        <w:rPr>
          <w:bCs/>
          <w:color w:val="000000"/>
        </w:rPr>
        <w:t xml:space="preserve"> </w:t>
      </w:r>
    </w:p>
    <w:p w14:paraId="444B5283" w14:textId="77777777" w:rsidR="00185C97" w:rsidRDefault="00185C97">
      <w:pPr>
        <w:widowControl w:val="0"/>
        <w:spacing w:line="360" w:lineRule="auto"/>
        <w:ind w:right="1"/>
        <w:jc w:val="both"/>
        <w:rPr>
          <w:color w:val="000000"/>
        </w:rPr>
      </w:pPr>
      <w:r>
        <w:rPr>
          <w:b/>
          <w:bCs/>
          <w:color w:val="000000"/>
        </w:rPr>
        <w:t>Producent, model zaoferowanej:</w:t>
      </w:r>
    </w:p>
    <w:p w14:paraId="18A94C06" w14:textId="77777777" w:rsidR="00185C97" w:rsidRDefault="00185C97">
      <w:pPr>
        <w:widowControl w:val="0"/>
        <w:numPr>
          <w:ilvl w:val="0"/>
          <w:numId w:val="4"/>
        </w:numPr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Anteny satelitarnej: ……………..</w:t>
      </w:r>
    </w:p>
    <w:p w14:paraId="31D65341" w14:textId="77777777" w:rsidR="00185C97" w:rsidRDefault="00185C97">
      <w:pPr>
        <w:widowControl w:val="0"/>
        <w:numPr>
          <w:ilvl w:val="0"/>
          <w:numId w:val="4"/>
        </w:numPr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 xml:space="preserve">Dwukierunkowego urządzenia do </w:t>
      </w:r>
      <w:r w:rsidR="00E12880">
        <w:rPr>
          <w:color w:val="000000"/>
        </w:rPr>
        <w:t>przetwarzania</w:t>
      </w:r>
      <w:r>
        <w:rPr>
          <w:color w:val="000000"/>
        </w:rPr>
        <w:t xml:space="preserve"> sygnałów stacji naziemnej: ………………………………………………………………………………………….</w:t>
      </w:r>
    </w:p>
    <w:p w14:paraId="0644ACA0" w14:textId="77777777" w:rsidR="00185C97" w:rsidRDefault="00185C97">
      <w:pPr>
        <w:widowControl w:val="0"/>
        <w:numPr>
          <w:ilvl w:val="0"/>
          <w:numId w:val="4"/>
        </w:numPr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Macierzy dyskowej:…………………………………………………………………….</w:t>
      </w:r>
    </w:p>
    <w:p w14:paraId="139F1898" w14:textId="77777777" w:rsidR="00185C97" w:rsidRDefault="00185C97">
      <w:pPr>
        <w:widowControl w:val="0"/>
        <w:numPr>
          <w:ilvl w:val="0"/>
          <w:numId w:val="4"/>
        </w:numPr>
        <w:spacing w:line="360" w:lineRule="auto"/>
        <w:ind w:right="1"/>
        <w:jc w:val="both"/>
        <w:rPr>
          <w:color w:val="000000"/>
        </w:rPr>
      </w:pPr>
      <w:r>
        <w:rPr>
          <w:color w:val="000000"/>
        </w:rPr>
        <w:t>Urządzenia o dużej mocy obliczeniowej: ……………………………………………..</w:t>
      </w:r>
    </w:p>
    <w:p w14:paraId="597F47F9" w14:textId="77777777" w:rsidR="00185C97" w:rsidRDefault="00185C97">
      <w:pPr>
        <w:widowControl w:val="0"/>
        <w:numPr>
          <w:ilvl w:val="0"/>
          <w:numId w:val="4"/>
        </w:numPr>
        <w:spacing w:line="360" w:lineRule="auto"/>
        <w:ind w:right="1"/>
        <w:jc w:val="both"/>
        <w:rPr>
          <w:b/>
          <w:bCs/>
          <w:color w:val="000000"/>
        </w:rPr>
      </w:pPr>
      <w:r>
        <w:rPr>
          <w:color w:val="000000"/>
        </w:rPr>
        <w:t xml:space="preserve">Nazwa i wersja oprogramowania sterującego: ……………………………………….. </w:t>
      </w:r>
    </w:p>
    <w:p w14:paraId="02F9039D" w14:textId="77777777" w:rsidR="00185C97" w:rsidRPr="004C736C" w:rsidRDefault="00185C97">
      <w:pPr>
        <w:widowControl w:val="0"/>
        <w:jc w:val="both"/>
        <w:rPr>
          <w:b/>
          <w:bCs/>
          <w:color w:val="000000"/>
          <w:sz w:val="22"/>
        </w:rPr>
      </w:pPr>
      <w:r w:rsidRPr="004C736C">
        <w:rPr>
          <w:b/>
          <w:bCs/>
          <w:color w:val="000000"/>
          <w:sz w:val="22"/>
        </w:rPr>
        <w:t xml:space="preserve">Termin realizacji umowy: do </w:t>
      </w:r>
      <w:r w:rsidRPr="004C736C">
        <w:rPr>
          <w:b/>
          <w:bCs/>
          <w:color w:val="FF0000"/>
          <w:sz w:val="22"/>
        </w:rPr>
        <w:t>1</w:t>
      </w:r>
      <w:r w:rsidR="00E62340" w:rsidRPr="004C736C">
        <w:rPr>
          <w:b/>
          <w:bCs/>
          <w:color w:val="FF0000"/>
          <w:sz w:val="22"/>
        </w:rPr>
        <w:t>8</w:t>
      </w:r>
      <w:r w:rsidRPr="004C736C">
        <w:rPr>
          <w:b/>
          <w:bCs/>
          <w:color w:val="FF0000"/>
          <w:sz w:val="22"/>
        </w:rPr>
        <w:t xml:space="preserve"> m-</w:t>
      </w:r>
      <w:proofErr w:type="spellStart"/>
      <w:r w:rsidRPr="004C736C">
        <w:rPr>
          <w:b/>
          <w:bCs/>
          <w:color w:val="FF0000"/>
          <w:sz w:val="22"/>
        </w:rPr>
        <w:t>cy</w:t>
      </w:r>
      <w:proofErr w:type="spellEnd"/>
      <w:r w:rsidRPr="004C736C">
        <w:rPr>
          <w:b/>
          <w:bCs/>
          <w:color w:val="000000"/>
          <w:sz w:val="22"/>
        </w:rPr>
        <w:t xml:space="preserve"> od daty zawarcia umowy, w tym:</w:t>
      </w:r>
    </w:p>
    <w:p w14:paraId="260C3D95" w14:textId="77777777" w:rsidR="00185C97" w:rsidRPr="004C736C" w:rsidRDefault="00185C97">
      <w:pPr>
        <w:widowControl w:val="0"/>
        <w:jc w:val="both"/>
        <w:rPr>
          <w:b/>
          <w:bCs/>
          <w:color w:val="000000"/>
          <w:sz w:val="22"/>
        </w:rPr>
      </w:pPr>
      <w:r w:rsidRPr="004C736C">
        <w:rPr>
          <w:b/>
          <w:bCs/>
          <w:color w:val="000000"/>
          <w:sz w:val="22"/>
        </w:rPr>
        <w:t xml:space="preserve">Etap I do </w:t>
      </w:r>
      <w:r w:rsidR="00E62340" w:rsidRPr="004C736C">
        <w:rPr>
          <w:b/>
          <w:bCs/>
          <w:color w:val="FF0000"/>
          <w:sz w:val="22"/>
        </w:rPr>
        <w:t>9</w:t>
      </w:r>
      <w:r w:rsidRPr="004C736C">
        <w:rPr>
          <w:b/>
          <w:bCs/>
          <w:color w:val="FF0000"/>
          <w:sz w:val="22"/>
        </w:rPr>
        <w:t>0 dni</w:t>
      </w:r>
      <w:r w:rsidRPr="004C736C">
        <w:rPr>
          <w:b/>
          <w:bCs/>
          <w:color w:val="000000"/>
          <w:sz w:val="22"/>
        </w:rPr>
        <w:t xml:space="preserve"> od daty zawarcia umowy,</w:t>
      </w:r>
    </w:p>
    <w:p w14:paraId="3EA342AA" w14:textId="77777777" w:rsidR="00185C97" w:rsidRPr="004C736C" w:rsidRDefault="00185C97">
      <w:pPr>
        <w:widowControl w:val="0"/>
        <w:jc w:val="both"/>
        <w:rPr>
          <w:b/>
          <w:color w:val="000000"/>
          <w:sz w:val="22"/>
        </w:rPr>
      </w:pPr>
      <w:r w:rsidRPr="004C736C">
        <w:rPr>
          <w:b/>
          <w:bCs/>
          <w:color w:val="000000"/>
          <w:sz w:val="22"/>
        </w:rPr>
        <w:t xml:space="preserve">Etap II </w:t>
      </w:r>
      <w:r w:rsidRPr="004C736C">
        <w:rPr>
          <w:b/>
          <w:color w:val="000000"/>
          <w:sz w:val="22"/>
        </w:rPr>
        <w:t>do 12 m-</w:t>
      </w:r>
      <w:proofErr w:type="spellStart"/>
      <w:r w:rsidRPr="004C736C">
        <w:rPr>
          <w:b/>
          <w:color w:val="000000"/>
          <w:sz w:val="22"/>
        </w:rPr>
        <w:t>cy</w:t>
      </w:r>
      <w:proofErr w:type="spellEnd"/>
      <w:r w:rsidRPr="004C736C">
        <w:rPr>
          <w:b/>
          <w:color w:val="000000"/>
          <w:sz w:val="22"/>
        </w:rPr>
        <w:t xml:space="preserve"> </w:t>
      </w:r>
      <w:r w:rsidRPr="004C736C">
        <w:rPr>
          <w:b/>
          <w:bCs/>
          <w:color w:val="000000"/>
          <w:sz w:val="22"/>
        </w:rPr>
        <w:t>od daty zawarcia umowy,</w:t>
      </w:r>
    </w:p>
    <w:p w14:paraId="184153D2" w14:textId="77777777" w:rsidR="00185C97" w:rsidRPr="004C736C" w:rsidRDefault="00185C97">
      <w:pPr>
        <w:widowControl w:val="0"/>
        <w:jc w:val="both"/>
        <w:rPr>
          <w:b/>
          <w:color w:val="000000"/>
          <w:sz w:val="22"/>
        </w:rPr>
      </w:pPr>
      <w:r w:rsidRPr="004C736C">
        <w:rPr>
          <w:b/>
          <w:color w:val="000000"/>
          <w:sz w:val="22"/>
        </w:rPr>
        <w:t>Etap III: do 12 m-</w:t>
      </w:r>
      <w:proofErr w:type="spellStart"/>
      <w:r w:rsidRPr="004C736C">
        <w:rPr>
          <w:b/>
          <w:color w:val="000000"/>
          <w:sz w:val="22"/>
        </w:rPr>
        <w:t>cy</w:t>
      </w:r>
      <w:proofErr w:type="spellEnd"/>
      <w:r w:rsidRPr="004C736C">
        <w:rPr>
          <w:b/>
          <w:color w:val="000000"/>
          <w:sz w:val="22"/>
        </w:rPr>
        <w:t xml:space="preserve"> </w:t>
      </w:r>
      <w:r w:rsidRPr="004C736C">
        <w:rPr>
          <w:b/>
          <w:bCs/>
          <w:color w:val="000000"/>
          <w:sz w:val="22"/>
        </w:rPr>
        <w:t>od daty zawarcia umowy,</w:t>
      </w:r>
    </w:p>
    <w:p w14:paraId="1D394D86" w14:textId="77777777" w:rsidR="00185C97" w:rsidRPr="004C736C" w:rsidRDefault="00185C97">
      <w:pPr>
        <w:widowControl w:val="0"/>
        <w:jc w:val="both"/>
        <w:rPr>
          <w:b/>
          <w:color w:val="000000"/>
          <w:sz w:val="22"/>
        </w:rPr>
      </w:pPr>
      <w:r w:rsidRPr="004C736C">
        <w:rPr>
          <w:b/>
          <w:color w:val="000000"/>
          <w:sz w:val="22"/>
        </w:rPr>
        <w:t xml:space="preserve">Etap IV do </w:t>
      </w:r>
      <w:r w:rsidRPr="004C736C">
        <w:rPr>
          <w:b/>
          <w:color w:val="FF0000"/>
          <w:sz w:val="22"/>
        </w:rPr>
        <w:t>1</w:t>
      </w:r>
      <w:r w:rsidR="00E62340" w:rsidRPr="004C736C">
        <w:rPr>
          <w:b/>
          <w:color w:val="FF0000"/>
          <w:sz w:val="22"/>
        </w:rPr>
        <w:t>8</w:t>
      </w:r>
      <w:r w:rsidRPr="004C736C">
        <w:rPr>
          <w:b/>
          <w:color w:val="FF0000"/>
          <w:sz w:val="22"/>
        </w:rPr>
        <w:t xml:space="preserve"> m-</w:t>
      </w:r>
      <w:proofErr w:type="spellStart"/>
      <w:r w:rsidRPr="004C736C">
        <w:rPr>
          <w:b/>
          <w:color w:val="FF0000"/>
          <w:sz w:val="22"/>
        </w:rPr>
        <w:t>cy</w:t>
      </w:r>
      <w:proofErr w:type="spellEnd"/>
      <w:r w:rsidRPr="004C736C">
        <w:rPr>
          <w:b/>
          <w:color w:val="000000"/>
          <w:sz w:val="22"/>
        </w:rPr>
        <w:t xml:space="preserve"> </w:t>
      </w:r>
      <w:r w:rsidRPr="004C736C">
        <w:rPr>
          <w:b/>
          <w:bCs/>
          <w:color w:val="000000"/>
          <w:sz w:val="22"/>
        </w:rPr>
        <w:t>od daty zawarcia umowy.</w:t>
      </w:r>
      <w:r w:rsidRPr="004C736C">
        <w:rPr>
          <w:b/>
          <w:bCs/>
          <w:color w:val="000000"/>
          <w:sz w:val="22"/>
        </w:rPr>
        <w:tab/>
      </w:r>
    </w:p>
    <w:p w14:paraId="3A5FC3EE" w14:textId="77777777" w:rsidR="00E061C8" w:rsidRPr="00E061C8" w:rsidRDefault="00E061C8" w:rsidP="00E061C8">
      <w:pPr>
        <w:pStyle w:val="western"/>
        <w:rPr>
          <w:sz w:val="22"/>
          <w:szCs w:val="22"/>
        </w:rPr>
      </w:pPr>
      <w:r w:rsidRPr="00E061C8">
        <w:rPr>
          <w:b/>
          <w:bCs/>
          <w:sz w:val="22"/>
          <w:szCs w:val="22"/>
        </w:rPr>
        <w:t xml:space="preserve">Okres gwarancji na cały przedmiot zamówienia (bez urządzenia o dużej mocy obliczeniowej </w:t>
      </w:r>
      <w:r w:rsidRPr="00E061C8">
        <w:rPr>
          <w:b/>
          <w:bCs/>
          <w:sz w:val="22"/>
          <w:szCs w:val="22"/>
        </w:rPr>
        <w:br/>
        <w:t>i macierzy dyskowej)</w:t>
      </w:r>
      <w:r w:rsidRPr="00E061C8">
        <w:rPr>
          <w:sz w:val="22"/>
          <w:szCs w:val="22"/>
        </w:rPr>
        <w:t>: …………….</w:t>
      </w:r>
      <w:r w:rsidRPr="00E061C8">
        <w:rPr>
          <w:b/>
          <w:bCs/>
          <w:color w:val="FF0000"/>
          <w:sz w:val="22"/>
          <w:szCs w:val="22"/>
        </w:rPr>
        <w:t xml:space="preserve"> /kryterium oceny ofert/ (min. 12 miesięcy)</w:t>
      </w:r>
      <w:r w:rsidRPr="00E061C8">
        <w:rPr>
          <w:b/>
          <w:bCs/>
          <w:sz w:val="22"/>
          <w:szCs w:val="22"/>
        </w:rPr>
        <w:t>*</w:t>
      </w:r>
      <w:r w:rsidR="004931AA">
        <w:rPr>
          <w:sz w:val="22"/>
          <w:szCs w:val="22"/>
        </w:rPr>
        <w:br/>
      </w:r>
      <w:r w:rsidRPr="00E061C8">
        <w:rPr>
          <w:sz w:val="22"/>
          <w:szCs w:val="22"/>
        </w:rPr>
        <w:t>*W przypadku niepodania okresu gwarancji, Zamawiający przyjmie minimalny 12 miesięczny okres gwarancji.</w:t>
      </w:r>
    </w:p>
    <w:p w14:paraId="06EC486C" w14:textId="77777777" w:rsidR="00E061C8" w:rsidRPr="00E061C8" w:rsidRDefault="00E061C8" w:rsidP="00E061C8">
      <w:pPr>
        <w:pStyle w:val="western"/>
        <w:rPr>
          <w:sz w:val="22"/>
          <w:szCs w:val="22"/>
        </w:rPr>
      </w:pPr>
      <w:r w:rsidRPr="00E061C8">
        <w:rPr>
          <w:b/>
          <w:bCs/>
          <w:sz w:val="22"/>
          <w:szCs w:val="22"/>
        </w:rPr>
        <w:t xml:space="preserve">Okres gwarancji na urządzenie o dużej mocy obliczeniowej i macierz dyskową </w:t>
      </w:r>
      <w:r w:rsidRPr="00E061C8">
        <w:rPr>
          <w:sz w:val="22"/>
          <w:szCs w:val="22"/>
        </w:rPr>
        <w:t>…………….</w:t>
      </w:r>
      <w:r w:rsidRPr="00E061C8">
        <w:rPr>
          <w:b/>
          <w:bCs/>
          <w:color w:val="FF0000"/>
          <w:sz w:val="22"/>
          <w:szCs w:val="22"/>
        </w:rPr>
        <w:t xml:space="preserve"> /kryterium oceny ofert/ (min. 24 miesiące)**</w:t>
      </w:r>
      <w:r w:rsidR="004931AA">
        <w:rPr>
          <w:sz w:val="22"/>
          <w:szCs w:val="22"/>
        </w:rPr>
        <w:br/>
      </w:r>
      <w:r w:rsidRPr="00E061C8">
        <w:rPr>
          <w:sz w:val="22"/>
          <w:szCs w:val="22"/>
        </w:rPr>
        <w:t>*</w:t>
      </w:r>
      <w:r>
        <w:rPr>
          <w:sz w:val="22"/>
          <w:szCs w:val="22"/>
        </w:rPr>
        <w:t>*</w:t>
      </w:r>
      <w:r w:rsidRPr="00E061C8">
        <w:rPr>
          <w:sz w:val="22"/>
          <w:szCs w:val="22"/>
        </w:rPr>
        <w:t>W przypadku niepodania okresu gwarancji, Zamawiający przyjmie minimalny 24 miesięczny okres gwarancji.</w:t>
      </w:r>
    </w:p>
    <w:p w14:paraId="31A30B3C" w14:textId="77777777" w:rsidR="00185C97" w:rsidRDefault="00185C97">
      <w:pPr>
        <w:tabs>
          <w:tab w:val="left" w:pos="426"/>
        </w:tabs>
        <w:spacing w:after="120"/>
        <w:jc w:val="both"/>
        <w:rPr>
          <w:b/>
          <w:b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bCs/>
          <w:color w:val="000000"/>
          <w:sz w:val="22"/>
          <w:szCs w:val="22"/>
        </w:rPr>
        <w:t xml:space="preserve"> TAK/NIE</w:t>
      </w:r>
    </w:p>
    <w:p w14:paraId="56F2D8E2" w14:textId="77777777" w:rsidR="00E62340" w:rsidRDefault="00181587" w:rsidP="00181587">
      <w:pPr>
        <w:tabs>
          <w:tab w:val="left" w:pos="426"/>
        </w:tabs>
        <w:jc w:val="both"/>
        <w:rPr>
          <w:sz w:val="22"/>
          <w:szCs w:val="22"/>
        </w:rPr>
      </w:pPr>
      <w:r w:rsidRPr="008F3102">
        <w:rPr>
          <w:b/>
          <w:sz w:val="22"/>
          <w:szCs w:val="22"/>
        </w:rPr>
        <w:t xml:space="preserve">Termin płatności: </w:t>
      </w:r>
      <w:r w:rsidRPr="008F3102">
        <w:rPr>
          <w:sz w:val="22"/>
          <w:szCs w:val="22"/>
        </w:rPr>
        <w:t xml:space="preserve">Kupujący wyraża zgodę na udzielenie </w:t>
      </w:r>
      <w:r w:rsidRPr="00E62340">
        <w:rPr>
          <w:b/>
          <w:color w:val="FF0000"/>
          <w:sz w:val="22"/>
          <w:szCs w:val="22"/>
        </w:rPr>
        <w:t>przedpłat (</w:t>
      </w:r>
      <w:r w:rsidR="00E62340" w:rsidRPr="00E62340">
        <w:rPr>
          <w:b/>
          <w:color w:val="FF0000"/>
          <w:sz w:val="22"/>
          <w:szCs w:val="22"/>
        </w:rPr>
        <w:t>zaliczek</w:t>
      </w:r>
      <w:r w:rsidRPr="00E62340">
        <w:rPr>
          <w:b/>
          <w:color w:val="FF0000"/>
          <w:sz w:val="22"/>
          <w:szCs w:val="22"/>
        </w:rPr>
        <w:t>)</w:t>
      </w:r>
      <w:r w:rsidRPr="008F3102">
        <w:rPr>
          <w:sz w:val="22"/>
          <w:szCs w:val="22"/>
        </w:rPr>
        <w:t xml:space="preserve"> na poczet wykonania umowy w wysokości</w:t>
      </w:r>
      <w:r w:rsidR="00E62340">
        <w:rPr>
          <w:sz w:val="22"/>
          <w:szCs w:val="22"/>
        </w:rPr>
        <w:t>:</w:t>
      </w:r>
    </w:p>
    <w:p w14:paraId="3D773902" w14:textId="77777777" w:rsidR="00181587" w:rsidRDefault="00181587" w:rsidP="00E62340">
      <w:pPr>
        <w:numPr>
          <w:ilvl w:val="0"/>
          <w:numId w:val="6"/>
        </w:numPr>
        <w:tabs>
          <w:tab w:val="left" w:pos="426"/>
        </w:tabs>
        <w:jc w:val="both"/>
        <w:rPr>
          <w:sz w:val="22"/>
          <w:szCs w:val="22"/>
        </w:rPr>
      </w:pPr>
      <w:r w:rsidRPr="008F3102">
        <w:rPr>
          <w:sz w:val="22"/>
          <w:szCs w:val="22"/>
        </w:rPr>
        <w:t xml:space="preserve">30% ceny oferty, </w:t>
      </w:r>
      <w:r w:rsidR="00E428F1" w:rsidRPr="008F3102">
        <w:rPr>
          <w:sz w:val="22"/>
          <w:szCs w:val="22"/>
        </w:rPr>
        <w:t>na poczet realizacji etapu I.</w:t>
      </w:r>
      <w:r w:rsidRPr="008F3102">
        <w:rPr>
          <w:sz w:val="22"/>
          <w:szCs w:val="22"/>
        </w:rPr>
        <w:t xml:space="preserve"> Zabezpieczeniem przedpłaty będzie </w:t>
      </w:r>
      <w:r w:rsidR="00E428F1" w:rsidRPr="008F3102">
        <w:rPr>
          <w:sz w:val="22"/>
          <w:szCs w:val="22"/>
        </w:rPr>
        <w:t xml:space="preserve">zaliczka </w:t>
      </w:r>
      <w:r w:rsidR="00E428F1" w:rsidRPr="008F3102">
        <w:rPr>
          <w:rFonts w:eastAsia="SimSun"/>
          <w:bCs/>
          <w:kern w:val="2"/>
          <w:sz w:val="22"/>
          <w:szCs w:val="22"/>
        </w:rPr>
        <w:t>w formie gwarancji bankowej lub gwarancji ubezpieczeniowej</w:t>
      </w:r>
      <w:r w:rsidRPr="008F3102">
        <w:rPr>
          <w:sz w:val="22"/>
          <w:szCs w:val="22"/>
        </w:rPr>
        <w:t xml:space="preserve"> opiewająca na kwotę przedpłaty</w:t>
      </w:r>
      <w:r w:rsidR="004C736C">
        <w:rPr>
          <w:sz w:val="22"/>
          <w:szCs w:val="22"/>
        </w:rPr>
        <w:t>,</w:t>
      </w:r>
    </w:p>
    <w:p w14:paraId="21D2D294" w14:textId="6A84B5CB" w:rsidR="00E62340" w:rsidRPr="00E62340" w:rsidRDefault="00E62340" w:rsidP="09DDBDDB">
      <w:pPr>
        <w:numPr>
          <w:ilvl w:val="0"/>
          <w:numId w:val="6"/>
        </w:numPr>
        <w:tabs>
          <w:tab w:val="left" w:pos="426"/>
        </w:tabs>
        <w:jc w:val="both"/>
        <w:rPr>
          <w:b/>
          <w:bCs/>
          <w:color w:val="FF0000"/>
          <w:sz w:val="22"/>
          <w:szCs w:val="22"/>
        </w:rPr>
      </w:pPr>
      <w:r w:rsidRPr="09DDBDDB">
        <w:rPr>
          <w:b/>
          <w:bCs/>
          <w:color w:val="FF0000"/>
          <w:sz w:val="22"/>
          <w:szCs w:val="22"/>
        </w:rPr>
        <w:t xml:space="preserve">35% ceny oferty, na poczet realizacji </w:t>
      </w:r>
      <w:r w:rsidR="0806827A" w:rsidRPr="09DDBDDB">
        <w:rPr>
          <w:b/>
          <w:bCs/>
          <w:color w:val="FF0000"/>
          <w:sz w:val="22"/>
          <w:szCs w:val="22"/>
        </w:rPr>
        <w:t xml:space="preserve">części </w:t>
      </w:r>
      <w:r w:rsidRPr="09DDBDDB">
        <w:rPr>
          <w:b/>
          <w:bCs/>
          <w:color w:val="FF0000"/>
          <w:sz w:val="22"/>
          <w:szCs w:val="22"/>
        </w:rPr>
        <w:t xml:space="preserve">etapu </w:t>
      </w:r>
      <w:r w:rsidR="6509B55D" w:rsidRPr="09DDBDDB">
        <w:rPr>
          <w:b/>
          <w:bCs/>
          <w:color w:val="FF0000"/>
          <w:sz w:val="22"/>
          <w:szCs w:val="22"/>
        </w:rPr>
        <w:t>I</w:t>
      </w:r>
      <w:r w:rsidRPr="09DDBDDB">
        <w:rPr>
          <w:b/>
          <w:bCs/>
          <w:color w:val="FF0000"/>
          <w:sz w:val="22"/>
          <w:szCs w:val="22"/>
        </w:rPr>
        <w:t>II</w:t>
      </w:r>
      <w:r w:rsidR="4C4546AB" w:rsidRPr="09DDBDDB">
        <w:rPr>
          <w:b/>
          <w:bCs/>
          <w:color w:val="FF0000"/>
          <w:sz w:val="22"/>
          <w:szCs w:val="22"/>
        </w:rPr>
        <w:t xml:space="preserve">, tj. </w:t>
      </w:r>
      <w:r w:rsidR="1EFE694D" w:rsidRPr="09DDBDDB">
        <w:rPr>
          <w:b/>
          <w:bCs/>
          <w:color w:val="FF0000"/>
          <w:sz w:val="22"/>
          <w:szCs w:val="22"/>
        </w:rPr>
        <w:t>bezusterkowego protokołu odbioru procedury FAT anteny wchodzącego w skład etapu III.</w:t>
      </w:r>
      <w:r w:rsidRPr="09DDBDDB">
        <w:rPr>
          <w:b/>
          <w:bCs/>
          <w:color w:val="FF0000"/>
          <w:sz w:val="22"/>
          <w:szCs w:val="22"/>
        </w:rPr>
        <w:t xml:space="preserve"> Zabezpieczeniem przedpłaty będzie zaliczka </w:t>
      </w:r>
      <w:r w:rsidRPr="00E62340">
        <w:rPr>
          <w:rFonts w:eastAsia="SimSun"/>
          <w:b/>
          <w:bCs/>
          <w:color w:val="FF0000"/>
          <w:kern w:val="2"/>
          <w:sz w:val="22"/>
          <w:szCs w:val="22"/>
        </w:rPr>
        <w:t>w formie gwarancji bankowej lub gwarancji ubezpieczeniowej</w:t>
      </w:r>
      <w:r w:rsidRPr="09DDBDDB">
        <w:rPr>
          <w:b/>
          <w:bCs/>
          <w:color w:val="FF0000"/>
          <w:sz w:val="22"/>
          <w:szCs w:val="22"/>
        </w:rPr>
        <w:t xml:space="preserve"> opiewająca na kwotę przedpłaty.</w:t>
      </w:r>
    </w:p>
    <w:p w14:paraId="2FE52ADE" w14:textId="4FFCB9C2" w:rsidR="00181587" w:rsidRPr="008F3102" w:rsidRDefault="00181587" w:rsidP="00181587">
      <w:pPr>
        <w:tabs>
          <w:tab w:val="left" w:pos="426"/>
        </w:tabs>
        <w:jc w:val="both"/>
        <w:rPr>
          <w:sz w:val="22"/>
          <w:szCs w:val="22"/>
        </w:rPr>
      </w:pPr>
      <w:r w:rsidRPr="008F3102">
        <w:rPr>
          <w:sz w:val="22"/>
          <w:szCs w:val="22"/>
        </w:rPr>
        <w:t>Kupujący po otrzymaniu gwarancji</w:t>
      </w:r>
      <w:r w:rsidR="00E428F1" w:rsidRPr="008F3102">
        <w:rPr>
          <w:sz w:val="22"/>
          <w:szCs w:val="22"/>
        </w:rPr>
        <w:t xml:space="preserve"> </w:t>
      </w:r>
      <w:r w:rsidR="00E428F1" w:rsidRPr="004C736C">
        <w:rPr>
          <w:b/>
          <w:color w:val="FF0000"/>
          <w:sz w:val="22"/>
          <w:szCs w:val="22"/>
        </w:rPr>
        <w:t>bankow</w:t>
      </w:r>
      <w:r w:rsidR="004C736C" w:rsidRPr="004C736C">
        <w:rPr>
          <w:b/>
          <w:color w:val="FF0000"/>
          <w:sz w:val="22"/>
          <w:szCs w:val="22"/>
        </w:rPr>
        <w:t>ych</w:t>
      </w:r>
      <w:r w:rsidR="00E428F1" w:rsidRPr="004C736C">
        <w:rPr>
          <w:b/>
          <w:color w:val="FF0000"/>
          <w:sz w:val="22"/>
          <w:szCs w:val="22"/>
        </w:rPr>
        <w:t>/ubezpieczeniow</w:t>
      </w:r>
      <w:r w:rsidR="004C736C" w:rsidRPr="004C736C">
        <w:rPr>
          <w:b/>
          <w:color w:val="FF0000"/>
          <w:sz w:val="22"/>
          <w:szCs w:val="22"/>
        </w:rPr>
        <w:t>ych</w:t>
      </w:r>
      <w:r w:rsidRPr="008F3102">
        <w:rPr>
          <w:sz w:val="22"/>
          <w:szCs w:val="22"/>
        </w:rPr>
        <w:t xml:space="preserve"> dokonana przedpłaty w kwocie</w:t>
      </w:r>
      <w:r w:rsidR="004C736C">
        <w:rPr>
          <w:sz w:val="22"/>
          <w:szCs w:val="22"/>
        </w:rPr>
        <w:t xml:space="preserve"> </w:t>
      </w:r>
      <w:r w:rsidRPr="008F3102">
        <w:rPr>
          <w:sz w:val="22"/>
          <w:szCs w:val="22"/>
        </w:rPr>
        <w:t xml:space="preserve">stanowiącej </w:t>
      </w:r>
      <w:r w:rsidR="00E428F1" w:rsidRPr="008F3102">
        <w:rPr>
          <w:sz w:val="22"/>
          <w:szCs w:val="22"/>
        </w:rPr>
        <w:t>3</w:t>
      </w:r>
      <w:r w:rsidRPr="008F3102">
        <w:rPr>
          <w:sz w:val="22"/>
          <w:szCs w:val="22"/>
        </w:rPr>
        <w:t>0% całości ceny</w:t>
      </w:r>
      <w:r w:rsidR="00E428F1" w:rsidRPr="008F3102">
        <w:rPr>
          <w:sz w:val="22"/>
          <w:szCs w:val="22"/>
        </w:rPr>
        <w:t xml:space="preserve"> oferty, na poczet realizacji etapu I</w:t>
      </w:r>
      <w:r w:rsidR="004C736C">
        <w:rPr>
          <w:sz w:val="22"/>
          <w:szCs w:val="22"/>
        </w:rPr>
        <w:t xml:space="preserve"> </w:t>
      </w:r>
      <w:r w:rsidR="004C736C" w:rsidRPr="004C736C">
        <w:rPr>
          <w:b/>
          <w:color w:val="FF0000"/>
          <w:sz w:val="22"/>
          <w:szCs w:val="22"/>
        </w:rPr>
        <w:t xml:space="preserve">oraz </w:t>
      </w:r>
      <w:r w:rsidR="006E6E8E">
        <w:rPr>
          <w:b/>
          <w:color w:val="FF0000"/>
          <w:sz w:val="22"/>
          <w:szCs w:val="22"/>
        </w:rPr>
        <w:t xml:space="preserve">przedpłaty </w:t>
      </w:r>
      <w:r w:rsidR="004C736C" w:rsidRPr="004C736C">
        <w:rPr>
          <w:b/>
          <w:color w:val="FF0000"/>
          <w:sz w:val="22"/>
          <w:szCs w:val="22"/>
        </w:rPr>
        <w:t>w kwocie stanowiącej 35% całości ceny oferty, na poczet realizacji etapu III</w:t>
      </w:r>
      <w:r w:rsidR="00E52D44">
        <w:rPr>
          <w:b/>
          <w:color w:val="FF0000"/>
          <w:sz w:val="22"/>
          <w:szCs w:val="22"/>
        </w:rPr>
        <w:t xml:space="preserve"> tj. </w:t>
      </w:r>
      <w:r w:rsidR="00E52D44" w:rsidRPr="09DDBDDB">
        <w:rPr>
          <w:b/>
          <w:bCs/>
          <w:color w:val="FF0000"/>
          <w:sz w:val="22"/>
          <w:szCs w:val="22"/>
        </w:rPr>
        <w:t>bezusterkowego protokołu odbioru procedury FAT anteny wchodzącego w skład etapu III</w:t>
      </w:r>
      <w:r w:rsidR="00E52D44">
        <w:rPr>
          <w:b/>
          <w:bCs/>
          <w:color w:val="FF0000"/>
          <w:sz w:val="22"/>
          <w:szCs w:val="22"/>
        </w:rPr>
        <w:t>.</w:t>
      </w:r>
      <w:bookmarkStart w:id="0" w:name="_GoBack"/>
      <w:bookmarkEnd w:id="0"/>
    </w:p>
    <w:p w14:paraId="05AA5BD9" w14:textId="77777777" w:rsidR="00E428F1" w:rsidRPr="008F3102" w:rsidRDefault="00181587" w:rsidP="00E428F1">
      <w:pPr>
        <w:tabs>
          <w:tab w:val="left" w:pos="426"/>
        </w:tabs>
        <w:spacing w:after="120"/>
        <w:jc w:val="both"/>
        <w:rPr>
          <w:color w:val="000000"/>
          <w:sz w:val="22"/>
          <w:szCs w:val="22"/>
        </w:rPr>
      </w:pPr>
      <w:r w:rsidRPr="008F3102">
        <w:rPr>
          <w:sz w:val="22"/>
          <w:szCs w:val="22"/>
        </w:rPr>
        <w:lastRenderedPageBreak/>
        <w:t>Pozostała należność będzie płatna na rachunek Wykonawcy przelewem</w:t>
      </w:r>
      <w:r w:rsidR="00E428F1" w:rsidRPr="008F3102">
        <w:rPr>
          <w:sz w:val="22"/>
          <w:szCs w:val="22"/>
        </w:rPr>
        <w:t xml:space="preserve"> do 21 dni od dnia otrzymania faktury częściowej, wystawionej przez Sprzedawcę po dokonaniu odbioru przedmiotu umowy po realizacji poszczególnych etapów, potwierdzonych protokołem zdawczo - odbiorczym.</w:t>
      </w:r>
      <w:r w:rsidR="00E428F1" w:rsidRPr="008F3102">
        <w:rPr>
          <w:color w:val="000000"/>
          <w:sz w:val="22"/>
          <w:szCs w:val="22"/>
        </w:rPr>
        <w:t xml:space="preserve"> Zapłata wynagrodzenia nastąpi przelewem na rachunek Sprzedawcy zawarty na dzień zlecenia przelewu w wykazie podmiotów, o których mowa w art. 96b ust. 1) Ustawy o podatku od towarów i usług.</w:t>
      </w:r>
    </w:p>
    <w:p w14:paraId="73923519" w14:textId="318D5D00" w:rsidR="00E428F1" w:rsidRPr="004C736C" w:rsidRDefault="00E428F1" w:rsidP="00E428F1">
      <w:pPr>
        <w:tabs>
          <w:tab w:val="left" w:pos="426"/>
        </w:tabs>
        <w:spacing w:after="120"/>
        <w:jc w:val="both"/>
        <w:rPr>
          <w:color w:val="000000"/>
          <w:sz w:val="22"/>
          <w:szCs w:val="22"/>
        </w:rPr>
      </w:pPr>
      <w:r w:rsidRPr="09DDBDDB">
        <w:rPr>
          <w:sz w:val="22"/>
          <w:szCs w:val="22"/>
        </w:rPr>
        <w:t xml:space="preserve">Kupujący zwróci zabezpieczenie </w:t>
      </w:r>
      <w:r w:rsidR="004C736C" w:rsidRPr="09DDBDDB">
        <w:rPr>
          <w:b/>
          <w:bCs/>
          <w:color w:val="FF0000"/>
          <w:sz w:val="22"/>
          <w:szCs w:val="22"/>
        </w:rPr>
        <w:t>zaliczek</w:t>
      </w:r>
      <w:r w:rsidRPr="09DDBDDB">
        <w:rPr>
          <w:sz w:val="22"/>
          <w:szCs w:val="22"/>
        </w:rPr>
        <w:t xml:space="preserve"> w formie gwarancji </w:t>
      </w:r>
      <w:r w:rsidRPr="09DDBDDB">
        <w:rPr>
          <w:b/>
          <w:bCs/>
          <w:color w:val="FF0000"/>
          <w:sz w:val="22"/>
          <w:szCs w:val="22"/>
        </w:rPr>
        <w:t>bankow</w:t>
      </w:r>
      <w:r w:rsidR="004C736C" w:rsidRPr="09DDBDDB">
        <w:rPr>
          <w:b/>
          <w:bCs/>
          <w:color w:val="FF0000"/>
          <w:sz w:val="22"/>
          <w:szCs w:val="22"/>
        </w:rPr>
        <w:t>ych</w:t>
      </w:r>
      <w:r w:rsidRPr="09DDBDDB">
        <w:rPr>
          <w:sz w:val="22"/>
          <w:szCs w:val="22"/>
        </w:rPr>
        <w:t xml:space="preserve"> lub </w:t>
      </w:r>
      <w:r w:rsidRPr="09DDBDDB">
        <w:rPr>
          <w:b/>
          <w:bCs/>
          <w:color w:val="FF0000"/>
          <w:sz w:val="22"/>
          <w:szCs w:val="22"/>
        </w:rPr>
        <w:t>ubezpieczeniow</w:t>
      </w:r>
      <w:r w:rsidR="004C736C" w:rsidRPr="09DDBDDB">
        <w:rPr>
          <w:b/>
          <w:bCs/>
          <w:color w:val="FF0000"/>
          <w:sz w:val="22"/>
          <w:szCs w:val="22"/>
        </w:rPr>
        <w:t>ych</w:t>
      </w:r>
      <w:r w:rsidR="004C736C" w:rsidRPr="09DDBDDB">
        <w:rPr>
          <w:sz w:val="22"/>
          <w:szCs w:val="22"/>
        </w:rPr>
        <w:t xml:space="preserve"> </w:t>
      </w:r>
      <w:r w:rsidRPr="09DDBDDB">
        <w:rPr>
          <w:sz w:val="22"/>
          <w:szCs w:val="22"/>
        </w:rPr>
        <w:t>niezwłocznie, nie później niż w terminie 7 dni od dnia zakończenia odbioru Etapu III</w:t>
      </w:r>
      <w:r w:rsidR="004C736C" w:rsidRPr="09DDBDDB">
        <w:rPr>
          <w:sz w:val="22"/>
          <w:szCs w:val="22"/>
        </w:rPr>
        <w:t xml:space="preserve"> tj</w:t>
      </w:r>
      <w:r w:rsidR="004C736C" w:rsidRPr="09DDBDDB">
        <w:rPr>
          <w:b/>
          <w:bCs/>
          <w:color w:val="FF0000"/>
          <w:sz w:val="22"/>
          <w:szCs w:val="22"/>
        </w:rPr>
        <w:t xml:space="preserve">. po </w:t>
      </w:r>
      <w:r w:rsidR="55E45A53" w:rsidRPr="09DDBDDB">
        <w:rPr>
          <w:b/>
          <w:bCs/>
          <w:color w:val="FF0000"/>
          <w:sz w:val="22"/>
          <w:szCs w:val="22"/>
        </w:rPr>
        <w:t xml:space="preserve">bezusterkowym odbiorze </w:t>
      </w:r>
      <w:r w:rsidR="004C736C" w:rsidRPr="09DDBDDB">
        <w:rPr>
          <w:b/>
          <w:bCs/>
          <w:color w:val="FF0000"/>
          <w:sz w:val="22"/>
          <w:szCs w:val="22"/>
        </w:rPr>
        <w:t>procedur</w:t>
      </w:r>
      <w:r w:rsidR="0C92BFE5" w:rsidRPr="09DDBDDB">
        <w:rPr>
          <w:b/>
          <w:bCs/>
          <w:color w:val="FF0000"/>
          <w:sz w:val="22"/>
          <w:szCs w:val="22"/>
        </w:rPr>
        <w:t>y</w:t>
      </w:r>
      <w:r w:rsidR="004C736C" w:rsidRPr="09DDBDDB">
        <w:rPr>
          <w:b/>
          <w:bCs/>
          <w:color w:val="FF0000"/>
          <w:sz w:val="22"/>
          <w:szCs w:val="22"/>
        </w:rPr>
        <w:t xml:space="preserve"> FAT, dostawie i odbiorze anteny w miejscu przeznaczenia, i dokonaniu je</w:t>
      </w:r>
      <w:r w:rsidR="006E6E8E" w:rsidRPr="09DDBDDB">
        <w:rPr>
          <w:b/>
          <w:bCs/>
          <w:color w:val="FF0000"/>
          <w:sz w:val="22"/>
          <w:szCs w:val="22"/>
        </w:rPr>
        <w:t>j</w:t>
      </w:r>
      <w:r w:rsidR="004C736C" w:rsidRPr="09DDBDDB">
        <w:rPr>
          <w:b/>
          <w:bCs/>
          <w:color w:val="FF0000"/>
          <w:sz w:val="22"/>
          <w:szCs w:val="22"/>
        </w:rPr>
        <w:t xml:space="preserve"> odbioru ilościowego potwierdzonego przez Strony protokołem zdawczo-odbiorczym</w:t>
      </w:r>
      <w:r w:rsidR="00EB14F6" w:rsidRPr="09DDBDDB">
        <w:rPr>
          <w:b/>
          <w:bCs/>
          <w:color w:val="FF0000"/>
          <w:sz w:val="22"/>
          <w:szCs w:val="22"/>
        </w:rPr>
        <w:t xml:space="preserve"> za etap III</w:t>
      </w:r>
      <w:r w:rsidRPr="09DDBDDB">
        <w:rPr>
          <w:sz w:val="22"/>
          <w:szCs w:val="22"/>
        </w:rPr>
        <w:t xml:space="preserve">. Zwrot </w:t>
      </w:r>
      <w:r w:rsidRPr="09DDBDDB">
        <w:rPr>
          <w:b/>
          <w:bCs/>
          <w:color w:val="FF0000"/>
          <w:sz w:val="22"/>
          <w:szCs w:val="22"/>
        </w:rPr>
        <w:t>zabezpiecze</w:t>
      </w:r>
      <w:r w:rsidR="004C736C" w:rsidRPr="09DDBDDB">
        <w:rPr>
          <w:b/>
          <w:bCs/>
          <w:color w:val="FF0000"/>
          <w:sz w:val="22"/>
          <w:szCs w:val="22"/>
        </w:rPr>
        <w:t>ń</w:t>
      </w:r>
      <w:r w:rsidRPr="09DDBDDB">
        <w:rPr>
          <w:sz w:val="22"/>
          <w:szCs w:val="22"/>
        </w:rPr>
        <w:t xml:space="preserve"> następuje przez złożenie gwarantowi oświadczenia o </w:t>
      </w:r>
      <w:r w:rsidR="004C736C" w:rsidRPr="09DDBDDB">
        <w:rPr>
          <w:b/>
          <w:bCs/>
          <w:color w:val="FF0000"/>
          <w:sz w:val="22"/>
          <w:szCs w:val="22"/>
        </w:rPr>
        <w:t>ich</w:t>
      </w:r>
      <w:r w:rsidRPr="09DDBDDB">
        <w:rPr>
          <w:sz w:val="22"/>
          <w:szCs w:val="22"/>
        </w:rPr>
        <w:t xml:space="preserve"> zwolnieniu. </w:t>
      </w:r>
    </w:p>
    <w:p w14:paraId="4B0BF2CC" w14:textId="77777777" w:rsidR="00185C97" w:rsidRDefault="00185C97">
      <w:pPr>
        <w:jc w:val="both"/>
        <w:rPr>
          <w:b/>
          <w:bCs/>
          <w:color w:val="000000"/>
          <w:sz w:val="22"/>
          <w:szCs w:val="22"/>
          <w:u w:val="single"/>
        </w:rPr>
      </w:pPr>
      <w:r w:rsidRPr="00E428F1">
        <w:rPr>
          <w:b/>
          <w:color w:val="000000"/>
          <w:sz w:val="22"/>
          <w:szCs w:val="22"/>
        </w:rPr>
        <w:t>ZOBOWIĄZUJEMY SIĘ</w:t>
      </w:r>
      <w:r>
        <w:rPr>
          <w:color w:val="000000"/>
          <w:sz w:val="22"/>
          <w:szCs w:val="22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przypadku, gdy przypada na nich ponad 10% wartości zamówienia.</w:t>
      </w:r>
    </w:p>
    <w:p w14:paraId="246E598C" w14:textId="77777777" w:rsidR="00185C97" w:rsidRDefault="00185C97">
      <w:pPr>
        <w:tabs>
          <w:tab w:val="left" w:pos="426"/>
        </w:tabs>
        <w:spacing w:after="120"/>
        <w:jc w:val="both"/>
        <w:rPr>
          <w:b/>
          <w:bCs/>
          <w:color w:val="000000"/>
          <w:sz w:val="22"/>
          <w:szCs w:val="22"/>
          <w:u w:val="single"/>
        </w:rPr>
      </w:pPr>
    </w:p>
    <w:p w14:paraId="386E16BE" w14:textId="77777777" w:rsidR="00185C97" w:rsidRDefault="00185C97">
      <w:pPr>
        <w:tabs>
          <w:tab w:val="left" w:pos="426"/>
        </w:tabs>
        <w:spacing w:after="120"/>
        <w:jc w:val="both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  <w:u w:val="single"/>
        </w:rPr>
        <w:t>Jednocześnie oświadczamy, że:</w:t>
      </w:r>
    </w:p>
    <w:p w14:paraId="726B4A6A" w14:textId="77777777" w:rsidR="00185C97" w:rsidRDefault="00185C97" w:rsidP="00B728C1">
      <w:pPr>
        <w:pStyle w:val="Akapitzlist1"/>
        <w:numPr>
          <w:ilvl w:val="0"/>
          <w:numId w:val="3"/>
        </w:numPr>
        <w:tabs>
          <w:tab w:val="left" w:pos="284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Oświadczamy, że jesteśmy związani niniejszą ofertą do terminu wskazanego w SWZ.</w:t>
      </w:r>
    </w:p>
    <w:p w14:paraId="1912CB15" w14:textId="77777777" w:rsidR="00185C97" w:rsidRDefault="00185C97" w:rsidP="00B728C1">
      <w:pPr>
        <w:pStyle w:val="Akapitzlist1"/>
        <w:numPr>
          <w:ilvl w:val="0"/>
          <w:numId w:val="3"/>
        </w:numPr>
        <w:tabs>
          <w:tab w:val="left" w:pos="284"/>
        </w:tabs>
        <w:jc w:val="both"/>
        <w:rPr>
          <w:bCs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że zapoznaliśmy się z postanowieniami umowy, określonymi w  Specyfikacji Warunków Zamówienia i zobowiązujemy się, w przypadku wyboru naszej oferty, </w:t>
      </w:r>
      <w:r>
        <w:rPr>
          <w:sz w:val="22"/>
          <w:szCs w:val="22"/>
        </w:rPr>
        <w:br/>
      </w:r>
      <w:r>
        <w:rPr>
          <w:color w:val="000000"/>
          <w:sz w:val="22"/>
          <w:szCs w:val="22"/>
        </w:rPr>
        <w:t>do zawarcia umowy zgodnej z niniejszą ofertą, na warunkach określonych w Specyfikacji Warunków Zamówienia, w miejscu i terminie wyznaczonym przez zamawiającego i nie wnosimy do nich żadnych zastrzeżeń.</w:t>
      </w:r>
    </w:p>
    <w:p w14:paraId="0105A0CD" w14:textId="77777777" w:rsidR="00185C97" w:rsidRDefault="00185C97" w:rsidP="00B728C1">
      <w:pPr>
        <w:numPr>
          <w:ilvl w:val="0"/>
          <w:numId w:val="3"/>
        </w:numPr>
        <w:tabs>
          <w:tab w:val="left" w:pos="0"/>
          <w:tab w:val="left" w:pos="426"/>
        </w:tabs>
        <w:jc w:val="both"/>
        <w:rPr>
          <w:color w:val="000000"/>
          <w:sz w:val="22"/>
          <w:szCs w:val="22"/>
        </w:rPr>
      </w:pPr>
      <w:r>
        <w:rPr>
          <w:bCs/>
          <w:sz w:val="22"/>
          <w:szCs w:val="22"/>
        </w:rPr>
        <w:t xml:space="preserve">Sprzedawca zobowiązany jest do świadczenia usług gwarancyjnych na poniższych zasadach: </w:t>
      </w:r>
      <w:r>
        <w:rPr>
          <w:sz w:val="22"/>
          <w:szCs w:val="22"/>
        </w:rPr>
        <w:t>usługa gwarancyjna świadczona będzie przez producenta lub autoryzowanego partnera serwisowego producenta tj. ………………………………….... /proszę wpisać/.</w:t>
      </w:r>
    </w:p>
    <w:p w14:paraId="4FF6867A" w14:textId="77777777" w:rsidR="00185C97" w:rsidRDefault="00185C97">
      <w:pPr>
        <w:pStyle w:val="Akapitzlist1"/>
        <w:numPr>
          <w:ilvl w:val="0"/>
          <w:numId w:val="3"/>
        </w:numPr>
        <w:jc w:val="both"/>
        <w:rPr>
          <w:i/>
          <w:iCs/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F91E464" w14:textId="77777777" w:rsidR="00185C97" w:rsidRDefault="00185C97">
      <w:pPr>
        <w:ind w:left="360"/>
        <w:jc w:val="both"/>
        <w:rPr>
          <w:i/>
          <w:iCs/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AF3AF1C" w14:textId="77777777" w:rsidR="00185C97" w:rsidRDefault="00185C97">
      <w:pPr>
        <w:ind w:left="360"/>
        <w:jc w:val="both"/>
        <w:rPr>
          <w:color w:val="000000"/>
          <w:sz w:val="22"/>
          <w:szCs w:val="22"/>
        </w:rPr>
      </w:pPr>
      <w:r>
        <w:rPr>
          <w:i/>
          <w:iCs/>
          <w:color w:val="000000"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91BCC2" w14:textId="77777777" w:rsidR="00185C97" w:rsidRDefault="00185C97">
      <w:pPr>
        <w:pStyle w:val="Akapitzlist1"/>
        <w:numPr>
          <w:ilvl w:val="0"/>
          <w:numId w:val="3"/>
        </w:numPr>
        <w:spacing w:before="120" w:after="12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0" w:type="auto"/>
        <w:tblInd w:w="112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615"/>
        <w:gridCol w:w="5589"/>
        <w:gridCol w:w="2856"/>
      </w:tblGrid>
      <w:tr w:rsidR="00185C97" w14:paraId="6F9220A4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03346B" w14:textId="77777777" w:rsidR="00185C97" w:rsidRDefault="00185C97">
            <w:pPr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FED3D3" w14:textId="77777777" w:rsidR="00185C97" w:rsidRDefault="00185C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3110F29" w14:textId="77777777" w:rsidR="00185C97" w:rsidRDefault="00185C97">
            <w:pPr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7F52A3" w14:textId="77777777" w:rsidR="00185C97" w:rsidRDefault="00185C97">
            <w:pPr>
              <w:jc w:val="center"/>
            </w:pPr>
            <w:r>
              <w:rPr>
                <w:sz w:val="22"/>
                <w:szCs w:val="22"/>
              </w:rPr>
              <w:t>Nazwa podwykonawcy</w:t>
            </w:r>
            <w:r>
              <w:br/>
            </w:r>
            <w:r>
              <w:rPr>
                <w:sz w:val="22"/>
                <w:szCs w:val="22"/>
              </w:rPr>
              <w:t>(o ile jest znana)</w:t>
            </w:r>
          </w:p>
        </w:tc>
      </w:tr>
      <w:tr w:rsidR="00185C97" w14:paraId="39AA7205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FB13DC" w14:textId="77777777" w:rsidR="00185C97" w:rsidRDefault="00185C9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35C87E" w14:textId="77777777" w:rsidR="00185C97" w:rsidRDefault="00185C97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9875A" w14:textId="77777777" w:rsidR="00185C97" w:rsidRDefault="00185C97">
            <w:pPr>
              <w:spacing w:after="240"/>
              <w:rPr>
                <w:sz w:val="22"/>
                <w:szCs w:val="22"/>
              </w:rPr>
            </w:pPr>
          </w:p>
        </w:tc>
      </w:tr>
      <w:tr w:rsidR="00185C97" w14:paraId="418523BA" w14:textId="77777777">
        <w:trPr>
          <w:trHeight w:val="300"/>
        </w:trPr>
        <w:tc>
          <w:tcPr>
            <w:tcW w:w="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E4F9FD" w14:textId="77777777" w:rsidR="00185C97" w:rsidRDefault="00185C97">
            <w:pPr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574663" w14:textId="77777777" w:rsidR="00185C97" w:rsidRDefault="00185C97">
            <w:pPr>
              <w:spacing w:after="240"/>
              <w:rPr>
                <w:sz w:val="22"/>
                <w:szCs w:val="22"/>
              </w:rPr>
            </w:pPr>
          </w:p>
        </w:tc>
        <w:tc>
          <w:tcPr>
            <w:tcW w:w="28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3417E3" w14:textId="77777777" w:rsidR="00185C97" w:rsidRDefault="00185C97">
            <w:pPr>
              <w:spacing w:after="240"/>
              <w:rPr>
                <w:sz w:val="22"/>
                <w:szCs w:val="22"/>
              </w:rPr>
            </w:pPr>
          </w:p>
        </w:tc>
      </w:tr>
    </w:tbl>
    <w:p w14:paraId="2BB85C41" w14:textId="77777777" w:rsidR="00185C97" w:rsidRDefault="00185C97">
      <w:pPr>
        <w:pStyle w:val="Akapitzlist1"/>
        <w:numPr>
          <w:ilvl w:val="0"/>
          <w:numId w:val="3"/>
        </w:numPr>
        <w:spacing w:after="12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Oświadczenie, w przypadku wykonawców wspólnie ubiegających się o udzielenie zamówienia (Konsorcjum, S.C.) </w:t>
      </w:r>
    </w:p>
    <w:tbl>
      <w:tblPr>
        <w:tblW w:w="0" w:type="auto"/>
        <w:tblInd w:w="113" w:type="dxa"/>
        <w:tblLayout w:type="fixed"/>
        <w:tblLook w:val="0000" w:firstRow="0" w:lastRow="0" w:firstColumn="0" w:lastColumn="0" w:noHBand="0" w:noVBand="0"/>
      </w:tblPr>
      <w:tblGrid>
        <w:gridCol w:w="670"/>
        <w:gridCol w:w="2381"/>
        <w:gridCol w:w="6009"/>
      </w:tblGrid>
      <w:tr w:rsidR="00185C97" w14:paraId="29C0052A" w14:textId="777777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8009B" w14:textId="77777777" w:rsidR="00185C97" w:rsidRDefault="00185C97">
            <w:pPr>
              <w:spacing w:after="120"/>
              <w:jc w:val="both"/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C0FBA" w14:textId="77777777" w:rsidR="00185C97" w:rsidRDefault="00185C97">
            <w:pPr>
              <w:spacing w:after="120"/>
              <w:jc w:val="both"/>
            </w:pPr>
            <w:r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6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42F1B" w14:textId="77777777" w:rsidR="00185C97" w:rsidRDefault="00185C97">
            <w:pPr>
              <w:spacing w:after="120"/>
              <w:jc w:val="both"/>
            </w:pPr>
            <w:r>
              <w:rPr>
                <w:sz w:val="20"/>
                <w:szCs w:val="20"/>
              </w:rPr>
              <w:t xml:space="preserve">Dostawa (zakres), którą wykonają poszczególni wykonawcy </w:t>
            </w:r>
          </w:p>
        </w:tc>
      </w:tr>
      <w:tr w:rsidR="00185C97" w14:paraId="3DC596D8" w14:textId="777777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92D461" w14:textId="77777777" w:rsidR="00185C97" w:rsidRDefault="00185C97">
            <w:pPr>
              <w:spacing w:after="120"/>
              <w:jc w:val="both"/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A68F4" w14:textId="77777777" w:rsidR="00185C97" w:rsidRDefault="00185C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918B5" w14:textId="77777777" w:rsidR="00185C97" w:rsidRDefault="00185C97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  <w:tr w:rsidR="00185C97" w14:paraId="01F76656" w14:textId="77777777"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8B40F" w14:textId="77777777" w:rsidR="00185C97" w:rsidRDefault="00185C97">
            <w:pPr>
              <w:spacing w:after="120"/>
              <w:jc w:val="both"/>
            </w:pPr>
            <w:r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095B6" w14:textId="77777777" w:rsidR="00185C97" w:rsidRDefault="00185C97">
            <w:pPr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C6764" w14:textId="77777777" w:rsidR="00185C97" w:rsidRDefault="00185C97">
            <w:pPr>
              <w:spacing w:after="120"/>
              <w:jc w:val="both"/>
              <w:rPr>
                <w:sz w:val="20"/>
                <w:szCs w:val="20"/>
              </w:rPr>
            </w:pPr>
          </w:p>
        </w:tc>
      </w:tr>
    </w:tbl>
    <w:p w14:paraId="0B1DA027" w14:textId="77777777" w:rsidR="00185C97" w:rsidRDefault="00185C97">
      <w:pPr>
        <w:pStyle w:val="Akapitzlist1"/>
        <w:numPr>
          <w:ilvl w:val="0"/>
          <w:numId w:val="3"/>
        </w:numPr>
        <w:spacing w:after="160" w:line="259" w:lineRule="auto"/>
        <w:jc w:val="both"/>
        <w:rPr>
          <w:b/>
          <w:bCs/>
          <w:sz w:val="20"/>
          <w:szCs w:val="20"/>
        </w:rPr>
      </w:pPr>
      <w:r>
        <w:rPr>
          <w:b/>
          <w:bCs/>
          <w:sz w:val="22"/>
          <w:szCs w:val="22"/>
        </w:rPr>
        <w:t xml:space="preserve">Oświadczam/y, że warunki określone w pkt. 8.1 </w:t>
      </w:r>
      <w:proofErr w:type="spellStart"/>
      <w:r>
        <w:rPr>
          <w:b/>
          <w:bCs/>
          <w:sz w:val="22"/>
          <w:szCs w:val="22"/>
        </w:rPr>
        <w:t>ppkt</w:t>
      </w:r>
      <w:proofErr w:type="spellEnd"/>
      <w:r>
        <w:rPr>
          <w:b/>
          <w:bCs/>
          <w:sz w:val="22"/>
          <w:szCs w:val="22"/>
        </w:rPr>
        <w:t xml:space="preserve"> 4 SWZ spełniamy osobiście/ powołujemy się na zasoby podmiotu trzeciego w następującym zakresie</w:t>
      </w:r>
    </w:p>
    <w:p w14:paraId="0A95A069" w14:textId="77777777" w:rsidR="00185C97" w:rsidRDefault="00185C97">
      <w:pPr>
        <w:pStyle w:val="Akapitzlist1"/>
        <w:spacing w:after="160" w:line="259" w:lineRule="auto"/>
        <w:ind w:left="360"/>
        <w:jc w:val="both"/>
        <w:rPr>
          <w:rFonts w:ascii="Verdana" w:hAnsi="Verdana"/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…………………………………………………………………………………………………</w:t>
      </w:r>
    </w:p>
    <w:p w14:paraId="29379502" w14:textId="77777777" w:rsidR="00185C97" w:rsidRDefault="00185C97">
      <w:pPr>
        <w:pStyle w:val="Akapitzlist1"/>
        <w:spacing w:after="160" w:line="259" w:lineRule="auto"/>
        <w:ind w:left="360"/>
        <w:rPr>
          <w:rFonts w:ascii="Verdana" w:hAnsi="Verdana"/>
          <w:b/>
          <w:bCs/>
          <w:sz w:val="20"/>
          <w:szCs w:val="20"/>
        </w:rPr>
      </w:pPr>
    </w:p>
    <w:p w14:paraId="545C3323" w14:textId="77777777" w:rsidR="00185C97" w:rsidRDefault="00185C97">
      <w:pPr>
        <w:pStyle w:val="Akapitzlist1"/>
        <w:numPr>
          <w:ilvl w:val="0"/>
          <w:numId w:val="3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Upoważnionymi do reprezentowania naszej firmy są następujące osoby:</w:t>
      </w:r>
    </w:p>
    <w:p w14:paraId="7022AE9D" w14:textId="77777777" w:rsidR="00185C97" w:rsidRDefault="00185C97">
      <w:pPr>
        <w:pStyle w:val="Nagwek1"/>
        <w:rPr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Imię i Nazwisko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D91A243" w14:textId="77777777" w:rsidR="00185C97" w:rsidRDefault="00185C97">
      <w:pPr>
        <w:tabs>
          <w:tab w:val="left" w:pos="420"/>
          <w:tab w:val="left" w:pos="5474"/>
        </w:tabs>
        <w:spacing w:line="264" w:lineRule="auto"/>
        <w:ind w:left="283" w:right="1" w:firstLine="137"/>
        <w:jc w:val="both"/>
        <w:rPr>
          <w:color w:val="000000"/>
          <w:sz w:val="22"/>
          <w:szCs w:val="22"/>
        </w:rPr>
      </w:pPr>
    </w:p>
    <w:p w14:paraId="570ACD77" w14:textId="77777777" w:rsidR="00185C97" w:rsidRDefault="00185C97">
      <w:pPr>
        <w:tabs>
          <w:tab w:val="left" w:pos="426"/>
        </w:tabs>
        <w:spacing w:line="264" w:lineRule="auto"/>
        <w:ind w:left="426"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</w:p>
    <w:p w14:paraId="54792213" w14:textId="77777777" w:rsidR="00185C97" w:rsidRDefault="00185C97">
      <w:pPr>
        <w:tabs>
          <w:tab w:val="left" w:pos="426"/>
        </w:tabs>
        <w:spacing w:line="264" w:lineRule="auto"/>
        <w:ind w:left="426" w:right="1"/>
        <w:jc w:val="both"/>
        <w:rPr>
          <w:color w:val="000000"/>
          <w:sz w:val="22"/>
          <w:szCs w:val="22"/>
        </w:rPr>
      </w:pPr>
    </w:p>
    <w:p w14:paraId="461D168F" w14:textId="77777777" w:rsidR="00185C97" w:rsidRDefault="00185C97">
      <w:pPr>
        <w:tabs>
          <w:tab w:val="left" w:pos="426"/>
        </w:tabs>
        <w:spacing w:line="264" w:lineRule="auto"/>
        <w:ind w:left="426" w:right="1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.............................................................................................................. </w:t>
      </w:r>
      <w:r>
        <w:tab/>
      </w:r>
      <w:r>
        <w:tab/>
      </w:r>
      <w:r>
        <w:rPr>
          <w:color w:val="000000"/>
          <w:sz w:val="22"/>
          <w:szCs w:val="22"/>
        </w:rPr>
        <w:t xml:space="preserve"> </w:t>
      </w:r>
    </w:p>
    <w:p w14:paraId="64F735C0" w14:textId="77777777" w:rsidR="00185C97" w:rsidRDefault="00185C97">
      <w:pPr>
        <w:tabs>
          <w:tab w:val="left" w:pos="426"/>
        </w:tabs>
        <w:spacing w:line="264" w:lineRule="auto"/>
        <w:ind w:left="426" w:right="1"/>
        <w:jc w:val="both"/>
        <w:rPr>
          <w:color w:val="000000"/>
          <w:sz w:val="22"/>
          <w:szCs w:val="22"/>
        </w:rPr>
      </w:pPr>
    </w:p>
    <w:p w14:paraId="7AD603BA" w14:textId="77777777" w:rsidR="00185C97" w:rsidRDefault="00185C97">
      <w:pPr>
        <w:pStyle w:val="Akapitzlist1"/>
        <w:numPr>
          <w:ilvl w:val="0"/>
          <w:numId w:val="3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upoważnienie dla powyżej wskazanych osób wynika z następującego (</w:t>
      </w:r>
      <w:proofErr w:type="spellStart"/>
      <w:r>
        <w:rPr>
          <w:color w:val="000000"/>
          <w:sz w:val="22"/>
          <w:szCs w:val="22"/>
        </w:rPr>
        <w:t>ych</w:t>
      </w:r>
      <w:proofErr w:type="spellEnd"/>
      <w:r>
        <w:rPr>
          <w:color w:val="000000"/>
          <w:sz w:val="22"/>
          <w:szCs w:val="22"/>
        </w:rPr>
        <w:t>) dokumentu(ów)</w:t>
      </w:r>
    </w:p>
    <w:p w14:paraId="7F59F5DF" w14:textId="77777777" w:rsidR="00185C97" w:rsidRDefault="00185C97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……………………………………………………...........................……które dołączamy do oferty.</w:t>
      </w:r>
    </w:p>
    <w:p w14:paraId="393A5D3B" w14:textId="77777777" w:rsidR="00185C97" w:rsidRDefault="00185C97">
      <w:pPr>
        <w:pStyle w:val="Akapitzlist1"/>
        <w:numPr>
          <w:ilvl w:val="0"/>
          <w:numId w:val="3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załącznikami do niniejszej oferty są:</w:t>
      </w:r>
    </w:p>
    <w:p w14:paraId="0F176599" w14:textId="77777777" w:rsidR="00185C97" w:rsidRDefault="00185C97">
      <w:pPr>
        <w:pStyle w:val="Akapitzlist1"/>
        <w:numPr>
          <w:ilvl w:val="1"/>
          <w:numId w:val="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………………………………………………………………………………………….</w:t>
      </w:r>
    </w:p>
    <w:p w14:paraId="0FA144CC" w14:textId="77777777" w:rsidR="00185C97" w:rsidRDefault="00185C97">
      <w:pPr>
        <w:pStyle w:val="Akapitzlist1"/>
        <w:numPr>
          <w:ilvl w:val="1"/>
          <w:numId w:val="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……………………………………………..……………………………………………</w:t>
      </w:r>
    </w:p>
    <w:p w14:paraId="38D91203" w14:textId="77777777" w:rsidR="00185C97" w:rsidRDefault="00185C97">
      <w:pPr>
        <w:pStyle w:val="Akapitzlist1"/>
        <w:numPr>
          <w:ilvl w:val="1"/>
          <w:numId w:val="2"/>
        </w:numPr>
        <w:spacing w:line="360" w:lineRule="auto"/>
        <w:jc w:val="both"/>
        <w:rPr>
          <w:b/>
          <w:bCs/>
          <w:color w:val="FF0000"/>
          <w:sz w:val="22"/>
          <w:szCs w:val="22"/>
        </w:rPr>
      </w:pPr>
      <w:r>
        <w:rPr>
          <w:color w:val="000000"/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A94D700" w14:textId="77777777" w:rsidR="00185C97" w:rsidRDefault="00185C97">
      <w:pPr>
        <w:tabs>
          <w:tab w:val="left" w:pos="540"/>
          <w:tab w:val="left" w:pos="780"/>
        </w:tabs>
        <w:jc w:val="both"/>
      </w:pPr>
      <w:r>
        <w:rPr>
          <w:b/>
          <w:bCs/>
          <w:color w:val="FF0000"/>
          <w:sz w:val="22"/>
          <w:szCs w:val="22"/>
        </w:rPr>
        <w:t>Oświadczenie należy złożyć, z zachowaniem postaci elektronicznej i podpisana kwalifikowanym podpisem elektronicznym</w:t>
      </w:r>
      <w:r>
        <w:rPr>
          <w:color w:val="FF0000"/>
          <w:sz w:val="22"/>
          <w:szCs w:val="22"/>
        </w:rPr>
        <w:t>.</w:t>
      </w:r>
    </w:p>
    <w:p w14:paraId="3B091A01" w14:textId="77777777" w:rsidR="00185C97" w:rsidRDefault="00185C97">
      <w:pPr>
        <w:jc w:val="right"/>
      </w:pPr>
    </w:p>
    <w:sectPr w:rsidR="00185C9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418" w:left="1418" w:header="708" w:footer="708" w:gutter="0"/>
      <w:pgNumType w:start="1"/>
      <w:cols w:space="708"/>
      <w:docGrid w:linePitch="100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6CBDCF0A" w16cex:dateUtc="2025-12-02T08:59:33.883Z"/>
  <w16cex:commentExtensible w16cex:durableId="74D64E11" w16cex:dateUtc="2025-12-02T08:59:58.164Z"/>
  <w16cex:commentExtensible w16cex:durableId="7391CF99" w16cex:dateUtc="2025-12-02T09:00:57.835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42D439" w14:textId="77777777" w:rsidR="000B4BFC" w:rsidRDefault="000B4BFC">
      <w:r>
        <w:separator/>
      </w:r>
    </w:p>
  </w:endnote>
  <w:endnote w:type="continuationSeparator" w:id="0">
    <w:p w14:paraId="2A53EDAE" w14:textId="77777777" w:rsidR="000B4BFC" w:rsidRDefault="000B4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1"/>
    <w:family w:val="roman"/>
    <w:pitch w:val="variable"/>
  </w:font>
  <w:font w:name="DejaVu Sans"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1D0CDD" w14:textId="77777777" w:rsidR="004C736C" w:rsidRDefault="004C736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2A834571" w14:textId="77777777" w:rsidR="00185C97" w:rsidRDefault="00185C9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3FF880" w14:textId="77777777" w:rsidR="00185C97" w:rsidRDefault="00185C97">
    <w:pPr>
      <w:pStyle w:val="Nagwek"/>
      <w:jc w:val="center"/>
      <w:rPr>
        <w:rFonts w:ascii="Calibri" w:eastAsia="Calibri" w:hAnsi="Calibri" w:cs="Calibri"/>
        <w:color w:val="000000"/>
        <w:sz w:val="18"/>
        <w:szCs w:val="18"/>
        <w:lang w:val="en-US"/>
      </w:rPr>
    </w:pPr>
  </w:p>
  <w:p w14:paraId="0A2D1CF9" w14:textId="77777777" w:rsidR="00185C97" w:rsidRDefault="00185C97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17F64" w14:textId="77777777" w:rsidR="000B4BFC" w:rsidRDefault="000B4BFC">
      <w:r>
        <w:separator/>
      </w:r>
    </w:p>
  </w:footnote>
  <w:footnote w:type="continuationSeparator" w:id="0">
    <w:p w14:paraId="0AD2B523" w14:textId="77777777" w:rsidR="000B4BFC" w:rsidRDefault="000B4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9E852E" w14:textId="77777777" w:rsidR="00185C97" w:rsidRDefault="00185C97">
    <w:pPr>
      <w:pStyle w:val="Nagwek"/>
    </w:pPr>
    <w:r>
      <w:br/>
    </w:r>
    <w:r>
      <w:rPr>
        <w:sz w:val="22"/>
        <w:szCs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4276E" w14:textId="77777777" w:rsidR="00185C97" w:rsidRDefault="00185C97">
    <w:pPr>
      <w:pStyle w:val="Nagwek"/>
    </w:pPr>
    <w:r>
      <w:br/>
    </w:r>
    <w:r>
      <w:rPr>
        <w:sz w:val="22"/>
        <w:szCs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F7007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4AE921FA"/>
    <w:multiLevelType w:val="hybridMultilevel"/>
    <w:tmpl w:val="F1F288DC"/>
    <w:lvl w:ilvl="0" w:tplc="9D7C2C2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8C1"/>
    <w:rsid w:val="000B4BFC"/>
    <w:rsid w:val="00181587"/>
    <w:rsid w:val="00185C97"/>
    <w:rsid w:val="004931AA"/>
    <w:rsid w:val="004C736C"/>
    <w:rsid w:val="004F4CC1"/>
    <w:rsid w:val="006E3409"/>
    <w:rsid w:val="006E6E8E"/>
    <w:rsid w:val="00714EA2"/>
    <w:rsid w:val="00752BEB"/>
    <w:rsid w:val="00780CAC"/>
    <w:rsid w:val="008F3102"/>
    <w:rsid w:val="00A96238"/>
    <w:rsid w:val="00B728C1"/>
    <w:rsid w:val="00BC64CB"/>
    <w:rsid w:val="00C20857"/>
    <w:rsid w:val="00C74136"/>
    <w:rsid w:val="00E061C8"/>
    <w:rsid w:val="00E12880"/>
    <w:rsid w:val="00E428F1"/>
    <w:rsid w:val="00E52D44"/>
    <w:rsid w:val="00E62340"/>
    <w:rsid w:val="00EB14F6"/>
    <w:rsid w:val="0806827A"/>
    <w:rsid w:val="09DDBDDB"/>
    <w:rsid w:val="0C92BFE5"/>
    <w:rsid w:val="0E1A6691"/>
    <w:rsid w:val="145E766B"/>
    <w:rsid w:val="1EFE694D"/>
    <w:rsid w:val="2B1A3175"/>
    <w:rsid w:val="2CB71B5E"/>
    <w:rsid w:val="377E9CD1"/>
    <w:rsid w:val="4C4546AB"/>
    <w:rsid w:val="55E45A53"/>
    <w:rsid w:val="6509B55D"/>
    <w:rsid w:val="6A42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B48DB1F"/>
  <w15:chartTrackingRefBased/>
  <w15:docId w15:val="{85E20A70-61CF-4202-ADE3-8F539738D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efaultParagraphFont0">
    <w:name w:val="Default Paragraph Font0"/>
  </w:style>
  <w:style w:type="character" w:customStyle="1" w:styleId="FootnoteCharacters">
    <w:name w:val="Footnote Characters"/>
    <w:rPr>
      <w:vertAlign w:val="superscript"/>
    </w:rPr>
  </w:style>
  <w:style w:type="character" w:customStyle="1" w:styleId="FootnoteCharactersuser">
    <w:name w:val="Footnote Characters (user)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styleId="Hipercze">
    <w:name w:val="Hyperlink"/>
    <w:rPr>
      <w:color w:val="0000FF"/>
      <w:u w:val="single"/>
    </w:rPr>
  </w:style>
  <w:style w:type="character" w:customStyle="1" w:styleId="Nagwek3Znak">
    <w:name w:val="Nagłówek 3 Znak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rPr>
      <w:rFonts w:ascii="Arial" w:hAnsi="Arial" w:cs="Arial"/>
      <w:b/>
      <w:bCs/>
      <w:kern w:val="2"/>
      <w:sz w:val="32"/>
      <w:szCs w:val="32"/>
    </w:rPr>
  </w:style>
  <w:style w:type="character" w:customStyle="1" w:styleId="TekstprzypisudolnegoZnak">
    <w:name w:val="Tekst przypisu dolnego Znak"/>
  </w:style>
  <w:style w:type="character" w:customStyle="1" w:styleId="TekstpodstawowyZnak">
    <w:name w:val="Tekst podstawowy Znak"/>
    <w:rPr>
      <w:b/>
      <w:sz w:val="24"/>
      <w:szCs w:val="24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komentarzaZnak">
    <w:name w:val="Tekst komentarza Znak"/>
    <w:basedOn w:val="DefaultParagraphFont0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matkomentarzaZnak">
    <w:name w:val="Temat komentarza Znak"/>
    <w:rPr>
      <w:b/>
      <w:bCs/>
    </w:rPr>
  </w:style>
  <w:style w:type="character" w:styleId="Pogrubienie">
    <w:name w:val="Strong"/>
    <w:qFormat/>
    <w:rPr>
      <w:b/>
      <w:bCs/>
    </w:rPr>
  </w:style>
  <w:style w:type="character" w:customStyle="1" w:styleId="AkapitzlistZnak">
    <w:name w:val="Akapit z listą Znak"/>
    <w:rPr>
      <w:sz w:val="24"/>
      <w:szCs w:val="24"/>
    </w:rPr>
  </w:style>
  <w:style w:type="character" w:customStyle="1" w:styleId="ListLabel1">
    <w:name w:val="ListLabel 1"/>
  </w:style>
  <w:style w:type="character" w:customStyle="1" w:styleId="ListLabel2">
    <w:name w:val="ListLabel 2"/>
  </w:style>
  <w:style w:type="character" w:customStyle="1" w:styleId="ListLabel3">
    <w:name w:val="ListLabel 3"/>
  </w:style>
  <w:style w:type="character" w:customStyle="1" w:styleId="ListLabel4">
    <w:name w:val="ListLabel 4"/>
  </w:style>
  <w:style w:type="character" w:customStyle="1" w:styleId="ListLabel5">
    <w:name w:val="ListLabel 5"/>
  </w:style>
  <w:style w:type="character" w:customStyle="1" w:styleId="ListLabel6">
    <w:name w:val="ListLabel 6"/>
  </w:style>
  <w:style w:type="character" w:customStyle="1" w:styleId="ListLabel7">
    <w:name w:val="ListLabel 7"/>
  </w:style>
  <w:style w:type="character" w:customStyle="1" w:styleId="ListLabel8">
    <w:name w:val="ListLabel 8"/>
  </w:style>
  <w:style w:type="character" w:customStyle="1" w:styleId="ListLabel9">
    <w:name w:val="ListLabel 9"/>
  </w:style>
  <w:style w:type="character" w:customStyle="1" w:styleId="ListLabel10">
    <w:name w:val="ListLabel 10"/>
  </w:style>
  <w:style w:type="character" w:customStyle="1" w:styleId="ListLabel11">
    <w:name w:val="ListLabel 11"/>
  </w:style>
  <w:style w:type="character" w:customStyle="1" w:styleId="ListLabel12">
    <w:name w:val="ListLabel 12"/>
  </w:style>
  <w:style w:type="character" w:customStyle="1" w:styleId="ListLabel13">
    <w:name w:val="ListLabel 13"/>
  </w:style>
  <w:style w:type="character" w:customStyle="1" w:styleId="ListLabel14">
    <w:name w:val="ListLabel 14"/>
  </w:style>
  <w:style w:type="character" w:customStyle="1" w:styleId="ListLabel15">
    <w:name w:val="ListLabel 15"/>
  </w:style>
  <w:style w:type="character" w:customStyle="1" w:styleId="ListLabel16">
    <w:name w:val="ListLabel 16"/>
  </w:style>
  <w:style w:type="character" w:customStyle="1" w:styleId="ListLabel17">
    <w:name w:val="ListLabel 17"/>
  </w:style>
  <w:style w:type="character" w:customStyle="1" w:styleId="ListLabel18">
    <w:name w:val="ListLabel 18"/>
  </w:style>
  <w:style w:type="character" w:customStyle="1" w:styleId="ListLabel19">
    <w:name w:val="ListLabel 19"/>
  </w:style>
  <w:style w:type="character" w:customStyle="1" w:styleId="ListLabel20">
    <w:name w:val="ListLabel 20"/>
  </w:style>
  <w:style w:type="character" w:customStyle="1" w:styleId="ListLabel21">
    <w:name w:val="ListLabel 21"/>
  </w:style>
  <w:style w:type="character" w:customStyle="1" w:styleId="ListLabel22">
    <w:name w:val="ListLabel 22"/>
  </w:style>
  <w:style w:type="character" w:customStyle="1" w:styleId="ListLabel23">
    <w:name w:val="ListLabel 23"/>
  </w:style>
  <w:style w:type="character" w:customStyle="1" w:styleId="ListLabel24">
    <w:name w:val="ListLabel 24"/>
  </w:style>
  <w:style w:type="character" w:customStyle="1" w:styleId="ListLabel25">
    <w:name w:val="ListLabel 25"/>
  </w:style>
  <w:style w:type="character" w:customStyle="1" w:styleId="ListLabel26">
    <w:name w:val="ListLabel 26"/>
  </w:style>
  <w:style w:type="character" w:customStyle="1" w:styleId="ListLabel27">
    <w:name w:val="ListLabel 27"/>
  </w:style>
  <w:style w:type="character" w:customStyle="1" w:styleId="NumberingSymbols">
    <w:name w:val="Numbering Symbols"/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Carlito" w:eastAsia="DejaVu Sans" w:hAnsi="Carlito" w:cs="DejaVu Sans"/>
      <w:sz w:val="28"/>
      <w:szCs w:val="28"/>
    </w:rPr>
  </w:style>
  <w:style w:type="paragraph" w:styleId="Tekstpodstawowy">
    <w:name w:val="Body Text"/>
    <w:basedOn w:val="Normalny"/>
    <w:pPr>
      <w:widowControl w:val="0"/>
      <w:spacing w:line="360" w:lineRule="auto"/>
    </w:pPr>
    <w:rPr>
      <w:b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customStyle="1" w:styleId="HeaderandFooter">
    <w:name w:val="Header and Footer"/>
    <w:basedOn w:val="Normalny"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pPr>
      <w:ind w:left="720"/>
      <w:contextualSpacing/>
    </w:pPr>
  </w:style>
  <w:style w:type="paragraph" w:styleId="Tekstkomentarza">
    <w:name w:val="annotation text"/>
    <w:basedOn w:val="Normalny"/>
    <w:link w:val="TekstkomentarzaZnak1"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BalloonText0">
    <w:name w:val="Balloon Text0"/>
    <w:basedOn w:val="Normalny"/>
    <w:link w:val="TekstdymkaZnak1"/>
    <w:uiPriority w:val="99"/>
    <w:semiHidden/>
    <w:unhideWhenUsed/>
    <w:rsid w:val="00B728C1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BalloonText0"/>
    <w:uiPriority w:val="99"/>
    <w:semiHidden/>
    <w:rsid w:val="00B728C1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E061C8"/>
    <w:pPr>
      <w:suppressAutoHyphens w:val="0"/>
      <w:spacing w:before="100" w:beforeAutospacing="1" w:after="100" w:afterAutospacing="1"/>
    </w:pPr>
    <w:rPr>
      <w:color w:val="000000"/>
    </w:rPr>
  </w:style>
  <w:style w:type="character" w:customStyle="1" w:styleId="StopkaZnak">
    <w:name w:val="Stopka Znak"/>
    <w:link w:val="Stopka"/>
    <w:uiPriority w:val="99"/>
    <w:rsid w:val="004C736C"/>
  </w:style>
  <w:style w:type="paragraph" w:styleId="Poprawka">
    <w:name w:val="Revision"/>
    <w:hidden/>
    <w:uiPriority w:val="99"/>
    <w:semiHidden/>
    <w:rsid w:val="00EB14F6"/>
    <w:rPr>
      <w:sz w:val="24"/>
      <w:szCs w:val="24"/>
      <w:lang w:eastAsia="pl-PL"/>
    </w:rPr>
  </w:style>
  <w:style w:type="character" w:customStyle="1" w:styleId="annotationreference0">
    <w:name w:val="annotation reference0"/>
    <w:uiPriority w:val="99"/>
    <w:semiHidden/>
    <w:unhideWhenUsed/>
    <w:rsid w:val="00EB14F6"/>
    <w:rPr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1"/>
    <w:uiPriority w:val="99"/>
    <w:semiHidden/>
    <w:unhideWhenUsed/>
    <w:rsid w:val="00EB14F6"/>
    <w:rPr>
      <w:b/>
      <w:bCs/>
    </w:rPr>
  </w:style>
  <w:style w:type="character" w:customStyle="1" w:styleId="TekstkomentarzaZnak1">
    <w:name w:val="Tekst komentarza Znak1"/>
    <w:basedOn w:val="Domylnaczcionkaakapitu"/>
    <w:link w:val="Tekstkomentarza"/>
    <w:rsid w:val="00EB14F6"/>
  </w:style>
  <w:style w:type="character" w:customStyle="1" w:styleId="TematkomentarzaZnak1">
    <w:name w:val="Temat komentarza Znak1"/>
    <w:link w:val="annotationsubject0"/>
    <w:uiPriority w:val="99"/>
    <w:semiHidden/>
    <w:rsid w:val="00EB14F6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2"/>
    <w:uiPriority w:val="99"/>
    <w:semiHidden/>
    <w:unhideWhenUsed/>
    <w:rsid w:val="00714EA2"/>
    <w:rPr>
      <w:rFonts w:ascii="Segoe UI" w:hAnsi="Segoe UI" w:cs="Segoe UI"/>
      <w:sz w:val="18"/>
      <w:szCs w:val="18"/>
    </w:rPr>
  </w:style>
  <w:style w:type="character" w:customStyle="1" w:styleId="TekstdymkaZnak2">
    <w:name w:val="Tekst dymka Znak2"/>
    <w:basedOn w:val="Domylnaczcionkaakapitu"/>
    <w:link w:val="Tekstdymka"/>
    <w:uiPriority w:val="99"/>
    <w:semiHidden/>
    <w:rsid w:val="00714EA2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82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27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b8e0aab734e54a35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1244</Words>
  <Characters>7470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/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</dc:creator>
  <cp:keywords/>
  <cp:lastModifiedBy>Małgorzata Waligórska</cp:lastModifiedBy>
  <cp:revision>2</cp:revision>
  <cp:lastPrinted>2025-12-02T12:51:00Z</cp:lastPrinted>
  <dcterms:created xsi:type="dcterms:W3CDTF">2025-12-02T12:51:00Z</dcterms:created>
  <dcterms:modified xsi:type="dcterms:W3CDTF">2025-12-02T12:51:00Z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DZP</vt:lpwstr>
  </property>
  <property fmtid="{D5CDD505-2E9C-101B-9397-08002B2CF9AE}" pid="4" name="ContentTypeId">
    <vt:lpwstr>0x0101007E99A309C95772418B8D35D5BFD10E52</vt:lpwstr>
  </property>
</Properties>
</file>