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0D756E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D756E" w:rsidRDefault="00B45F62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2051" DrawAspect="Content" ObjectID="_1825048331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D756E" w:rsidRDefault="003B12AB" w:rsidP="007E6D0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756E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0D756E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D756E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756E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0D756E">
              <w:rPr>
                <w:rFonts w:ascii="Arial Narrow" w:hAnsi="Arial Narrow"/>
                <w:sz w:val="22"/>
                <w:szCs w:val="22"/>
              </w:rPr>
              <w:t>7</w:t>
            </w:r>
          </w:p>
          <w:p w:rsidR="003B12AB" w:rsidRPr="000D756E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0D756E" w:rsidRDefault="007E6D04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>
        <w:rPr>
          <w:rFonts w:ascii="Arial Narrow" w:hAnsi="Arial Narrow" w:cs="Cambria"/>
          <w:bCs/>
          <w:i/>
          <w:iCs/>
          <w:sz w:val="22"/>
          <w:szCs w:val="22"/>
        </w:rPr>
        <w:t xml:space="preserve">Załącznik nr </w:t>
      </w:r>
      <w:r w:rsidR="000C1F98">
        <w:rPr>
          <w:rFonts w:ascii="Arial Narrow" w:hAnsi="Arial Narrow" w:cs="Cambria"/>
          <w:bCs/>
          <w:i/>
          <w:iCs/>
          <w:sz w:val="22"/>
          <w:szCs w:val="22"/>
        </w:rPr>
        <w:t>12</w:t>
      </w:r>
      <w:r w:rsidR="000C0D66" w:rsidRPr="000D756E"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</w:p>
    <w:p w:rsidR="00B417B6" w:rsidRPr="000D756E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0C1F98">
        <w:rPr>
          <w:rFonts w:ascii="Arial Narrow" w:hAnsi="Arial Narrow" w:cs="Arial Narrow"/>
          <w:b/>
          <w:sz w:val="22"/>
          <w:szCs w:val="22"/>
        </w:rPr>
        <w:t>110</w:t>
      </w:r>
      <w:r w:rsidR="000A580C" w:rsidRPr="000D756E">
        <w:rPr>
          <w:rFonts w:ascii="Arial Narrow" w:hAnsi="Arial Narrow" w:cs="Arial Narrow"/>
          <w:b/>
          <w:sz w:val="22"/>
          <w:szCs w:val="22"/>
        </w:rPr>
        <w:t>-</w:t>
      </w:r>
      <w:r w:rsidR="00B811B5" w:rsidRPr="000D756E">
        <w:rPr>
          <w:rFonts w:ascii="Arial Narrow" w:hAnsi="Arial Narrow" w:cs="Arial Narrow"/>
          <w:b/>
          <w:sz w:val="22"/>
          <w:szCs w:val="22"/>
        </w:rPr>
        <w:t>…</w:t>
      </w:r>
      <w:r w:rsidRPr="000D756E">
        <w:rPr>
          <w:rFonts w:ascii="Arial Narrow" w:hAnsi="Arial Narrow" w:cs="Arial Narrow"/>
          <w:b/>
          <w:sz w:val="22"/>
          <w:szCs w:val="22"/>
        </w:rPr>
        <w:t>/</w:t>
      </w:r>
      <w:r w:rsidR="008D6AD6" w:rsidRPr="000D756E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D756E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D756E">
        <w:rPr>
          <w:rFonts w:ascii="Arial Narrow" w:hAnsi="Arial Narrow" w:cs="Arial Narrow"/>
          <w:b/>
          <w:sz w:val="22"/>
          <w:szCs w:val="22"/>
        </w:rPr>
        <w:t>2</w:t>
      </w:r>
      <w:r w:rsidR="00056D9F">
        <w:rPr>
          <w:rFonts w:ascii="Arial Narrow" w:hAnsi="Arial Narrow" w:cs="Arial Narrow"/>
          <w:b/>
          <w:sz w:val="22"/>
          <w:szCs w:val="22"/>
        </w:rPr>
        <w:t>5</w:t>
      </w:r>
      <w:r w:rsidR="00173C74" w:rsidRPr="000D756E">
        <w:rPr>
          <w:rFonts w:ascii="Arial Narrow" w:hAnsi="Arial Narrow" w:cs="Arial Narrow"/>
          <w:b/>
          <w:sz w:val="22"/>
          <w:szCs w:val="22"/>
        </w:rPr>
        <w:t>/</w:t>
      </w:r>
      <w:r w:rsidRPr="000D756E">
        <w:rPr>
          <w:rFonts w:ascii="Arial Narrow" w:hAnsi="Arial Narrow" w:cs="Arial Narrow"/>
          <w:b/>
          <w:sz w:val="22"/>
          <w:szCs w:val="22"/>
        </w:rPr>
        <w:t>TU</w:t>
      </w:r>
    </w:p>
    <w:p w:rsidR="005A6ACA" w:rsidRPr="000D756E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:rsidR="003B12AB" w:rsidRPr="000D756E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D756E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D756E">
        <w:rPr>
          <w:rFonts w:ascii="Arial Narrow" w:hAnsi="Arial Narrow" w:cs="Arial Narrow"/>
          <w:sz w:val="22"/>
          <w:szCs w:val="22"/>
        </w:rPr>
        <w:t xml:space="preserve"> r.</w:t>
      </w:r>
      <w:r w:rsidR="00347C32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w Bydgoszczy pomiędzy:</w:t>
      </w:r>
    </w:p>
    <w:p w:rsidR="00B417B6" w:rsidRPr="000D756E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:rsidR="00EA67EF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0D756E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D756E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D756E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D756E">
        <w:rPr>
          <w:rFonts w:ascii="Arial Narrow" w:hAnsi="Arial Narrow" w:cs="Arial Narrow"/>
          <w:b/>
          <w:sz w:val="22"/>
          <w:szCs w:val="22"/>
        </w:rPr>
        <w:t>nr 0000007548</w:t>
      </w:r>
      <w:r w:rsidRPr="000D756E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reprezentowanym przez:</w:t>
      </w:r>
    </w:p>
    <w:p w:rsidR="007E6D04" w:rsidRPr="000D756E" w:rsidRDefault="007E6D04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0C0D66" w:rsidRPr="000D756E" w:rsidRDefault="000C0D66" w:rsidP="007E6D04">
      <w:pPr>
        <w:spacing w:line="276" w:lineRule="auto"/>
        <w:ind w:firstLine="708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zwanym dalej </w:t>
      </w:r>
      <w:r w:rsidRPr="000D756E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Pr="000D756E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0D756E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D756E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D756E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D756E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D756E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0D756E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D756E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0D756E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0D756E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Pr="000D756E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zwanym dalej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</w:t>
      </w:r>
    </w:p>
    <w:p w:rsidR="00021996" w:rsidRPr="000D756E" w:rsidRDefault="003B12AB" w:rsidP="00920996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Dz</w:t>
      </w:r>
      <w:r w:rsidR="00EA67EF" w:rsidRPr="000D756E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D756E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0D756E">
        <w:rPr>
          <w:rFonts w:ascii="Arial Narrow" w:hAnsi="Arial Narrow" w:cs="Arial Narrow"/>
          <w:sz w:val="22"/>
          <w:szCs w:val="22"/>
        </w:rPr>
        <w:t>w</w:t>
      </w:r>
      <w:r w:rsidRPr="000D756E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D756E">
        <w:rPr>
          <w:rFonts w:ascii="Arial Narrow" w:hAnsi="Arial Narrow" w:cs="Arial Narrow"/>
          <w:sz w:val="22"/>
          <w:szCs w:val="22"/>
        </w:rPr>
        <w:t>ogłoszonego w DUUE</w:t>
      </w:r>
      <w:r w:rsidR="00173C74" w:rsidRPr="000D756E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0D756E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173C74" w:rsidRPr="000D756E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D756E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="000C1F9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A9288D" w:rsidRPr="00A9288D">
        <w:rPr>
          <w:rFonts w:ascii="Arial Narrow" w:hAnsi="Arial Narrow" w:cs="Arial Narrow"/>
          <w:b/>
          <w:sz w:val="22"/>
          <w:szCs w:val="22"/>
        </w:rPr>
        <w:t>Przeglądy i naprawy aparatów i urządzeń medycznych dla 10 Wojskowego Szpitala Klinicznego z Polikliniką SPZOZ w Bydgoszczy</w:t>
      </w:r>
      <w:r w:rsidR="007E6D04">
        <w:rPr>
          <w:rFonts w:ascii="Arial Narrow" w:hAnsi="Arial Narrow" w:cs="Arial Narrow"/>
          <w:b/>
          <w:sz w:val="22"/>
          <w:szCs w:val="22"/>
        </w:rPr>
        <w:t xml:space="preserve"> - sprawa nr </w:t>
      </w:r>
      <w:r w:rsidR="00347C32">
        <w:rPr>
          <w:rFonts w:ascii="Arial Narrow" w:hAnsi="Arial Narrow" w:cs="Arial Narrow"/>
          <w:b/>
          <w:sz w:val="22"/>
          <w:szCs w:val="22"/>
        </w:rPr>
        <w:t>110</w:t>
      </w:r>
      <w:r w:rsidR="0020289B" w:rsidRPr="000D756E">
        <w:rPr>
          <w:rFonts w:ascii="Arial Narrow" w:hAnsi="Arial Narrow" w:cs="Arial Narrow"/>
          <w:b/>
          <w:sz w:val="22"/>
          <w:szCs w:val="22"/>
        </w:rPr>
        <w:t>/2025</w:t>
      </w:r>
      <w:r w:rsidR="00347C32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 xml:space="preserve">dokonał wyboru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D756E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0D756E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0D756E">
        <w:rPr>
          <w:rFonts w:ascii="Arial Narrow" w:hAnsi="Arial Narrow" w:cs="Arial Narrow"/>
          <w:sz w:val="22"/>
          <w:szCs w:val="22"/>
        </w:rPr>
        <w:t>.</w:t>
      </w:r>
    </w:p>
    <w:p w:rsidR="003B12AB" w:rsidRPr="000D756E" w:rsidRDefault="007D0D26" w:rsidP="007D0D26">
      <w:pPr>
        <w:pStyle w:val="Akapitzlist"/>
        <w:numPr>
          <w:ilvl w:val="0"/>
          <w:numId w:val="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0D756E">
        <w:rPr>
          <w:rStyle w:val="Odwoanieprzypisudolnego"/>
          <w:rFonts w:ascii="Arial Narrow" w:hAnsi="Arial Narrow" w:cs="Arial Narrow"/>
          <w:sz w:val="22"/>
          <w:szCs w:val="22"/>
        </w:rPr>
        <w:footnoteReference w:id="2"/>
      </w:r>
      <w:r w:rsidRPr="000D756E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</w:t>
      </w:r>
      <w:r w:rsidRPr="000D756E">
        <w:rPr>
          <w:rFonts w:ascii="Arial Narrow" w:hAnsi="Arial Narrow" w:cs="Arial Narrow"/>
          <w:color w:val="000000" w:themeColor="text1"/>
          <w:sz w:val="22"/>
          <w:szCs w:val="22"/>
        </w:rPr>
        <w:t xml:space="preserve">że wszystkie czynności związane z utrzymaniem urządzeń będą wykonywane zgodnie z zaleceniami producenta, przy użyciu oryginalnych </w:t>
      </w:r>
      <w:r w:rsidRPr="000D756E">
        <w:rPr>
          <w:rFonts w:ascii="Arial Narrow" w:hAnsi="Arial Narrow" w:cs="Arial Narrow"/>
          <w:sz w:val="22"/>
          <w:szCs w:val="22"/>
        </w:rPr>
        <w:t xml:space="preserve">lub zamiennych materiałów </w:t>
      </w:r>
      <w:r w:rsidRPr="000D756E">
        <w:rPr>
          <w:rFonts w:ascii="Arial Narrow" w:hAnsi="Arial Narrow" w:cs="Arial Narrow"/>
          <w:color w:val="000000" w:themeColor="text1"/>
          <w:sz w:val="22"/>
          <w:szCs w:val="22"/>
        </w:rPr>
        <w:t>eksploatacyjnych i części (jeżeli dotyczy</w:t>
      </w:r>
      <w:r w:rsidR="00D30858" w:rsidRPr="000D756E">
        <w:rPr>
          <w:rFonts w:ascii="Arial Narrow" w:hAnsi="Arial Narrow" w:cs="Arial Narrow"/>
          <w:i/>
          <w:sz w:val="22"/>
          <w:szCs w:val="22"/>
        </w:rPr>
        <w:t>).</w:t>
      </w:r>
    </w:p>
    <w:p w:rsidR="00D6762E" w:rsidRPr="000D756E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:rsidR="00D6762E" w:rsidRPr="000D756E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0D756E">
        <w:rPr>
          <w:rFonts w:ascii="Arial Narrow" w:hAnsi="Arial Narrow" w:cs="Arial Narrow"/>
          <w:iCs/>
          <w:sz w:val="22"/>
          <w:szCs w:val="22"/>
        </w:rPr>
        <w:br/>
      </w:r>
      <w:r w:rsidRPr="000D756E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:rsidR="003B12AB" w:rsidRPr="000D756E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0D756E">
        <w:rPr>
          <w:rFonts w:ascii="Arial Narrow" w:hAnsi="Arial Narrow" w:cs="Arial Narrow"/>
          <w:iCs/>
          <w:sz w:val="22"/>
          <w:szCs w:val="22"/>
        </w:rPr>
        <w:t>.</w:t>
      </w:r>
      <w:r w:rsidR="000C1F98">
        <w:rPr>
          <w:rFonts w:ascii="Arial Narrow" w:hAnsi="Arial Narrow" w:cs="Arial Narrow"/>
          <w:i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ma obowiązek przedstawienia </w:t>
      </w:r>
      <w:r w:rsidR="000C1F98">
        <w:rPr>
          <w:rFonts w:ascii="Arial Narrow" w:hAnsi="Arial Narrow" w:cs="Arial Narrow"/>
          <w:iCs/>
          <w:sz w:val="22"/>
          <w:szCs w:val="22"/>
        </w:rPr>
        <w:br/>
      </w:r>
      <w:r w:rsidRPr="000D756E">
        <w:rPr>
          <w:rFonts w:ascii="Arial Narrow" w:hAnsi="Arial Narrow" w:cs="Arial Narrow"/>
          <w:iCs/>
          <w:sz w:val="22"/>
          <w:szCs w:val="22"/>
        </w:rPr>
        <w:t>ww. dokumentów na wezwanie.</w:t>
      </w:r>
    </w:p>
    <w:p w:rsidR="003B12AB" w:rsidRPr="000D756E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przez cały okres obowiązywania umowy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oraz po jej </w:t>
      </w:r>
      <w:r w:rsidR="00D22869" w:rsidRPr="000D756E">
        <w:rPr>
          <w:rFonts w:ascii="Arial Narrow" w:hAnsi="Arial Narrow" w:cs="Arial Narrow"/>
          <w:sz w:val="22"/>
          <w:szCs w:val="22"/>
        </w:rPr>
        <w:t>zakończeniu</w:t>
      </w:r>
      <w:r w:rsidRPr="000D756E">
        <w:rPr>
          <w:rFonts w:ascii="Arial Narrow" w:hAnsi="Arial Narrow" w:cs="Arial Narrow"/>
          <w:sz w:val="22"/>
          <w:szCs w:val="22"/>
        </w:rPr>
        <w:t xml:space="preserve"> ma prawo wglądu w świadectwa wzorcowania, kalibracji przyrządów pomiarowych oraz testerów wymaganych do wykonywania przeglądów </w:t>
      </w:r>
      <w:r w:rsidR="006532AF" w:rsidRPr="000D756E">
        <w:rPr>
          <w:rFonts w:ascii="Arial Narrow" w:hAnsi="Arial Narrow" w:cs="Arial Narrow"/>
          <w:sz w:val="22"/>
          <w:szCs w:val="22"/>
        </w:rPr>
        <w:lastRenderedPageBreak/>
        <w:t>okresowych</w:t>
      </w:r>
      <w:r w:rsidR="00B34BB1">
        <w:rPr>
          <w:rFonts w:ascii="Arial Narrow" w:hAnsi="Arial Narrow" w:cs="Arial Narrow"/>
          <w:sz w:val="22"/>
          <w:szCs w:val="22"/>
        </w:rPr>
        <w:t>,</w:t>
      </w:r>
      <w:r w:rsidR="000C1F98">
        <w:rPr>
          <w:rFonts w:ascii="Arial Narrow" w:hAnsi="Arial Narrow" w:cs="Arial Narrow"/>
          <w:sz w:val="22"/>
          <w:szCs w:val="22"/>
        </w:rPr>
        <w:t xml:space="preserve"> </w:t>
      </w:r>
      <w:r w:rsidR="006532AF" w:rsidRPr="000C1F98">
        <w:rPr>
          <w:rFonts w:ascii="Arial Narrow" w:hAnsi="Arial Narrow" w:cs="Arial Narrow"/>
          <w:sz w:val="22"/>
          <w:szCs w:val="22"/>
        </w:rPr>
        <w:t>które</w:t>
      </w:r>
      <w:r w:rsidR="000C1F98" w:rsidRPr="000C1F98">
        <w:rPr>
          <w:rFonts w:ascii="Arial Narrow" w:hAnsi="Arial Narrow" w:cs="Arial Narrow"/>
          <w:sz w:val="22"/>
          <w:szCs w:val="22"/>
        </w:rPr>
        <w:t xml:space="preserve"> </w:t>
      </w:r>
      <w:r w:rsidR="006532AF" w:rsidRPr="000C1F98">
        <w:rPr>
          <w:rFonts w:ascii="Arial Narrow" w:hAnsi="Arial Narrow" w:cs="Arial Narrow"/>
          <w:sz w:val="22"/>
          <w:szCs w:val="22"/>
        </w:rPr>
        <w:t>były wykorzystywane</w:t>
      </w:r>
      <w:r w:rsidR="00656D59" w:rsidRPr="000C1F98">
        <w:rPr>
          <w:rFonts w:ascii="Arial Narrow" w:hAnsi="Arial Narrow" w:cs="Arial Narrow"/>
          <w:sz w:val="22"/>
          <w:szCs w:val="22"/>
        </w:rPr>
        <w:t xml:space="preserve"> w czasie trwania umowy</w:t>
      </w:r>
      <w:r w:rsidR="006532AF">
        <w:rPr>
          <w:rFonts w:ascii="Arial Narrow" w:hAnsi="Arial Narrow" w:cs="Arial Narrow"/>
          <w:sz w:val="22"/>
          <w:szCs w:val="22"/>
        </w:rPr>
        <w:t xml:space="preserve"> a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ma obowiązek przedstawienia </w:t>
      </w:r>
      <w:r w:rsidR="000C1F98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>ww. dokumentów na wezwanie.</w:t>
      </w:r>
    </w:p>
    <w:p w:rsidR="003B12AB" w:rsidRPr="000D756E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0D756E">
        <w:rPr>
          <w:rFonts w:ascii="Arial Narrow" w:hAnsi="Arial Narrow" w:cs="Arial Narrow"/>
          <w:sz w:val="22"/>
          <w:szCs w:val="22"/>
        </w:rPr>
        <w:t xml:space="preserve">”, określonych w załączniku nr </w:t>
      </w:r>
      <w:r w:rsidR="000C1F98">
        <w:rPr>
          <w:rFonts w:ascii="Arial Narrow" w:hAnsi="Arial Narrow" w:cs="Arial Narrow"/>
          <w:sz w:val="22"/>
          <w:szCs w:val="22"/>
        </w:rPr>
        <w:t>3</w:t>
      </w:r>
      <w:r w:rsidRPr="000D756E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0D756E">
        <w:rPr>
          <w:rFonts w:ascii="Arial Narrow" w:hAnsi="Arial Narrow" w:cs="Arial Narrow"/>
          <w:sz w:val="22"/>
          <w:szCs w:val="22"/>
        </w:rPr>
        <w:t>4</w:t>
      </w:r>
      <w:r w:rsidRPr="000D756E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:rsidR="000156CB" w:rsidRPr="000D756E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0D756E">
        <w:rPr>
          <w:rFonts w:ascii="Arial Narrow" w:hAnsi="Arial Narrow" w:cs="Arial Narrow"/>
          <w:sz w:val="22"/>
          <w:szCs w:val="22"/>
        </w:rPr>
        <w:t>1</w:t>
      </w:r>
      <w:r w:rsidRPr="000D756E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Pr="000D756E" w:rsidRDefault="00B417B6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odpadów odbywać się będzie zgodnie </w:t>
      </w:r>
      <w:r w:rsidR="000C1F98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 xml:space="preserve">z obowiązującą ustawą o odpadach z dnia 14 grudnia 2012 r. na koszt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, jako wytwórcy odpadów </w:t>
      </w:r>
      <w:r w:rsidR="000C1F98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>(art. 3 ust. 1 pkt. 32 w/w ustawy)</w:t>
      </w:r>
      <w:r w:rsidR="000156CB" w:rsidRPr="000D756E">
        <w:rPr>
          <w:rFonts w:ascii="Arial Narrow" w:hAnsi="Arial Narrow" w:cs="Arial Narrow"/>
          <w:sz w:val="22"/>
          <w:szCs w:val="22"/>
        </w:rPr>
        <w:t>.</w:t>
      </w:r>
    </w:p>
    <w:p w:rsidR="00CF1A9A" w:rsidRPr="000D756E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0D756E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D756E">
        <w:rPr>
          <w:rFonts w:ascii="Arial Narrow" w:hAnsi="Arial Narrow" w:cs="Arial Narrow"/>
          <w:sz w:val="22"/>
          <w:szCs w:val="22"/>
        </w:rPr>
        <w:t>.</w:t>
      </w:r>
    </w:p>
    <w:p w:rsidR="00CF1A9A" w:rsidRPr="000D756E" w:rsidRDefault="00CF1A9A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WSzKzP SPZOZ w Bydgoszczy i do przestrzegania zapisów określonych w tej procedurze, która znajduje się u Inspektora bhp Szpitala, tel. 261 416 225. </w:t>
      </w:r>
    </w:p>
    <w:p w:rsidR="008E5C42" w:rsidRPr="00DA6200" w:rsidRDefault="00B417B6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DA6200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DA6200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DA6200">
        <w:rPr>
          <w:rFonts w:ascii="Arial Narrow" w:hAnsi="Arial Narrow" w:cs="Arial Narrow"/>
          <w:b/>
          <w:sz w:val="22"/>
          <w:szCs w:val="22"/>
        </w:rPr>
        <w:t>Zamawiającemu</w:t>
      </w:r>
      <w:r w:rsidRPr="00DA6200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</w:t>
      </w:r>
      <w:r w:rsidR="00DA6200" w:rsidRPr="00DA6200">
        <w:rPr>
          <w:rFonts w:ascii="Arial Narrow" w:hAnsi="Arial Narrow" w:cs="Arial Narrow"/>
          <w:sz w:val="22"/>
          <w:szCs w:val="22"/>
        </w:rPr>
        <w:t xml:space="preserve">, bezpośrednio po wykonaniu przeglądu </w:t>
      </w:r>
      <w:r w:rsidR="00DA6200">
        <w:rPr>
          <w:rFonts w:ascii="Arial Narrow" w:hAnsi="Arial Narrow" w:cs="Arial Narrow"/>
          <w:sz w:val="22"/>
          <w:szCs w:val="22"/>
        </w:rPr>
        <w:t>technicznego / naprawy</w:t>
      </w:r>
      <w:r w:rsidR="00DA6200" w:rsidRPr="00DA6200">
        <w:rPr>
          <w:rFonts w:ascii="Arial Narrow" w:hAnsi="Arial Narrow" w:cs="Arial Narrow"/>
          <w:sz w:val="22"/>
          <w:szCs w:val="22"/>
        </w:rPr>
        <w:t>, zgodnie z § 5.</w:t>
      </w:r>
    </w:p>
    <w:p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0D756E">
        <w:rPr>
          <w:rFonts w:ascii="Arial Narrow" w:hAnsi="Arial Narrow" w:cs="Arial Narrow"/>
          <w:sz w:val="22"/>
          <w:szCs w:val="22"/>
        </w:rPr>
        <w:t>e</w:t>
      </w:r>
      <w:r w:rsidRPr="000D756E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0D756E">
        <w:rPr>
          <w:rFonts w:ascii="Arial Narrow" w:hAnsi="Arial Narrow" w:cs="Arial Narrow"/>
          <w:sz w:val="22"/>
          <w:szCs w:val="22"/>
        </w:rPr>
        <w:t>e zdaniem pierwszym niniejszego ustępu.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Naprawa wykonana zostanie po wcześniejszym przedstawieniu, akceptacji kosztów przez </w:t>
      </w:r>
      <w:r w:rsidR="00ED2133"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oraz nastąpi po uprzednim pisemnym zamówieniu przez </w:t>
      </w:r>
      <w:r w:rsidR="00ED2133" w:rsidRPr="000D756E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4D7377" w:rsidRPr="000C1F98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56D9F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056D9F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56D9F">
        <w:rPr>
          <w:rFonts w:ascii="Arial Narrow" w:hAnsi="Arial Narrow" w:cs="Arial Narrow"/>
          <w:sz w:val="22"/>
          <w:szCs w:val="22"/>
        </w:rPr>
        <w:t xml:space="preserve">, które po wykonaniu należy rozliczyć w formie </w:t>
      </w:r>
      <w:r w:rsidR="008F357C" w:rsidRPr="00056D9F">
        <w:rPr>
          <w:rFonts w:ascii="Arial Narrow" w:hAnsi="Arial Narrow" w:cs="Arial Narrow"/>
          <w:sz w:val="22"/>
          <w:szCs w:val="22"/>
        </w:rPr>
        <w:t xml:space="preserve">raportu serwisowego zawierającego szczegółowy </w:t>
      </w:r>
      <w:r w:rsidR="00272A84" w:rsidRPr="00056D9F">
        <w:rPr>
          <w:rFonts w:ascii="Arial Narrow" w:hAnsi="Arial Narrow" w:cs="Arial Narrow"/>
          <w:sz w:val="22"/>
          <w:szCs w:val="22"/>
        </w:rPr>
        <w:t xml:space="preserve">zakres wykonanych czynności </w:t>
      </w:r>
      <w:r w:rsidR="008F357C" w:rsidRPr="00056D9F">
        <w:rPr>
          <w:rFonts w:ascii="Arial Narrow" w:hAnsi="Arial Narrow" w:cs="Arial Narrow"/>
          <w:sz w:val="22"/>
          <w:szCs w:val="22"/>
        </w:rPr>
        <w:t xml:space="preserve">i </w:t>
      </w:r>
      <w:r w:rsidR="00272A84" w:rsidRPr="00056D9F">
        <w:rPr>
          <w:rFonts w:ascii="Arial Narrow" w:hAnsi="Arial Narrow" w:cs="Arial Narrow"/>
          <w:sz w:val="22"/>
          <w:szCs w:val="22"/>
        </w:rPr>
        <w:t xml:space="preserve">użytych </w:t>
      </w:r>
      <w:r w:rsidR="008F357C" w:rsidRPr="00056D9F">
        <w:rPr>
          <w:rFonts w:ascii="Arial Narrow" w:hAnsi="Arial Narrow" w:cs="Arial Narrow"/>
          <w:sz w:val="22"/>
          <w:szCs w:val="22"/>
        </w:rPr>
        <w:t>części zamiennych</w:t>
      </w:r>
      <w:r w:rsidR="00DA6200" w:rsidRPr="00056D9F">
        <w:rPr>
          <w:rFonts w:ascii="Arial Narrow" w:hAnsi="Arial Narrow" w:cs="Arial Narrow"/>
          <w:sz w:val="22"/>
          <w:szCs w:val="22"/>
        </w:rPr>
        <w:t>,</w:t>
      </w:r>
      <w:r w:rsidR="000C1F98">
        <w:rPr>
          <w:rFonts w:ascii="Arial Narrow" w:hAnsi="Arial Narrow" w:cs="Arial Narrow"/>
          <w:sz w:val="22"/>
          <w:szCs w:val="22"/>
        </w:rPr>
        <w:t xml:space="preserve"> </w:t>
      </w:r>
      <w:r w:rsidR="00DA6200" w:rsidRPr="00056D9F">
        <w:rPr>
          <w:rFonts w:ascii="Arial Narrow" w:hAnsi="Arial Narrow" w:cs="Arial Narrow"/>
          <w:sz w:val="22"/>
          <w:szCs w:val="22"/>
        </w:rPr>
        <w:t xml:space="preserve">potwierdzonego czytelnym podpisem i pieczątką imienną osoby upoważnionej przez Wykonawcę wraz z datą wykonania, </w:t>
      </w:r>
      <w:r w:rsidR="00DA6200" w:rsidRPr="00056D9F">
        <w:rPr>
          <w:rFonts w:ascii="Arial Narrow" w:hAnsi="Arial Narrow"/>
          <w:bCs/>
          <w:sz w:val="22"/>
          <w:szCs w:val="22"/>
        </w:rPr>
        <w:t xml:space="preserve">bezpośrednio po wykonaniu usługi, </w:t>
      </w:r>
      <w:r w:rsidR="00272A84" w:rsidRPr="00056D9F">
        <w:rPr>
          <w:rFonts w:ascii="Arial Narrow" w:hAnsi="Arial Narrow"/>
          <w:bCs/>
          <w:sz w:val="22"/>
          <w:szCs w:val="22"/>
        </w:rPr>
        <w:t xml:space="preserve">jednak </w:t>
      </w:r>
      <w:r w:rsidR="00DA6200" w:rsidRPr="00056D9F">
        <w:rPr>
          <w:rFonts w:ascii="Arial Narrow" w:hAnsi="Arial Narrow"/>
          <w:bCs/>
          <w:sz w:val="22"/>
          <w:szCs w:val="22"/>
        </w:rPr>
        <w:t>nie później niż</w:t>
      </w:r>
      <w:r w:rsidR="00272A84" w:rsidRPr="00056D9F">
        <w:rPr>
          <w:rFonts w:ascii="Arial Narrow" w:hAnsi="Arial Narrow"/>
          <w:bCs/>
          <w:sz w:val="22"/>
          <w:szCs w:val="22"/>
        </w:rPr>
        <w:t xml:space="preserve"> w ciągu </w:t>
      </w:r>
      <w:r w:rsidR="00B77A9F" w:rsidRPr="00056D9F">
        <w:rPr>
          <w:rFonts w:ascii="Arial Narrow" w:hAnsi="Arial Narrow"/>
          <w:bCs/>
          <w:sz w:val="22"/>
          <w:szCs w:val="22"/>
        </w:rPr>
        <w:t>1</w:t>
      </w:r>
      <w:r w:rsidR="00272A84" w:rsidRPr="00056D9F">
        <w:rPr>
          <w:rFonts w:ascii="Arial Narrow" w:hAnsi="Arial Narrow"/>
          <w:bCs/>
          <w:sz w:val="22"/>
          <w:szCs w:val="22"/>
        </w:rPr>
        <w:t xml:space="preserve"> dnia</w:t>
      </w:r>
      <w:r w:rsidR="00DA6200" w:rsidRPr="00056D9F">
        <w:rPr>
          <w:rFonts w:ascii="Arial Narrow" w:hAnsi="Arial Narrow"/>
          <w:bCs/>
          <w:sz w:val="22"/>
          <w:szCs w:val="22"/>
        </w:rPr>
        <w:t xml:space="preserve"> robocz</w:t>
      </w:r>
      <w:r w:rsidR="00272A84" w:rsidRPr="00056D9F">
        <w:rPr>
          <w:rFonts w:ascii="Arial Narrow" w:hAnsi="Arial Narrow"/>
          <w:bCs/>
          <w:sz w:val="22"/>
          <w:szCs w:val="22"/>
        </w:rPr>
        <w:t>ego po wykonaniu usługi</w:t>
      </w:r>
      <w:r w:rsidR="00DA6200" w:rsidRPr="00056D9F">
        <w:rPr>
          <w:rFonts w:ascii="Arial Narrow" w:hAnsi="Arial Narrow"/>
          <w:bCs/>
          <w:sz w:val="22"/>
          <w:szCs w:val="22"/>
        </w:rPr>
        <w:t>.</w:t>
      </w:r>
      <w:r w:rsidR="000C1F98">
        <w:rPr>
          <w:rFonts w:ascii="Arial Narrow" w:hAnsi="Arial Narrow"/>
          <w:bCs/>
          <w:sz w:val="22"/>
          <w:szCs w:val="22"/>
        </w:rPr>
        <w:t xml:space="preserve"> </w:t>
      </w:r>
      <w:r w:rsidR="00DF1818" w:rsidRPr="000C1F98">
        <w:rPr>
          <w:rFonts w:ascii="Arial Narrow" w:hAnsi="Arial Narrow"/>
          <w:bCs/>
          <w:sz w:val="22"/>
          <w:szCs w:val="22"/>
        </w:rPr>
        <w:t>Natomiast w</w:t>
      </w:r>
      <w:r w:rsidR="00DF1818" w:rsidRPr="000C1F98">
        <w:rPr>
          <w:rFonts w:ascii="Arial Narrow" w:hAnsi="Arial Narrow" w:cs="Arial"/>
          <w:sz w:val="22"/>
          <w:szCs w:val="22"/>
        </w:rPr>
        <w:t xml:space="preserve"> przypadku wykonania usługi w serwisie Wykonawcy, raport serwisowy zostanie przesłany po wykonaniu usługi wraz z urządzeniem.</w:t>
      </w:r>
    </w:p>
    <w:p w:rsidR="004D7377" w:rsidRPr="006532AF" w:rsidRDefault="00F51AE1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C1F98">
        <w:rPr>
          <w:rFonts w:ascii="Arial Narrow" w:hAnsi="Arial Narrow" w:cs="Arial"/>
          <w:sz w:val="22"/>
        </w:rPr>
        <w:t>Wykonawca każdorazowo potwierdzi z Zamawiającym ostateczny te</w:t>
      </w:r>
      <w:r w:rsidR="000B4542" w:rsidRPr="000C1F98">
        <w:rPr>
          <w:rFonts w:ascii="Arial Narrow" w:hAnsi="Arial Narrow" w:cs="Arial"/>
          <w:sz w:val="22"/>
        </w:rPr>
        <w:t>rmin wykonania usługi przeglądu.</w:t>
      </w:r>
      <w:r w:rsidR="000C1F98">
        <w:rPr>
          <w:rFonts w:ascii="Arial Narrow" w:hAnsi="Arial Narrow" w:cs="Arial"/>
          <w:sz w:val="22"/>
        </w:rPr>
        <w:t xml:space="preserve"> </w:t>
      </w:r>
      <w:r w:rsidR="004D7377" w:rsidRPr="006532AF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="004D7377" w:rsidRPr="006532AF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</w:t>
      </w:r>
      <w:r w:rsidR="00390BEB" w:rsidRPr="006532AF">
        <w:rPr>
          <w:rFonts w:ascii="Arial Narrow" w:hAnsi="Arial Narrow" w:cs="Arial Narrow"/>
          <w:sz w:val="22"/>
          <w:szCs w:val="22"/>
        </w:rPr>
        <w:t>niona</w:t>
      </w:r>
      <w:r w:rsidR="00CE7216" w:rsidRPr="006532AF">
        <w:rPr>
          <w:rFonts w:ascii="Arial Narrow" w:hAnsi="Arial Narrow" w:cs="Arial Narrow"/>
          <w:sz w:val="22"/>
          <w:szCs w:val="22"/>
        </w:rPr>
        <w:t>.</w:t>
      </w:r>
    </w:p>
    <w:p w:rsidR="008C6435" w:rsidRPr="000D756E" w:rsidRDefault="008C6435" w:rsidP="001463C4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przedstawi każdorazowo </w:t>
      </w: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.</w:t>
      </w:r>
    </w:p>
    <w:p w:rsidR="008C6435" w:rsidRPr="000D756E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="000C1F98">
        <w:rPr>
          <w:rFonts w:ascii="Arial Narrow" w:hAnsi="Arial Narrow"/>
          <w:b/>
          <w:bCs/>
          <w:sz w:val="22"/>
          <w:szCs w:val="22"/>
        </w:rPr>
        <w:t xml:space="preserve"> </w:t>
      </w:r>
      <w:r w:rsidR="00A61BA1" w:rsidRPr="000D756E">
        <w:rPr>
          <w:rFonts w:ascii="Arial Narrow" w:hAnsi="Arial Narrow"/>
          <w:sz w:val="22"/>
          <w:szCs w:val="22"/>
        </w:rPr>
        <w:t>podstawę do kasacji środka trwał</w:t>
      </w:r>
      <w:r w:rsidRPr="000D756E">
        <w:rPr>
          <w:rFonts w:ascii="Arial Narrow" w:hAnsi="Arial Narrow"/>
          <w:sz w:val="22"/>
          <w:szCs w:val="22"/>
        </w:rPr>
        <w:t>ego.</w:t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</w:p>
    <w:p w:rsidR="003B12AB" w:rsidRPr="000D756E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2</w:t>
      </w:r>
    </w:p>
    <w:p w:rsidR="008D6AD6" w:rsidRPr="000D756E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0D756E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0D756E">
        <w:rPr>
          <w:rFonts w:ascii="Arial Narrow" w:hAnsi="Arial Narrow" w:cs="Arial Narrow"/>
          <w:b/>
          <w:sz w:val="22"/>
          <w:szCs w:val="22"/>
        </w:rPr>
        <w:t xml:space="preserve"> </w:t>
      </w:r>
      <w:r w:rsidR="00622F7A" w:rsidRPr="00622F7A">
        <w:rPr>
          <w:rFonts w:ascii="Arial Narrow" w:hAnsi="Arial Narrow" w:cs="Arial Narrow"/>
          <w:sz w:val="22"/>
          <w:szCs w:val="22"/>
        </w:rPr>
        <w:t>z</w:t>
      </w:r>
      <w:r w:rsidR="00EE6C37" w:rsidRPr="00622F7A">
        <w:rPr>
          <w:rFonts w:ascii="Arial Narrow" w:hAnsi="Arial Narrow" w:cs="Arial Narrow"/>
          <w:sz w:val="22"/>
          <w:szCs w:val="22"/>
        </w:rPr>
        <w:t>ł</w:t>
      </w:r>
      <w:r w:rsidR="00622F7A">
        <w:rPr>
          <w:rFonts w:ascii="Arial Narrow" w:hAnsi="Arial Narrow" w:cs="Arial Narrow"/>
          <w:b/>
          <w:sz w:val="22"/>
          <w:szCs w:val="22"/>
        </w:rPr>
        <w:t xml:space="preserve"> </w:t>
      </w:r>
      <w:r w:rsidR="00C206B2" w:rsidRPr="000D756E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0D756E">
        <w:rPr>
          <w:rFonts w:ascii="Arial Narrow" w:hAnsi="Arial Narrow" w:cs="Arial Narrow"/>
          <w:sz w:val="22"/>
          <w:szCs w:val="22"/>
        </w:rPr>
        <w:t>, w tym:</w:t>
      </w:r>
    </w:p>
    <w:p w:rsidR="008C6D1B" w:rsidRPr="000D756E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sz w:val="22"/>
          <w:szCs w:val="22"/>
        </w:rPr>
        <w:t>Za przeglądy :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sz w:val="22"/>
          <w:szCs w:val="22"/>
        </w:rPr>
        <w:t xml:space="preserve">wartość netto: …….. 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 …..</w:t>
      </w:r>
    </w:p>
    <w:p w:rsidR="008C6D1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VAT: …..</w:t>
      </w:r>
    </w:p>
    <w:p w:rsidR="000B4542" w:rsidRPr="000D756E" w:rsidRDefault="000B4542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</w:p>
    <w:p w:rsidR="008C6D1B" w:rsidRPr="000D756E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:rsidR="008C6D1B" w:rsidRPr="000D756E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 ……</w:t>
      </w:r>
    </w:p>
    <w:p w:rsidR="008C6D1B" w:rsidRPr="000D756E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0D756E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VAT: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D756E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:rsidR="00EE6C37" w:rsidRPr="000D756E" w:rsidRDefault="00EE6C37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Wartość</w:t>
      </w:r>
      <w:r w:rsidR="00390BEB" w:rsidRPr="000D756E">
        <w:rPr>
          <w:rFonts w:ascii="Arial Narrow" w:hAnsi="Arial Narrow" w:cs="Arial Narrow"/>
          <w:sz w:val="22"/>
          <w:szCs w:val="22"/>
        </w:rPr>
        <w:t xml:space="preserve"> jednej</w:t>
      </w:r>
      <w:r w:rsidRPr="000D756E">
        <w:rPr>
          <w:rFonts w:ascii="Arial Narrow" w:hAnsi="Arial Narrow" w:cs="Arial Narrow"/>
          <w:sz w:val="22"/>
          <w:szCs w:val="22"/>
        </w:rPr>
        <w:t xml:space="preserve"> roboczogodziny za naprawę wg stawki podanej w załączniku</w:t>
      </w:r>
      <w:r w:rsidR="000C1F98">
        <w:rPr>
          <w:rFonts w:ascii="Arial Narrow" w:hAnsi="Arial Narrow" w:cs="Arial Narrow"/>
          <w:sz w:val="22"/>
          <w:szCs w:val="22"/>
        </w:rPr>
        <w:t xml:space="preserve"> </w:t>
      </w:r>
      <w:r w:rsidR="00DA6200">
        <w:rPr>
          <w:rFonts w:ascii="Arial Narrow" w:hAnsi="Arial Narrow" w:cs="Arial Narrow"/>
          <w:sz w:val="22"/>
          <w:szCs w:val="22"/>
        </w:rPr>
        <w:t>nr 1</w:t>
      </w:r>
      <w:r w:rsidRPr="000D756E">
        <w:rPr>
          <w:rFonts w:ascii="Arial Narrow" w:hAnsi="Arial Narrow" w:cs="Arial Narrow"/>
          <w:sz w:val="22"/>
          <w:szCs w:val="22"/>
        </w:rPr>
        <w:t xml:space="preserve"> do umowy, stanowiącym integralną część umowy wynosi: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……………… </w:t>
      </w:r>
      <w:r w:rsidR="000C1F98">
        <w:rPr>
          <w:rFonts w:ascii="Arial Narrow" w:hAnsi="Arial Narrow" w:cs="Arial Narrow"/>
          <w:b/>
          <w:sz w:val="22"/>
          <w:szCs w:val="22"/>
        </w:rPr>
        <w:t>zł brutto</w:t>
      </w:r>
      <w:r w:rsidR="000C1F98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7712AD" w:rsidRPr="000D756E">
        <w:rPr>
          <w:rFonts w:ascii="Arial Narrow" w:hAnsi="Arial Narrow" w:cs="Arial Narrow"/>
          <w:i/>
          <w:sz w:val="22"/>
          <w:szCs w:val="22"/>
        </w:rPr>
        <w:t>(słownie: ……)</w:t>
      </w:r>
    </w:p>
    <w:p w:rsidR="008C6D1B" w:rsidRPr="000D756E" w:rsidRDefault="008C6D1B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Wynagrodzenie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0C1F9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390BEB" w:rsidRPr="000D756E">
        <w:rPr>
          <w:rFonts w:ascii="Arial Narrow" w:hAnsi="Arial Narrow" w:cs="Arial Narrow"/>
          <w:bCs/>
          <w:sz w:val="22"/>
          <w:szCs w:val="22"/>
        </w:rPr>
        <w:t>z tytułu napraw</w:t>
      </w:r>
      <w:r w:rsidR="000C1F98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 xml:space="preserve">stanowić będzie </w:t>
      </w:r>
      <w:r w:rsidR="008843DD" w:rsidRPr="000D756E">
        <w:rPr>
          <w:rFonts w:ascii="Arial Narrow" w:hAnsi="Arial Narrow" w:cs="Arial Narrow"/>
          <w:sz w:val="22"/>
          <w:szCs w:val="22"/>
        </w:rPr>
        <w:t xml:space="preserve">sumę: </w:t>
      </w:r>
      <w:r w:rsidRPr="000D756E">
        <w:rPr>
          <w:rFonts w:ascii="Arial Narrow" w:hAnsi="Arial Narrow" w:cs="Arial Narrow"/>
          <w:sz w:val="22"/>
          <w:szCs w:val="22"/>
        </w:rPr>
        <w:t>iloczyn</w:t>
      </w:r>
      <w:r w:rsidR="008843DD" w:rsidRPr="000D756E">
        <w:rPr>
          <w:rFonts w:ascii="Arial Narrow" w:hAnsi="Arial Narrow" w:cs="Arial Narrow"/>
          <w:sz w:val="22"/>
          <w:szCs w:val="22"/>
        </w:rPr>
        <w:t>u</w:t>
      </w:r>
      <w:r w:rsidR="00390BEB" w:rsidRPr="000D756E">
        <w:rPr>
          <w:rFonts w:ascii="Arial Narrow" w:hAnsi="Arial Narrow" w:cs="Arial Narrow"/>
          <w:sz w:val="22"/>
          <w:szCs w:val="22"/>
        </w:rPr>
        <w:t xml:space="preserve"> godzin wynikających z zatwierdzonego protokołu oraz stawki określonej w ust. 2 powyżej</w:t>
      </w:r>
      <w:r w:rsidRPr="000D756E">
        <w:rPr>
          <w:rFonts w:ascii="Arial Narrow" w:hAnsi="Arial Narrow" w:cs="Arial Narrow"/>
          <w:sz w:val="22"/>
          <w:szCs w:val="22"/>
        </w:rPr>
        <w:t>,</w:t>
      </w:r>
      <w:r w:rsidR="000C1F98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faktycznej naprawy</w:t>
      </w:r>
      <w:r w:rsidR="008843DD" w:rsidRPr="000D756E">
        <w:rPr>
          <w:rFonts w:ascii="Arial Narrow" w:hAnsi="Arial Narrow" w:cs="Arial Narrow"/>
          <w:sz w:val="22"/>
          <w:szCs w:val="22"/>
        </w:rPr>
        <w:t xml:space="preserve"> oraz kosztów wykorzystanych części</w:t>
      </w:r>
      <w:r w:rsidRPr="000D756E">
        <w:rPr>
          <w:rFonts w:ascii="Arial Narrow" w:hAnsi="Arial Narrow" w:cs="Arial Narrow"/>
          <w:sz w:val="22"/>
          <w:szCs w:val="22"/>
        </w:rPr>
        <w:t>, przy czym wynagrodzenie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z tytułu napraw</w:t>
      </w:r>
      <w:r w:rsidRPr="000D756E">
        <w:rPr>
          <w:rFonts w:ascii="Arial Narrow" w:hAnsi="Arial Narrow" w:cs="Arial Narrow"/>
          <w:sz w:val="22"/>
          <w:szCs w:val="22"/>
        </w:rPr>
        <w:t xml:space="preserve"> należne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0C1F9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0D756E">
        <w:rPr>
          <w:rFonts w:ascii="Arial Narrow" w:hAnsi="Arial Narrow" w:cs="Arial Narrow"/>
          <w:sz w:val="22"/>
          <w:szCs w:val="22"/>
        </w:rPr>
        <w:t>nie może przekroczyć kwoty określonej w ust. 1</w:t>
      </w:r>
      <w:r w:rsidR="001463C4" w:rsidRPr="000D756E">
        <w:rPr>
          <w:rFonts w:ascii="Arial Narrow" w:hAnsi="Arial Narrow" w:cs="Arial Narrow"/>
          <w:sz w:val="22"/>
          <w:szCs w:val="22"/>
        </w:rPr>
        <w:t xml:space="preserve"> pkt. 2</w:t>
      </w:r>
    </w:p>
    <w:p w:rsidR="00EE0010" w:rsidRPr="008F6664" w:rsidRDefault="006867A8" w:rsidP="00B40309">
      <w:pPr>
        <w:pStyle w:val="Akapitzlist"/>
        <w:widowControl w:val="0"/>
        <w:numPr>
          <w:ilvl w:val="0"/>
          <w:numId w:val="14"/>
        </w:numPr>
        <w:tabs>
          <w:tab w:val="left" w:pos="0"/>
          <w:tab w:val="left" w:pos="1410"/>
        </w:tabs>
        <w:overflowPunct w:val="0"/>
        <w:autoSpaceDE w:val="0"/>
        <w:spacing w:line="276" w:lineRule="auto"/>
        <w:contextualSpacing/>
        <w:jc w:val="both"/>
        <w:rPr>
          <w:rFonts w:ascii="Arial Narrow" w:hAnsi="Arial Narrow"/>
          <w:sz w:val="22"/>
          <w:szCs w:val="22"/>
        </w:rPr>
      </w:pPr>
      <w:r w:rsidRPr="008F6664">
        <w:rPr>
          <w:rFonts w:ascii="Arial Narrow" w:hAnsi="Arial Narrow" w:cs="Arial Narrow"/>
          <w:sz w:val="22"/>
          <w:szCs w:val="22"/>
        </w:rPr>
        <w:t xml:space="preserve">Rozliczenie </w:t>
      </w:r>
      <w:r w:rsidRPr="008F6664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8F6664">
        <w:rPr>
          <w:rFonts w:ascii="Arial Narrow" w:hAnsi="Arial Narrow" w:cs="Arial Narrow"/>
          <w:sz w:val="22"/>
          <w:szCs w:val="22"/>
        </w:rPr>
        <w:t xml:space="preserve"> za wykonanie przedmiotu umowy nastąpi na podstawie faktur wystawionych z dołu, </w:t>
      </w:r>
      <w:r w:rsidR="00667A86" w:rsidRPr="008F6664">
        <w:rPr>
          <w:rFonts w:ascii="Arial Narrow" w:hAnsi="Arial Narrow" w:cs="Arial Narrow"/>
          <w:sz w:val="22"/>
          <w:szCs w:val="22"/>
        </w:rPr>
        <w:br/>
      </w:r>
      <w:r w:rsidR="00041736" w:rsidRPr="008F6664">
        <w:rPr>
          <w:rFonts w:ascii="Arial Narrow" w:hAnsi="Arial Narrow" w:cs="Arial Narrow"/>
          <w:sz w:val="22"/>
          <w:szCs w:val="22"/>
        </w:rPr>
        <w:t>tj. po wykonaniu usługi</w:t>
      </w:r>
      <w:r w:rsidR="00D30858" w:rsidRPr="008F6664">
        <w:rPr>
          <w:rFonts w:ascii="Arial Narrow" w:hAnsi="Arial Narrow" w:cs="Arial Narrow"/>
          <w:sz w:val="22"/>
          <w:szCs w:val="22"/>
        </w:rPr>
        <w:t>.</w:t>
      </w:r>
      <w:r w:rsidR="00EE0010" w:rsidRPr="008F6664">
        <w:rPr>
          <w:rFonts w:ascii="Arial Narrow" w:hAnsi="Arial Narrow" w:cs="Arial Narrow"/>
          <w:sz w:val="22"/>
          <w:szCs w:val="22"/>
        </w:rPr>
        <w:t xml:space="preserve"> </w:t>
      </w:r>
      <w:r w:rsidR="00B40309" w:rsidRPr="008F6664">
        <w:rPr>
          <w:rFonts w:ascii="Arial Narrow" w:hAnsi="Arial Narrow"/>
          <w:sz w:val="22"/>
          <w:szCs w:val="22"/>
        </w:rPr>
        <w:t xml:space="preserve">Podstawowym kanałem doręczania faktur VAT jest Krajowy System e-Faktur (KSeF). Wykonawca wystawia i doręcza faktury poprzez KSeF od dnia, od którego ciąży na nim obowiązek ustawowy.” </w:t>
      </w:r>
    </w:p>
    <w:p w:rsidR="007712AD" w:rsidRPr="008F6664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8F6664">
        <w:rPr>
          <w:rFonts w:ascii="Arial Narrow" w:hAnsi="Arial Narrow"/>
          <w:sz w:val="22"/>
          <w:szCs w:val="22"/>
        </w:rPr>
        <w:t>Jako walutę płatności przyjmuje się PLN.</w:t>
      </w:r>
    </w:p>
    <w:p w:rsidR="00902C7C" w:rsidRPr="008F6664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8F6664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8F6664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0C1F98" w:rsidRPr="008F6664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8F6664">
        <w:rPr>
          <w:rFonts w:ascii="Arial Narrow" w:hAnsi="Arial Narrow" w:cs="Arial Narrow"/>
          <w:b/>
          <w:iCs/>
          <w:sz w:val="22"/>
          <w:szCs w:val="22"/>
        </w:rPr>
        <w:t xml:space="preserve">60 </w:t>
      </w:r>
      <w:r w:rsidR="00D30858" w:rsidRPr="008F6664">
        <w:rPr>
          <w:rFonts w:ascii="Arial Narrow" w:hAnsi="Arial Narrow" w:cs="Arial Narrow"/>
          <w:b/>
          <w:iCs/>
          <w:sz w:val="22"/>
          <w:szCs w:val="22"/>
        </w:rPr>
        <w:t>dni</w:t>
      </w:r>
      <w:r w:rsidR="000C1F98" w:rsidRPr="008F6664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3B12AB" w:rsidRPr="008F6664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8F6664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8F6664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8F6664">
        <w:rPr>
          <w:rFonts w:ascii="Arial Narrow" w:hAnsi="Arial Narrow" w:cs="Arial Narrow"/>
          <w:bCs/>
          <w:sz w:val="22"/>
          <w:szCs w:val="22"/>
        </w:rPr>
        <w:t xml:space="preserve">ktury do siedziby </w:t>
      </w:r>
      <w:r w:rsidRPr="008F6664">
        <w:rPr>
          <w:rFonts w:ascii="Arial Narrow" w:hAnsi="Arial Narrow" w:cs="Arial Narrow"/>
          <w:b/>
          <w:sz w:val="22"/>
          <w:szCs w:val="22"/>
        </w:rPr>
        <w:t>Zamawiającego</w:t>
      </w:r>
      <w:r w:rsidR="003B12AB" w:rsidRPr="008F6664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8F6664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8F6664" w:rsidRDefault="009B1B90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8F6664">
        <w:rPr>
          <w:rFonts w:ascii="Arial Narrow" w:hAnsi="Arial Narrow" w:cs="Arial Narrow"/>
          <w:bCs/>
          <w:sz w:val="22"/>
          <w:szCs w:val="22"/>
        </w:rPr>
        <w:t xml:space="preserve">Zapłata zostanie dokonana przelewem na rachunek bankowy </w:t>
      </w:r>
      <w:r w:rsidRPr="008F6664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8F6664">
        <w:rPr>
          <w:rFonts w:ascii="Arial Narrow" w:hAnsi="Arial Narrow" w:cs="Arial Narrow"/>
          <w:bCs/>
          <w:sz w:val="22"/>
          <w:szCs w:val="22"/>
        </w:rPr>
        <w:t>wskazany na fakturze.</w:t>
      </w:r>
    </w:p>
    <w:p w:rsidR="009954FF" w:rsidRPr="008F6664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8F6664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8F6664">
        <w:rPr>
          <w:rFonts w:ascii="Arial Narrow" w:hAnsi="Arial Narrow" w:cs="Arial Narrow"/>
          <w:b/>
          <w:sz w:val="22"/>
          <w:szCs w:val="22"/>
        </w:rPr>
        <w:t>Zamawiającego</w:t>
      </w:r>
      <w:r w:rsidRPr="008F6664">
        <w:rPr>
          <w:rFonts w:ascii="Arial Narrow" w:hAnsi="Arial Narrow" w:cs="Arial Narrow"/>
          <w:sz w:val="22"/>
          <w:szCs w:val="22"/>
        </w:rPr>
        <w:t>.</w:t>
      </w:r>
    </w:p>
    <w:p w:rsidR="001463C4" w:rsidRPr="008F6664" w:rsidRDefault="008F6664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8F6664">
        <w:rPr>
          <w:rFonts w:ascii="Arial Narrow" w:hAnsi="Arial Narrow"/>
          <w:sz w:val="22"/>
          <w:szCs w:val="22"/>
        </w:rPr>
        <w:t xml:space="preserve">Do dnia powstania po stronie Wykonawcy obowiązku wystawiania faktur w KSeF </w:t>
      </w:r>
      <w:r w:rsidR="009954FF" w:rsidRPr="008F6664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="009954FF" w:rsidRPr="008F6664">
        <w:rPr>
          <w:rFonts w:ascii="Arial Narrow" w:hAnsi="Arial Narrow" w:cs="Arial Narrow"/>
          <w:sz w:val="22"/>
          <w:szCs w:val="22"/>
        </w:rPr>
        <w:t xml:space="preserve"> </w:t>
      </w:r>
      <w:r w:rsidRPr="008F6664">
        <w:rPr>
          <w:rFonts w:ascii="Arial Narrow" w:hAnsi="Arial Narrow" w:cs="Arial Narrow"/>
          <w:sz w:val="22"/>
          <w:szCs w:val="22"/>
        </w:rPr>
        <w:t xml:space="preserve">dopuszcza doręczenie </w:t>
      </w:r>
      <w:r w:rsidR="009954FF" w:rsidRPr="008F6664">
        <w:rPr>
          <w:rFonts w:ascii="Arial Narrow" w:hAnsi="Arial Narrow" w:cs="Arial Narrow"/>
          <w:sz w:val="22"/>
          <w:szCs w:val="22"/>
        </w:rPr>
        <w:t>faktur za pomocą platformy faktur elektronicznych pefexpert.pl (wg. nazwy szpitala lub numeru NIP).</w:t>
      </w:r>
    </w:p>
    <w:p w:rsidR="00F61379" w:rsidRPr="00B77A9F" w:rsidRDefault="00F6137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bCs/>
          <w:sz w:val="22"/>
          <w:szCs w:val="22"/>
        </w:rPr>
        <w:t xml:space="preserve"> dopuszcza możliwość wystawiania i przesyłania faktur, duplikatów faktur oraz ich korekt, a także n</w:t>
      </w:r>
      <w:r w:rsidR="001463C4" w:rsidRPr="000D756E">
        <w:rPr>
          <w:rFonts w:ascii="Arial Narrow" w:hAnsi="Arial Narrow"/>
          <w:bCs/>
          <w:sz w:val="22"/>
          <w:szCs w:val="22"/>
        </w:rPr>
        <w:t xml:space="preserve">ot </w:t>
      </w:r>
      <w:r w:rsidRPr="000D756E">
        <w:rPr>
          <w:rFonts w:ascii="Arial Narrow" w:hAnsi="Arial Narrow"/>
          <w:bCs/>
          <w:sz w:val="22"/>
          <w:szCs w:val="22"/>
        </w:rPr>
        <w:t xml:space="preserve">obciążeniowych i not korygujących w formacie pliku elektronicznego PDF na adres: </w:t>
      </w:r>
      <w:hyperlink r:id="rId11" w:history="1">
        <w:r w:rsidR="003D3B27" w:rsidRPr="000D756E">
          <w:rPr>
            <w:rStyle w:val="Hipercze"/>
            <w:rFonts w:ascii="Arial Narrow" w:hAnsi="Arial Narrow"/>
            <w:bCs/>
            <w:sz w:val="22"/>
            <w:szCs w:val="22"/>
          </w:rPr>
          <w:t>księgowosc@10wsk.mil.pl</w:t>
        </w:r>
      </w:hyperlink>
      <w:r w:rsidRPr="000D756E">
        <w:rPr>
          <w:rFonts w:ascii="Arial Narrow" w:hAnsi="Arial Narrow"/>
          <w:sz w:val="22"/>
          <w:szCs w:val="22"/>
        </w:rPr>
        <w:t>.</w:t>
      </w:r>
    </w:p>
    <w:p w:rsidR="00B77A9F" w:rsidRPr="00665850" w:rsidRDefault="00B77A9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trike/>
          <w:sz w:val="22"/>
          <w:szCs w:val="22"/>
        </w:rPr>
      </w:pPr>
      <w:r w:rsidRPr="00CE7216">
        <w:rPr>
          <w:rFonts w:ascii="Arial Narrow" w:hAnsi="Arial Narrow"/>
          <w:bCs/>
          <w:sz w:val="22"/>
          <w:szCs w:val="22"/>
        </w:rPr>
        <w:t xml:space="preserve">W przypadku konieczności wymiany części, Wykonawca zobowiązuje się wymienić je po pisemnym zaakceptowaniu wyceny części przez Zamawiającego. </w:t>
      </w:r>
    </w:p>
    <w:p w:rsidR="00665850" w:rsidRPr="00665850" w:rsidRDefault="00665850" w:rsidP="00665850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 w:cstheme="majorHAnsi"/>
          <w:bCs/>
          <w:color w:val="212121"/>
          <w:sz w:val="22"/>
          <w:szCs w:val="22"/>
        </w:rPr>
      </w:pPr>
      <w:r w:rsidRPr="00665850">
        <w:rPr>
          <w:rStyle w:val="outlook-search-highlight"/>
          <w:rFonts w:ascii="Arial Narrow" w:hAnsi="Arial Narrow" w:cstheme="majorHAnsi"/>
          <w:bCs/>
          <w:color w:val="212121"/>
          <w:sz w:val="22"/>
          <w:szCs w:val="22"/>
        </w:rPr>
        <w:t>Zwłoka</w:t>
      </w:r>
      <w:r w:rsidRPr="00665850">
        <w:rPr>
          <w:rStyle w:val="apple-converted-space"/>
          <w:rFonts w:ascii="Arial Narrow" w:hAnsi="Arial Narrow" w:cstheme="majorHAnsi"/>
          <w:bCs/>
          <w:color w:val="212121"/>
          <w:sz w:val="22"/>
          <w:szCs w:val="22"/>
        </w:rPr>
        <w:t> </w:t>
      </w:r>
      <w:r w:rsidRPr="00665850">
        <w:rPr>
          <w:rFonts w:ascii="Arial Narrow" w:hAnsi="Arial Narrow" w:cstheme="majorHAnsi"/>
          <w:bCs/>
          <w:color w:val="212121"/>
          <w:sz w:val="22"/>
          <w:szCs w:val="22"/>
        </w:rPr>
        <w:t>w płatności powyżej 21 dni od terminu zapłaty upoważnia Wykonawcę do wstrzymania usług bądź realizacji zobowiązań umownych za przedpłatą (</w:t>
      </w:r>
      <w:r w:rsidRPr="00665850">
        <w:rPr>
          <w:rFonts w:ascii="Arial Narrow" w:hAnsi="Arial Narrow" w:cstheme="majorHAnsi"/>
          <w:b/>
          <w:bCs/>
          <w:color w:val="212121"/>
          <w:sz w:val="22"/>
          <w:szCs w:val="22"/>
        </w:rPr>
        <w:t>dotyczy zadania nr 37</w:t>
      </w:r>
      <w:r w:rsidRPr="00665850">
        <w:rPr>
          <w:rFonts w:ascii="Arial Narrow" w:hAnsi="Arial Narrow" w:cstheme="majorHAnsi"/>
          <w:bCs/>
          <w:color w:val="212121"/>
          <w:sz w:val="22"/>
          <w:szCs w:val="22"/>
        </w:rPr>
        <w:t>).</w:t>
      </w:r>
    </w:p>
    <w:p w:rsidR="00665850" w:rsidRPr="00CE7216" w:rsidRDefault="00665850" w:rsidP="00665850">
      <w:pPr>
        <w:tabs>
          <w:tab w:val="left" w:pos="426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trike/>
          <w:sz w:val="22"/>
          <w:szCs w:val="22"/>
        </w:rPr>
      </w:pPr>
    </w:p>
    <w:p w:rsidR="008F357C" w:rsidRPr="000D756E" w:rsidRDefault="008F357C" w:rsidP="005512CD">
      <w:pPr>
        <w:spacing w:line="276" w:lineRule="auto"/>
        <w:jc w:val="center"/>
        <w:rPr>
          <w:rFonts w:ascii="Arial Narrow" w:hAnsi="Arial Narrow" w:cs="Arial Narrow"/>
          <w:sz w:val="8"/>
          <w:szCs w:val="22"/>
        </w:rPr>
      </w:pPr>
    </w:p>
    <w:p w:rsidR="003B12AB" w:rsidRPr="000D756E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3</w:t>
      </w:r>
    </w:p>
    <w:p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B811B5" w:rsidRPr="000D756E">
        <w:rPr>
          <w:rFonts w:ascii="Arial Narrow" w:hAnsi="Arial Narrow" w:cs="Arial Narrow"/>
          <w:sz w:val="22"/>
          <w:szCs w:val="22"/>
        </w:rPr>
        <w:t xml:space="preserve"> </w:t>
      </w:r>
      <w:r w:rsidR="000C1F98">
        <w:rPr>
          <w:rFonts w:ascii="Arial Narrow" w:hAnsi="Arial Narrow" w:cs="Arial Narrow"/>
          <w:sz w:val="22"/>
          <w:szCs w:val="22"/>
        </w:rPr>
        <w:br/>
      </w:r>
      <w:r w:rsidR="00B811B5" w:rsidRPr="000D756E">
        <w:rPr>
          <w:rFonts w:ascii="Arial Narrow" w:hAnsi="Arial Narrow" w:cs="Arial Narrow"/>
          <w:sz w:val="22"/>
          <w:szCs w:val="22"/>
        </w:rPr>
        <w:t>w okresie obowiązywania umowy.</w:t>
      </w:r>
    </w:p>
    <w:p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Koszt przeglądu rozliczany będzie na podstawie </w:t>
      </w:r>
      <w:r w:rsidR="001E27EB">
        <w:rPr>
          <w:rFonts w:ascii="Arial Narrow" w:hAnsi="Arial Narrow"/>
          <w:bCs/>
          <w:sz w:val="22"/>
          <w:szCs w:val="22"/>
        </w:rPr>
        <w:t>załącznika nr 1 do umowy.</w:t>
      </w:r>
    </w:p>
    <w:p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przeglądu i z powrotem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 obciążają </w:t>
      </w:r>
      <w:r w:rsidRPr="000D756E">
        <w:rPr>
          <w:rFonts w:ascii="Arial Narrow" w:hAnsi="Arial Narrow"/>
          <w:b/>
          <w:sz w:val="22"/>
          <w:szCs w:val="22"/>
        </w:rPr>
        <w:t>Wykonawcę</w:t>
      </w:r>
      <w:r w:rsidRPr="000D756E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0D756E">
        <w:rPr>
          <w:rFonts w:ascii="Arial Narrow" w:hAnsi="Arial Narrow"/>
          <w:b/>
          <w:sz w:val="22"/>
          <w:szCs w:val="22"/>
        </w:rPr>
        <w:t>Wykonawcę</w:t>
      </w:r>
      <w:r w:rsidRPr="000D756E">
        <w:rPr>
          <w:rFonts w:ascii="Arial Narrow" w:hAnsi="Arial Narrow"/>
          <w:bCs/>
          <w:sz w:val="22"/>
          <w:szCs w:val="22"/>
        </w:rPr>
        <w:t xml:space="preserve">. </w:t>
      </w:r>
    </w:p>
    <w:p w:rsidR="00665850" w:rsidRPr="00665850" w:rsidRDefault="00C66BC7" w:rsidP="00C66BC7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665850">
        <w:rPr>
          <w:rFonts w:ascii="Arial Narrow" w:hAnsi="Arial Narrow" w:cs="Arial Narrow"/>
          <w:sz w:val="22"/>
          <w:szCs w:val="22"/>
        </w:rPr>
        <w:t xml:space="preserve">W przypadku konieczności wykonania przeglądu i/lub naprawy poza siedzibą </w:t>
      </w:r>
      <w:r w:rsidRPr="00665850">
        <w:rPr>
          <w:rFonts w:ascii="Arial Narrow" w:hAnsi="Arial Narrow" w:cs="Arial Narrow"/>
          <w:b/>
          <w:sz w:val="22"/>
          <w:szCs w:val="22"/>
        </w:rPr>
        <w:t>Zamawiającego</w:t>
      </w:r>
      <w:r w:rsidRPr="00665850">
        <w:rPr>
          <w:rFonts w:ascii="Arial Narrow" w:hAnsi="Arial Narrow" w:cs="Arial Narrow"/>
          <w:sz w:val="22"/>
          <w:szCs w:val="22"/>
        </w:rPr>
        <w:t xml:space="preserve">, </w:t>
      </w:r>
      <w:r w:rsidRPr="00665850">
        <w:rPr>
          <w:rFonts w:ascii="Arial Narrow" w:hAnsi="Arial Narrow" w:cs="Arial Narrow"/>
          <w:b/>
          <w:sz w:val="22"/>
          <w:szCs w:val="22"/>
        </w:rPr>
        <w:t>Wykonawca</w:t>
      </w:r>
      <w:r w:rsidRPr="00665850">
        <w:rPr>
          <w:rFonts w:ascii="Arial Narrow" w:hAnsi="Arial Narrow" w:cs="Arial Narrow"/>
          <w:sz w:val="22"/>
          <w:szCs w:val="22"/>
        </w:rPr>
        <w:t xml:space="preserve"> </w:t>
      </w:r>
      <w:r w:rsidR="00665850" w:rsidRPr="00665850">
        <w:rPr>
          <w:rFonts w:ascii="Arial Narrow" w:hAnsi="Arial Narrow" w:cstheme="minorHAnsi"/>
          <w:sz w:val="22"/>
          <w:szCs w:val="22"/>
        </w:rPr>
        <w:t xml:space="preserve">zapewni sprzęt zastępczy o parametrach nie gorszych niż posiadany przez </w:t>
      </w:r>
      <w:r w:rsidR="00665850" w:rsidRPr="00665850">
        <w:rPr>
          <w:rFonts w:ascii="Arial Narrow" w:hAnsi="Arial Narrow" w:cstheme="minorHAnsi"/>
          <w:b/>
          <w:sz w:val="22"/>
          <w:szCs w:val="22"/>
        </w:rPr>
        <w:t>Zamawiającego</w:t>
      </w:r>
      <w:r w:rsidR="00665850" w:rsidRPr="00665850">
        <w:rPr>
          <w:rFonts w:ascii="Arial Narrow" w:hAnsi="Arial Narrow" w:cstheme="minorHAnsi"/>
          <w:sz w:val="22"/>
          <w:szCs w:val="22"/>
        </w:rPr>
        <w:t xml:space="preserve">, na cały okres trwania przeglądu / naprawy, który dostarczy do siedziby </w:t>
      </w:r>
      <w:r w:rsidR="00665850" w:rsidRPr="00665850">
        <w:rPr>
          <w:rFonts w:ascii="Arial Narrow" w:hAnsi="Arial Narrow" w:cstheme="minorHAnsi"/>
          <w:b/>
          <w:sz w:val="22"/>
          <w:szCs w:val="22"/>
        </w:rPr>
        <w:t>Zamawiającego</w:t>
      </w:r>
      <w:r w:rsidR="00665850" w:rsidRPr="00665850">
        <w:rPr>
          <w:rFonts w:ascii="Arial Narrow" w:hAnsi="Arial Narrow" w:cstheme="minorHAnsi"/>
          <w:sz w:val="22"/>
          <w:szCs w:val="22"/>
        </w:rPr>
        <w:t xml:space="preserve"> w terminie</w:t>
      </w:r>
      <w:r w:rsidR="00665850">
        <w:rPr>
          <w:rFonts w:ascii="Arial Narrow" w:hAnsi="Arial Narrow" w:cstheme="minorHAnsi"/>
          <w:sz w:val="22"/>
          <w:szCs w:val="22"/>
        </w:rPr>
        <w:t xml:space="preserve"> </w:t>
      </w:r>
      <w:r w:rsidR="00665850" w:rsidRPr="00665850">
        <w:rPr>
          <w:rFonts w:ascii="Arial Narrow" w:hAnsi="Arial Narrow" w:cstheme="minorHAnsi"/>
          <w:sz w:val="22"/>
          <w:szCs w:val="22"/>
        </w:rPr>
        <w:t xml:space="preserve">do 5 dni roboczych od momentu stwierdzenia takiej konieczności bez dodatkowych opłat, jeśli </w:t>
      </w:r>
      <w:r w:rsidR="00665850" w:rsidRPr="00665850">
        <w:rPr>
          <w:rFonts w:ascii="Arial Narrow" w:hAnsi="Arial Narrow" w:cstheme="minorHAnsi"/>
          <w:b/>
          <w:sz w:val="22"/>
          <w:szCs w:val="22"/>
        </w:rPr>
        <w:t>Wykonawca</w:t>
      </w:r>
      <w:r w:rsidR="00665850" w:rsidRPr="00665850">
        <w:rPr>
          <w:rFonts w:ascii="Arial Narrow" w:hAnsi="Arial Narrow" w:cstheme="minorHAnsi"/>
          <w:sz w:val="22"/>
          <w:szCs w:val="22"/>
        </w:rPr>
        <w:t xml:space="preserve"> nie będzie w stanie dotrzymać terminów przeglądu/naprawy wskazanych w §4 ust. 1 / §4 ust. 4.</w:t>
      </w:r>
    </w:p>
    <w:p w:rsidR="00656D59" w:rsidRPr="00665850" w:rsidRDefault="003C285B" w:rsidP="00C66BC7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665850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665850">
        <w:rPr>
          <w:rFonts w:ascii="Arial Narrow" w:hAnsi="Arial Narrow"/>
          <w:b/>
          <w:sz w:val="22"/>
          <w:szCs w:val="22"/>
        </w:rPr>
        <w:t>Wykonawcy</w:t>
      </w:r>
      <w:r w:rsidRPr="00665850">
        <w:rPr>
          <w:rFonts w:ascii="Arial Narrow" w:hAnsi="Arial Narrow"/>
          <w:bCs/>
          <w:sz w:val="22"/>
          <w:szCs w:val="22"/>
        </w:rPr>
        <w:t xml:space="preserve"> do siedziby </w:t>
      </w:r>
      <w:r w:rsidRPr="00665850">
        <w:rPr>
          <w:rFonts w:ascii="Arial Narrow" w:hAnsi="Arial Narrow"/>
          <w:b/>
          <w:sz w:val="22"/>
          <w:szCs w:val="22"/>
        </w:rPr>
        <w:t>Zamawiającego</w:t>
      </w:r>
      <w:r w:rsidRPr="00665850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041736" w:rsidRPr="000D756E" w:rsidRDefault="00041736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Płatność za wykonane przeglądy nastąpi na zasadach określonych w § 2 ust. 4-11.</w:t>
      </w:r>
    </w:p>
    <w:p w:rsidR="004765CC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4</w:t>
      </w:r>
    </w:p>
    <w:p w:rsidR="00F51908" w:rsidRPr="00744835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44835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744835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744835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0C1F98" w:rsidRPr="00744835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744835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744835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0C1F98" w:rsidRPr="00744835">
        <w:rPr>
          <w:rFonts w:ascii="Arial Narrow" w:hAnsi="Arial Narrow" w:cs="Arial Narrow"/>
          <w:b/>
          <w:sz w:val="22"/>
          <w:szCs w:val="22"/>
        </w:rPr>
        <w:t xml:space="preserve">3 </w:t>
      </w:r>
      <w:r w:rsidR="007712AD" w:rsidRPr="00744835">
        <w:rPr>
          <w:rFonts w:ascii="Arial Narrow" w:hAnsi="Arial Narrow" w:cs="Arial Narrow"/>
          <w:b/>
          <w:sz w:val="22"/>
          <w:szCs w:val="22"/>
        </w:rPr>
        <w:t>dni</w:t>
      </w:r>
      <w:r w:rsidR="00C66BC7" w:rsidRPr="00744835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744835">
        <w:rPr>
          <w:rFonts w:ascii="Arial Narrow" w:hAnsi="Arial Narrow" w:cs="Arial Narrow"/>
          <w:sz w:val="22"/>
          <w:szCs w:val="22"/>
        </w:rPr>
        <w:t>od otrzymania z</w:t>
      </w:r>
      <w:r w:rsidRPr="00744835">
        <w:rPr>
          <w:rFonts w:ascii="Arial Narrow" w:hAnsi="Arial Narrow" w:cs="Arial Narrow"/>
          <w:sz w:val="22"/>
          <w:szCs w:val="22"/>
        </w:rPr>
        <w:t>lecenia</w:t>
      </w:r>
      <w:r w:rsidR="003B12AB" w:rsidRPr="00744835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744835">
        <w:rPr>
          <w:rFonts w:ascii="Arial Narrow" w:hAnsi="Arial Narrow" w:cs="Arial Narrow"/>
          <w:sz w:val="22"/>
          <w:szCs w:val="22"/>
        </w:rPr>
        <w:t>/e-maila</w:t>
      </w:r>
      <w:r w:rsidR="000B1314" w:rsidRPr="00744835">
        <w:rPr>
          <w:rFonts w:ascii="Arial Narrow" w:hAnsi="Arial Narrow" w:cs="Arial Narrow"/>
          <w:sz w:val="22"/>
          <w:szCs w:val="22"/>
        </w:rPr>
        <w:t>.</w:t>
      </w:r>
    </w:p>
    <w:p w:rsidR="005155C6" w:rsidRPr="000D756E" w:rsidRDefault="005155C6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0D756E">
        <w:rPr>
          <w:rFonts w:ascii="Arial Narrow" w:hAnsi="Arial Narrow" w:cs="Arial Narrow"/>
          <w:sz w:val="22"/>
          <w:szCs w:val="22"/>
        </w:rPr>
        <w:t>/ naprawy</w:t>
      </w:r>
      <w:r w:rsidRPr="000D756E">
        <w:rPr>
          <w:rFonts w:ascii="Arial Narrow" w:hAnsi="Arial Narrow" w:cs="Arial Narrow"/>
          <w:sz w:val="22"/>
          <w:szCs w:val="22"/>
        </w:rPr>
        <w:t xml:space="preserve"> na adres e-mail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>: ………………</w:t>
      </w:r>
    </w:p>
    <w:p w:rsidR="00933345" w:rsidRPr="00744835" w:rsidRDefault="001E27EB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44835">
        <w:rPr>
          <w:rFonts w:ascii="Arial Narrow" w:hAnsi="Arial Narrow"/>
          <w:sz w:val="22"/>
          <w:szCs w:val="22"/>
        </w:rPr>
        <w:lastRenderedPageBreak/>
        <w:t>S</w:t>
      </w:r>
      <w:r w:rsidR="008843DD" w:rsidRPr="00744835">
        <w:rPr>
          <w:rFonts w:ascii="Arial Narrow" w:hAnsi="Arial Narrow"/>
          <w:sz w:val="22"/>
          <w:szCs w:val="22"/>
        </w:rPr>
        <w:t xml:space="preserve">porządzenie kalkulacji cenowej musi nastąpić w ciągu </w:t>
      </w:r>
      <w:r w:rsidR="00656D59" w:rsidRPr="00744835">
        <w:rPr>
          <w:rFonts w:ascii="Arial Narrow" w:hAnsi="Arial Narrow"/>
          <w:b/>
          <w:sz w:val="22"/>
          <w:szCs w:val="22"/>
        </w:rPr>
        <w:t>2</w:t>
      </w:r>
      <w:r w:rsidR="000C1F98" w:rsidRPr="00744835">
        <w:rPr>
          <w:rFonts w:ascii="Arial Narrow" w:hAnsi="Arial Narrow"/>
          <w:b/>
          <w:sz w:val="22"/>
          <w:szCs w:val="22"/>
        </w:rPr>
        <w:t xml:space="preserve"> </w:t>
      </w:r>
      <w:r w:rsidR="008843DD" w:rsidRPr="00744835">
        <w:rPr>
          <w:rFonts w:ascii="Arial Narrow" w:hAnsi="Arial Narrow"/>
          <w:b/>
          <w:sz w:val="22"/>
          <w:szCs w:val="22"/>
        </w:rPr>
        <w:t>dni</w:t>
      </w:r>
      <w:r w:rsidRPr="00744835">
        <w:rPr>
          <w:rFonts w:ascii="Arial Narrow" w:hAnsi="Arial Narrow"/>
          <w:b/>
          <w:sz w:val="22"/>
          <w:szCs w:val="22"/>
        </w:rPr>
        <w:t xml:space="preserve"> roboczych</w:t>
      </w:r>
      <w:r w:rsidR="00744835" w:rsidRPr="00744835">
        <w:rPr>
          <w:rFonts w:ascii="Arial Narrow" w:hAnsi="Arial Narrow"/>
          <w:b/>
          <w:sz w:val="22"/>
          <w:szCs w:val="22"/>
        </w:rPr>
        <w:t xml:space="preserve"> </w:t>
      </w:r>
      <w:r w:rsidR="008843DD" w:rsidRPr="00744835">
        <w:rPr>
          <w:rFonts w:ascii="Arial Narrow" w:hAnsi="Arial Narrow"/>
          <w:sz w:val="22"/>
          <w:szCs w:val="22"/>
        </w:rPr>
        <w:t>od zgłoszenia telefonicznego</w:t>
      </w:r>
      <w:r w:rsidR="004665D7" w:rsidRPr="00744835">
        <w:rPr>
          <w:rFonts w:ascii="Arial Narrow" w:hAnsi="Arial Narrow"/>
          <w:sz w:val="22"/>
          <w:szCs w:val="22"/>
        </w:rPr>
        <w:t xml:space="preserve"> lub elektronicznego</w:t>
      </w:r>
      <w:r w:rsidR="00933345" w:rsidRPr="00744835">
        <w:rPr>
          <w:rFonts w:ascii="Arial Narrow" w:hAnsi="Arial Narrow"/>
          <w:sz w:val="22"/>
          <w:szCs w:val="22"/>
        </w:rPr>
        <w:t>.</w:t>
      </w:r>
    </w:p>
    <w:p w:rsidR="00C4457B" w:rsidRPr="00C4457B" w:rsidRDefault="00C4457B" w:rsidP="00C4457B">
      <w:pPr>
        <w:pStyle w:val="Akapitzlist"/>
        <w:numPr>
          <w:ilvl w:val="0"/>
          <w:numId w:val="29"/>
        </w:numPr>
        <w:suppressAutoHyphens w:val="0"/>
        <w:jc w:val="both"/>
        <w:rPr>
          <w:rFonts w:ascii="Arial Narrow" w:hAnsi="Arial Narrow" w:cs="Segoe UI"/>
          <w:color w:val="000000"/>
          <w:sz w:val="22"/>
          <w:szCs w:val="22"/>
          <w:lang w:eastAsia="pl-PL"/>
        </w:rPr>
      </w:pPr>
      <w:r w:rsidRPr="00C4457B">
        <w:rPr>
          <w:rFonts w:ascii="Arial Narrow" w:hAnsi="Arial Narrow" w:cs="Segoe UI"/>
          <w:b/>
          <w:bCs/>
          <w:color w:val="000000"/>
          <w:sz w:val="22"/>
          <w:szCs w:val="22"/>
          <w:lang w:eastAsia="pl-PL"/>
        </w:rPr>
        <w:t>Wykonawca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 zobowiązany jest do wykonania naprawy urządzenia, niewymagającej wymiany części w terminie </w:t>
      </w:r>
      <w:r>
        <w:rPr>
          <w:rFonts w:ascii="Arial Narrow" w:hAnsi="Arial Narrow" w:cs="Segoe UI"/>
          <w:color w:val="000000"/>
          <w:sz w:val="22"/>
          <w:szCs w:val="22"/>
          <w:lang w:eastAsia="pl-PL"/>
        </w:rPr>
        <w:br/>
      </w:r>
      <w:r w:rsidRPr="00C4457B">
        <w:rPr>
          <w:rFonts w:ascii="Arial Narrow" w:hAnsi="Arial Narrow" w:cs="Segoe UI"/>
          <w:b/>
          <w:bCs/>
          <w:color w:val="000000"/>
          <w:sz w:val="22"/>
          <w:szCs w:val="22"/>
          <w:lang w:eastAsia="pl-PL"/>
        </w:rPr>
        <w:t>do 3 dni roboczych 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od momentu akceptacji kalkulacji, naprawy urządzenia z wykorzystaniem części zamiennej </w:t>
      </w:r>
      <w:r>
        <w:rPr>
          <w:rFonts w:ascii="Arial Narrow" w:hAnsi="Arial Narrow" w:cs="Segoe UI"/>
          <w:color w:val="000000"/>
          <w:sz w:val="22"/>
          <w:szCs w:val="22"/>
          <w:lang w:eastAsia="pl-PL"/>
        </w:rPr>
        <w:br/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>w terminie </w:t>
      </w:r>
      <w:r w:rsidRPr="00C4457B">
        <w:rPr>
          <w:rFonts w:ascii="Arial Narrow" w:hAnsi="Arial Narrow" w:cs="Segoe UI"/>
          <w:b/>
          <w:bCs/>
          <w:color w:val="000000"/>
          <w:sz w:val="22"/>
          <w:szCs w:val="22"/>
          <w:lang w:eastAsia="pl-PL"/>
        </w:rPr>
        <w:t>do 5 dni roboczych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 od momentu akceptacji kalkulacji, w sytuacji gdy niezbędne części nie są dostępne na rynku krajowym i muszą zostać sprowadzone z zagranicy </w:t>
      </w:r>
      <w:r w:rsidRPr="00C4457B">
        <w:rPr>
          <w:rFonts w:ascii="Arial Narrow" w:hAnsi="Arial Narrow" w:cs="Segoe UI"/>
          <w:b/>
          <w:color w:val="000000"/>
          <w:sz w:val="22"/>
          <w:szCs w:val="22"/>
          <w:lang w:eastAsia="pl-PL"/>
        </w:rPr>
        <w:t>do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</w:t>
      </w:r>
      <w:r w:rsidRPr="00C4457B">
        <w:rPr>
          <w:rFonts w:ascii="Arial Narrow" w:hAnsi="Arial Narrow" w:cs="Segoe UI"/>
          <w:b/>
          <w:bCs/>
          <w:color w:val="000000"/>
          <w:sz w:val="22"/>
          <w:szCs w:val="22"/>
          <w:lang w:eastAsia="pl-PL"/>
        </w:rPr>
        <w:t xml:space="preserve">21 dni roboczych </w:t>
      </w:r>
      <w:r w:rsidRPr="00C4457B">
        <w:rPr>
          <w:rFonts w:ascii="Arial Narrow" w:hAnsi="Arial Narrow" w:cs="Segoe UI"/>
          <w:bCs/>
          <w:color w:val="000000"/>
          <w:sz w:val="22"/>
          <w:szCs w:val="22"/>
          <w:lang w:eastAsia="pl-PL"/>
        </w:rPr>
        <w:t>od momentu akceptacji kalkulacji. 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>Skorzystanie z wydłużonego terminu jest możliwe po przedstawieniu przez Wykonawcę dokumentów potwierdzających brak dostępności części w Polsce</w:t>
      </w:r>
      <w:r w:rsidR="002C3349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oraz 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potwierdzenia zamówienia u dostawcy zagranicznego zawierający kraj wysyłki oraz przewidywany czas dostawy </w:t>
      </w:r>
      <w:r w:rsidRPr="00C4457B">
        <w:rPr>
          <w:rFonts w:ascii="Arial Narrow" w:hAnsi="Arial Narrow" w:cs="Segoe UI"/>
          <w:bCs/>
          <w:color w:val="000000"/>
          <w:sz w:val="22"/>
          <w:szCs w:val="22"/>
        </w:rPr>
        <w:t>z zachowaniem terminu naprawy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>. Brak przedstawienia ww.</w:t>
      </w:r>
      <w:r w:rsidR="002C3349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>dokumentów w ciągu</w:t>
      </w:r>
      <w:r w:rsidR="002C3349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>24 godzin od zgłoszenia awarii oznacza, że obowiązuje termin podstawowy (3 lub 5 dni).</w:t>
      </w:r>
    </w:p>
    <w:p w:rsidR="008D6AD6" w:rsidRPr="004D6236" w:rsidRDefault="00CB19F1" w:rsidP="005512CD">
      <w:pPr>
        <w:pStyle w:val="Akapitzlist"/>
        <w:numPr>
          <w:ilvl w:val="0"/>
          <w:numId w:val="29"/>
        </w:numPr>
        <w:tabs>
          <w:tab w:val="left" w:pos="0"/>
        </w:tabs>
        <w:spacing w:line="276" w:lineRule="auto"/>
        <w:jc w:val="both"/>
        <w:rPr>
          <w:rFonts w:ascii="Arial Narrow" w:hAnsi="Arial Narrow"/>
          <w:sz w:val="12"/>
          <w:szCs w:val="22"/>
        </w:rPr>
      </w:pPr>
      <w:r w:rsidRPr="004D6236">
        <w:rPr>
          <w:rFonts w:ascii="Arial Narrow" w:hAnsi="Arial Narrow"/>
          <w:bCs/>
          <w:sz w:val="22"/>
          <w:szCs w:val="22"/>
        </w:rPr>
        <w:t>W przypadku konieczności wymiany elementów zużywalnych Wykonawca zobowiązuje się wymienić je podczas wykonania przeglądu</w:t>
      </w:r>
      <w:r w:rsidR="004A36D5" w:rsidRPr="004D6236">
        <w:rPr>
          <w:rFonts w:ascii="Arial Narrow" w:hAnsi="Arial Narrow"/>
          <w:bCs/>
          <w:sz w:val="22"/>
          <w:szCs w:val="22"/>
        </w:rPr>
        <w:t>,</w:t>
      </w:r>
      <w:r w:rsidRPr="004D6236">
        <w:rPr>
          <w:rFonts w:ascii="Arial Narrow" w:hAnsi="Arial Narrow"/>
          <w:bCs/>
          <w:sz w:val="22"/>
          <w:szCs w:val="22"/>
        </w:rPr>
        <w:t xml:space="preserve"> po pisemnym zaakceptowaniu wyceny części przez Zamawiającego, na które będzie wystawiona osobna faktura.</w:t>
      </w:r>
    </w:p>
    <w:p w:rsidR="004765CC" w:rsidRPr="000D756E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 5</w:t>
      </w:r>
    </w:p>
    <w:p w:rsidR="004B02D9" w:rsidRPr="000D756E" w:rsidRDefault="002701DF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 i raportu serwisowego oraz kartą techniczną wykonania usługi.</w:t>
      </w:r>
    </w:p>
    <w:p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wykonanych czynności, potwierdzonego czytelnym podpisem i pieczątką imienną osoby upoważnionej przez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0D756E">
        <w:rPr>
          <w:rFonts w:ascii="Arial Narrow" w:hAnsi="Arial Narrow"/>
          <w:bCs/>
          <w:sz w:val="22"/>
          <w:szCs w:val="22"/>
        </w:rPr>
        <w:t>naprawy/</w:t>
      </w:r>
      <w:r w:rsidRPr="000D756E">
        <w:rPr>
          <w:rFonts w:ascii="Arial Narrow" w:hAnsi="Arial Narrow"/>
          <w:bCs/>
          <w:sz w:val="22"/>
          <w:szCs w:val="22"/>
        </w:rPr>
        <w:t>przeglądu technicznego.</w:t>
      </w:r>
    </w:p>
    <w:p w:rsidR="004B02D9" w:rsidRPr="00963C2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Każda naprawa poprzedzona będzie bezpłatną diagnostyką i </w:t>
      </w:r>
      <w:r w:rsidR="00794D31" w:rsidRPr="000D756E">
        <w:rPr>
          <w:rFonts w:ascii="Arial Narrow" w:hAnsi="Arial Narrow"/>
          <w:bCs/>
          <w:sz w:val="22"/>
          <w:szCs w:val="22"/>
        </w:rPr>
        <w:t xml:space="preserve">kalkulacją zawierającą </w:t>
      </w:r>
      <w:r w:rsidR="00A42CE3" w:rsidRPr="000D756E">
        <w:rPr>
          <w:rFonts w:ascii="Arial Narrow" w:hAnsi="Arial Narrow"/>
          <w:bCs/>
          <w:sz w:val="22"/>
          <w:szCs w:val="22"/>
        </w:rPr>
        <w:t>oszacowanie</w:t>
      </w:r>
      <w:r w:rsidRPr="000D756E">
        <w:rPr>
          <w:rFonts w:ascii="Arial Narrow" w:hAnsi="Arial Narrow"/>
          <w:bCs/>
          <w:sz w:val="22"/>
          <w:szCs w:val="22"/>
        </w:rPr>
        <w:t xml:space="preserve"> kosztów naprawy </w:t>
      </w:r>
      <w:r w:rsidR="00744835">
        <w:rPr>
          <w:rFonts w:ascii="Arial Narrow" w:hAnsi="Arial Narrow"/>
          <w:bCs/>
          <w:sz w:val="22"/>
          <w:szCs w:val="22"/>
        </w:rPr>
        <w:br/>
      </w:r>
      <w:r w:rsidRPr="000D756E">
        <w:rPr>
          <w:rFonts w:ascii="Arial Narrow" w:hAnsi="Arial Narrow"/>
          <w:bCs/>
          <w:sz w:val="22"/>
          <w:szCs w:val="22"/>
        </w:rPr>
        <w:t xml:space="preserve">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0D756E">
        <w:rPr>
          <w:rFonts w:ascii="Arial Narrow" w:hAnsi="Arial Narrow" w:cs="Arial Narrow"/>
          <w:sz w:val="22"/>
          <w:szCs w:val="22"/>
        </w:rPr>
        <w:t>§ 7</w:t>
      </w:r>
      <w:r w:rsidRPr="000D756E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:rsidR="00963C2E" w:rsidRPr="00056D9F" w:rsidRDefault="00270B5E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56D9F">
        <w:rPr>
          <w:rFonts w:ascii="Arial Narrow" w:hAnsi="Arial Narrow"/>
          <w:bCs/>
          <w:sz w:val="22"/>
          <w:szCs w:val="22"/>
        </w:rPr>
        <w:t>W przypadku napraw</w:t>
      </w:r>
      <w:r w:rsidR="00963C2E" w:rsidRPr="00056D9F">
        <w:rPr>
          <w:rFonts w:ascii="Arial Narrow" w:hAnsi="Arial Narrow"/>
          <w:bCs/>
          <w:sz w:val="22"/>
          <w:szCs w:val="22"/>
        </w:rPr>
        <w:t xml:space="preserve"> z wykorzystaniem części zamiennych Wykonawca przedstawi do akceptacji oddz</w:t>
      </w:r>
      <w:r w:rsidR="00B77A9F" w:rsidRPr="00056D9F">
        <w:rPr>
          <w:rFonts w:ascii="Arial Narrow" w:hAnsi="Arial Narrow"/>
          <w:bCs/>
          <w:sz w:val="22"/>
          <w:szCs w:val="22"/>
        </w:rPr>
        <w:t>ielną wycenę na części zamienne, które będą rozliczone na jednej fakturze wraz z usług</w:t>
      </w:r>
      <w:r w:rsidR="004A36D5" w:rsidRPr="00056D9F">
        <w:rPr>
          <w:rFonts w:ascii="Arial Narrow" w:hAnsi="Arial Narrow"/>
          <w:bCs/>
          <w:sz w:val="22"/>
          <w:szCs w:val="22"/>
        </w:rPr>
        <w:t>ą</w:t>
      </w:r>
      <w:r w:rsidR="00B77A9F" w:rsidRPr="00056D9F">
        <w:rPr>
          <w:rFonts w:ascii="Arial Narrow" w:hAnsi="Arial Narrow"/>
          <w:bCs/>
          <w:sz w:val="22"/>
          <w:szCs w:val="22"/>
        </w:rPr>
        <w:t xml:space="preserve"> naprawy.</w:t>
      </w:r>
    </w:p>
    <w:p w:rsidR="004B02D9" w:rsidRPr="00DC1AC0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Części wykorzystane do napraw urządzeń wymienionych </w:t>
      </w:r>
      <w:r w:rsidRPr="00622F7A">
        <w:rPr>
          <w:rFonts w:ascii="Arial Narrow" w:hAnsi="Arial Narrow"/>
          <w:bCs/>
          <w:sz w:val="22"/>
          <w:szCs w:val="22"/>
        </w:rPr>
        <w:t xml:space="preserve">w </w:t>
      </w:r>
      <w:r w:rsidRPr="00622F7A">
        <w:rPr>
          <w:rFonts w:ascii="Arial Narrow" w:hAnsi="Arial Narrow"/>
          <w:b/>
          <w:bCs/>
          <w:sz w:val="22"/>
          <w:szCs w:val="22"/>
        </w:rPr>
        <w:t>załączniku nr 1</w:t>
      </w:r>
      <w:r w:rsidRPr="000D756E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:rsidR="00602B90" w:rsidRPr="000D756E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0D756E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6</w:t>
      </w:r>
    </w:p>
    <w:p w:rsidR="00CD1136" w:rsidRPr="0087151A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87151A">
        <w:rPr>
          <w:rFonts w:ascii="Arial Narrow" w:hAnsi="Arial Narrow" w:cs="Arial Narrow"/>
          <w:b/>
          <w:sz w:val="22"/>
          <w:szCs w:val="22"/>
        </w:rPr>
        <w:t>Wykonawca</w:t>
      </w:r>
      <w:r w:rsidRPr="0087151A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87151A">
        <w:rPr>
          <w:rFonts w:ascii="Arial Narrow" w:hAnsi="Arial Narrow" w:cs="Arial Narrow"/>
          <w:sz w:val="22"/>
          <w:szCs w:val="22"/>
        </w:rPr>
        <w:t>usług</w:t>
      </w:r>
      <w:r w:rsidRPr="0087151A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87151A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Pr="000D756E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0D756E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>i terminowej realizacji niniejszej umowy.</w:t>
      </w:r>
    </w:p>
    <w:p w:rsidR="00FA2F6B" w:rsidRPr="000D756E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7E1A45" w:rsidRPr="000D756E" w:rsidRDefault="007E1A45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7</w:t>
      </w:r>
    </w:p>
    <w:p w:rsidR="0006156E" w:rsidRPr="000D756E" w:rsidRDefault="0006156E" w:rsidP="0006156E">
      <w:pPr>
        <w:pStyle w:val="Akapitzlist1"/>
        <w:numPr>
          <w:ilvl w:val="0"/>
          <w:numId w:val="8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="007E1A45" w:rsidRPr="000D756E">
        <w:rPr>
          <w:rFonts w:ascii="Arial Narrow" w:hAnsi="Arial Narrow" w:cs="Arial Narrow"/>
          <w:b/>
          <w:bCs/>
          <w:sz w:val="22"/>
          <w:szCs w:val="22"/>
        </w:rPr>
        <w:t>Kierownik Sekcji Naprawy Sprzętu Medycznego</w:t>
      </w:r>
      <w:r w:rsidR="00347C32">
        <w:rPr>
          <w:rFonts w:ascii="Arial Narrow" w:hAnsi="Arial Narrow" w:cs="Arial Narrow"/>
          <w:b/>
          <w:bCs/>
          <w:sz w:val="22"/>
          <w:szCs w:val="22"/>
        </w:rPr>
        <w:t xml:space="preserve"> p. </w:t>
      </w:r>
      <w:r w:rsidR="007E1A45" w:rsidRPr="000D756E">
        <w:rPr>
          <w:rFonts w:ascii="Arial Narrow" w:hAnsi="Arial Narrow" w:cs="Arial Narrow"/>
          <w:b/>
          <w:bCs/>
          <w:sz w:val="22"/>
          <w:szCs w:val="22"/>
        </w:rPr>
        <w:t xml:space="preserve">Sara </w:t>
      </w:r>
      <w:r w:rsidR="007E1A45">
        <w:rPr>
          <w:rFonts w:ascii="Arial Narrow" w:hAnsi="Arial Narrow" w:cs="Arial Narrow"/>
          <w:b/>
          <w:bCs/>
          <w:sz w:val="22"/>
          <w:szCs w:val="22"/>
        </w:rPr>
        <w:t>MŁODZIKOWSKA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 xml:space="preserve">, tel. </w:t>
      </w:r>
      <w:r w:rsidR="007E1A45" w:rsidRPr="00C92AD1">
        <w:rPr>
          <w:rFonts w:ascii="Arial Narrow" w:hAnsi="Arial Narrow" w:cs="Arial Narrow"/>
          <w:sz w:val="22"/>
          <w:szCs w:val="22"/>
        </w:rPr>
        <w:t>782 802 112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 xml:space="preserve">, e-mail: </w:t>
      </w:r>
      <w:hyperlink r:id="rId12" w:history="1">
        <w:r w:rsidR="007E1A45" w:rsidRPr="00C92AD1">
          <w:rPr>
            <w:rStyle w:val="Hipercze"/>
            <w:rFonts w:ascii="Arial Narrow" w:hAnsi="Arial Narrow" w:cs="Arial Narrow"/>
            <w:sz w:val="22"/>
            <w:szCs w:val="22"/>
          </w:rPr>
          <w:t>zych2749@10wsk.mil.pl</w:t>
        </w:r>
      </w:hyperlink>
      <w:r w:rsidR="00347C32"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lub inna upoważniona osoba.</w:t>
      </w:r>
    </w:p>
    <w:p w:rsidR="001F5103" w:rsidRPr="007E1A45" w:rsidRDefault="005375F6" w:rsidP="007E1A45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  <w:r w:rsidR="00347C32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06156E" w:rsidRPr="007E1A45">
        <w:rPr>
          <w:rFonts w:ascii="Arial Narrow" w:hAnsi="Arial Narrow" w:cs="Arial Narrow"/>
          <w:b/>
          <w:bCs/>
          <w:sz w:val="22"/>
          <w:szCs w:val="22"/>
        </w:rPr>
        <w:t xml:space="preserve">Kierownik Sekcji Naprawy Sprzętu Medycznego  </w:t>
      </w:r>
      <w:r w:rsidR="00347C32">
        <w:rPr>
          <w:rFonts w:ascii="Arial Narrow" w:hAnsi="Arial Narrow" w:cs="Arial Narrow"/>
          <w:b/>
          <w:bCs/>
          <w:sz w:val="22"/>
          <w:szCs w:val="22"/>
        </w:rPr>
        <w:br/>
      </w:r>
      <w:r w:rsidR="0006156E" w:rsidRPr="007E1A45">
        <w:rPr>
          <w:rFonts w:ascii="Arial Narrow" w:hAnsi="Arial Narrow" w:cs="Arial Narrow"/>
          <w:b/>
          <w:bCs/>
          <w:sz w:val="22"/>
          <w:szCs w:val="22"/>
        </w:rPr>
        <w:t xml:space="preserve">p. </w:t>
      </w:r>
      <w:r w:rsidR="00B811B5" w:rsidRPr="007E1A45">
        <w:rPr>
          <w:rFonts w:ascii="Arial Narrow" w:hAnsi="Arial Narrow" w:cs="Arial Narrow"/>
          <w:b/>
          <w:bCs/>
          <w:sz w:val="22"/>
          <w:szCs w:val="22"/>
        </w:rPr>
        <w:t xml:space="preserve">Sara </w:t>
      </w:r>
      <w:r w:rsidR="00272A84" w:rsidRPr="007E1A45">
        <w:rPr>
          <w:rFonts w:ascii="Arial Narrow" w:hAnsi="Arial Narrow" w:cs="Arial Narrow"/>
          <w:b/>
          <w:bCs/>
          <w:sz w:val="22"/>
          <w:szCs w:val="22"/>
        </w:rPr>
        <w:t>MŁODZIKOWSKA</w:t>
      </w:r>
      <w:r w:rsidR="0006156E" w:rsidRPr="007E1A45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3" w:history="1">
        <w:r w:rsidR="00272A84" w:rsidRPr="007E1A45">
          <w:rPr>
            <w:rStyle w:val="Hipercze"/>
            <w:rFonts w:ascii="Arial Narrow" w:hAnsi="Arial Narrow" w:cs="Arial Narrow"/>
            <w:sz w:val="22"/>
            <w:szCs w:val="22"/>
          </w:rPr>
          <w:t>zych2749@10wsk.mil.pl</w:t>
        </w:r>
      </w:hyperlink>
      <w:r w:rsidR="0006156E" w:rsidRPr="007E1A45">
        <w:rPr>
          <w:rFonts w:ascii="Arial Narrow" w:hAnsi="Arial Narrow" w:cs="Arial Narrow"/>
          <w:sz w:val="22"/>
          <w:szCs w:val="22"/>
        </w:rPr>
        <w:t xml:space="preserve">, tel. </w:t>
      </w:r>
      <w:r w:rsidR="00B811B5" w:rsidRPr="007E1A45">
        <w:rPr>
          <w:rFonts w:ascii="Arial Narrow" w:hAnsi="Arial Narrow" w:cs="Arial Narrow"/>
          <w:sz w:val="22"/>
          <w:szCs w:val="22"/>
        </w:rPr>
        <w:t>782 802 112</w:t>
      </w:r>
      <w:r w:rsidR="0006156E" w:rsidRPr="007E1A45">
        <w:rPr>
          <w:rFonts w:ascii="Arial Narrow" w:hAnsi="Arial Narrow" w:cs="Arial Narrow"/>
          <w:sz w:val="22"/>
          <w:szCs w:val="22"/>
        </w:rPr>
        <w:t xml:space="preserve"> lub osoba go zastępująca</w:t>
      </w:r>
      <w:r w:rsidR="001F5103" w:rsidRPr="007E1A45">
        <w:rPr>
          <w:rFonts w:ascii="Arial Narrow" w:hAnsi="Arial Narrow" w:cs="Arial Narrow"/>
          <w:sz w:val="22"/>
          <w:szCs w:val="22"/>
        </w:rPr>
        <w:t>.</w:t>
      </w:r>
    </w:p>
    <w:p w:rsidR="003B12AB" w:rsidRPr="000D756E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D756E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06156E" w:rsidRPr="000D756E" w:rsidRDefault="0006156E" w:rsidP="0006156E">
      <w:pPr>
        <w:pStyle w:val="Akapitzlist1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0D756E">
        <w:rPr>
          <w:rFonts w:ascii="Arial Narrow" w:hAnsi="Arial Narrow" w:cs="Arial Narrow"/>
          <w:bCs/>
          <w:sz w:val="22"/>
          <w:szCs w:val="22"/>
        </w:rPr>
        <w:t>Zmiany osób wskazanych w ust.</w:t>
      </w:r>
      <w:r w:rsidR="00D23FA6" w:rsidRPr="000D756E">
        <w:rPr>
          <w:rFonts w:ascii="Arial Narrow" w:hAnsi="Arial Narrow" w:cs="Arial Narrow"/>
          <w:bCs/>
          <w:sz w:val="22"/>
          <w:szCs w:val="22"/>
        </w:rPr>
        <w:t xml:space="preserve"> 1-3</w:t>
      </w:r>
      <w:r w:rsidRPr="000D756E">
        <w:rPr>
          <w:rFonts w:ascii="Arial Narrow" w:hAnsi="Arial Narrow" w:cs="Arial Narrow"/>
          <w:bCs/>
          <w:sz w:val="22"/>
          <w:szCs w:val="22"/>
        </w:rPr>
        <w:t xml:space="preserve"> powyżej nie wymagają aneksu do umowy pod warunkiem pisemnego poinformowania drugiej strony o zaistnieniu zmiany.</w:t>
      </w:r>
    </w:p>
    <w:p w:rsidR="003B12AB" w:rsidRPr="000D756E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8</w:t>
      </w:r>
    </w:p>
    <w:p w:rsidR="003B12AB" w:rsidRPr="000D756E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0D756E">
        <w:rPr>
          <w:rFonts w:ascii="Arial Narrow" w:hAnsi="Arial Narrow" w:cs="Arial Narrow"/>
          <w:sz w:val="22"/>
          <w:szCs w:val="22"/>
        </w:rPr>
        <w:t>podmiotu tworzącego</w:t>
      </w:r>
      <w:r w:rsidRPr="000D756E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347C32">
        <w:rPr>
          <w:rFonts w:ascii="Arial Narrow" w:hAnsi="Arial Narrow" w:cs="Arial Narrow"/>
          <w:sz w:val="22"/>
          <w:szCs w:val="22"/>
        </w:rPr>
        <w:t xml:space="preserve"> </w:t>
      </w:r>
      <w:r w:rsidR="0006156E" w:rsidRPr="000D756E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0D756E">
        <w:rPr>
          <w:rFonts w:ascii="Arial Narrow" w:hAnsi="Arial Narrow" w:cs="Arial Narrow"/>
          <w:sz w:val="22"/>
          <w:szCs w:val="22"/>
        </w:rPr>
        <w:t>.</w:t>
      </w:r>
    </w:p>
    <w:p w:rsidR="004D7377" w:rsidRPr="000D756E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0D756E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9</w:t>
      </w:r>
    </w:p>
    <w:p w:rsidR="003B12AB" w:rsidRPr="000D756E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zapłaci </w:t>
      </w:r>
      <w:r w:rsidRPr="000D756E">
        <w:rPr>
          <w:rFonts w:ascii="Arial Narrow" w:hAnsi="Arial Narrow" w:cs="Arial Narrow"/>
          <w:b/>
          <w:sz w:val="22"/>
          <w:szCs w:val="22"/>
        </w:rPr>
        <w:t>Zamawiającemu</w:t>
      </w:r>
      <w:r w:rsidRPr="000D756E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06156E" w:rsidRPr="000D756E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lastRenderedPageBreak/>
        <w:t>10% niezrealizowanej części umowy brutto</w:t>
      </w:r>
      <w:r w:rsidR="00B97AF2" w:rsidRPr="000D756E">
        <w:rPr>
          <w:rFonts w:ascii="Arial Narrow" w:hAnsi="Arial Narrow" w:cs="Arial Narrow"/>
          <w:sz w:val="22"/>
          <w:szCs w:val="22"/>
        </w:rPr>
        <w:t>, wskazanej w §2</w:t>
      </w:r>
      <w:r w:rsidRPr="000D756E">
        <w:rPr>
          <w:rFonts w:ascii="Arial Narrow" w:hAnsi="Arial Narrow" w:cs="Arial Narrow"/>
          <w:sz w:val="22"/>
          <w:szCs w:val="22"/>
        </w:rPr>
        <w:t xml:space="preserve"> za odstąpienie od umowy przez którąkolwiek ze stron z przyczyn leżących po stronie </w:t>
      </w:r>
      <w:r w:rsidRPr="000D756E">
        <w:rPr>
          <w:rFonts w:ascii="Arial Narrow" w:hAnsi="Arial Narrow" w:cs="Arial Narrow"/>
          <w:b/>
          <w:sz w:val="22"/>
          <w:szCs w:val="22"/>
        </w:rPr>
        <w:t>Wykonawcy;</w:t>
      </w:r>
    </w:p>
    <w:p w:rsidR="007A7165" w:rsidRPr="000D756E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0,1% wartości </w:t>
      </w:r>
      <w:r w:rsidR="00330B4C" w:rsidRPr="000D756E">
        <w:rPr>
          <w:rFonts w:ascii="Arial Narrow" w:hAnsi="Arial Narrow" w:cs="Arial Narrow"/>
          <w:sz w:val="22"/>
          <w:szCs w:val="22"/>
        </w:rPr>
        <w:t>brutto danej naprawy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liczonej wg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zaakceptowanej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kalkulacji wstępnej</w:t>
      </w:r>
      <w:r w:rsidR="00330B4C" w:rsidRPr="000D756E">
        <w:rPr>
          <w:rFonts w:ascii="Arial Narrow" w:hAnsi="Arial Narrow" w:cs="Arial Narrow"/>
          <w:sz w:val="22"/>
          <w:szCs w:val="22"/>
        </w:rPr>
        <w:t>/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wartości danego </w:t>
      </w:r>
      <w:r w:rsidR="00330B4C" w:rsidRPr="000D756E">
        <w:rPr>
          <w:rFonts w:ascii="Arial Narrow" w:hAnsi="Arial Narrow" w:cs="Arial Narrow"/>
          <w:sz w:val="22"/>
          <w:szCs w:val="22"/>
        </w:rPr>
        <w:t>przeglądu</w:t>
      </w:r>
      <w:r w:rsidRPr="000D756E">
        <w:rPr>
          <w:rFonts w:ascii="Arial Narrow" w:hAnsi="Arial Narrow" w:cs="Arial Narrow"/>
          <w:sz w:val="22"/>
          <w:szCs w:val="22"/>
        </w:rPr>
        <w:t xml:space="preserve"> za każdy 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rozpoczęty </w:t>
      </w:r>
      <w:r w:rsidRPr="000D756E">
        <w:rPr>
          <w:rFonts w:ascii="Arial Narrow" w:hAnsi="Arial Narrow" w:cs="Arial Narrow"/>
          <w:sz w:val="22"/>
          <w:szCs w:val="22"/>
        </w:rPr>
        <w:t xml:space="preserve">dzień zwłoki </w:t>
      </w:r>
      <w:r w:rsidR="0034575F" w:rsidRPr="000D756E">
        <w:rPr>
          <w:rFonts w:ascii="Arial Narrow" w:hAnsi="Arial Narrow" w:cs="Arial Narrow"/>
          <w:sz w:val="22"/>
          <w:szCs w:val="22"/>
        </w:rPr>
        <w:t xml:space="preserve">w razie nieterminowego wykonania </w:t>
      </w:r>
      <w:r w:rsidR="00667A86" w:rsidRPr="000D756E">
        <w:rPr>
          <w:rFonts w:ascii="Arial Narrow" w:hAnsi="Arial Narrow" w:cs="Arial Narrow"/>
          <w:sz w:val="22"/>
          <w:szCs w:val="22"/>
        </w:rPr>
        <w:t>napraw/</w:t>
      </w:r>
      <w:r w:rsidR="0034575F" w:rsidRPr="000D756E">
        <w:rPr>
          <w:rFonts w:ascii="Arial Narrow" w:hAnsi="Arial Narrow" w:cs="Arial Narrow"/>
          <w:sz w:val="22"/>
          <w:szCs w:val="22"/>
        </w:rPr>
        <w:t>przeglądów okresowych</w:t>
      </w:r>
      <w:r w:rsidR="005140F2" w:rsidRPr="000D756E">
        <w:rPr>
          <w:rFonts w:ascii="Arial Narrow" w:hAnsi="Arial Narrow" w:cs="Arial Narrow"/>
          <w:sz w:val="22"/>
          <w:szCs w:val="22"/>
        </w:rPr>
        <w:t>;</w:t>
      </w:r>
    </w:p>
    <w:p w:rsidR="007A7165" w:rsidRPr="000D756E" w:rsidRDefault="00667A86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1% wartości brutto dane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j </w:t>
      </w:r>
      <w:r w:rsidRPr="000D756E">
        <w:rPr>
          <w:rFonts w:ascii="Arial Narrow" w:hAnsi="Arial Narrow" w:cs="Arial Narrow"/>
          <w:sz w:val="22"/>
          <w:szCs w:val="22"/>
        </w:rPr>
        <w:t>naprawy za każdy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rozpoczęty</w:t>
      </w:r>
      <w:r w:rsidR="001E3C57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dzień</w:t>
      </w:r>
      <w:r w:rsidR="005140F2" w:rsidRPr="000D756E">
        <w:rPr>
          <w:rFonts w:ascii="Arial Narrow" w:hAnsi="Arial Narrow" w:cs="Arial Narrow"/>
          <w:sz w:val="22"/>
          <w:szCs w:val="22"/>
        </w:rPr>
        <w:t xml:space="preserve"> zwłoki, jednak nie więcej niż 10%</w:t>
      </w:r>
      <w:r w:rsidR="00015D82" w:rsidRPr="000D756E">
        <w:rPr>
          <w:rFonts w:ascii="Arial Narrow" w:hAnsi="Arial Narrow" w:cs="Arial Narrow"/>
          <w:sz w:val="22"/>
          <w:szCs w:val="22"/>
        </w:rPr>
        <w:t xml:space="preserve"> łącznej</w:t>
      </w:r>
      <w:r w:rsidR="005140F2" w:rsidRPr="000D756E">
        <w:rPr>
          <w:rFonts w:ascii="Arial Narrow" w:hAnsi="Arial Narrow" w:cs="Arial Narrow"/>
          <w:sz w:val="22"/>
          <w:szCs w:val="22"/>
        </w:rPr>
        <w:t xml:space="preserve"> wartości brutto umowy </w:t>
      </w:r>
      <w:r w:rsidR="007A7165" w:rsidRPr="000D756E">
        <w:rPr>
          <w:rFonts w:ascii="Arial Narrow" w:hAnsi="Arial Narrow" w:cs="Arial Narrow"/>
          <w:sz w:val="22"/>
          <w:szCs w:val="22"/>
        </w:rPr>
        <w:t>w przypadku zwłoki lub niesporządzeni</w:t>
      </w:r>
      <w:r w:rsidR="005B2A63" w:rsidRPr="000D756E">
        <w:rPr>
          <w:rFonts w:ascii="Arial Narrow" w:hAnsi="Arial Narrow" w:cs="Arial Narrow"/>
          <w:sz w:val="22"/>
          <w:szCs w:val="22"/>
        </w:rPr>
        <w:t>a</w:t>
      </w:r>
      <w:r w:rsidR="007A7165" w:rsidRPr="000D756E">
        <w:rPr>
          <w:rFonts w:ascii="Arial Narrow" w:hAnsi="Arial Narrow" w:cs="Arial Narrow"/>
          <w:sz w:val="22"/>
          <w:szCs w:val="22"/>
        </w:rPr>
        <w:t xml:space="preserve"> kalkulacji cenowej naprawy na zgłoszenie w terminie określonym w § </w:t>
      </w:r>
      <w:r w:rsidR="005B2A63" w:rsidRPr="000D756E">
        <w:rPr>
          <w:rFonts w:ascii="Arial Narrow" w:hAnsi="Arial Narrow" w:cs="Arial Narrow"/>
          <w:sz w:val="22"/>
          <w:szCs w:val="22"/>
        </w:rPr>
        <w:t xml:space="preserve">4 </w:t>
      </w:r>
      <w:r w:rsidR="007A7165" w:rsidRPr="000D756E">
        <w:rPr>
          <w:rFonts w:ascii="Arial Narrow" w:hAnsi="Arial Narrow" w:cs="Arial Narrow"/>
          <w:sz w:val="22"/>
          <w:szCs w:val="22"/>
        </w:rPr>
        <w:t xml:space="preserve">ust. </w:t>
      </w:r>
      <w:r w:rsidR="00385FB8">
        <w:rPr>
          <w:rFonts w:ascii="Arial Narrow" w:hAnsi="Arial Narrow" w:cs="Arial Narrow"/>
          <w:sz w:val="22"/>
          <w:szCs w:val="22"/>
        </w:rPr>
        <w:t>3</w:t>
      </w:r>
      <w:r w:rsidR="007A7165" w:rsidRPr="000D756E">
        <w:rPr>
          <w:rFonts w:ascii="Arial Narrow" w:hAnsi="Arial Narrow" w:cs="Arial Narrow"/>
          <w:sz w:val="22"/>
          <w:szCs w:val="22"/>
        </w:rPr>
        <w:t>;</w:t>
      </w:r>
    </w:p>
    <w:p w:rsidR="005B2A63" w:rsidRPr="000D756E" w:rsidRDefault="005140F2" w:rsidP="005B2A63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1% wartości brutto </w:t>
      </w:r>
      <w:r w:rsidR="00667A86" w:rsidRPr="000D756E">
        <w:rPr>
          <w:rFonts w:ascii="Arial Narrow" w:hAnsi="Arial Narrow" w:cs="Arial Narrow"/>
          <w:sz w:val="22"/>
          <w:szCs w:val="22"/>
        </w:rPr>
        <w:t>danego naprawy</w:t>
      </w:r>
      <w:r w:rsidR="001E3C57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0D756E">
        <w:rPr>
          <w:rFonts w:ascii="Arial Narrow" w:hAnsi="Arial Narrow" w:cs="Arial Narrow"/>
          <w:sz w:val="22"/>
          <w:szCs w:val="22"/>
        </w:rPr>
        <w:t>za każdy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rozpoczęty</w:t>
      </w:r>
      <w:r w:rsidR="001E3C57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0D756E">
        <w:rPr>
          <w:rFonts w:ascii="Arial Narrow" w:hAnsi="Arial Narrow" w:cs="Arial Narrow"/>
          <w:sz w:val="22"/>
          <w:szCs w:val="22"/>
        </w:rPr>
        <w:t>dzień</w:t>
      </w:r>
      <w:r w:rsidRPr="000D756E">
        <w:rPr>
          <w:rFonts w:ascii="Arial Narrow" w:hAnsi="Arial Narrow" w:cs="Arial Narrow"/>
          <w:sz w:val="22"/>
          <w:szCs w:val="22"/>
        </w:rPr>
        <w:t xml:space="preserve"> zwłoki, jednak nie więcej niż 10% wartości brutto umowy </w:t>
      </w:r>
      <w:r w:rsidR="00A61BA1" w:rsidRPr="000D756E">
        <w:rPr>
          <w:rFonts w:ascii="Arial Narrow" w:hAnsi="Arial Narrow" w:cs="Arial Narrow"/>
          <w:sz w:val="22"/>
          <w:szCs w:val="22"/>
        </w:rPr>
        <w:t>w przypadku zwłoki lub braku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reakcji serwisu na zgłoszenie naprawy</w:t>
      </w:r>
      <w:r w:rsidR="00A61BA1" w:rsidRPr="000D756E">
        <w:rPr>
          <w:rFonts w:ascii="Arial Narrow" w:hAnsi="Arial Narrow" w:cs="Arial Narrow"/>
          <w:sz w:val="22"/>
          <w:szCs w:val="22"/>
        </w:rPr>
        <w:t xml:space="preserve"> w terminie określonym w § </w:t>
      </w:r>
      <w:r w:rsidR="003556F6" w:rsidRPr="000D756E">
        <w:rPr>
          <w:rFonts w:ascii="Arial Narrow" w:hAnsi="Arial Narrow" w:cs="Arial Narrow"/>
          <w:sz w:val="22"/>
          <w:szCs w:val="22"/>
        </w:rPr>
        <w:t>4</w:t>
      </w:r>
      <w:r w:rsidR="00A61BA1" w:rsidRPr="000D756E">
        <w:rPr>
          <w:rFonts w:ascii="Arial Narrow" w:hAnsi="Arial Narrow" w:cs="Arial Narrow"/>
          <w:sz w:val="22"/>
          <w:szCs w:val="22"/>
        </w:rPr>
        <w:t xml:space="preserve"> ust. </w:t>
      </w:r>
      <w:r w:rsidR="00CE7216">
        <w:rPr>
          <w:rFonts w:ascii="Arial Narrow" w:hAnsi="Arial Narrow" w:cs="Arial Narrow"/>
          <w:sz w:val="22"/>
          <w:szCs w:val="22"/>
        </w:rPr>
        <w:t>4</w:t>
      </w:r>
      <w:r w:rsidR="00385EB8" w:rsidRPr="000D756E">
        <w:rPr>
          <w:rFonts w:ascii="Arial Narrow" w:hAnsi="Arial Narrow" w:cs="Arial Narrow"/>
          <w:sz w:val="22"/>
          <w:szCs w:val="22"/>
        </w:rPr>
        <w:t>;</w:t>
      </w:r>
    </w:p>
    <w:p w:rsidR="00457036" w:rsidRPr="00656D59" w:rsidRDefault="00802E3E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1% wynagrodzenia brutto, za każdy przypadek naruszenia w przypadku niedokonania zapłaty lub nieterminowej zapłaty wynagrodzenia należnego podwykonawcom z tytułu zmiany wysokości wynagrodzenia, o której mowa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>w § 13 ust. 5 umowy</w:t>
      </w:r>
      <w:r w:rsidR="00FA4D70" w:rsidRPr="000D756E">
        <w:rPr>
          <w:rFonts w:ascii="Arial Narrow" w:hAnsi="Arial Narrow"/>
          <w:sz w:val="22"/>
          <w:szCs w:val="22"/>
        </w:rPr>
        <w:t>.</w:t>
      </w:r>
    </w:p>
    <w:p w:rsidR="00656D59" w:rsidRPr="00347C32" w:rsidRDefault="00E638A6" w:rsidP="00E638A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347C32">
        <w:rPr>
          <w:rFonts w:ascii="Arial Narrow" w:hAnsi="Arial Narrow"/>
          <w:bCs/>
          <w:sz w:val="22"/>
          <w:szCs w:val="22"/>
        </w:rPr>
        <w:t>0,1% wynagrodzenia brutto, za każdy rozpoczęty dzień zwłoki w przypadku niedostarczenia sprzętu zastępc</w:t>
      </w:r>
      <w:r w:rsidR="007A7569" w:rsidRPr="00347C32">
        <w:rPr>
          <w:rFonts w:ascii="Arial Narrow" w:hAnsi="Arial Narrow"/>
          <w:bCs/>
          <w:sz w:val="22"/>
          <w:szCs w:val="22"/>
        </w:rPr>
        <w:t>zego</w:t>
      </w:r>
      <w:r w:rsidR="006532AF" w:rsidRPr="00347C32">
        <w:rPr>
          <w:rFonts w:ascii="Arial Narrow" w:hAnsi="Arial Narrow"/>
          <w:bCs/>
          <w:sz w:val="22"/>
          <w:szCs w:val="22"/>
        </w:rPr>
        <w:t xml:space="preserve"> w terminie</w:t>
      </w:r>
      <w:r w:rsidR="007A7569" w:rsidRPr="00347C32">
        <w:rPr>
          <w:rFonts w:ascii="Arial Narrow" w:hAnsi="Arial Narrow"/>
          <w:bCs/>
          <w:sz w:val="22"/>
          <w:szCs w:val="22"/>
        </w:rPr>
        <w:t>, o którym mowa w § 3 ust. 4</w:t>
      </w:r>
    </w:p>
    <w:p w:rsidR="005375F6" w:rsidRPr="000D756E" w:rsidRDefault="005375F6" w:rsidP="009541B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0D756E">
        <w:rPr>
          <w:rFonts w:ascii="Arial Narrow" w:hAnsi="Arial Narrow"/>
          <w:b/>
          <w:sz w:val="22"/>
          <w:szCs w:val="22"/>
        </w:rPr>
        <w:t>2</w:t>
      </w:r>
      <w:r w:rsidRPr="000D756E">
        <w:rPr>
          <w:rFonts w:ascii="Arial Narrow" w:hAnsi="Arial Narrow"/>
          <w:b/>
          <w:sz w:val="22"/>
          <w:szCs w:val="22"/>
        </w:rPr>
        <w:t>0%</w:t>
      </w:r>
      <w:r w:rsidRPr="000D756E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0D756E">
        <w:rPr>
          <w:rFonts w:ascii="Arial Narrow" w:hAnsi="Arial Narrow"/>
          <w:sz w:val="22"/>
          <w:szCs w:val="22"/>
        </w:rPr>
        <w:t>.</w:t>
      </w:r>
    </w:p>
    <w:p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zwłoki w usługach ponad termin określony w § </w:t>
      </w:r>
      <w:r w:rsidR="005B2A63" w:rsidRPr="000D756E">
        <w:rPr>
          <w:rFonts w:ascii="Arial Narrow" w:hAnsi="Arial Narrow"/>
          <w:sz w:val="22"/>
          <w:szCs w:val="22"/>
        </w:rPr>
        <w:t>4</w:t>
      </w:r>
      <w:r w:rsidRPr="000D756E">
        <w:rPr>
          <w:rFonts w:ascii="Arial Narrow" w:hAnsi="Arial Narrow"/>
          <w:sz w:val="22"/>
          <w:szCs w:val="22"/>
        </w:rPr>
        <w:t xml:space="preserve"> ust. </w:t>
      </w:r>
      <w:r w:rsidR="00385FB8">
        <w:rPr>
          <w:rFonts w:ascii="Arial Narrow" w:hAnsi="Arial Narrow"/>
          <w:sz w:val="22"/>
          <w:szCs w:val="22"/>
        </w:rPr>
        <w:t>1,3</w:t>
      </w:r>
      <w:r w:rsidR="00E638A6">
        <w:rPr>
          <w:rFonts w:ascii="Arial Narrow" w:hAnsi="Arial Narrow"/>
          <w:sz w:val="22"/>
          <w:szCs w:val="22"/>
        </w:rPr>
        <w:t xml:space="preserve">, </w:t>
      </w:r>
      <w:r w:rsidR="00385FB8">
        <w:rPr>
          <w:rFonts w:ascii="Arial Narrow" w:hAnsi="Arial Narrow"/>
          <w:sz w:val="22"/>
          <w:szCs w:val="22"/>
        </w:rPr>
        <w:t>4</w:t>
      </w:r>
      <w:r w:rsidR="001E3C57">
        <w:rPr>
          <w:rFonts w:ascii="Arial Narrow" w:hAnsi="Arial Narrow"/>
          <w:sz w:val="22"/>
          <w:szCs w:val="22"/>
        </w:rPr>
        <w:t xml:space="preserve">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e-mailem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, zlecić usługę na rynku oraz może odmówić</w:t>
      </w:r>
      <w:r w:rsidR="00ED2133" w:rsidRPr="000D756E">
        <w:rPr>
          <w:rFonts w:ascii="Arial Narrow" w:hAnsi="Arial Narrow"/>
          <w:sz w:val="22"/>
          <w:szCs w:val="22"/>
        </w:rPr>
        <w:t xml:space="preserve"> Wykonawcy spóźnionej</w:t>
      </w:r>
      <w:r w:rsidRPr="000D756E">
        <w:rPr>
          <w:rFonts w:ascii="Arial Narrow" w:hAnsi="Arial Narrow"/>
          <w:sz w:val="22"/>
          <w:szCs w:val="22"/>
        </w:rPr>
        <w:t xml:space="preserve"> realizacji usługi.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takim wypadku zobowiązany jest do pokrycia ewentualnej różnicy pomiędzy cenami wynikającymi z niniejszej umowy, a cenami usług zakupionych przez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.</w:t>
      </w:r>
    </w:p>
    <w:p w:rsidR="004943C4" w:rsidRPr="00347C32" w:rsidRDefault="004943C4" w:rsidP="004943C4">
      <w:pPr>
        <w:numPr>
          <w:ilvl w:val="0"/>
          <w:numId w:val="10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47C32">
        <w:rPr>
          <w:rFonts w:ascii="Arial Narrow" w:hAnsi="Arial Narrow"/>
          <w:sz w:val="22"/>
          <w:szCs w:val="22"/>
        </w:rPr>
        <w:t>Zamawiający odstąpi od naliczania kar umownych przewidzianych w § 9</w:t>
      </w:r>
      <w:r w:rsidR="00CE7216" w:rsidRPr="00347C32">
        <w:rPr>
          <w:rFonts w:ascii="Arial Narrow" w:hAnsi="Arial Narrow"/>
          <w:sz w:val="22"/>
          <w:szCs w:val="22"/>
        </w:rPr>
        <w:t xml:space="preserve"> ust. 1 pkt. 2</w:t>
      </w:r>
      <w:r w:rsidRPr="00347C32">
        <w:rPr>
          <w:rFonts w:ascii="Arial Narrow" w:hAnsi="Arial Narrow"/>
          <w:sz w:val="22"/>
          <w:szCs w:val="22"/>
        </w:rPr>
        <w:t xml:space="preserve"> za n</w:t>
      </w:r>
      <w:r w:rsidR="00CE7216" w:rsidRPr="00347C32">
        <w:rPr>
          <w:rFonts w:ascii="Arial Narrow" w:hAnsi="Arial Narrow"/>
          <w:sz w:val="22"/>
          <w:szCs w:val="22"/>
        </w:rPr>
        <w:t>ieterminowe wykonanie napraw</w:t>
      </w:r>
      <w:r w:rsidR="00BC2D48" w:rsidRPr="00347C32">
        <w:rPr>
          <w:rFonts w:ascii="Arial Narrow" w:hAnsi="Arial Narrow"/>
          <w:sz w:val="22"/>
          <w:szCs w:val="22"/>
        </w:rPr>
        <w:t xml:space="preserve"> w terminie, o którym mowa w § 4 ust. 1 oraz 4 </w:t>
      </w:r>
      <w:r w:rsidRPr="00347C32">
        <w:rPr>
          <w:rFonts w:ascii="Arial Narrow" w:hAnsi="Arial Narrow"/>
          <w:sz w:val="22"/>
          <w:szCs w:val="22"/>
        </w:rPr>
        <w:t xml:space="preserve">w przypadku gdy Wykonawca w okresie </w:t>
      </w:r>
      <w:r w:rsidR="00D37504" w:rsidRPr="00347C32">
        <w:rPr>
          <w:rFonts w:ascii="Arial Narrow" w:hAnsi="Arial Narrow"/>
          <w:sz w:val="22"/>
          <w:szCs w:val="22"/>
        </w:rPr>
        <w:t xml:space="preserve">wykonywania napraw/przeglądów </w:t>
      </w:r>
      <w:r w:rsidRPr="00347C32">
        <w:rPr>
          <w:rFonts w:ascii="Arial Narrow" w:hAnsi="Arial Narrow"/>
          <w:sz w:val="22"/>
          <w:szCs w:val="22"/>
        </w:rPr>
        <w:t xml:space="preserve">dostarczy Zamawiającemu sprzęt zastępczy o </w:t>
      </w:r>
      <w:r w:rsidR="00CE7216" w:rsidRPr="00347C32">
        <w:rPr>
          <w:rFonts w:ascii="Arial Narrow" w:hAnsi="Arial Narrow"/>
          <w:sz w:val="22"/>
          <w:szCs w:val="22"/>
        </w:rPr>
        <w:t>parametrach nie gorszych niż posiadany przez Zamawiającego</w:t>
      </w:r>
      <w:r w:rsidRPr="00347C32">
        <w:rPr>
          <w:rFonts w:ascii="Arial Narrow" w:hAnsi="Arial Narrow"/>
          <w:sz w:val="22"/>
          <w:szCs w:val="22"/>
        </w:rPr>
        <w:t xml:space="preserve">. Odstąpienie to dotyczy wyłącznie okresu, w którym sprzęt zastępczy został faktycznie dostarczony </w:t>
      </w:r>
      <w:r w:rsidR="00347C32">
        <w:rPr>
          <w:rFonts w:ascii="Arial Narrow" w:hAnsi="Arial Narrow"/>
          <w:sz w:val="22"/>
          <w:szCs w:val="22"/>
        </w:rPr>
        <w:br/>
      </w:r>
      <w:r w:rsidRPr="00347C32">
        <w:rPr>
          <w:rFonts w:ascii="Arial Narrow" w:hAnsi="Arial Narrow"/>
          <w:sz w:val="22"/>
          <w:szCs w:val="22"/>
        </w:rPr>
        <w:t>i pozostaje sprawny oraz zdatny do użytku przez Zamawiającego</w:t>
      </w:r>
    </w:p>
    <w:p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Przy zapłacie należności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za </w:t>
      </w:r>
      <w:r w:rsidR="00577DF8" w:rsidRPr="000D756E">
        <w:rPr>
          <w:rFonts w:ascii="Arial Narrow" w:hAnsi="Arial Narrow"/>
          <w:sz w:val="22"/>
          <w:szCs w:val="22"/>
        </w:rPr>
        <w:t>wykonaną usługę</w:t>
      </w:r>
      <w:r w:rsidRPr="000D756E">
        <w:rPr>
          <w:rFonts w:ascii="Arial Narrow" w:hAnsi="Arial Narrow"/>
          <w:sz w:val="22"/>
          <w:szCs w:val="22"/>
        </w:rPr>
        <w:t xml:space="preserve">, </w:t>
      </w:r>
      <w:r w:rsidRPr="000D756E">
        <w:rPr>
          <w:rFonts w:ascii="Arial Narrow" w:hAnsi="Arial Narrow"/>
          <w:b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.  </w:t>
      </w:r>
    </w:p>
    <w:p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sz w:val="22"/>
          <w:szCs w:val="22"/>
        </w:rPr>
        <w:t xml:space="preserve">Zamawiający </w:t>
      </w:r>
      <w:r w:rsidRPr="000D756E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odszkodowania na zasadach ogólnych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0D756E">
        <w:rPr>
          <w:rFonts w:ascii="Arial Narrow" w:hAnsi="Arial Narrow"/>
          <w:b/>
          <w:sz w:val="22"/>
          <w:szCs w:val="22"/>
        </w:rPr>
        <w:t xml:space="preserve">Wykonawcę </w:t>
      </w:r>
      <w:r w:rsidRPr="000D756E">
        <w:rPr>
          <w:rFonts w:ascii="Arial Narrow" w:hAnsi="Arial Narrow"/>
          <w:sz w:val="22"/>
          <w:szCs w:val="22"/>
        </w:rPr>
        <w:t>niniejszej umowy.</w:t>
      </w:r>
    </w:p>
    <w:p w:rsidR="00E54B23" w:rsidRDefault="00E54B23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0D756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0D756E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0D756E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10</w:t>
      </w:r>
    </w:p>
    <w:p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 w:rsidRPr="000D756E">
        <w:rPr>
          <w:rFonts w:ascii="Arial Narrow" w:hAnsi="Arial Narrow" w:cs="Arial Narrow"/>
          <w:b/>
          <w:bCs/>
          <w:sz w:val="22"/>
          <w:szCs w:val="22"/>
        </w:rPr>
        <w:t xml:space="preserve"> od </w:t>
      </w:r>
      <w:r w:rsidR="00015D82" w:rsidRPr="000D756E">
        <w:rPr>
          <w:rFonts w:ascii="Arial Narrow" w:hAnsi="Arial Narrow" w:cs="Arial Narrow"/>
          <w:b/>
          <w:bCs/>
          <w:sz w:val="22"/>
          <w:szCs w:val="22"/>
        </w:rPr>
        <w:t xml:space="preserve">jej </w:t>
      </w:r>
      <w:r w:rsidR="006C0F1D" w:rsidRPr="000D756E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0D756E">
        <w:rPr>
          <w:rFonts w:ascii="Arial Narrow" w:hAnsi="Arial Narrow" w:cs="Arial Narrow"/>
          <w:b/>
          <w:bCs/>
          <w:sz w:val="22"/>
          <w:szCs w:val="22"/>
        </w:rPr>
        <w:t>.</w:t>
      </w:r>
    </w:p>
    <w:p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Czas trwania umowy może zostać wydłużony do </w:t>
      </w:r>
      <w:r w:rsidR="00330B4C" w:rsidRPr="000D756E">
        <w:rPr>
          <w:rFonts w:ascii="Arial Narrow" w:hAnsi="Arial Narrow" w:cs="Arial Narrow"/>
          <w:sz w:val="22"/>
          <w:szCs w:val="22"/>
        </w:rPr>
        <w:t>6</w:t>
      </w:r>
      <w:r w:rsidRPr="000D756E">
        <w:rPr>
          <w:rFonts w:ascii="Arial Narrow" w:hAnsi="Arial Narrow" w:cs="Arial Narrow"/>
          <w:sz w:val="22"/>
          <w:szCs w:val="22"/>
        </w:rPr>
        <w:t xml:space="preserve"> miesięcy w przypadku niewykorzystania wartości umowy określonej </w:t>
      </w:r>
      <w:r w:rsidRPr="000D756E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0D756E">
        <w:rPr>
          <w:rFonts w:ascii="Arial Narrow" w:hAnsi="Arial Narrow" w:cs="Arial Narrow"/>
          <w:sz w:val="22"/>
          <w:szCs w:val="22"/>
        </w:rPr>
        <w:t>2</w:t>
      </w:r>
      <w:r w:rsidRPr="000D756E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0D756E">
        <w:rPr>
          <w:rFonts w:ascii="Arial Narrow" w:hAnsi="Arial Narrow" w:cs="Arial Narrow"/>
          <w:sz w:val="22"/>
          <w:szCs w:val="22"/>
        </w:rPr>
        <w:t>1</w:t>
      </w:r>
      <w:r w:rsidRPr="000D756E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D756E">
        <w:rPr>
          <w:rFonts w:ascii="Arial Narrow" w:hAnsi="Arial Narrow" w:cs="Arial Narrow"/>
          <w:b/>
          <w:sz w:val="22"/>
          <w:szCs w:val="22"/>
        </w:rPr>
        <w:t>Wykonawcę</w:t>
      </w:r>
      <w:r w:rsidR="00347C32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0D756E">
        <w:rPr>
          <w:rFonts w:ascii="Arial Narrow" w:hAnsi="Arial Narrow" w:cs="Arial Narrow"/>
          <w:sz w:val="22"/>
          <w:szCs w:val="22"/>
        </w:rPr>
        <w:t>usługi</w:t>
      </w:r>
      <w:r w:rsidRPr="000D756E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>uchyla się od przyjęcia z</w:t>
      </w:r>
      <w:r w:rsidR="007128C7" w:rsidRPr="000D756E">
        <w:rPr>
          <w:rFonts w:ascii="Arial Narrow" w:hAnsi="Arial Narrow" w:cs="Arial Narrow"/>
          <w:sz w:val="22"/>
          <w:szCs w:val="22"/>
        </w:rPr>
        <w:t>lecenia przeglądu/naprawy</w:t>
      </w:r>
      <w:r w:rsidRPr="000D756E">
        <w:rPr>
          <w:rFonts w:ascii="Arial Narrow" w:hAnsi="Arial Narrow" w:cs="Arial Narrow"/>
          <w:sz w:val="22"/>
          <w:szCs w:val="22"/>
        </w:rPr>
        <w:t xml:space="preserve"> w sposób przewidziany niniejszą umową,</w:t>
      </w:r>
    </w:p>
    <w:p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0D756E">
        <w:rPr>
          <w:rFonts w:ascii="Arial Narrow" w:hAnsi="Arial Narrow" w:cs="Arial Narrow"/>
          <w:b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D756E">
        <w:rPr>
          <w:rFonts w:ascii="Arial Narrow" w:hAnsi="Arial Narrow" w:cs="Arial Narrow"/>
          <w:sz w:val="22"/>
          <w:szCs w:val="22"/>
        </w:rPr>
        <w:t>usług</w:t>
      </w:r>
      <w:r w:rsidRPr="000D756E">
        <w:rPr>
          <w:rFonts w:ascii="Arial Narrow" w:hAnsi="Arial Narrow" w:cs="Arial Narrow"/>
          <w:sz w:val="22"/>
          <w:szCs w:val="22"/>
        </w:rPr>
        <w:t xml:space="preserve"> na rzecz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>,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="00347C32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 xml:space="preserve">bądź </w:t>
      </w: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794D31" w:rsidRPr="000D756E" w:rsidRDefault="00D83455" w:rsidP="00794D31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lastRenderedPageBreak/>
        <w:t xml:space="preserve">Czynność odstąpienia od umowy wraz z uzasadnieniem winna nastąpić w formie pisemnej pod rygorem nieważności </w:t>
      </w:r>
      <w:r w:rsidRPr="000D756E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3B12AB" w:rsidRPr="000D756E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11</w:t>
      </w:r>
    </w:p>
    <w:p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0D756E" w:rsidRDefault="00021996" w:rsidP="003556F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0D756E">
        <w:rPr>
          <w:rFonts w:ascii="Arial Narrow" w:hAnsi="Arial Narrow"/>
          <w:sz w:val="22"/>
          <w:szCs w:val="22"/>
        </w:rPr>
        <w:t>,</w:t>
      </w:r>
      <w:r w:rsidRPr="000D756E">
        <w:rPr>
          <w:rFonts w:ascii="Arial Narrow" w:hAnsi="Arial Narrow"/>
          <w:sz w:val="22"/>
          <w:szCs w:val="22"/>
        </w:rPr>
        <w:t xml:space="preserve"> której dokonano wyboru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032204" w:rsidRPr="000D756E" w:rsidRDefault="00032204" w:rsidP="003556F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0D756E">
        <w:rPr>
          <w:rFonts w:ascii="Arial Narrow" w:hAnsi="Arial Narrow"/>
          <w:sz w:val="22"/>
          <w:szCs w:val="22"/>
        </w:rPr>
        <w:t>i</w:t>
      </w:r>
      <w:r w:rsidRPr="000D756E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54B23" w:rsidRPr="000D756E" w:rsidRDefault="00E54B23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0D756E">
        <w:rPr>
          <w:rFonts w:ascii="Arial Narrow" w:hAnsi="Arial Narrow"/>
          <w:sz w:val="22"/>
          <w:szCs w:val="22"/>
        </w:rPr>
        <w:t xml:space="preserve">zastrzega sobie prawo do wyłączenia sprzętu z obsługi serwisowej </w:t>
      </w:r>
      <w:r w:rsidR="005B1216" w:rsidRPr="000D756E">
        <w:rPr>
          <w:rFonts w:ascii="Arial Narrow" w:hAnsi="Arial Narrow"/>
          <w:sz w:val="22"/>
          <w:szCs w:val="22"/>
        </w:rPr>
        <w:t xml:space="preserve">i </w:t>
      </w:r>
      <w:r w:rsidR="00BA7CB9" w:rsidRPr="000D756E">
        <w:rPr>
          <w:rFonts w:ascii="Arial Narrow" w:hAnsi="Arial Narrow"/>
          <w:sz w:val="22"/>
          <w:szCs w:val="22"/>
        </w:rPr>
        <w:t>wystawienia</w:t>
      </w:r>
      <w:r w:rsidR="00ED2133" w:rsidRPr="000D756E">
        <w:rPr>
          <w:rFonts w:ascii="Arial Narrow" w:hAnsi="Arial Narrow"/>
          <w:sz w:val="22"/>
          <w:szCs w:val="22"/>
        </w:rPr>
        <w:t xml:space="preserve"> na podstawie stosownego</w:t>
      </w:r>
      <w:r w:rsidR="005B1216" w:rsidRPr="000D756E">
        <w:rPr>
          <w:rFonts w:ascii="Arial Narrow" w:hAnsi="Arial Narrow"/>
          <w:sz w:val="22"/>
          <w:szCs w:val="22"/>
        </w:rPr>
        <w:t xml:space="preserve"> orzeczenia technicznego </w:t>
      </w:r>
      <w:r w:rsidRPr="000D756E">
        <w:rPr>
          <w:rFonts w:ascii="Arial Narrow" w:hAnsi="Arial Narrow"/>
          <w:sz w:val="22"/>
          <w:szCs w:val="22"/>
        </w:rPr>
        <w:t xml:space="preserve">w przypadku jego wybrakowania i wcześniejszego zakończenia umowy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>w przypadku gdy zostaną zlikwidowane wszystkie sprzęty objęte umową</w:t>
      </w:r>
      <w:r w:rsidRPr="000D756E">
        <w:rPr>
          <w:rFonts w:ascii="Arial Narrow" w:hAnsi="Arial Narrow"/>
          <w:bCs/>
          <w:sz w:val="22"/>
          <w:szCs w:val="22"/>
        </w:rPr>
        <w:t>.</w:t>
      </w:r>
    </w:p>
    <w:p w:rsidR="00021996" w:rsidRPr="000D756E" w:rsidRDefault="00B67212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przewiduje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możliwość</w:t>
      </w:r>
      <w:r w:rsidRPr="000D756E">
        <w:rPr>
          <w:rFonts w:ascii="Arial Narrow" w:hAnsi="Arial Narrow" w:cs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:rsidR="005155C6" w:rsidRPr="000D756E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3B12AB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</w:t>
      </w:r>
      <w:r w:rsidR="00D83455" w:rsidRPr="000D756E">
        <w:rPr>
          <w:rFonts w:ascii="Arial Narrow" w:hAnsi="Arial Narrow" w:cs="Arial Narrow"/>
          <w:sz w:val="22"/>
          <w:szCs w:val="22"/>
        </w:rPr>
        <w:t>2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0D756E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Pr="000D756E">
        <w:rPr>
          <w:rFonts w:ascii="Arial Narrow" w:hAnsi="Arial Narrow"/>
          <w:sz w:val="22"/>
          <w:szCs w:val="22"/>
        </w:rPr>
        <w:t xml:space="preserve">: </w:t>
      </w:r>
    </w:p>
    <w:p w:rsidR="006133B0" w:rsidRPr="000D756E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0D756E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D756E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D756E">
        <w:rPr>
          <w:rFonts w:ascii="Arial Narrow" w:hAnsi="Arial Narrow"/>
          <w:sz w:val="22"/>
          <w:szCs w:val="22"/>
        </w:rPr>
        <w:t xml:space="preserve">; </w:t>
      </w:r>
    </w:p>
    <w:p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2)  </w:t>
      </w:r>
      <w:r w:rsidR="000E3FB1" w:rsidRPr="000D756E">
        <w:rPr>
          <w:rFonts w:ascii="Arial Narrow" w:hAnsi="Arial Narrow"/>
          <w:sz w:val="22"/>
          <w:szCs w:val="22"/>
        </w:rPr>
        <w:t>w</w:t>
      </w:r>
      <w:r w:rsidRPr="000D756E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0D756E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0D756E">
        <w:rPr>
          <w:rFonts w:ascii="Arial Narrow" w:hAnsi="Arial Narrow"/>
          <w:sz w:val="22"/>
          <w:szCs w:val="22"/>
        </w:rPr>
        <w:t xml:space="preserve"> przedłoży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0D756E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0D756E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0D756E">
        <w:rPr>
          <w:rFonts w:ascii="Arial Narrow" w:hAnsi="Arial Narrow"/>
          <w:sz w:val="22"/>
          <w:szCs w:val="22"/>
        </w:rPr>
        <w:t xml:space="preserve"> przedłoży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0D756E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</w:t>
      </w:r>
      <w:r w:rsidR="00623A2F">
        <w:rPr>
          <w:rFonts w:ascii="Arial Narrow" w:hAnsi="Arial Narrow"/>
          <w:sz w:val="22"/>
          <w:szCs w:val="22"/>
        </w:rPr>
        <w:t xml:space="preserve"> </w:t>
      </w:r>
      <w:r w:rsidR="006133B0" w:rsidRPr="000D756E">
        <w:rPr>
          <w:rFonts w:ascii="Arial Narrow" w:hAnsi="Arial Narrow"/>
          <w:sz w:val="22"/>
          <w:szCs w:val="22"/>
        </w:rPr>
        <w:t>kalkulacją kosztów wynikającą z przedmiotowej zmiany.</w:t>
      </w:r>
    </w:p>
    <w:p w:rsidR="00667A86" w:rsidRPr="000D756E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04 października 2018 r. o pracowniczych planach kapitałowych. Wynagrodzenie może ulec zmianie odpowiednio do zmiany wysokości kosztów ponoszonych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. 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z załączonymi dokumentami będzie podlegał weryfikacji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, który zastrzega sobie prawo odmowy dokonania zmiany wysokości wynagrodzenia w przypadku, gdy wniosek Wykonawcy nie będzie spełniał warunków opisanych w postanowieniach niniejszego paragrafu.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.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lastRenderedPageBreak/>
        <w:t xml:space="preserve">W przypadku wejścia w życie zmian, o których mowa w ust. 1, także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może zwrócić się do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0D756E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. Przed złożeniem wniosku,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jest uprawniony do zobowiązania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. </w:t>
      </w:r>
    </w:p>
    <w:p w:rsidR="006133B0" w:rsidRPr="000D756E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 13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0D756E" w:rsidRDefault="00E54B23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może zwrócić się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formie pisemnej do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0D756E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0D756E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0D756E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0D756E">
        <w:rPr>
          <w:rFonts w:ascii="Arial Narrow" w:hAnsi="Arial Narrow"/>
          <w:sz w:val="22"/>
          <w:szCs w:val="22"/>
        </w:rPr>
        <w:t xml:space="preserve"> za rok poprzedni</w:t>
      </w:r>
      <w:r w:rsidRPr="000D756E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0D756E">
        <w:rPr>
          <w:rFonts w:ascii="Arial Narrow" w:hAnsi="Arial Narrow"/>
          <w:sz w:val="22"/>
          <w:szCs w:val="22"/>
        </w:rPr>
        <w:t>2 ust. 1.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winien zwrócić się do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:rsidR="00E54B23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E54B23" w:rsidRPr="000D756E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 we własnym zakresie.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przypadku, gdy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, jeżeli łącznie spełnione są następujące warunki:</w:t>
      </w:r>
    </w:p>
    <w:p w:rsidR="00E54B23" w:rsidRPr="000D756E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 przedmiotem umowy są usługi,</w:t>
      </w:r>
    </w:p>
    <w:p w:rsidR="00E54B23" w:rsidRPr="000D756E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okres obowiązywania umowy przekracza 6 miesięcy.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przysługuje prawo wystąpienia do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0D756E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:rsidR="008F6546" w:rsidRPr="000D756E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§14</w:t>
      </w:r>
    </w:p>
    <w:p w:rsidR="00D83455" w:rsidRPr="000D756E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D756E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5B2A63" w:rsidRPr="000D756E" w:rsidRDefault="00A33C61" w:rsidP="00BA7CB9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D756E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0D756E">
        <w:rPr>
          <w:sz w:val="22"/>
          <w:szCs w:val="22"/>
        </w:rPr>
        <w:t>.</w:t>
      </w:r>
    </w:p>
    <w:p w:rsidR="00B77A9F" w:rsidRDefault="00B77A9F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D756E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15</w:t>
      </w:r>
    </w:p>
    <w:p w:rsidR="003B12AB" w:rsidRPr="000D756E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126373" w:rsidRPr="00B34BB1" w:rsidRDefault="00126373" w:rsidP="00126373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lastRenderedPageBreak/>
        <w:t>Załączniki:</w:t>
      </w:r>
    </w:p>
    <w:p w:rsidR="00126373" w:rsidRPr="00B34BB1" w:rsidRDefault="00126373" w:rsidP="00126373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>nr 1 – Szczegółowy zakres przedmiotu umowy (Formularz cenowy)</w:t>
      </w:r>
    </w:p>
    <w:p w:rsidR="00126373" w:rsidRPr="00B34BB1" w:rsidRDefault="00126373" w:rsidP="00126373">
      <w:pPr>
        <w:rPr>
          <w:rFonts w:ascii="Arial Narrow" w:hAnsi="Arial Narrow"/>
          <w:i/>
          <w:sz w:val="18"/>
          <w:szCs w:val="22"/>
        </w:rPr>
      </w:pPr>
      <w:r>
        <w:rPr>
          <w:rFonts w:ascii="Arial Narrow" w:hAnsi="Arial Narrow"/>
          <w:i/>
          <w:sz w:val="18"/>
          <w:szCs w:val="22"/>
        </w:rPr>
        <w:t xml:space="preserve">nr 2 </w:t>
      </w:r>
      <w:r w:rsidRPr="00B34BB1">
        <w:rPr>
          <w:rFonts w:ascii="Arial Narrow" w:hAnsi="Arial Narrow"/>
          <w:i/>
          <w:sz w:val="18"/>
          <w:szCs w:val="22"/>
        </w:rPr>
        <w:t xml:space="preserve">– Zakres czynności serwisowych </w:t>
      </w:r>
    </w:p>
    <w:p w:rsidR="00126373" w:rsidRPr="00B34BB1" w:rsidRDefault="00126373" w:rsidP="00126373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>nr 3 - Zasady środowiskowe i jakości</w:t>
      </w:r>
    </w:p>
    <w:p w:rsidR="00126373" w:rsidRDefault="00126373" w:rsidP="00126373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>nr 4 – Oświadczenie</w:t>
      </w:r>
    </w:p>
    <w:p w:rsidR="00126373" w:rsidRPr="00B34BB1" w:rsidRDefault="00126373" w:rsidP="00126373">
      <w:pPr>
        <w:rPr>
          <w:rFonts w:ascii="Arial Narrow" w:hAnsi="Arial Narrow"/>
          <w:i/>
          <w:sz w:val="18"/>
          <w:szCs w:val="22"/>
        </w:rPr>
      </w:pPr>
    </w:p>
    <w:p w:rsidR="00294E21" w:rsidRPr="000D756E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ZAMAWIAJĄCY:</w:t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="00294E21"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0D756E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07369" w:rsidRPr="000D756E" w:rsidRDefault="0030736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:rsidR="00A33C61" w:rsidRPr="000D756E" w:rsidRDefault="003B12AB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D756E">
        <w:rPr>
          <w:rFonts w:ascii="Arial Narrow" w:hAnsi="Arial Narrow" w:cs="Arial Narrow"/>
          <w:sz w:val="22"/>
          <w:szCs w:val="22"/>
        </w:rPr>
        <w:tab/>
      </w:r>
      <w:r w:rsidRPr="000D756E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126373" w:rsidRPr="00B34BB1" w:rsidRDefault="00126373">
      <w:pPr>
        <w:rPr>
          <w:rFonts w:ascii="Arial Narrow" w:hAnsi="Arial Narrow"/>
          <w:i/>
          <w:sz w:val="18"/>
          <w:szCs w:val="22"/>
        </w:rPr>
      </w:pPr>
      <w:bookmarkStart w:id="0" w:name="_GoBack"/>
      <w:bookmarkEnd w:id="0"/>
    </w:p>
    <w:sectPr w:rsidR="00126373" w:rsidRPr="00B34BB1" w:rsidSect="004A3238">
      <w:footerReference w:type="default" r:id="rId14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5CA7" w:rsidRDefault="00A05CA7" w:rsidP="00667665">
      <w:r>
        <w:separator/>
      </w:r>
    </w:p>
  </w:endnote>
  <w:endnote w:type="continuationSeparator" w:id="1">
    <w:p w:rsidR="00A05CA7" w:rsidRDefault="00A05CA7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0E5" w:rsidRPr="00EA17E6" w:rsidRDefault="00B45F62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3B10E5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070199">
      <w:rPr>
        <w:rFonts w:ascii="Arial Narrow" w:hAnsi="Arial Narrow"/>
        <w:noProof/>
        <w:sz w:val="20"/>
      </w:rPr>
      <w:t>3</w:t>
    </w:r>
    <w:r w:rsidRPr="00EA17E6">
      <w:rPr>
        <w:rFonts w:ascii="Arial Narrow" w:hAnsi="Arial Narrow"/>
        <w:sz w:val="20"/>
      </w:rPr>
      <w:fldChar w:fldCharType="end"/>
    </w:r>
  </w:p>
  <w:p w:rsidR="003B10E5" w:rsidRPr="00CB19F1" w:rsidRDefault="003B10E5" w:rsidP="007D0D26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</w:rPr>
      <w:t xml:space="preserve">Wyk. </w:t>
    </w:r>
    <w:r w:rsidR="000C1F98">
      <w:rPr>
        <w:rFonts w:ascii="Arial Narrow" w:hAnsi="Arial Narrow"/>
        <w:sz w:val="20"/>
      </w:rPr>
      <w:t>K. Szułczyńska</w:t>
    </w:r>
    <w:r>
      <w:rPr>
        <w:rFonts w:ascii="Arial Narrow" w:hAnsi="Arial Narrow"/>
        <w:sz w:val="20"/>
      </w:rPr>
      <w:t xml:space="preserve">  - tel. 261 417 448</w:t>
    </w:r>
    <w:r w:rsidRPr="007D0D26">
      <w:rPr>
        <w:rFonts w:ascii="Arial Narrow" w:hAnsi="Arial Narrow"/>
        <w:sz w:val="20"/>
      </w:rPr>
      <w:t xml:space="preserve">, </w:t>
    </w:r>
    <w:r w:rsidR="000C1F98" w:rsidRPr="000C1F98">
      <w:rPr>
        <w:rFonts w:ascii="Arial Narrow" w:hAnsi="Arial Narrow"/>
        <w:sz w:val="20"/>
      </w:rPr>
      <w:t>szulczynska5702@10wsk.mil.pl</w:t>
    </w:r>
  </w:p>
  <w:p w:rsidR="003B10E5" w:rsidRDefault="003B10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5CA7" w:rsidRDefault="00A05CA7" w:rsidP="00667665">
      <w:r>
        <w:separator/>
      </w:r>
    </w:p>
  </w:footnote>
  <w:footnote w:type="continuationSeparator" w:id="1">
    <w:p w:rsidR="00A05CA7" w:rsidRDefault="00A05CA7" w:rsidP="00667665">
      <w:r>
        <w:continuationSeparator/>
      </w:r>
    </w:p>
  </w:footnote>
  <w:footnote w:id="2">
    <w:p w:rsidR="003B10E5" w:rsidRDefault="003B10E5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92256D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B30A13"/>
    <w:multiLevelType w:val="hybridMultilevel"/>
    <w:tmpl w:val="A43287C8"/>
    <w:lvl w:ilvl="0" w:tplc="AE56CF2E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75B5D11"/>
    <w:multiLevelType w:val="hybridMultilevel"/>
    <w:tmpl w:val="7D9662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7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1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3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4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9"/>
  </w:num>
  <w:num w:numId="16">
    <w:abstractNumId w:val="37"/>
  </w:num>
  <w:num w:numId="17">
    <w:abstractNumId w:val="42"/>
  </w:num>
  <w:num w:numId="18">
    <w:abstractNumId w:val="32"/>
  </w:num>
  <w:num w:numId="19">
    <w:abstractNumId w:val="29"/>
  </w:num>
  <w:num w:numId="20">
    <w:abstractNumId w:val="22"/>
  </w:num>
  <w:num w:numId="21">
    <w:abstractNumId w:val="28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9"/>
  </w:num>
  <w:num w:numId="30">
    <w:abstractNumId w:val="36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6"/>
  </w:num>
  <w:num w:numId="35">
    <w:abstractNumId w:val="44"/>
  </w:num>
  <w:num w:numId="36">
    <w:abstractNumId w:val="45"/>
  </w:num>
  <w:num w:numId="37">
    <w:abstractNumId w:val="20"/>
  </w:num>
  <w:num w:numId="38">
    <w:abstractNumId w:val="25"/>
  </w:num>
  <w:num w:numId="39">
    <w:abstractNumId w:val="35"/>
  </w:num>
  <w:num w:numId="40">
    <w:abstractNumId w:val="26"/>
  </w:num>
  <w:num w:numId="41">
    <w:abstractNumId w:val="27"/>
  </w:num>
  <w:num w:numId="42">
    <w:abstractNumId w:val="24"/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3"/>
    <w:lvlOverride w:ilvl="0">
      <w:startOverride w:val="1"/>
    </w:lvlOverride>
  </w:num>
  <w:num w:numId="50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156CB"/>
    <w:rsid w:val="00015D82"/>
    <w:rsid w:val="00021996"/>
    <w:rsid w:val="0002237F"/>
    <w:rsid w:val="00032204"/>
    <w:rsid w:val="000340B6"/>
    <w:rsid w:val="00041736"/>
    <w:rsid w:val="00047F65"/>
    <w:rsid w:val="000514FF"/>
    <w:rsid w:val="00056D9F"/>
    <w:rsid w:val="000603A6"/>
    <w:rsid w:val="0006156E"/>
    <w:rsid w:val="00063ACA"/>
    <w:rsid w:val="00070199"/>
    <w:rsid w:val="00070756"/>
    <w:rsid w:val="000820C8"/>
    <w:rsid w:val="00082232"/>
    <w:rsid w:val="00086E10"/>
    <w:rsid w:val="0009233A"/>
    <w:rsid w:val="000A0D54"/>
    <w:rsid w:val="000A19B4"/>
    <w:rsid w:val="000A3748"/>
    <w:rsid w:val="000A580C"/>
    <w:rsid w:val="000B1314"/>
    <w:rsid w:val="000B1858"/>
    <w:rsid w:val="000B4542"/>
    <w:rsid w:val="000B5638"/>
    <w:rsid w:val="000C0D66"/>
    <w:rsid w:val="000C1F98"/>
    <w:rsid w:val="000C2CC4"/>
    <w:rsid w:val="000D756E"/>
    <w:rsid w:val="000D7C33"/>
    <w:rsid w:val="000E1866"/>
    <w:rsid w:val="000E3FB1"/>
    <w:rsid w:val="000F2BB9"/>
    <w:rsid w:val="00100ED0"/>
    <w:rsid w:val="00114B87"/>
    <w:rsid w:val="00116AF5"/>
    <w:rsid w:val="00126373"/>
    <w:rsid w:val="00127C19"/>
    <w:rsid w:val="001463C4"/>
    <w:rsid w:val="0016618B"/>
    <w:rsid w:val="00173C74"/>
    <w:rsid w:val="001800E2"/>
    <w:rsid w:val="001946D4"/>
    <w:rsid w:val="001C1AFD"/>
    <w:rsid w:val="001D276D"/>
    <w:rsid w:val="001E27EB"/>
    <w:rsid w:val="001E3C57"/>
    <w:rsid w:val="001E523F"/>
    <w:rsid w:val="001E5D82"/>
    <w:rsid w:val="001E7912"/>
    <w:rsid w:val="001F18BB"/>
    <w:rsid w:val="001F5103"/>
    <w:rsid w:val="0020289B"/>
    <w:rsid w:val="002123F1"/>
    <w:rsid w:val="00216374"/>
    <w:rsid w:val="00232EB6"/>
    <w:rsid w:val="00233515"/>
    <w:rsid w:val="002379FF"/>
    <w:rsid w:val="00237E53"/>
    <w:rsid w:val="00247A2A"/>
    <w:rsid w:val="00247A4D"/>
    <w:rsid w:val="00263208"/>
    <w:rsid w:val="002701DF"/>
    <w:rsid w:val="00270B5E"/>
    <w:rsid w:val="00272A84"/>
    <w:rsid w:val="00274D27"/>
    <w:rsid w:val="002949F2"/>
    <w:rsid w:val="00294E21"/>
    <w:rsid w:val="002951F7"/>
    <w:rsid w:val="00296E3E"/>
    <w:rsid w:val="002B1954"/>
    <w:rsid w:val="002C0ACD"/>
    <w:rsid w:val="002C3349"/>
    <w:rsid w:val="002D3F2A"/>
    <w:rsid w:val="002D76CD"/>
    <w:rsid w:val="002E3D42"/>
    <w:rsid w:val="002E4395"/>
    <w:rsid w:val="002E47D5"/>
    <w:rsid w:val="002F71D6"/>
    <w:rsid w:val="0030248C"/>
    <w:rsid w:val="00303A42"/>
    <w:rsid w:val="00307369"/>
    <w:rsid w:val="003179F7"/>
    <w:rsid w:val="00330B4C"/>
    <w:rsid w:val="00335CD6"/>
    <w:rsid w:val="003415D2"/>
    <w:rsid w:val="00345088"/>
    <w:rsid w:val="0034575F"/>
    <w:rsid w:val="00347C32"/>
    <w:rsid w:val="0035078C"/>
    <w:rsid w:val="00350A06"/>
    <w:rsid w:val="00353A69"/>
    <w:rsid w:val="00353FF2"/>
    <w:rsid w:val="003556F6"/>
    <w:rsid w:val="00357968"/>
    <w:rsid w:val="00365285"/>
    <w:rsid w:val="003717B5"/>
    <w:rsid w:val="00373143"/>
    <w:rsid w:val="003750BF"/>
    <w:rsid w:val="003817DE"/>
    <w:rsid w:val="00384E39"/>
    <w:rsid w:val="00384EE9"/>
    <w:rsid w:val="00385EB8"/>
    <w:rsid w:val="00385FB8"/>
    <w:rsid w:val="00390BEB"/>
    <w:rsid w:val="003939E2"/>
    <w:rsid w:val="00395742"/>
    <w:rsid w:val="003A28CB"/>
    <w:rsid w:val="003A6BD0"/>
    <w:rsid w:val="003B10E5"/>
    <w:rsid w:val="003B12AB"/>
    <w:rsid w:val="003C04C8"/>
    <w:rsid w:val="003C2649"/>
    <w:rsid w:val="003C285B"/>
    <w:rsid w:val="003C5C9D"/>
    <w:rsid w:val="003C7C23"/>
    <w:rsid w:val="003C7FF6"/>
    <w:rsid w:val="003D3B27"/>
    <w:rsid w:val="003D56C6"/>
    <w:rsid w:val="003E05AC"/>
    <w:rsid w:val="003E1B48"/>
    <w:rsid w:val="003E5D5E"/>
    <w:rsid w:val="0040669D"/>
    <w:rsid w:val="00407FBB"/>
    <w:rsid w:val="00420714"/>
    <w:rsid w:val="00433663"/>
    <w:rsid w:val="00434763"/>
    <w:rsid w:val="00443BD2"/>
    <w:rsid w:val="00446D80"/>
    <w:rsid w:val="00451102"/>
    <w:rsid w:val="00457036"/>
    <w:rsid w:val="0046397D"/>
    <w:rsid w:val="00463FBE"/>
    <w:rsid w:val="004665D7"/>
    <w:rsid w:val="004765CC"/>
    <w:rsid w:val="00490D75"/>
    <w:rsid w:val="00491C2D"/>
    <w:rsid w:val="004943C4"/>
    <w:rsid w:val="004A3238"/>
    <w:rsid w:val="004A36D5"/>
    <w:rsid w:val="004B02D9"/>
    <w:rsid w:val="004B18CA"/>
    <w:rsid w:val="004B3B59"/>
    <w:rsid w:val="004D6236"/>
    <w:rsid w:val="004D7377"/>
    <w:rsid w:val="004E62B0"/>
    <w:rsid w:val="004F1EF2"/>
    <w:rsid w:val="004F3C83"/>
    <w:rsid w:val="004F481E"/>
    <w:rsid w:val="004F4851"/>
    <w:rsid w:val="005070FE"/>
    <w:rsid w:val="00511BC3"/>
    <w:rsid w:val="00512E25"/>
    <w:rsid w:val="005140F2"/>
    <w:rsid w:val="005155C6"/>
    <w:rsid w:val="005215C9"/>
    <w:rsid w:val="00531F6C"/>
    <w:rsid w:val="005375F6"/>
    <w:rsid w:val="005457E6"/>
    <w:rsid w:val="005512CD"/>
    <w:rsid w:val="005719F8"/>
    <w:rsid w:val="005758E3"/>
    <w:rsid w:val="00577DF8"/>
    <w:rsid w:val="005A6329"/>
    <w:rsid w:val="005A6ACA"/>
    <w:rsid w:val="005B1216"/>
    <w:rsid w:val="005B2A63"/>
    <w:rsid w:val="005B2F1E"/>
    <w:rsid w:val="005C72C2"/>
    <w:rsid w:val="005D20CD"/>
    <w:rsid w:val="005D6ECC"/>
    <w:rsid w:val="005E271A"/>
    <w:rsid w:val="005F0344"/>
    <w:rsid w:val="005F4B52"/>
    <w:rsid w:val="00602B90"/>
    <w:rsid w:val="00606896"/>
    <w:rsid w:val="00612FDD"/>
    <w:rsid w:val="006133B0"/>
    <w:rsid w:val="00622F7A"/>
    <w:rsid w:val="00623A2F"/>
    <w:rsid w:val="00634552"/>
    <w:rsid w:val="00634ABB"/>
    <w:rsid w:val="00634E10"/>
    <w:rsid w:val="0063757F"/>
    <w:rsid w:val="00640047"/>
    <w:rsid w:val="006406E0"/>
    <w:rsid w:val="00650321"/>
    <w:rsid w:val="006521E1"/>
    <w:rsid w:val="0065284B"/>
    <w:rsid w:val="006532AF"/>
    <w:rsid w:val="00656D59"/>
    <w:rsid w:val="00660201"/>
    <w:rsid w:val="00665850"/>
    <w:rsid w:val="00667665"/>
    <w:rsid w:val="00667A86"/>
    <w:rsid w:val="00670F21"/>
    <w:rsid w:val="0067230D"/>
    <w:rsid w:val="00675F8D"/>
    <w:rsid w:val="006867A8"/>
    <w:rsid w:val="00690DB0"/>
    <w:rsid w:val="00695BDF"/>
    <w:rsid w:val="006B4B3F"/>
    <w:rsid w:val="006B6CE8"/>
    <w:rsid w:val="006C0F1D"/>
    <w:rsid w:val="006C6DF6"/>
    <w:rsid w:val="006D4106"/>
    <w:rsid w:val="00701C07"/>
    <w:rsid w:val="00705588"/>
    <w:rsid w:val="00705E0D"/>
    <w:rsid w:val="0070700C"/>
    <w:rsid w:val="007128C7"/>
    <w:rsid w:val="0071528C"/>
    <w:rsid w:val="007225FB"/>
    <w:rsid w:val="00726FAB"/>
    <w:rsid w:val="007276F0"/>
    <w:rsid w:val="00727E4A"/>
    <w:rsid w:val="00736425"/>
    <w:rsid w:val="007426C6"/>
    <w:rsid w:val="0074323B"/>
    <w:rsid w:val="00744835"/>
    <w:rsid w:val="00751087"/>
    <w:rsid w:val="00770355"/>
    <w:rsid w:val="007711D5"/>
    <w:rsid w:val="007712AD"/>
    <w:rsid w:val="007755CB"/>
    <w:rsid w:val="00794D31"/>
    <w:rsid w:val="007A7165"/>
    <w:rsid w:val="007A7569"/>
    <w:rsid w:val="007B000A"/>
    <w:rsid w:val="007B1921"/>
    <w:rsid w:val="007B48BC"/>
    <w:rsid w:val="007B6027"/>
    <w:rsid w:val="007D0D26"/>
    <w:rsid w:val="007D37F4"/>
    <w:rsid w:val="007D3A8F"/>
    <w:rsid w:val="007E1A45"/>
    <w:rsid w:val="007E6D04"/>
    <w:rsid w:val="00802E3E"/>
    <w:rsid w:val="00807155"/>
    <w:rsid w:val="0081039C"/>
    <w:rsid w:val="00822571"/>
    <w:rsid w:val="00822914"/>
    <w:rsid w:val="008251E4"/>
    <w:rsid w:val="00837C9D"/>
    <w:rsid w:val="00841782"/>
    <w:rsid w:val="00850C47"/>
    <w:rsid w:val="0085547B"/>
    <w:rsid w:val="008649F8"/>
    <w:rsid w:val="0086526D"/>
    <w:rsid w:val="0087151A"/>
    <w:rsid w:val="00874A78"/>
    <w:rsid w:val="008843DD"/>
    <w:rsid w:val="0088682D"/>
    <w:rsid w:val="00891E8E"/>
    <w:rsid w:val="0089548B"/>
    <w:rsid w:val="0089558D"/>
    <w:rsid w:val="008A1B3B"/>
    <w:rsid w:val="008A5A7C"/>
    <w:rsid w:val="008C4088"/>
    <w:rsid w:val="008C4788"/>
    <w:rsid w:val="008C6435"/>
    <w:rsid w:val="008C6D1B"/>
    <w:rsid w:val="008D1420"/>
    <w:rsid w:val="008D693D"/>
    <w:rsid w:val="008D6AD6"/>
    <w:rsid w:val="008D76FD"/>
    <w:rsid w:val="008E2021"/>
    <w:rsid w:val="008E5C42"/>
    <w:rsid w:val="008F1390"/>
    <w:rsid w:val="008F357C"/>
    <w:rsid w:val="008F3E06"/>
    <w:rsid w:val="008F4642"/>
    <w:rsid w:val="008F6546"/>
    <w:rsid w:val="008F6664"/>
    <w:rsid w:val="00902C7C"/>
    <w:rsid w:val="00913D6A"/>
    <w:rsid w:val="00920996"/>
    <w:rsid w:val="00925402"/>
    <w:rsid w:val="009254A9"/>
    <w:rsid w:val="0092792E"/>
    <w:rsid w:val="00933345"/>
    <w:rsid w:val="0094591D"/>
    <w:rsid w:val="009541B1"/>
    <w:rsid w:val="009554AA"/>
    <w:rsid w:val="00960921"/>
    <w:rsid w:val="00963C2E"/>
    <w:rsid w:val="009919D5"/>
    <w:rsid w:val="00995446"/>
    <w:rsid w:val="009954FF"/>
    <w:rsid w:val="009A18AD"/>
    <w:rsid w:val="009B1B90"/>
    <w:rsid w:val="009C6123"/>
    <w:rsid w:val="009D082B"/>
    <w:rsid w:val="009D0E06"/>
    <w:rsid w:val="009D42D7"/>
    <w:rsid w:val="009D6A7C"/>
    <w:rsid w:val="009E16D4"/>
    <w:rsid w:val="009F18A2"/>
    <w:rsid w:val="009F2104"/>
    <w:rsid w:val="00A05CA7"/>
    <w:rsid w:val="00A11875"/>
    <w:rsid w:val="00A232D3"/>
    <w:rsid w:val="00A31996"/>
    <w:rsid w:val="00A33C61"/>
    <w:rsid w:val="00A371F1"/>
    <w:rsid w:val="00A42CE3"/>
    <w:rsid w:val="00A43B5C"/>
    <w:rsid w:val="00A47A84"/>
    <w:rsid w:val="00A51889"/>
    <w:rsid w:val="00A531BD"/>
    <w:rsid w:val="00A561CA"/>
    <w:rsid w:val="00A561EB"/>
    <w:rsid w:val="00A61270"/>
    <w:rsid w:val="00A61B66"/>
    <w:rsid w:val="00A61BA1"/>
    <w:rsid w:val="00A666BA"/>
    <w:rsid w:val="00A6771E"/>
    <w:rsid w:val="00A87531"/>
    <w:rsid w:val="00A9288D"/>
    <w:rsid w:val="00AA2234"/>
    <w:rsid w:val="00AA6DDC"/>
    <w:rsid w:val="00AB2081"/>
    <w:rsid w:val="00AB53E9"/>
    <w:rsid w:val="00AB55CD"/>
    <w:rsid w:val="00AC376C"/>
    <w:rsid w:val="00AC5D24"/>
    <w:rsid w:val="00AD7B12"/>
    <w:rsid w:val="00AF093C"/>
    <w:rsid w:val="00AF4F13"/>
    <w:rsid w:val="00AF6B1A"/>
    <w:rsid w:val="00B01862"/>
    <w:rsid w:val="00B15904"/>
    <w:rsid w:val="00B235A8"/>
    <w:rsid w:val="00B32EE2"/>
    <w:rsid w:val="00B34BB1"/>
    <w:rsid w:val="00B354C1"/>
    <w:rsid w:val="00B36963"/>
    <w:rsid w:val="00B40309"/>
    <w:rsid w:val="00B417B6"/>
    <w:rsid w:val="00B43AE7"/>
    <w:rsid w:val="00B45F62"/>
    <w:rsid w:val="00B527DD"/>
    <w:rsid w:val="00B66D9E"/>
    <w:rsid w:val="00B67212"/>
    <w:rsid w:val="00B675A8"/>
    <w:rsid w:val="00B71A09"/>
    <w:rsid w:val="00B77A9F"/>
    <w:rsid w:val="00B811B5"/>
    <w:rsid w:val="00B85191"/>
    <w:rsid w:val="00B92E4C"/>
    <w:rsid w:val="00B97AF2"/>
    <w:rsid w:val="00BA319F"/>
    <w:rsid w:val="00BA3D80"/>
    <w:rsid w:val="00BA5F98"/>
    <w:rsid w:val="00BA7CB9"/>
    <w:rsid w:val="00BB049B"/>
    <w:rsid w:val="00BB1577"/>
    <w:rsid w:val="00BB7B71"/>
    <w:rsid w:val="00BC1802"/>
    <w:rsid w:val="00BC2D48"/>
    <w:rsid w:val="00BC3D0B"/>
    <w:rsid w:val="00BC62D8"/>
    <w:rsid w:val="00BD0212"/>
    <w:rsid w:val="00BD5922"/>
    <w:rsid w:val="00BE1011"/>
    <w:rsid w:val="00BF323D"/>
    <w:rsid w:val="00BF64D5"/>
    <w:rsid w:val="00C042B4"/>
    <w:rsid w:val="00C07D94"/>
    <w:rsid w:val="00C206B2"/>
    <w:rsid w:val="00C3338C"/>
    <w:rsid w:val="00C36458"/>
    <w:rsid w:val="00C4457B"/>
    <w:rsid w:val="00C517A1"/>
    <w:rsid w:val="00C51A49"/>
    <w:rsid w:val="00C537A2"/>
    <w:rsid w:val="00C66BC7"/>
    <w:rsid w:val="00C92AD1"/>
    <w:rsid w:val="00C96084"/>
    <w:rsid w:val="00C9687D"/>
    <w:rsid w:val="00C9716A"/>
    <w:rsid w:val="00CA554B"/>
    <w:rsid w:val="00CB19F1"/>
    <w:rsid w:val="00CC755A"/>
    <w:rsid w:val="00CC7F7F"/>
    <w:rsid w:val="00CD1136"/>
    <w:rsid w:val="00CD1F22"/>
    <w:rsid w:val="00CD56D9"/>
    <w:rsid w:val="00CD72BA"/>
    <w:rsid w:val="00CE41B0"/>
    <w:rsid w:val="00CE7216"/>
    <w:rsid w:val="00CF0317"/>
    <w:rsid w:val="00CF1A9A"/>
    <w:rsid w:val="00CF6E0A"/>
    <w:rsid w:val="00D07ECC"/>
    <w:rsid w:val="00D07F6A"/>
    <w:rsid w:val="00D15228"/>
    <w:rsid w:val="00D15A07"/>
    <w:rsid w:val="00D1670F"/>
    <w:rsid w:val="00D22869"/>
    <w:rsid w:val="00D23FA6"/>
    <w:rsid w:val="00D30858"/>
    <w:rsid w:val="00D32692"/>
    <w:rsid w:val="00D37504"/>
    <w:rsid w:val="00D452B8"/>
    <w:rsid w:val="00D56064"/>
    <w:rsid w:val="00D637BF"/>
    <w:rsid w:val="00D66011"/>
    <w:rsid w:val="00D6762E"/>
    <w:rsid w:val="00D74BFA"/>
    <w:rsid w:val="00D7630A"/>
    <w:rsid w:val="00D80CBB"/>
    <w:rsid w:val="00D83455"/>
    <w:rsid w:val="00D83E9E"/>
    <w:rsid w:val="00D87077"/>
    <w:rsid w:val="00DA6200"/>
    <w:rsid w:val="00DB1BFC"/>
    <w:rsid w:val="00DB39D4"/>
    <w:rsid w:val="00DC1AC0"/>
    <w:rsid w:val="00DC3EE9"/>
    <w:rsid w:val="00DC49FC"/>
    <w:rsid w:val="00DC6886"/>
    <w:rsid w:val="00DC75DC"/>
    <w:rsid w:val="00DD1D93"/>
    <w:rsid w:val="00DE0E67"/>
    <w:rsid w:val="00DF1818"/>
    <w:rsid w:val="00DF2259"/>
    <w:rsid w:val="00E00196"/>
    <w:rsid w:val="00E069C6"/>
    <w:rsid w:val="00E23AAC"/>
    <w:rsid w:val="00E32B4B"/>
    <w:rsid w:val="00E37615"/>
    <w:rsid w:val="00E45F69"/>
    <w:rsid w:val="00E5081F"/>
    <w:rsid w:val="00E50956"/>
    <w:rsid w:val="00E54B23"/>
    <w:rsid w:val="00E61ABD"/>
    <w:rsid w:val="00E638A6"/>
    <w:rsid w:val="00E6776B"/>
    <w:rsid w:val="00E8163C"/>
    <w:rsid w:val="00E84B5F"/>
    <w:rsid w:val="00E93E7B"/>
    <w:rsid w:val="00E945B6"/>
    <w:rsid w:val="00E94B94"/>
    <w:rsid w:val="00E96381"/>
    <w:rsid w:val="00EA17E6"/>
    <w:rsid w:val="00EA4CE5"/>
    <w:rsid w:val="00EA67EF"/>
    <w:rsid w:val="00EB275D"/>
    <w:rsid w:val="00EB31A6"/>
    <w:rsid w:val="00EB623C"/>
    <w:rsid w:val="00EB67C4"/>
    <w:rsid w:val="00EC33DF"/>
    <w:rsid w:val="00ED2133"/>
    <w:rsid w:val="00ED4685"/>
    <w:rsid w:val="00ED5F57"/>
    <w:rsid w:val="00EE0010"/>
    <w:rsid w:val="00EE6C37"/>
    <w:rsid w:val="00EF2D8A"/>
    <w:rsid w:val="00F034DC"/>
    <w:rsid w:val="00F21C35"/>
    <w:rsid w:val="00F2348F"/>
    <w:rsid w:val="00F30CAC"/>
    <w:rsid w:val="00F438D8"/>
    <w:rsid w:val="00F439F1"/>
    <w:rsid w:val="00F51908"/>
    <w:rsid w:val="00F51AE1"/>
    <w:rsid w:val="00F61379"/>
    <w:rsid w:val="00F66BAF"/>
    <w:rsid w:val="00F673D9"/>
    <w:rsid w:val="00F74558"/>
    <w:rsid w:val="00F77FC7"/>
    <w:rsid w:val="00F86048"/>
    <w:rsid w:val="00F94184"/>
    <w:rsid w:val="00F95C1E"/>
    <w:rsid w:val="00FA119A"/>
    <w:rsid w:val="00FA14C9"/>
    <w:rsid w:val="00FA2F6B"/>
    <w:rsid w:val="00FA4D70"/>
    <w:rsid w:val="00FA66AE"/>
    <w:rsid w:val="00FA7B98"/>
    <w:rsid w:val="00FB115A"/>
    <w:rsid w:val="00FC24ED"/>
    <w:rsid w:val="00FC34B8"/>
    <w:rsid w:val="00FC4A9E"/>
    <w:rsid w:val="00FE0381"/>
    <w:rsid w:val="00FE21F4"/>
    <w:rsid w:val="00FF04D7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aliases w:val="Numerowanie,Akapit z listą BS,List Paragraph,lp1,Preambuła,CP-UC,CP-Punkty,Bullet List,List - bullets,Equipment,Bullet 1,List Paragraph Char Char,b1,Figure_name,Numbered Indented Text,List Paragraph11,Ref,Use Case List Paragraph Char,L1,l"/>
    <w:basedOn w:val="Normalny"/>
    <w:link w:val="AkapitzlistZnak"/>
    <w:uiPriority w:val="1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4457B"/>
    <w:rPr>
      <w:b/>
      <w:bCs/>
    </w:rPr>
  </w:style>
  <w:style w:type="character" w:customStyle="1" w:styleId="AkapitzlistZnak">
    <w:name w:val="Akapit z listą Znak"/>
    <w:aliases w:val="Numerowanie Znak,Akapit z listą BS Znak,List Paragraph Znak,lp1 Znak,Preambuła Znak,CP-UC Znak,CP-Punkty Znak,Bullet List Znak,List - bullets Znak,Equipment Znak,Bullet 1 Znak,List Paragraph Char Char Znak,b1 Znak,Figure_name Znak"/>
    <w:link w:val="Akapitzlist"/>
    <w:uiPriority w:val="1"/>
    <w:qFormat/>
    <w:rsid w:val="00EE0010"/>
    <w:rPr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EE0010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outlook-search-highlight">
    <w:name w:val="outlook-search-highlight"/>
    <w:basedOn w:val="Domylnaczcionkaakapitu"/>
    <w:rsid w:val="00665850"/>
  </w:style>
  <w:style w:type="character" w:customStyle="1" w:styleId="apple-converted-space">
    <w:name w:val="apple-converted-space"/>
    <w:basedOn w:val="Domylnaczcionkaakapitu"/>
    <w:rsid w:val="006658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96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9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zych2749@10wsk.mil.pl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ych2749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&#281;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1BDD8-0950-47F5-8EEC-1705FA890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3938</Words>
  <Characters>23629</Characters>
  <Application>Microsoft Office Word</Application>
  <DocSecurity>0</DocSecurity>
  <Lines>196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27512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13</cp:revision>
  <cp:lastPrinted>2025-11-19T08:06:00Z</cp:lastPrinted>
  <dcterms:created xsi:type="dcterms:W3CDTF">2025-10-22T08:47:00Z</dcterms:created>
  <dcterms:modified xsi:type="dcterms:W3CDTF">2025-11-19T08:06:00Z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