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526897" w:rsidRDefault="00BA5498" w:rsidP="00526897">
      <w:pPr>
        <w:jc w:val="right"/>
        <w:rPr>
          <w:rFonts w:ascii="Verdana" w:hAnsi="Verdana"/>
          <w:b/>
          <w:sz w:val="18"/>
          <w:szCs w:val="18"/>
          <w:lang w:val="pl-PL"/>
        </w:rPr>
      </w:pPr>
      <w:r w:rsidRPr="00526897">
        <w:rPr>
          <w:rFonts w:ascii="Verdana" w:hAnsi="Verdana"/>
          <w:b/>
          <w:sz w:val="18"/>
          <w:szCs w:val="18"/>
          <w:lang w:val="pl-PL"/>
        </w:rPr>
        <w:t xml:space="preserve">Załącznik nr </w:t>
      </w:r>
      <w:r w:rsidR="00774A2F" w:rsidRPr="00526897">
        <w:rPr>
          <w:rFonts w:ascii="Verdana" w:hAnsi="Verdana"/>
          <w:b/>
          <w:sz w:val="18"/>
          <w:szCs w:val="18"/>
          <w:lang w:val="pl-PL"/>
        </w:rPr>
        <w:t>3</w:t>
      </w:r>
      <w:r w:rsidR="00DE438F" w:rsidRPr="00526897">
        <w:rPr>
          <w:rFonts w:ascii="Verdana" w:hAnsi="Verdana"/>
          <w:b/>
          <w:sz w:val="18"/>
          <w:szCs w:val="18"/>
          <w:lang w:val="pl-PL"/>
        </w:rPr>
        <w:t>A</w:t>
      </w:r>
    </w:p>
    <w:p w14:paraId="0D2A9FEF" w14:textId="77777777" w:rsidR="00BA5498" w:rsidRPr="00526897" w:rsidRDefault="00BA5498" w:rsidP="00526897">
      <w:pPr>
        <w:jc w:val="center"/>
        <w:rPr>
          <w:rFonts w:ascii="Verdana" w:hAnsi="Verdana"/>
          <w:b/>
          <w:sz w:val="18"/>
          <w:szCs w:val="18"/>
          <w:lang w:val="pl-PL"/>
        </w:rPr>
      </w:pPr>
      <w:r w:rsidRPr="00526897">
        <w:rPr>
          <w:rFonts w:ascii="Verdana" w:hAnsi="Verdana"/>
          <w:b/>
          <w:sz w:val="18"/>
          <w:szCs w:val="18"/>
          <w:lang w:val="pl-PL"/>
        </w:rPr>
        <w:t>WZÓR UMOWY</w:t>
      </w:r>
    </w:p>
    <w:p w14:paraId="374651DE" w14:textId="77777777" w:rsidR="00BA5498" w:rsidRDefault="00BA5498" w:rsidP="00526897">
      <w:pPr>
        <w:jc w:val="center"/>
        <w:rPr>
          <w:rFonts w:ascii="Verdana" w:hAnsi="Verdana"/>
          <w:b/>
          <w:sz w:val="18"/>
          <w:szCs w:val="18"/>
          <w:lang w:val="pl-PL"/>
        </w:rPr>
      </w:pPr>
      <w:r w:rsidRPr="00526897">
        <w:rPr>
          <w:rFonts w:ascii="Verdana" w:hAnsi="Verdana"/>
          <w:b/>
          <w:sz w:val="18"/>
          <w:szCs w:val="18"/>
          <w:lang w:val="pl-PL"/>
        </w:rPr>
        <w:t xml:space="preserve">Ostateczna treść umowy może ulec zmianie w zakresie nie zmieniającym istotnych postanowień wzoru umowy i SWZ. </w:t>
      </w:r>
    </w:p>
    <w:p w14:paraId="06B3AB92" w14:textId="77777777" w:rsidR="00526897" w:rsidRPr="00526897" w:rsidRDefault="00526897" w:rsidP="00526897">
      <w:pPr>
        <w:jc w:val="center"/>
        <w:rPr>
          <w:rFonts w:ascii="Verdana" w:hAnsi="Verdana"/>
          <w:b/>
          <w:sz w:val="18"/>
          <w:szCs w:val="18"/>
          <w:lang w:val="pl-PL"/>
        </w:rPr>
      </w:pPr>
    </w:p>
    <w:p w14:paraId="03BFF4B3" w14:textId="0E543BA3" w:rsidR="00BA5498" w:rsidRDefault="00BA5498" w:rsidP="00526897">
      <w:pPr>
        <w:pStyle w:val="Tekstpodstawowywcity"/>
        <w:spacing w:after="0"/>
        <w:ind w:left="0"/>
        <w:jc w:val="both"/>
        <w:rPr>
          <w:rFonts w:ascii="Verdana" w:hAnsi="Verdana"/>
          <w:sz w:val="18"/>
          <w:szCs w:val="18"/>
          <w:lang w:val="pl-PL"/>
        </w:rPr>
      </w:pPr>
      <w:r w:rsidRPr="00526897">
        <w:rPr>
          <w:rFonts w:ascii="Verdana" w:hAnsi="Verdana"/>
          <w:sz w:val="18"/>
          <w:szCs w:val="18"/>
          <w:lang w:val="pl-PL"/>
        </w:rPr>
        <w:t xml:space="preserve">Zawarta w Krakowie w wyniku przeprowadzonego postępowania o zamówienie publiczne w trybie </w:t>
      </w:r>
      <w:r w:rsidR="00043C80" w:rsidRPr="00526897">
        <w:rPr>
          <w:rFonts w:ascii="Verdana" w:hAnsi="Verdana"/>
          <w:b/>
          <w:bCs/>
          <w:sz w:val="18"/>
          <w:szCs w:val="18"/>
          <w:lang w:val="pl-PL"/>
        </w:rPr>
        <w:t>podstawowym</w:t>
      </w:r>
      <w:r w:rsidRPr="00526897">
        <w:rPr>
          <w:rFonts w:ascii="Verdana" w:hAnsi="Verdana"/>
          <w:sz w:val="18"/>
          <w:szCs w:val="18"/>
          <w:lang w:val="pl-PL"/>
        </w:rPr>
        <w:t xml:space="preserve"> pomiędzy:</w:t>
      </w:r>
    </w:p>
    <w:p w14:paraId="1803C917" w14:textId="77777777" w:rsidR="00526897" w:rsidRPr="00526897" w:rsidRDefault="00526897" w:rsidP="00526897">
      <w:pPr>
        <w:pStyle w:val="Tekstpodstawowywcity"/>
        <w:spacing w:after="0"/>
        <w:ind w:left="0"/>
        <w:jc w:val="both"/>
        <w:rPr>
          <w:rFonts w:ascii="Verdana" w:hAnsi="Verdana"/>
          <w:sz w:val="18"/>
          <w:szCs w:val="18"/>
          <w:lang w:val="pl-PL"/>
        </w:rPr>
      </w:pPr>
    </w:p>
    <w:p w14:paraId="761B1E96" w14:textId="64463B9D"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b/>
          <w:sz w:val="18"/>
          <w:szCs w:val="18"/>
        </w:rPr>
        <w:t>Akademią Górniczo-Hutniczą im. Stanisława Staszica w Krakowie al. Mickiewicza 30</w:t>
      </w:r>
      <w:r w:rsidR="00257B74" w:rsidRPr="00526897">
        <w:rPr>
          <w:rFonts w:ascii="Verdana" w:hAnsi="Verdana"/>
          <w:b/>
          <w:sz w:val="18"/>
          <w:szCs w:val="18"/>
        </w:rPr>
        <w:t>, 30</w:t>
      </w:r>
      <w:r w:rsidR="00526897">
        <w:rPr>
          <w:rFonts w:ascii="Verdana" w:hAnsi="Verdana"/>
          <w:b/>
          <w:sz w:val="18"/>
          <w:szCs w:val="18"/>
        </w:rPr>
        <w:t>-</w:t>
      </w:r>
      <w:r w:rsidR="00257B74" w:rsidRPr="00526897">
        <w:rPr>
          <w:rFonts w:ascii="Verdana" w:hAnsi="Verdana"/>
          <w:b/>
          <w:sz w:val="18"/>
          <w:szCs w:val="18"/>
        </w:rPr>
        <w:t>059 Kraków,</w:t>
      </w:r>
      <w:r w:rsidRPr="00526897">
        <w:rPr>
          <w:rFonts w:ascii="Verdana" w:hAnsi="Verdana"/>
          <w:sz w:val="18"/>
          <w:szCs w:val="18"/>
        </w:rPr>
        <w:t xml:space="preserve"> </w:t>
      </w:r>
      <w:r w:rsidR="0015069B" w:rsidRPr="00526897">
        <w:rPr>
          <w:rFonts w:ascii="Verdana" w:hAnsi="Verdana"/>
          <w:sz w:val="18"/>
          <w:szCs w:val="18"/>
        </w:rPr>
        <w:t xml:space="preserve">NIP 6750001923, </w:t>
      </w:r>
      <w:r w:rsidRPr="00526897">
        <w:rPr>
          <w:rFonts w:ascii="Verdana" w:hAnsi="Verdana"/>
          <w:sz w:val="18"/>
          <w:szCs w:val="18"/>
        </w:rPr>
        <w:t>Wydział / inna jednostka ...................................</w:t>
      </w:r>
    </w:p>
    <w:p w14:paraId="09715D1A" w14:textId="77777777"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reprezentowaną przez:</w:t>
      </w:r>
    </w:p>
    <w:p w14:paraId="5D0D649E" w14:textId="2AB1EBA0"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1. Dziekana Wydziału /Kierownika Jednostki/.............................................................</w:t>
      </w:r>
      <w:r w:rsidR="00A62DCC" w:rsidRPr="00526897">
        <w:rPr>
          <w:rFonts w:ascii="Verdana" w:hAnsi="Verdana"/>
          <w:sz w:val="18"/>
          <w:szCs w:val="18"/>
        </w:rPr>
        <w:t>.</w:t>
      </w:r>
    </w:p>
    <w:p w14:paraId="739C8F3B" w14:textId="77777777"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zwaną dalej KUPUJĄCYM</w:t>
      </w:r>
    </w:p>
    <w:p w14:paraId="582FCC82" w14:textId="77777777"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 xml:space="preserve">a </w:t>
      </w:r>
    </w:p>
    <w:p w14:paraId="3CC57DA7" w14:textId="77777777"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w:t>
      </w:r>
    </w:p>
    <w:p w14:paraId="7F72551E" w14:textId="324296C3"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i/>
          <w:sz w:val="18"/>
          <w:szCs w:val="18"/>
        </w:rPr>
        <w:t>(nazwa i siedziba przedsiębiorcy oraz jego adres)</w:t>
      </w:r>
    </w:p>
    <w:p w14:paraId="60385DDA" w14:textId="77777777"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reprezentowanym przez:</w:t>
      </w:r>
    </w:p>
    <w:p w14:paraId="6D755B12" w14:textId="77777777"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1..........................................................................................................................</w:t>
      </w:r>
    </w:p>
    <w:p w14:paraId="3B1E6FEB" w14:textId="0C96E131" w:rsidR="00BA5498" w:rsidRPr="00526897" w:rsidRDefault="00BA5498" w:rsidP="00526897">
      <w:pPr>
        <w:pStyle w:val="Tekstpodstawowy"/>
        <w:spacing w:line="240" w:lineRule="auto"/>
        <w:ind w:right="-47"/>
        <w:jc w:val="both"/>
        <w:rPr>
          <w:rFonts w:ascii="Verdana" w:hAnsi="Verdana"/>
          <w:sz w:val="18"/>
          <w:szCs w:val="18"/>
        </w:rPr>
      </w:pPr>
      <w:r w:rsidRPr="00526897">
        <w:rPr>
          <w:rFonts w:ascii="Verdana" w:hAnsi="Verdana"/>
          <w:sz w:val="18"/>
          <w:szCs w:val="18"/>
        </w:rPr>
        <w:t>zwanym dalej SPRZEDAWCĄ</w:t>
      </w:r>
      <w:r w:rsidR="00220D63" w:rsidRPr="00526897">
        <w:rPr>
          <w:rFonts w:ascii="Verdana" w:hAnsi="Verdana"/>
          <w:sz w:val="18"/>
          <w:szCs w:val="18"/>
        </w:rPr>
        <w:t>.</w:t>
      </w:r>
    </w:p>
    <w:p w14:paraId="4E710540" w14:textId="74ECC2B5" w:rsidR="00BA5498" w:rsidRPr="00526897" w:rsidRDefault="00BA5498"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1</w:t>
      </w:r>
    </w:p>
    <w:p w14:paraId="60E3490E" w14:textId="2A808602" w:rsidR="00BA5498" w:rsidRPr="00526897" w:rsidRDefault="00BA5498" w:rsidP="00526897">
      <w:pPr>
        <w:pStyle w:val="Akapitzlist"/>
        <w:numPr>
          <w:ilvl w:val="0"/>
          <w:numId w:val="2"/>
        </w:numPr>
        <w:tabs>
          <w:tab w:val="clear" w:pos="780"/>
          <w:tab w:val="num" w:pos="426"/>
        </w:tabs>
        <w:ind w:left="284"/>
        <w:rPr>
          <w:rFonts w:ascii="Verdana" w:hAnsi="Verdana"/>
          <w:b/>
          <w:bCs/>
          <w:sz w:val="18"/>
          <w:szCs w:val="18"/>
          <w:lang w:val="pl-PL"/>
        </w:rPr>
      </w:pPr>
      <w:r w:rsidRPr="00526897">
        <w:rPr>
          <w:rFonts w:ascii="Verdana" w:hAnsi="Verdana"/>
          <w:sz w:val="18"/>
          <w:szCs w:val="18"/>
          <w:lang w:val="pl-PL"/>
        </w:rPr>
        <w:t>Przedmiotem niniejszej umowy jest</w:t>
      </w:r>
      <w:bookmarkStart w:id="0" w:name="_Hlk58842586"/>
      <w:r w:rsidRPr="00526897">
        <w:rPr>
          <w:rFonts w:ascii="Verdana" w:hAnsi="Verdana"/>
          <w:sz w:val="18"/>
          <w:szCs w:val="18"/>
          <w:lang w:val="pl-PL"/>
        </w:rPr>
        <w:t xml:space="preserve">: </w:t>
      </w:r>
      <w:r w:rsidR="00681B9F" w:rsidRPr="00526897">
        <w:rPr>
          <w:rFonts w:ascii="Verdana" w:hAnsi="Verdana"/>
          <w:b/>
          <w:bCs/>
          <w:iCs/>
          <w:color w:val="000000"/>
          <w:sz w:val="18"/>
          <w:szCs w:val="18"/>
          <w:lang w:val="pl-PL"/>
        </w:rPr>
        <w:t xml:space="preserve">dostawa </w:t>
      </w:r>
      <w:r w:rsidR="00526897" w:rsidRPr="00526897">
        <w:rPr>
          <w:rFonts w:ascii="Verdana" w:hAnsi="Verdana"/>
          <w:b/>
          <w:bCs/>
          <w:iCs/>
          <w:color w:val="000000"/>
          <w:sz w:val="18"/>
          <w:szCs w:val="18"/>
          <w:lang w:val="pl-PL"/>
        </w:rPr>
        <w:t>……………………</w:t>
      </w:r>
    </w:p>
    <w:p w14:paraId="0A769201" w14:textId="1BCACFC0" w:rsidR="00BA5498" w:rsidRPr="00526897" w:rsidRDefault="00BA5498" w:rsidP="00526897">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526897">
        <w:rPr>
          <w:rFonts w:ascii="Verdana" w:hAnsi="Verdana"/>
          <w:sz w:val="18"/>
          <w:szCs w:val="18"/>
        </w:rPr>
        <w:t xml:space="preserve">Szczegółowa specyfikacja </w:t>
      </w:r>
      <w:r w:rsidR="0059450F">
        <w:rPr>
          <w:rFonts w:ascii="Verdana" w:hAnsi="Verdana"/>
          <w:sz w:val="18"/>
          <w:szCs w:val="18"/>
        </w:rPr>
        <w:t>towaru</w:t>
      </w:r>
      <w:r w:rsidRPr="00526897">
        <w:rPr>
          <w:rFonts w:ascii="Verdana" w:hAnsi="Verdana"/>
          <w:sz w:val="18"/>
          <w:szCs w:val="18"/>
        </w:rPr>
        <w:t xml:space="preserve"> </w:t>
      </w:r>
      <w:bookmarkEnd w:id="1"/>
      <w:r w:rsidRPr="00526897">
        <w:rPr>
          <w:rFonts w:ascii="Verdana" w:hAnsi="Verdana"/>
          <w:sz w:val="18"/>
          <w:szCs w:val="18"/>
        </w:rPr>
        <w:t xml:space="preserve">jest określona w </w:t>
      </w:r>
      <w:r w:rsidRPr="00526897">
        <w:rPr>
          <w:rFonts w:ascii="Verdana" w:hAnsi="Verdana"/>
          <w:iCs/>
          <w:sz w:val="18"/>
          <w:szCs w:val="18"/>
        </w:rPr>
        <w:t>załączniku nr 1 - ofercie Sprzedawcy, który stanowi integralną część niniejszej umowy.</w:t>
      </w:r>
    </w:p>
    <w:p w14:paraId="01CBE3C5" w14:textId="44ED38C8" w:rsidR="00BA5498" w:rsidRPr="00526897" w:rsidRDefault="00BA5498"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2</w:t>
      </w:r>
    </w:p>
    <w:p w14:paraId="05EDA0E9" w14:textId="7B20AA00" w:rsidR="00BA5498" w:rsidRPr="00526897" w:rsidRDefault="00BA5498" w:rsidP="00526897">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526897">
        <w:rPr>
          <w:rFonts w:ascii="Verdana" w:hAnsi="Verdana"/>
          <w:sz w:val="18"/>
          <w:szCs w:val="18"/>
        </w:rPr>
        <w:t xml:space="preserve">Sprzedawca zobowiązuje się dostarczyć </w:t>
      </w:r>
      <w:r w:rsidR="0059450F">
        <w:rPr>
          <w:rFonts w:ascii="Verdana" w:hAnsi="Verdana"/>
          <w:sz w:val="18"/>
          <w:szCs w:val="18"/>
        </w:rPr>
        <w:t>towar</w:t>
      </w:r>
      <w:r w:rsidRPr="00526897">
        <w:rPr>
          <w:rFonts w:ascii="Verdana" w:hAnsi="Verdana"/>
          <w:sz w:val="18"/>
          <w:szCs w:val="18"/>
        </w:rPr>
        <w:t xml:space="preserve">, o którym mowa w § 1 w terminie do </w:t>
      </w:r>
      <w:r w:rsidR="00F40D6A" w:rsidRPr="00526897">
        <w:rPr>
          <w:rFonts w:ascii="Verdana" w:hAnsi="Verdana"/>
          <w:sz w:val="18"/>
          <w:szCs w:val="18"/>
        </w:rPr>
        <w:t>……………. dni od daty podpisania umowy.</w:t>
      </w:r>
    </w:p>
    <w:p w14:paraId="2BA6172C" w14:textId="5C2FD1C6" w:rsidR="00BA5498" w:rsidRPr="00526897" w:rsidRDefault="00BA5498" w:rsidP="00526897">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526897">
        <w:rPr>
          <w:rFonts w:ascii="Verdana" w:hAnsi="Verdana"/>
          <w:sz w:val="18"/>
          <w:szCs w:val="18"/>
        </w:rPr>
        <w:t>Wydanie przedmiotu umowy Kupującemu winno nastąpić w miejscu wskazanym w pkt. 1</w:t>
      </w:r>
      <w:r w:rsidR="00220D63" w:rsidRPr="00526897">
        <w:rPr>
          <w:rFonts w:ascii="Verdana" w:hAnsi="Verdana"/>
          <w:sz w:val="18"/>
          <w:szCs w:val="18"/>
        </w:rPr>
        <w:t xml:space="preserve"> </w:t>
      </w:r>
      <w:r w:rsidRPr="00526897">
        <w:rPr>
          <w:rFonts w:ascii="Verdana" w:hAnsi="Verdana"/>
          <w:sz w:val="18"/>
          <w:szCs w:val="18"/>
        </w:rPr>
        <w:t>w</w:t>
      </w:r>
      <w:r w:rsidR="009577AF" w:rsidRPr="00526897">
        <w:rPr>
          <w:rFonts w:ascii="Verdana" w:hAnsi="Verdana"/>
          <w:sz w:val="18"/>
          <w:szCs w:val="18"/>
        </w:rPr>
        <w:t> </w:t>
      </w:r>
      <w:r w:rsidRPr="00526897">
        <w:rPr>
          <w:rFonts w:ascii="Verdana" w:hAnsi="Verdana"/>
          <w:sz w:val="18"/>
          <w:szCs w:val="18"/>
        </w:rPr>
        <w:t>godzinach uzgodnionych z Kupującym</w:t>
      </w:r>
      <w:r w:rsidR="00526897" w:rsidRPr="00045379">
        <w:rPr>
          <w:rFonts w:ascii="Verdana" w:hAnsi="Verdana"/>
          <w:sz w:val="18"/>
          <w:szCs w:val="18"/>
        </w:rPr>
        <w:t xml:space="preserve">, tj. </w:t>
      </w:r>
      <w:r w:rsidR="00045379" w:rsidRPr="00045379">
        <w:rPr>
          <w:rFonts w:ascii="Verdana" w:hAnsi="Verdana"/>
          <w:sz w:val="18"/>
          <w:szCs w:val="18"/>
        </w:rPr>
        <w:t xml:space="preserve">Ośrodek AGH w Łukęcinie, ul. Leśna 3 – Łukęcin, 72-400 Kamień Pomorski, woj. </w:t>
      </w:r>
      <w:proofErr w:type="spellStart"/>
      <w:r w:rsidR="00045379" w:rsidRPr="00045379">
        <w:rPr>
          <w:rFonts w:ascii="Verdana" w:hAnsi="Verdana"/>
          <w:sz w:val="18"/>
          <w:szCs w:val="18"/>
          <w:lang w:val="en-US"/>
        </w:rPr>
        <w:t>Zachodniopomorskie</w:t>
      </w:r>
      <w:proofErr w:type="spellEnd"/>
      <w:r w:rsidR="00045379" w:rsidRPr="00045379">
        <w:rPr>
          <w:rFonts w:ascii="Verdana" w:hAnsi="Verdana"/>
          <w:sz w:val="18"/>
          <w:szCs w:val="18"/>
          <w:lang w:val="en-US"/>
        </w:rPr>
        <w:t>.</w:t>
      </w:r>
    </w:p>
    <w:p w14:paraId="1DD3B357" w14:textId="5DB9BC3F" w:rsidR="00BA5498" w:rsidRDefault="00BA5498" w:rsidP="00526897">
      <w:pPr>
        <w:pStyle w:val="Tekstpodstawowy"/>
        <w:numPr>
          <w:ilvl w:val="0"/>
          <w:numId w:val="3"/>
        </w:numPr>
        <w:tabs>
          <w:tab w:val="num" w:pos="360"/>
        </w:tabs>
        <w:spacing w:line="240" w:lineRule="auto"/>
        <w:ind w:left="360" w:right="-47"/>
        <w:jc w:val="both"/>
        <w:rPr>
          <w:rFonts w:ascii="Verdana" w:hAnsi="Verdana"/>
          <w:sz w:val="18"/>
          <w:szCs w:val="18"/>
        </w:rPr>
      </w:pPr>
      <w:r w:rsidRPr="00526897">
        <w:rPr>
          <w:rFonts w:ascii="Verdana" w:hAnsi="Verdana"/>
          <w:sz w:val="18"/>
          <w:szCs w:val="18"/>
        </w:rPr>
        <w:t xml:space="preserve">Termin dostarczenia </w:t>
      </w:r>
      <w:r w:rsidR="0059450F">
        <w:rPr>
          <w:rFonts w:ascii="Verdana" w:hAnsi="Verdana"/>
          <w:sz w:val="18"/>
          <w:szCs w:val="18"/>
        </w:rPr>
        <w:t>towaru</w:t>
      </w:r>
      <w:r w:rsidRPr="00526897">
        <w:rPr>
          <w:rFonts w:ascii="Verdana" w:hAnsi="Verdana"/>
          <w:sz w:val="18"/>
          <w:szCs w:val="18"/>
        </w:rPr>
        <w:t xml:space="preserve"> uznaje się za dotrzymany, jeżeli przed jego upływem  Sprzedawca dostarczy towar na miejsce przeznaczenia w stanie zupełnym.</w:t>
      </w:r>
    </w:p>
    <w:p w14:paraId="3D9E9B11" w14:textId="7A55B466" w:rsidR="0059450F" w:rsidRPr="00526897" w:rsidRDefault="0059450F" w:rsidP="00526897">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Za termin wykonania przedmiotu umowy uznaje się dzień podpisania protokołu zdawczo—odbiorczego.</w:t>
      </w:r>
    </w:p>
    <w:p w14:paraId="53807AC8" w14:textId="5E61B113"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3</w:t>
      </w:r>
    </w:p>
    <w:p w14:paraId="02F3294B" w14:textId="0DE1DD3D" w:rsidR="00F40D6A" w:rsidRPr="00526897" w:rsidRDefault="00F40D6A" w:rsidP="00526897">
      <w:pPr>
        <w:pStyle w:val="Tekstpodstawowy"/>
        <w:numPr>
          <w:ilvl w:val="0"/>
          <w:numId w:val="4"/>
        </w:numPr>
        <w:tabs>
          <w:tab w:val="num" w:pos="360"/>
        </w:tabs>
        <w:spacing w:line="240" w:lineRule="auto"/>
        <w:ind w:right="-47"/>
        <w:jc w:val="both"/>
        <w:rPr>
          <w:rFonts w:ascii="Verdana" w:hAnsi="Verdana"/>
          <w:i/>
          <w:sz w:val="18"/>
          <w:szCs w:val="18"/>
        </w:rPr>
      </w:pPr>
      <w:r w:rsidRPr="00526897">
        <w:rPr>
          <w:rFonts w:ascii="Verdana" w:hAnsi="Verdana"/>
          <w:sz w:val="18"/>
          <w:szCs w:val="18"/>
        </w:rPr>
        <w:t xml:space="preserve">Strony ustalają cenę netto za przedmiot umowy szczegółowo określony w § 1 </w:t>
      </w:r>
      <w:r w:rsidRPr="00526897">
        <w:rPr>
          <w:rFonts w:ascii="Verdana" w:hAnsi="Verdana"/>
          <w:sz w:val="18"/>
          <w:szCs w:val="18"/>
        </w:rPr>
        <w:br/>
        <w:t>na  kwotę...........................</w:t>
      </w:r>
      <w:r w:rsidRPr="00526897">
        <w:rPr>
          <w:rFonts w:ascii="Verdana" w:hAnsi="Verdana"/>
          <w:i/>
          <w:sz w:val="18"/>
          <w:szCs w:val="18"/>
        </w:rPr>
        <w:t>(słownie.......................................................................)</w:t>
      </w:r>
    </w:p>
    <w:p w14:paraId="4583E588" w14:textId="2CF12535" w:rsidR="00F40D6A" w:rsidRPr="00526897" w:rsidRDefault="00F40D6A" w:rsidP="00526897">
      <w:pPr>
        <w:pStyle w:val="Tekstpodstawowy"/>
        <w:numPr>
          <w:ilvl w:val="0"/>
          <w:numId w:val="4"/>
        </w:numPr>
        <w:tabs>
          <w:tab w:val="num" w:pos="360"/>
        </w:tabs>
        <w:spacing w:line="240" w:lineRule="auto"/>
        <w:ind w:right="-47"/>
        <w:jc w:val="both"/>
        <w:rPr>
          <w:rFonts w:ascii="Verdana" w:hAnsi="Verdana"/>
          <w:sz w:val="18"/>
          <w:szCs w:val="18"/>
        </w:rPr>
      </w:pPr>
      <w:r w:rsidRPr="00526897">
        <w:rPr>
          <w:rFonts w:ascii="Verdana" w:hAnsi="Verdana"/>
          <w:sz w:val="18"/>
          <w:szCs w:val="18"/>
        </w:rPr>
        <w:t>Do powyższej kwoty Sprzedawca doliczy podatek VAT w wysokości ................................</w:t>
      </w:r>
      <w:r w:rsidR="00A5068E" w:rsidRPr="00526897">
        <w:rPr>
          <w:rFonts w:ascii="Verdana" w:hAnsi="Verdana"/>
          <w:sz w:val="18"/>
          <w:szCs w:val="18"/>
        </w:rPr>
        <w:t xml:space="preserve"> </w:t>
      </w:r>
      <w:r w:rsidRPr="00526897">
        <w:rPr>
          <w:rFonts w:ascii="Verdana" w:hAnsi="Verdana"/>
          <w:i/>
          <w:sz w:val="18"/>
          <w:szCs w:val="18"/>
        </w:rPr>
        <w:t>(słownie: .........................................................)</w:t>
      </w:r>
    </w:p>
    <w:p w14:paraId="3F8C835F" w14:textId="319A1E55" w:rsidR="00F40D6A" w:rsidRPr="00526897" w:rsidRDefault="00F40D6A" w:rsidP="00526897">
      <w:pPr>
        <w:pStyle w:val="Tekstpodstawowy"/>
        <w:numPr>
          <w:ilvl w:val="0"/>
          <w:numId w:val="4"/>
        </w:numPr>
        <w:tabs>
          <w:tab w:val="num" w:pos="360"/>
        </w:tabs>
        <w:spacing w:line="240" w:lineRule="auto"/>
        <w:ind w:right="-47"/>
        <w:jc w:val="both"/>
        <w:rPr>
          <w:rFonts w:ascii="Verdana" w:hAnsi="Verdana"/>
          <w:i/>
          <w:sz w:val="18"/>
          <w:szCs w:val="18"/>
        </w:rPr>
      </w:pPr>
      <w:r w:rsidRPr="00526897">
        <w:rPr>
          <w:rFonts w:ascii="Verdana" w:hAnsi="Verdana"/>
          <w:sz w:val="18"/>
          <w:szCs w:val="18"/>
        </w:rPr>
        <w:t>Cena brutto za przedmiot umowy szczegółowo określony w § 1 wynosi</w:t>
      </w:r>
      <w:r w:rsidR="00A5068E" w:rsidRPr="00526897">
        <w:rPr>
          <w:rFonts w:ascii="Verdana" w:hAnsi="Verdana"/>
          <w:sz w:val="18"/>
          <w:szCs w:val="18"/>
        </w:rPr>
        <w:t xml:space="preserve"> </w:t>
      </w:r>
      <w:r w:rsidRPr="00526897">
        <w:rPr>
          <w:rFonts w:ascii="Verdana" w:hAnsi="Verdana"/>
          <w:sz w:val="18"/>
          <w:szCs w:val="18"/>
        </w:rPr>
        <w:t>……………………(</w:t>
      </w:r>
      <w:r w:rsidRPr="00526897">
        <w:rPr>
          <w:rFonts w:ascii="Verdana" w:hAnsi="Verdana"/>
          <w:i/>
          <w:sz w:val="18"/>
          <w:szCs w:val="18"/>
        </w:rPr>
        <w:t>słownie:………………………………………………………….)</w:t>
      </w:r>
    </w:p>
    <w:p w14:paraId="552E6AAC" w14:textId="0FFEF571" w:rsidR="00F40D6A" w:rsidRPr="00526897" w:rsidRDefault="00F40D6A" w:rsidP="00526897">
      <w:pPr>
        <w:pStyle w:val="Tekstpodstawowy"/>
        <w:numPr>
          <w:ilvl w:val="0"/>
          <w:numId w:val="4"/>
        </w:numPr>
        <w:tabs>
          <w:tab w:val="num" w:pos="360"/>
        </w:tabs>
        <w:spacing w:line="240" w:lineRule="auto"/>
        <w:ind w:right="-47"/>
        <w:jc w:val="both"/>
        <w:rPr>
          <w:rFonts w:ascii="Verdana" w:hAnsi="Verdana"/>
          <w:sz w:val="18"/>
          <w:szCs w:val="18"/>
        </w:rPr>
      </w:pPr>
      <w:r w:rsidRPr="00526897">
        <w:rPr>
          <w:rFonts w:ascii="Verdana" w:hAnsi="Verdana"/>
          <w:sz w:val="18"/>
          <w:szCs w:val="18"/>
        </w:rPr>
        <w:t xml:space="preserve">Cena obejmuje całkowitą należność jaką Kupujący zobowiązany jest zapłacić za </w:t>
      </w:r>
      <w:r w:rsidR="0010224D">
        <w:rPr>
          <w:rFonts w:ascii="Verdana" w:hAnsi="Verdana"/>
          <w:sz w:val="18"/>
          <w:szCs w:val="18"/>
        </w:rPr>
        <w:t>towar</w:t>
      </w:r>
      <w:r w:rsidRPr="00526897">
        <w:rPr>
          <w:rFonts w:ascii="Verdana" w:hAnsi="Verdana"/>
          <w:sz w:val="18"/>
          <w:szCs w:val="18"/>
        </w:rPr>
        <w:t xml:space="preserve"> i jego dostarczenie do miejsca przeznaczenia. Cena obejmuje w  szczególności koszty i opłaty związane z dostarczeniem przedmiotu zamówienia; opłaty za</w:t>
      </w:r>
      <w:r w:rsidR="00526897">
        <w:rPr>
          <w:rFonts w:ascii="Verdana" w:hAnsi="Verdana"/>
          <w:sz w:val="18"/>
          <w:szCs w:val="18"/>
        </w:rPr>
        <w:t xml:space="preserve"> </w:t>
      </w:r>
      <w:r w:rsidRPr="00526897">
        <w:rPr>
          <w:rFonts w:ascii="Verdana" w:hAnsi="Verdana"/>
          <w:sz w:val="18"/>
          <w:szCs w:val="18"/>
        </w:rPr>
        <w:t>transport i ubezpieczenie, załadunek, wyładunek, dokumentację niezbędną do normalnego</w:t>
      </w:r>
      <w:r w:rsidR="00526897">
        <w:rPr>
          <w:rFonts w:ascii="Verdana" w:hAnsi="Verdana"/>
          <w:sz w:val="18"/>
          <w:szCs w:val="18"/>
        </w:rPr>
        <w:t xml:space="preserve"> </w:t>
      </w:r>
      <w:r w:rsidRPr="00526897">
        <w:rPr>
          <w:rFonts w:ascii="Verdana" w:hAnsi="Verdana"/>
          <w:sz w:val="18"/>
          <w:szCs w:val="18"/>
        </w:rPr>
        <w:t>użytkowania, konserwacji i naprawy przedmiotu umowy.</w:t>
      </w:r>
    </w:p>
    <w:p w14:paraId="71636700" w14:textId="77777777"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4</w:t>
      </w:r>
    </w:p>
    <w:p w14:paraId="0D735F84" w14:textId="6F35227D" w:rsidR="00F40D6A" w:rsidRPr="00526897" w:rsidRDefault="00F40D6A" w:rsidP="00526897">
      <w:pPr>
        <w:pStyle w:val="Tekstpodstawowy"/>
        <w:numPr>
          <w:ilvl w:val="0"/>
          <w:numId w:val="5"/>
        </w:numPr>
        <w:tabs>
          <w:tab w:val="num" w:pos="360"/>
        </w:tabs>
        <w:spacing w:line="240" w:lineRule="auto"/>
        <w:ind w:right="-47"/>
        <w:jc w:val="both"/>
        <w:rPr>
          <w:rFonts w:ascii="Verdana" w:hAnsi="Verdana"/>
          <w:sz w:val="18"/>
          <w:szCs w:val="18"/>
        </w:rPr>
      </w:pPr>
      <w:r w:rsidRPr="00526897">
        <w:rPr>
          <w:rFonts w:ascii="Verdana" w:hAnsi="Verdana"/>
          <w:sz w:val="18"/>
          <w:szCs w:val="18"/>
        </w:rPr>
        <w:t xml:space="preserve">Należność, o której mowa w § 3 zostanie uregulowana przez Kupującego w terminie do 21 dni od dnia otrzymania </w:t>
      </w:r>
      <w:r w:rsidR="0059450F">
        <w:rPr>
          <w:rFonts w:ascii="Verdana" w:hAnsi="Verdana"/>
          <w:sz w:val="18"/>
          <w:szCs w:val="18"/>
        </w:rPr>
        <w:t xml:space="preserve">prawidłowo wystawionej </w:t>
      </w:r>
      <w:r w:rsidRPr="00526897">
        <w:rPr>
          <w:rFonts w:ascii="Verdana" w:hAnsi="Verdana"/>
          <w:sz w:val="18"/>
          <w:szCs w:val="18"/>
        </w:rPr>
        <w:t xml:space="preserve">faktury </w:t>
      </w:r>
      <w:r w:rsidR="0059450F">
        <w:rPr>
          <w:rFonts w:ascii="Verdana" w:hAnsi="Verdana"/>
          <w:sz w:val="18"/>
          <w:szCs w:val="18"/>
        </w:rPr>
        <w:t xml:space="preserve">VAT </w:t>
      </w:r>
      <w:r w:rsidRPr="00526897">
        <w:rPr>
          <w:rFonts w:ascii="Verdana" w:hAnsi="Verdana"/>
          <w:sz w:val="18"/>
          <w:szCs w:val="18"/>
        </w:rPr>
        <w:t>wystawionej przez Sprzedawcę po dokonaniu odbioru przedmiotu umowy potwierdzonego protokołem zdawczo - odbiorczym.</w:t>
      </w:r>
    </w:p>
    <w:p w14:paraId="1E240FD1" w14:textId="52972330" w:rsidR="00F40D6A" w:rsidRPr="00526897" w:rsidRDefault="00F40D6A" w:rsidP="00526897">
      <w:pPr>
        <w:pStyle w:val="Tekstpodstawowy"/>
        <w:numPr>
          <w:ilvl w:val="0"/>
          <w:numId w:val="5"/>
        </w:numPr>
        <w:tabs>
          <w:tab w:val="num" w:pos="360"/>
        </w:tabs>
        <w:spacing w:line="240" w:lineRule="auto"/>
        <w:ind w:right="-47"/>
        <w:jc w:val="both"/>
        <w:rPr>
          <w:rFonts w:ascii="Verdana" w:hAnsi="Verdana"/>
          <w:sz w:val="18"/>
          <w:szCs w:val="18"/>
        </w:rPr>
      </w:pPr>
      <w:r w:rsidRPr="00526897">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26897" w:rsidRDefault="00F40D6A" w:rsidP="00526897">
      <w:pPr>
        <w:pStyle w:val="Tekstpodstawowy"/>
        <w:numPr>
          <w:ilvl w:val="0"/>
          <w:numId w:val="5"/>
        </w:numPr>
        <w:tabs>
          <w:tab w:val="num" w:pos="360"/>
        </w:tabs>
        <w:spacing w:line="240" w:lineRule="auto"/>
        <w:ind w:right="-47"/>
        <w:jc w:val="both"/>
        <w:rPr>
          <w:rFonts w:ascii="Verdana" w:hAnsi="Verdana"/>
          <w:sz w:val="18"/>
          <w:szCs w:val="18"/>
        </w:rPr>
      </w:pPr>
      <w:r w:rsidRPr="0052689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26897" w:rsidRDefault="00F40D6A" w:rsidP="00526897">
      <w:pPr>
        <w:pStyle w:val="Tekstpodstawowy"/>
        <w:numPr>
          <w:ilvl w:val="0"/>
          <w:numId w:val="5"/>
        </w:numPr>
        <w:tabs>
          <w:tab w:val="num" w:pos="360"/>
        </w:tabs>
        <w:spacing w:line="240" w:lineRule="auto"/>
        <w:ind w:right="-47"/>
        <w:jc w:val="both"/>
        <w:rPr>
          <w:rFonts w:ascii="Verdana" w:hAnsi="Verdana"/>
          <w:sz w:val="18"/>
          <w:szCs w:val="18"/>
        </w:rPr>
      </w:pPr>
      <w:r w:rsidRPr="00526897">
        <w:rPr>
          <w:rFonts w:ascii="Verdana" w:hAnsi="Verdana"/>
          <w:sz w:val="18"/>
          <w:szCs w:val="18"/>
        </w:rPr>
        <w:t>Sprzedawca nie może dokonywać cesji wierzytelności wynikających z niniejszej umowy.</w:t>
      </w:r>
    </w:p>
    <w:p w14:paraId="0D98761D" w14:textId="0E1448EA"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5</w:t>
      </w:r>
    </w:p>
    <w:p w14:paraId="2CF7EB23" w14:textId="5D7832A5" w:rsidR="00F40D6A" w:rsidRPr="00526897" w:rsidRDefault="00F40D6A" w:rsidP="00526897">
      <w:pPr>
        <w:pStyle w:val="Tekstpodstawowy"/>
        <w:numPr>
          <w:ilvl w:val="0"/>
          <w:numId w:val="1"/>
        </w:numPr>
        <w:tabs>
          <w:tab w:val="num" w:pos="360"/>
        </w:tabs>
        <w:spacing w:line="240" w:lineRule="auto"/>
        <w:ind w:right="-47"/>
        <w:jc w:val="both"/>
        <w:rPr>
          <w:rFonts w:ascii="Verdana" w:hAnsi="Verdana"/>
          <w:sz w:val="18"/>
          <w:szCs w:val="18"/>
        </w:rPr>
      </w:pPr>
      <w:r w:rsidRPr="00526897">
        <w:rPr>
          <w:rFonts w:ascii="Verdana" w:hAnsi="Verdana"/>
          <w:sz w:val="18"/>
          <w:szCs w:val="18"/>
        </w:rPr>
        <w:t>Strony ustanawiają odpowiedzialność za niewykonanie lub nienależyte wykonanie umowy w</w:t>
      </w:r>
      <w:r w:rsidR="009577AF" w:rsidRPr="00526897">
        <w:rPr>
          <w:rFonts w:ascii="Verdana" w:hAnsi="Verdana"/>
          <w:sz w:val="18"/>
          <w:szCs w:val="18"/>
        </w:rPr>
        <w:t> </w:t>
      </w:r>
      <w:r w:rsidRPr="00526897">
        <w:rPr>
          <w:rFonts w:ascii="Verdana" w:hAnsi="Verdana"/>
          <w:sz w:val="18"/>
          <w:szCs w:val="18"/>
        </w:rPr>
        <w:t>formie kar umownych.</w:t>
      </w:r>
    </w:p>
    <w:p w14:paraId="3E0464D2" w14:textId="77777777" w:rsidR="00F40D6A" w:rsidRPr="00526897" w:rsidRDefault="00F40D6A" w:rsidP="00526897">
      <w:pPr>
        <w:pStyle w:val="Tekstpodstawowy"/>
        <w:numPr>
          <w:ilvl w:val="0"/>
          <w:numId w:val="1"/>
        </w:numPr>
        <w:tabs>
          <w:tab w:val="num" w:pos="360"/>
        </w:tabs>
        <w:spacing w:line="240" w:lineRule="auto"/>
        <w:ind w:right="-47"/>
        <w:jc w:val="both"/>
        <w:rPr>
          <w:rFonts w:ascii="Verdana" w:hAnsi="Verdana"/>
          <w:sz w:val="18"/>
          <w:szCs w:val="18"/>
        </w:rPr>
      </w:pPr>
      <w:r w:rsidRPr="00526897">
        <w:rPr>
          <w:rFonts w:ascii="Verdana" w:hAnsi="Verdana"/>
          <w:sz w:val="18"/>
          <w:szCs w:val="18"/>
        </w:rPr>
        <w:t>Sprzedawca zapłaci Kupującemu kary umowne:</w:t>
      </w:r>
    </w:p>
    <w:p w14:paraId="499CB497" w14:textId="1A4D4156" w:rsidR="00F40D6A" w:rsidRPr="00526897" w:rsidRDefault="00F40D6A" w:rsidP="00526897">
      <w:pPr>
        <w:pStyle w:val="Tekstpodstawowy"/>
        <w:numPr>
          <w:ilvl w:val="1"/>
          <w:numId w:val="6"/>
        </w:numPr>
        <w:tabs>
          <w:tab w:val="num" w:pos="709"/>
        </w:tabs>
        <w:spacing w:line="240" w:lineRule="auto"/>
        <w:ind w:left="720" w:right="-47"/>
        <w:jc w:val="both"/>
        <w:rPr>
          <w:rFonts w:ascii="Verdana" w:hAnsi="Verdana"/>
          <w:sz w:val="18"/>
          <w:szCs w:val="18"/>
        </w:rPr>
      </w:pPr>
      <w:r w:rsidRPr="00526897">
        <w:rPr>
          <w:rFonts w:ascii="Verdana" w:hAnsi="Verdana"/>
          <w:sz w:val="18"/>
          <w:szCs w:val="18"/>
        </w:rPr>
        <w:lastRenderedPageBreak/>
        <w:t>za zwłokę w wykonaniu przedmiotu umowy w wysokości 0,2% ceny netto określonej w §</w:t>
      </w:r>
      <w:r w:rsidR="009577AF" w:rsidRPr="00526897">
        <w:rPr>
          <w:rFonts w:ascii="Verdana" w:hAnsi="Verdana"/>
          <w:sz w:val="18"/>
          <w:szCs w:val="18"/>
        </w:rPr>
        <w:t xml:space="preserve"> </w:t>
      </w:r>
      <w:r w:rsidRPr="00526897">
        <w:rPr>
          <w:rFonts w:ascii="Verdana" w:hAnsi="Verdana"/>
          <w:sz w:val="18"/>
          <w:szCs w:val="18"/>
        </w:rPr>
        <w:t>3 pkt. 1  za każdy dzień zwłoki;</w:t>
      </w:r>
    </w:p>
    <w:p w14:paraId="1BC8D8B4" w14:textId="2A8532BA" w:rsidR="00F40D6A" w:rsidRPr="00526897" w:rsidRDefault="00F40D6A" w:rsidP="00526897">
      <w:pPr>
        <w:pStyle w:val="Tekstpodstawowy"/>
        <w:numPr>
          <w:ilvl w:val="1"/>
          <w:numId w:val="6"/>
        </w:numPr>
        <w:tabs>
          <w:tab w:val="num" w:pos="720"/>
        </w:tabs>
        <w:spacing w:line="240" w:lineRule="auto"/>
        <w:ind w:left="720" w:right="-47"/>
        <w:jc w:val="both"/>
        <w:rPr>
          <w:rFonts w:ascii="Verdana" w:hAnsi="Verdana"/>
          <w:sz w:val="18"/>
          <w:szCs w:val="18"/>
        </w:rPr>
      </w:pPr>
      <w:r w:rsidRPr="00526897">
        <w:rPr>
          <w:rFonts w:ascii="Verdana" w:hAnsi="Verdana"/>
          <w:sz w:val="18"/>
          <w:szCs w:val="18"/>
        </w:rPr>
        <w:t>za zwłokę w usunięciu wad stwierdzonych przy odbiorze lub w okresie rękojmi, gwarancji w wysokości 0,2%</w:t>
      </w:r>
      <w:r w:rsidRPr="00526897">
        <w:rPr>
          <w:rFonts w:ascii="Verdana" w:hAnsi="Verdana"/>
          <w:i/>
          <w:sz w:val="18"/>
          <w:szCs w:val="18"/>
        </w:rPr>
        <w:t xml:space="preserve"> </w:t>
      </w:r>
      <w:r w:rsidRPr="00526897">
        <w:rPr>
          <w:rFonts w:ascii="Verdana" w:hAnsi="Verdana"/>
          <w:sz w:val="18"/>
          <w:szCs w:val="18"/>
        </w:rPr>
        <w:t>ceny netto określonej w § 3 pkt.1 za każdy dzień zwłoki liczony od dnia  wyznaczonego na usunięcie wad;</w:t>
      </w:r>
    </w:p>
    <w:p w14:paraId="032E2EB0" w14:textId="73A3BF2F" w:rsidR="00F40D6A" w:rsidRPr="00526897" w:rsidRDefault="00F40D6A" w:rsidP="00526897">
      <w:pPr>
        <w:pStyle w:val="Tekstpodstawowy"/>
        <w:numPr>
          <w:ilvl w:val="1"/>
          <w:numId w:val="6"/>
        </w:numPr>
        <w:tabs>
          <w:tab w:val="num" w:pos="720"/>
        </w:tabs>
        <w:spacing w:line="240" w:lineRule="auto"/>
        <w:ind w:left="720" w:right="-47"/>
        <w:jc w:val="both"/>
        <w:rPr>
          <w:rFonts w:ascii="Verdana" w:hAnsi="Verdana"/>
          <w:sz w:val="18"/>
          <w:szCs w:val="18"/>
        </w:rPr>
      </w:pPr>
      <w:r w:rsidRPr="00526897">
        <w:rPr>
          <w:rFonts w:ascii="Verdana" w:hAnsi="Verdana"/>
          <w:sz w:val="18"/>
          <w:szCs w:val="18"/>
        </w:rPr>
        <w:t xml:space="preserve">z tytułu odstąpienia od umowy w całości przez którąkolwiek ze stron z </w:t>
      </w:r>
      <w:r w:rsidR="00A5068E" w:rsidRPr="00526897">
        <w:rPr>
          <w:rFonts w:ascii="Verdana" w:hAnsi="Verdana"/>
          <w:sz w:val="18"/>
          <w:szCs w:val="18"/>
        </w:rPr>
        <w:t>przyczyn występujących</w:t>
      </w:r>
      <w:r w:rsidR="0015069B" w:rsidRPr="00526897">
        <w:rPr>
          <w:rFonts w:ascii="Verdana" w:hAnsi="Verdana"/>
          <w:sz w:val="18"/>
          <w:szCs w:val="18"/>
        </w:rPr>
        <w:t xml:space="preserve"> </w:t>
      </w:r>
      <w:r w:rsidR="00A5068E" w:rsidRPr="00526897">
        <w:rPr>
          <w:rFonts w:ascii="Verdana" w:hAnsi="Verdana"/>
          <w:sz w:val="18"/>
          <w:szCs w:val="18"/>
        </w:rPr>
        <w:t>po stronie</w:t>
      </w:r>
      <w:r w:rsidRPr="00526897">
        <w:rPr>
          <w:rFonts w:ascii="Verdana" w:hAnsi="Verdana"/>
          <w:sz w:val="18"/>
          <w:szCs w:val="18"/>
        </w:rPr>
        <w:t xml:space="preserve"> Sprzedawcy, w wysokości 10% całkowitego wynagrodzenia netto określonego w  § 3 ust. 1;</w:t>
      </w:r>
    </w:p>
    <w:p w14:paraId="1DC1B962" w14:textId="18148459" w:rsidR="00F40D6A" w:rsidRPr="00526897" w:rsidRDefault="00F40D6A" w:rsidP="00526897">
      <w:pPr>
        <w:pStyle w:val="Tekstpodstawowy"/>
        <w:numPr>
          <w:ilvl w:val="1"/>
          <w:numId w:val="6"/>
        </w:numPr>
        <w:tabs>
          <w:tab w:val="num" w:pos="720"/>
        </w:tabs>
        <w:spacing w:line="240" w:lineRule="auto"/>
        <w:ind w:left="720" w:right="-47"/>
        <w:jc w:val="both"/>
        <w:rPr>
          <w:rFonts w:ascii="Verdana" w:hAnsi="Verdana"/>
          <w:sz w:val="18"/>
          <w:szCs w:val="18"/>
        </w:rPr>
      </w:pPr>
      <w:r w:rsidRPr="00526897">
        <w:rPr>
          <w:rFonts w:ascii="Verdana" w:hAnsi="Verdana"/>
          <w:sz w:val="18"/>
          <w:szCs w:val="18"/>
        </w:rPr>
        <w:t xml:space="preserve">z tytułu odstąpienia od umowy w części przez którąkolwiek ze stron z </w:t>
      </w:r>
      <w:r w:rsidR="00A5068E" w:rsidRPr="00526897">
        <w:rPr>
          <w:rFonts w:ascii="Verdana" w:hAnsi="Verdana"/>
          <w:sz w:val="18"/>
          <w:szCs w:val="18"/>
        </w:rPr>
        <w:t xml:space="preserve">przyczyn występujących po stronie </w:t>
      </w:r>
      <w:r w:rsidRPr="00526897">
        <w:rPr>
          <w:rFonts w:ascii="Verdana" w:hAnsi="Verdana"/>
          <w:sz w:val="18"/>
          <w:szCs w:val="18"/>
        </w:rPr>
        <w:t>Sprzedawcy, w wysokości 10% wartości netto części przedmiotu umowy, której dotyczy odstąpienie;</w:t>
      </w:r>
    </w:p>
    <w:p w14:paraId="2BF194DC" w14:textId="77777777" w:rsidR="00F40D6A" w:rsidRPr="00526897" w:rsidRDefault="00F40D6A" w:rsidP="00526897">
      <w:pPr>
        <w:pStyle w:val="Tekstpodstawowy"/>
        <w:numPr>
          <w:ilvl w:val="0"/>
          <w:numId w:val="1"/>
        </w:numPr>
        <w:tabs>
          <w:tab w:val="num" w:pos="360"/>
        </w:tabs>
        <w:spacing w:line="240" w:lineRule="auto"/>
        <w:ind w:right="-47"/>
        <w:jc w:val="both"/>
        <w:rPr>
          <w:rFonts w:ascii="Verdana" w:hAnsi="Verdana"/>
          <w:sz w:val="18"/>
          <w:szCs w:val="18"/>
        </w:rPr>
      </w:pPr>
      <w:r w:rsidRPr="00526897">
        <w:rPr>
          <w:rFonts w:ascii="Verdana" w:hAnsi="Verdana"/>
          <w:sz w:val="18"/>
          <w:szCs w:val="18"/>
        </w:rPr>
        <w:t>Kupujący zapłaci Sprzedawcy karę umową:</w:t>
      </w:r>
    </w:p>
    <w:p w14:paraId="6DE88580" w14:textId="5CB466C8" w:rsidR="00F40D6A" w:rsidRPr="00526897" w:rsidRDefault="00F40D6A" w:rsidP="00526897">
      <w:pPr>
        <w:pStyle w:val="Tekstpodstawowy"/>
        <w:numPr>
          <w:ilvl w:val="0"/>
          <w:numId w:val="7"/>
        </w:numPr>
        <w:spacing w:line="240" w:lineRule="auto"/>
        <w:ind w:left="709" w:right="-47"/>
        <w:jc w:val="both"/>
        <w:rPr>
          <w:rFonts w:ascii="Verdana" w:hAnsi="Verdana"/>
          <w:sz w:val="18"/>
          <w:szCs w:val="18"/>
        </w:rPr>
      </w:pPr>
      <w:r w:rsidRPr="00526897">
        <w:rPr>
          <w:rFonts w:ascii="Verdana" w:hAnsi="Verdana"/>
          <w:sz w:val="18"/>
          <w:szCs w:val="18"/>
        </w:rPr>
        <w:t xml:space="preserve">z tytułu odstąpienia od umowy w całości przez którąkolwiek ze stron z </w:t>
      </w:r>
      <w:r w:rsidR="00A5068E" w:rsidRPr="00526897">
        <w:rPr>
          <w:rFonts w:ascii="Verdana" w:hAnsi="Verdana"/>
          <w:sz w:val="18"/>
          <w:szCs w:val="18"/>
        </w:rPr>
        <w:t xml:space="preserve">przyczyn występujących po stronie </w:t>
      </w:r>
      <w:r w:rsidRPr="00526897">
        <w:rPr>
          <w:rFonts w:ascii="Verdana" w:hAnsi="Verdana"/>
          <w:sz w:val="18"/>
          <w:szCs w:val="18"/>
        </w:rPr>
        <w:t>Kupującego, w wysokości 10% całkowitego wynagrodzenia netto określonego w § 3 ust. 1;</w:t>
      </w:r>
    </w:p>
    <w:p w14:paraId="0C566794" w14:textId="441CA57E" w:rsidR="00F40D6A" w:rsidRPr="00526897" w:rsidRDefault="00F40D6A" w:rsidP="00526897">
      <w:pPr>
        <w:pStyle w:val="Tekstpodstawowy"/>
        <w:numPr>
          <w:ilvl w:val="0"/>
          <w:numId w:val="7"/>
        </w:numPr>
        <w:spacing w:line="240" w:lineRule="auto"/>
        <w:ind w:left="709" w:right="-47"/>
        <w:jc w:val="both"/>
        <w:rPr>
          <w:rFonts w:ascii="Verdana" w:hAnsi="Verdana"/>
          <w:sz w:val="18"/>
          <w:szCs w:val="18"/>
        </w:rPr>
      </w:pPr>
      <w:r w:rsidRPr="00526897">
        <w:rPr>
          <w:rFonts w:ascii="Verdana" w:hAnsi="Verdana"/>
          <w:sz w:val="18"/>
          <w:szCs w:val="18"/>
        </w:rPr>
        <w:t xml:space="preserve">z tytułu odstąpienia od umowy w części przez którąkolwiek ze stron </w:t>
      </w:r>
      <w:r w:rsidR="00A5068E" w:rsidRPr="00526897">
        <w:rPr>
          <w:rFonts w:ascii="Verdana" w:hAnsi="Verdana"/>
          <w:sz w:val="18"/>
          <w:szCs w:val="18"/>
        </w:rPr>
        <w:t>z przyczyn występujących po stronie</w:t>
      </w:r>
      <w:r w:rsidRPr="00526897">
        <w:rPr>
          <w:rFonts w:ascii="Verdana" w:hAnsi="Verdana"/>
          <w:sz w:val="18"/>
          <w:szCs w:val="18"/>
        </w:rPr>
        <w:t xml:space="preserve"> Kupującego, w wysokości 10% wartości netto części przedmiotu umowy, której dotyczy odstąpienie</w:t>
      </w:r>
    </w:p>
    <w:p w14:paraId="69D057C7" w14:textId="77777777" w:rsidR="00F40D6A" w:rsidRPr="00526897" w:rsidRDefault="00F40D6A" w:rsidP="00526897">
      <w:pPr>
        <w:pStyle w:val="Tekstpodstawowy"/>
        <w:numPr>
          <w:ilvl w:val="0"/>
          <w:numId w:val="1"/>
        </w:numPr>
        <w:tabs>
          <w:tab w:val="num" w:pos="360"/>
        </w:tabs>
        <w:spacing w:line="240" w:lineRule="auto"/>
        <w:ind w:right="-47"/>
        <w:jc w:val="both"/>
        <w:rPr>
          <w:rFonts w:ascii="Verdana" w:hAnsi="Verdana"/>
          <w:sz w:val="18"/>
          <w:szCs w:val="18"/>
        </w:rPr>
      </w:pPr>
      <w:r w:rsidRPr="00526897">
        <w:rPr>
          <w:rFonts w:ascii="Verdana" w:hAnsi="Verdana"/>
          <w:sz w:val="18"/>
          <w:szCs w:val="18"/>
        </w:rPr>
        <w:t>Łączna maksymalna wysokość kar umownych, których mogą dochodzić Strony nie może przekroczyć 20% wynagrodzenia netto o którym mowa w § 3 ust. 1 umowy.</w:t>
      </w:r>
    </w:p>
    <w:p w14:paraId="2147E2B8" w14:textId="2F65810B" w:rsidR="00F40D6A" w:rsidRPr="00526897" w:rsidRDefault="00F2630D" w:rsidP="00526897">
      <w:pPr>
        <w:pStyle w:val="Tekstpodstawowy"/>
        <w:numPr>
          <w:ilvl w:val="0"/>
          <w:numId w:val="1"/>
        </w:numPr>
        <w:tabs>
          <w:tab w:val="num" w:pos="360"/>
        </w:tabs>
        <w:spacing w:line="240" w:lineRule="auto"/>
        <w:ind w:right="-47"/>
        <w:jc w:val="both"/>
        <w:rPr>
          <w:rFonts w:ascii="Verdana" w:hAnsi="Verdana"/>
          <w:sz w:val="18"/>
          <w:szCs w:val="18"/>
        </w:rPr>
      </w:pPr>
      <w:r w:rsidRPr="00526897">
        <w:rPr>
          <w:rFonts w:ascii="Verdana" w:hAnsi="Verdana"/>
          <w:sz w:val="18"/>
          <w:szCs w:val="18"/>
        </w:rPr>
        <w:t>Sprzed</w:t>
      </w:r>
      <w:r w:rsidR="00F40D6A" w:rsidRPr="00526897">
        <w:rPr>
          <w:rFonts w:ascii="Verdana" w:hAnsi="Verdana"/>
          <w:sz w:val="18"/>
          <w:szCs w:val="18"/>
        </w:rPr>
        <w:t>awca wyraża zgodę na potrącenie wymagalnych kar umownych z przysługującemu mu wynagrodzenia.</w:t>
      </w:r>
    </w:p>
    <w:p w14:paraId="5DD1681C" w14:textId="77777777" w:rsidR="00F40D6A" w:rsidRPr="00526897" w:rsidRDefault="00F40D6A" w:rsidP="00526897">
      <w:pPr>
        <w:pStyle w:val="Tekstpodstawowy"/>
        <w:numPr>
          <w:ilvl w:val="0"/>
          <w:numId w:val="1"/>
        </w:numPr>
        <w:tabs>
          <w:tab w:val="num" w:pos="360"/>
        </w:tabs>
        <w:spacing w:line="240" w:lineRule="auto"/>
        <w:ind w:right="-47"/>
        <w:jc w:val="both"/>
        <w:rPr>
          <w:rFonts w:ascii="Verdana" w:hAnsi="Verdana"/>
          <w:sz w:val="18"/>
          <w:szCs w:val="18"/>
        </w:rPr>
      </w:pPr>
      <w:r w:rsidRPr="00526897">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0EDC1AAC" w14:textId="5F6E16CE" w:rsidR="002C3020" w:rsidRPr="002C3020" w:rsidRDefault="002C3020" w:rsidP="002C3020">
      <w:pPr>
        <w:suppressAutoHyphens/>
        <w:jc w:val="center"/>
        <w:rPr>
          <w:rFonts w:ascii="Verdana" w:hAnsi="Verdana"/>
          <w:b/>
          <w:sz w:val="18"/>
          <w:szCs w:val="18"/>
          <w:lang w:val="pl-PL"/>
        </w:rPr>
      </w:pPr>
      <w:r w:rsidRPr="002C3020">
        <w:rPr>
          <w:rFonts w:ascii="Verdana" w:hAnsi="Verdana"/>
          <w:b/>
          <w:sz w:val="18"/>
          <w:szCs w:val="18"/>
          <w:lang w:val="pl-PL"/>
        </w:rPr>
        <w:t xml:space="preserve">§ </w:t>
      </w:r>
      <w:r>
        <w:rPr>
          <w:rFonts w:ascii="Verdana" w:hAnsi="Verdana"/>
          <w:b/>
          <w:sz w:val="18"/>
          <w:szCs w:val="18"/>
          <w:lang w:val="pl-PL"/>
        </w:rPr>
        <w:t>6</w:t>
      </w:r>
    </w:p>
    <w:p w14:paraId="2CF7FB79" w14:textId="77777777" w:rsidR="002C3020" w:rsidRPr="002C3020" w:rsidRDefault="002C3020" w:rsidP="002C3020">
      <w:pPr>
        <w:widowControl w:val="0"/>
        <w:numPr>
          <w:ilvl w:val="0"/>
          <w:numId w:val="9"/>
        </w:numPr>
        <w:suppressAutoHyphens/>
        <w:jc w:val="both"/>
        <w:rPr>
          <w:rFonts w:ascii="Verdana" w:hAnsi="Verdana"/>
          <w:sz w:val="18"/>
          <w:szCs w:val="18"/>
          <w:lang w:val="pl-PL"/>
        </w:rPr>
      </w:pPr>
      <w:r w:rsidRPr="002C3020">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40771345"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332B0E64" w14:textId="77777777" w:rsidR="002C3020" w:rsidRPr="002C3020" w:rsidRDefault="002C3020" w:rsidP="002C3020">
      <w:pPr>
        <w:numPr>
          <w:ilvl w:val="0"/>
          <w:numId w:val="10"/>
        </w:numPr>
        <w:suppressAutoHyphens/>
        <w:ind w:left="567"/>
        <w:contextualSpacing/>
        <w:jc w:val="both"/>
        <w:rPr>
          <w:rFonts w:ascii="Verdana" w:eastAsia="Calibri" w:hAnsi="Verdana"/>
          <w:sz w:val="18"/>
          <w:szCs w:val="18"/>
          <w:lang w:val="pl-PL" w:eastAsia="en-US"/>
        </w:rPr>
      </w:pPr>
      <w:r w:rsidRPr="002C3020">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15D3E161"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eastAsia="Calibri" w:hAnsi="Verdana"/>
          <w:sz w:val="18"/>
          <w:szCs w:val="18"/>
          <w:lang w:val="pl-PL" w:eastAsia="en-US"/>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7C7A11EA"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eastAsia="Calibri" w:hAnsi="Verdana"/>
          <w:sz w:val="18"/>
          <w:szCs w:val="18"/>
          <w:lang w:val="pl-PL" w:eastAsia="en-US"/>
        </w:rPr>
        <w:t>został wydany nakaz zajęcia majątku Wykonawcy w zakresie, który uniemożliwia wykonanie przez Wykonawcę przedmiotu Umowy;</w:t>
      </w:r>
    </w:p>
    <w:p w14:paraId="720E2961"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2C3020">
        <w:rPr>
          <w:rFonts w:ascii="Verdana" w:hAnsi="Verdana"/>
          <w:i/>
          <w:sz w:val="18"/>
          <w:szCs w:val="18"/>
          <w:lang w:val="pl-PL" w:eastAsia="en-US"/>
        </w:rPr>
        <w:t xml:space="preserve"> </w:t>
      </w:r>
      <w:r w:rsidRPr="002C3020">
        <w:rPr>
          <w:rFonts w:ascii="Verdana" w:hAnsi="Verdana"/>
          <w:sz w:val="18"/>
          <w:szCs w:val="18"/>
          <w:lang w:val="pl-PL" w:eastAsia="en-US"/>
        </w:rPr>
        <w:t>bądź też poszczególnych komponentów mebli, samowolnej zmiany materiałów użytych do wykonania mebli</w:t>
      </w:r>
      <w:r w:rsidRPr="002C3020">
        <w:rPr>
          <w:rFonts w:ascii="Verdana" w:hAnsi="Verdana"/>
          <w:i/>
          <w:sz w:val="18"/>
          <w:szCs w:val="18"/>
          <w:lang w:val="pl-PL" w:eastAsia="en-US"/>
        </w:rPr>
        <w:t xml:space="preserve"> </w:t>
      </w:r>
      <w:r w:rsidRPr="002C3020">
        <w:rPr>
          <w:rFonts w:ascii="Verdana" w:hAnsi="Verdana"/>
          <w:sz w:val="18"/>
          <w:szCs w:val="18"/>
          <w:lang w:val="pl-PL" w:eastAsia="en-US"/>
        </w:rPr>
        <w:t>lub samowolnej zmiany ich kolorystyki.;</w:t>
      </w:r>
    </w:p>
    <w:p w14:paraId="24565352"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hAnsi="Verdana" w:cs="Arial"/>
          <w:sz w:val="18"/>
          <w:szCs w:val="18"/>
          <w:lang w:val="pl-PL"/>
        </w:rPr>
        <w:t>Wykonawca nie dostarczył przedmiotu umowy w całości bądź w części w terminie określonym w § 3 ust. 1 lub 2 i opóźnienie w wykonaniu przedmiotu umowy (całości bądź części) przekracza 10 dni;</w:t>
      </w:r>
    </w:p>
    <w:p w14:paraId="1EC7259E"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hAnsi="Verdana" w:cs="Arial"/>
          <w:sz w:val="18"/>
          <w:szCs w:val="18"/>
          <w:lang w:val="pl-PL" w:eastAsia="ar-SA"/>
        </w:rPr>
        <w:t>w przypadku rozwiązania umowy konsorcjum co najmniej przez jednego z członków konsorcjum.</w:t>
      </w:r>
    </w:p>
    <w:p w14:paraId="58FAD40C"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eastAsia="Calibri" w:hAnsi="Verdana"/>
          <w:sz w:val="18"/>
          <w:szCs w:val="18"/>
          <w:lang w:val="pl-PL" w:eastAsia="en-US"/>
        </w:rPr>
        <w:t>gdy łączna naliczona wysokość kar umownych przekroczyła wysokość kary za odstąpienie od umowy zgodnie z § 9 ust. 2 pkt c umowy</w:t>
      </w:r>
    </w:p>
    <w:p w14:paraId="29A5AC4C" w14:textId="77777777" w:rsidR="002C3020" w:rsidRPr="002C3020" w:rsidRDefault="002C3020" w:rsidP="002C3020">
      <w:pPr>
        <w:numPr>
          <w:ilvl w:val="0"/>
          <w:numId w:val="10"/>
        </w:numPr>
        <w:ind w:left="567"/>
        <w:jc w:val="both"/>
        <w:rPr>
          <w:rFonts w:ascii="Verdana" w:eastAsia="Calibri" w:hAnsi="Verdana"/>
          <w:sz w:val="18"/>
          <w:szCs w:val="18"/>
          <w:lang w:val="pl-PL" w:eastAsia="en-US"/>
        </w:rPr>
      </w:pPr>
      <w:r w:rsidRPr="002C3020">
        <w:rPr>
          <w:rFonts w:ascii="Verdana" w:eastAsia="Calibri" w:hAnsi="Verdana"/>
          <w:sz w:val="18"/>
          <w:szCs w:val="18"/>
          <w:lang w:val="pl-PL" w:eastAsia="en-US"/>
        </w:rPr>
        <w:t>w przypadku wystąpienia dwóch przypadków naliczenia przez Zamawiającego kar umownych</w:t>
      </w:r>
    </w:p>
    <w:p w14:paraId="53CFB494" w14:textId="77777777" w:rsidR="002C3020" w:rsidRPr="002C3020" w:rsidRDefault="002C3020" w:rsidP="002C3020">
      <w:pPr>
        <w:widowControl w:val="0"/>
        <w:numPr>
          <w:ilvl w:val="0"/>
          <w:numId w:val="9"/>
        </w:numPr>
        <w:suppressAutoHyphens/>
        <w:jc w:val="both"/>
        <w:rPr>
          <w:rFonts w:ascii="Verdana" w:hAnsi="Verdana"/>
          <w:sz w:val="18"/>
          <w:szCs w:val="18"/>
          <w:lang w:val="pl-PL"/>
        </w:rPr>
      </w:pPr>
      <w:r w:rsidRPr="002C3020">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624F6ADB" w14:textId="77777777" w:rsidR="002C3020" w:rsidRPr="002C3020" w:rsidRDefault="002C3020" w:rsidP="002C3020">
      <w:pPr>
        <w:widowControl w:val="0"/>
        <w:numPr>
          <w:ilvl w:val="0"/>
          <w:numId w:val="9"/>
        </w:numPr>
        <w:suppressAutoHyphens/>
        <w:jc w:val="both"/>
        <w:rPr>
          <w:rFonts w:ascii="Verdana" w:hAnsi="Verdana"/>
          <w:sz w:val="18"/>
          <w:szCs w:val="18"/>
          <w:lang w:val="pl-PL"/>
        </w:rPr>
      </w:pPr>
      <w:r w:rsidRPr="002C3020">
        <w:rPr>
          <w:rFonts w:ascii="Verdana" w:hAnsi="Verdana"/>
          <w:sz w:val="18"/>
          <w:szCs w:val="18"/>
          <w:lang w:val="pl-PL"/>
        </w:rPr>
        <w:t xml:space="preserve">Strony zgodnie ustalają, że odstąpienie przez Zamawiającego od Umowy w części, w toku realizacji </w:t>
      </w:r>
      <w:r w:rsidRPr="002C3020">
        <w:rPr>
          <w:rFonts w:ascii="Verdana" w:hAnsi="Verdana"/>
          <w:sz w:val="18"/>
          <w:szCs w:val="18"/>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1BC32C47" w14:textId="77777777" w:rsidR="002C3020" w:rsidRPr="002C3020" w:rsidRDefault="002C3020" w:rsidP="002C3020">
      <w:pPr>
        <w:widowControl w:val="0"/>
        <w:numPr>
          <w:ilvl w:val="0"/>
          <w:numId w:val="9"/>
        </w:numPr>
        <w:suppressAutoHyphens/>
        <w:jc w:val="both"/>
        <w:rPr>
          <w:rFonts w:ascii="Verdana" w:hAnsi="Verdana"/>
          <w:sz w:val="18"/>
          <w:szCs w:val="18"/>
          <w:lang w:val="pl-PL"/>
        </w:rPr>
      </w:pPr>
      <w:r w:rsidRPr="002C3020">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2C3020">
        <w:rPr>
          <w:rFonts w:ascii="Verdana" w:hAnsi="Verdana" w:cs="Arial"/>
          <w:sz w:val="18"/>
          <w:szCs w:val="18"/>
          <w:lang w:val="pl-PL"/>
        </w:rPr>
        <w:t xml:space="preserve">dnia powzięcia wiadomości o tych okolicznościach. </w:t>
      </w:r>
    </w:p>
    <w:p w14:paraId="298655AB" w14:textId="77777777" w:rsidR="002C3020" w:rsidRPr="002C3020" w:rsidRDefault="002C3020" w:rsidP="002C3020">
      <w:pPr>
        <w:widowControl w:val="0"/>
        <w:numPr>
          <w:ilvl w:val="0"/>
          <w:numId w:val="9"/>
        </w:numPr>
        <w:suppressAutoHyphens/>
        <w:jc w:val="both"/>
        <w:rPr>
          <w:rFonts w:ascii="Verdana" w:hAnsi="Verdana"/>
          <w:sz w:val="18"/>
          <w:szCs w:val="18"/>
          <w:lang w:val="pl-PL"/>
        </w:rPr>
      </w:pPr>
      <w:r w:rsidRPr="002C3020">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32B0D890" w14:textId="21914B9A" w:rsidR="00F40D6A" w:rsidRPr="00526897" w:rsidRDefault="002C3020" w:rsidP="002C3020">
      <w:pPr>
        <w:widowControl w:val="0"/>
        <w:numPr>
          <w:ilvl w:val="0"/>
          <w:numId w:val="9"/>
        </w:numPr>
        <w:suppressAutoHyphens/>
        <w:jc w:val="both"/>
        <w:rPr>
          <w:rFonts w:ascii="Verdana" w:hAnsi="Verdana"/>
          <w:color w:val="00000A"/>
          <w:sz w:val="18"/>
          <w:szCs w:val="18"/>
          <w:lang w:val="pl-PL"/>
        </w:rPr>
      </w:pPr>
      <w:r w:rsidRPr="002C3020">
        <w:rPr>
          <w:rFonts w:ascii="Verdana" w:hAnsi="Verdana"/>
          <w:sz w:val="18"/>
          <w:szCs w:val="18"/>
          <w:lang w:val="pl-PL"/>
        </w:rPr>
        <w:t>Odstąpienie od umowy nie zwalnia wykonawcy z obowiązku zapłaty naliczonych kar umownych.</w:t>
      </w:r>
    </w:p>
    <w:p w14:paraId="4A5F42EE" w14:textId="0DB37F8A" w:rsidR="00F40D6A" w:rsidRPr="00526897" w:rsidRDefault="00F40D6A" w:rsidP="00526897">
      <w:pPr>
        <w:pStyle w:val="Tekstpodstawowy"/>
        <w:spacing w:line="240" w:lineRule="auto"/>
        <w:ind w:left="360" w:right="-47"/>
        <w:jc w:val="center"/>
        <w:rPr>
          <w:rFonts w:ascii="Verdana" w:hAnsi="Verdana"/>
          <w:b/>
          <w:sz w:val="18"/>
          <w:szCs w:val="18"/>
        </w:rPr>
      </w:pPr>
      <w:r w:rsidRPr="00526897">
        <w:rPr>
          <w:rFonts w:ascii="Verdana" w:hAnsi="Verdana"/>
          <w:b/>
          <w:sz w:val="18"/>
          <w:szCs w:val="18"/>
        </w:rPr>
        <w:t xml:space="preserve">§ </w:t>
      </w:r>
      <w:r w:rsidR="00681B9F" w:rsidRPr="00526897">
        <w:rPr>
          <w:rFonts w:ascii="Verdana" w:hAnsi="Verdana"/>
          <w:b/>
          <w:sz w:val="18"/>
          <w:szCs w:val="18"/>
        </w:rPr>
        <w:t>7</w:t>
      </w:r>
    </w:p>
    <w:p w14:paraId="62276780" w14:textId="77777777" w:rsidR="00526897" w:rsidRPr="00526897" w:rsidRDefault="00526897" w:rsidP="00526897">
      <w:pPr>
        <w:numPr>
          <w:ilvl w:val="0"/>
          <w:numId w:val="32"/>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sz w:val="18"/>
          <w:szCs w:val="18"/>
          <w:lang w:val="pl-PL" w:eastAsia="zh-CN"/>
        </w:rPr>
        <w:t>Wykonawca udziela Zamawiającemu pełnej gwarancji na Przedmiot Umowy na okres ………… miesięcy liczony od dnia dokonania odbioru.</w:t>
      </w:r>
    </w:p>
    <w:p w14:paraId="1CBA8D44" w14:textId="77777777" w:rsidR="00526897" w:rsidRPr="00526897" w:rsidRDefault="00526897" w:rsidP="00526897">
      <w:pPr>
        <w:numPr>
          <w:ilvl w:val="0"/>
          <w:numId w:val="32"/>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sz w:val="18"/>
          <w:szCs w:val="18"/>
          <w:lang w:val="pl-PL" w:eastAsia="zh-CN"/>
        </w:rPr>
        <w:t>Gwarancją nie będą objęte uszkodzenia wynikające z niewłaściwej eksploatacji Towarów przez użytkownika.</w:t>
      </w:r>
    </w:p>
    <w:p w14:paraId="3BCA3588" w14:textId="77777777" w:rsidR="00526897" w:rsidRPr="00526897" w:rsidRDefault="00526897" w:rsidP="00526897">
      <w:pPr>
        <w:numPr>
          <w:ilvl w:val="0"/>
          <w:numId w:val="32"/>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sz w:val="18"/>
          <w:szCs w:val="18"/>
          <w:lang w:val="pl-PL" w:eastAsia="zh-CN"/>
        </w:rPr>
        <w:t>Wszystkie gwarancje, instrukcje, pouczenia, opisy techniczne, konieczne do normalnego korzystania z Towarów przez Zamawiającego, zamieszczone obok Towaru lub na nim, powinny być w języku polskim.</w:t>
      </w:r>
    </w:p>
    <w:p w14:paraId="620D28CF" w14:textId="77777777" w:rsidR="00526897" w:rsidRPr="00526897" w:rsidRDefault="00526897" w:rsidP="00526897">
      <w:pPr>
        <w:numPr>
          <w:ilvl w:val="0"/>
          <w:numId w:val="32"/>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sz w:val="18"/>
          <w:szCs w:val="18"/>
          <w:lang w:val="pl-PL" w:eastAsia="zh-CN"/>
        </w:rPr>
        <w:t>Zamawiającemu przysługują względem Wykonawcy uprawnienia z tytułu rękojmi za wady fizyczne dostarczonego towaru.</w:t>
      </w:r>
    </w:p>
    <w:p w14:paraId="7E985EBA" w14:textId="692F8A58" w:rsidR="00F40D6A" w:rsidRPr="00526897" w:rsidRDefault="00526897" w:rsidP="00526897">
      <w:pPr>
        <w:numPr>
          <w:ilvl w:val="0"/>
          <w:numId w:val="32"/>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sz w:val="18"/>
          <w:szCs w:val="18"/>
          <w:lang w:val="pl-PL" w:eastAsia="zh-CN"/>
        </w:rPr>
        <w:t xml:space="preserve">Wykonawca zobowiązany jest dostarczyć towary bez wad, a w przypadku zawiadomienia go przez Zamawiającego o stwierdzonych wadach towarów, zobowiązany jest usunąć je na swój koszt w </w:t>
      </w:r>
      <w:r w:rsidRPr="00045379">
        <w:rPr>
          <w:rFonts w:ascii="Verdana" w:hAnsi="Verdana" w:cs="Arial"/>
          <w:sz w:val="18"/>
          <w:szCs w:val="18"/>
          <w:lang w:val="pl-PL" w:eastAsia="zh-CN"/>
        </w:rPr>
        <w:t xml:space="preserve">terminie </w:t>
      </w:r>
      <w:r w:rsidR="00045379" w:rsidRPr="00045379">
        <w:rPr>
          <w:rFonts w:ascii="Verdana" w:hAnsi="Verdana" w:cs="Arial"/>
          <w:sz w:val="18"/>
          <w:szCs w:val="18"/>
          <w:lang w:val="pl-PL" w:eastAsia="zh-CN"/>
        </w:rPr>
        <w:t>3</w:t>
      </w:r>
      <w:r w:rsidRPr="00045379">
        <w:rPr>
          <w:rFonts w:ascii="Verdana" w:hAnsi="Verdana" w:cs="Arial"/>
          <w:sz w:val="18"/>
          <w:szCs w:val="18"/>
          <w:lang w:val="pl-PL" w:eastAsia="zh-CN"/>
        </w:rPr>
        <w:t xml:space="preserve"> dni </w:t>
      </w:r>
      <w:r w:rsidRPr="00526897">
        <w:rPr>
          <w:rFonts w:ascii="Verdana" w:hAnsi="Verdana" w:cs="Arial"/>
          <w:sz w:val="18"/>
          <w:szCs w:val="18"/>
          <w:lang w:val="pl-PL" w:eastAsia="zh-CN"/>
        </w:rPr>
        <w:t>liczonych od dnia powiadomienia</w:t>
      </w:r>
    </w:p>
    <w:p w14:paraId="0DD7DDAF" w14:textId="16D8AA98"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xml:space="preserve">§ </w:t>
      </w:r>
      <w:r w:rsidR="00681B9F" w:rsidRPr="00526897">
        <w:rPr>
          <w:rFonts w:ascii="Verdana" w:hAnsi="Verdana"/>
          <w:b/>
          <w:sz w:val="18"/>
          <w:szCs w:val="18"/>
        </w:rPr>
        <w:t>8</w:t>
      </w:r>
    </w:p>
    <w:p w14:paraId="2D6027E4" w14:textId="77777777" w:rsidR="00F40D6A" w:rsidRPr="00526897" w:rsidRDefault="00F40D6A" w:rsidP="00526897">
      <w:pPr>
        <w:pStyle w:val="Tekstpodstawowy"/>
        <w:spacing w:line="240" w:lineRule="auto"/>
        <w:ind w:right="-47"/>
        <w:jc w:val="both"/>
        <w:rPr>
          <w:rFonts w:ascii="Verdana" w:hAnsi="Verdana"/>
          <w:sz w:val="18"/>
          <w:szCs w:val="18"/>
        </w:rPr>
      </w:pPr>
      <w:r w:rsidRPr="0052689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7983AAC7" w:rsidR="00F40D6A" w:rsidRPr="00526897" w:rsidRDefault="00F40D6A" w:rsidP="00526897">
      <w:pPr>
        <w:ind w:right="-47"/>
        <w:jc w:val="center"/>
        <w:rPr>
          <w:rFonts w:ascii="Verdana" w:hAnsi="Verdana"/>
          <w:b/>
          <w:sz w:val="18"/>
          <w:szCs w:val="18"/>
        </w:rPr>
      </w:pPr>
      <w:r w:rsidRPr="00526897">
        <w:rPr>
          <w:rFonts w:ascii="Verdana" w:hAnsi="Verdana"/>
          <w:b/>
          <w:sz w:val="18"/>
          <w:szCs w:val="18"/>
        </w:rPr>
        <w:t xml:space="preserve">§ </w:t>
      </w:r>
      <w:r w:rsidR="00681B9F" w:rsidRPr="00526897">
        <w:rPr>
          <w:rFonts w:ascii="Verdana" w:hAnsi="Verdana"/>
          <w:b/>
          <w:sz w:val="18"/>
          <w:szCs w:val="18"/>
        </w:rPr>
        <w:t>9</w:t>
      </w:r>
    </w:p>
    <w:p w14:paraId="7D00A991" w14:textId="0B6D1BF6" w:rsidR="00F40D6A" w:rsidRPr="00526897" w:rsidRDefault="00F40D6A" w:rsidP="00526897">
      <w:pPr>
        <w:numPr>
          <w:ilvl w:val="0"/>
          <w:numId w:val="12"/>
        </w:numPr>
        <w:tabs>
          <w:tab w:val="left" w:pos="367"/>
        </w:tabs>
        <w:ind w:right="60"/>
        <w:contextualSpacing/>
        <w:jc w:val="both"/>
        <w:rPr>
          <w:rFonts w:ascii="Verdana" w:eastAsia="Calibri" w:hAnsi="Verdana"/>
          <w:sz w:val="18"/>
          <w:szCs w:val="18"/>
          <w:lang w:val="pl-PL" w:eastAsia="en-US"/>
        </w:rPr>
      </w:pPr>
      <w:r w:rsidRPr="00526897">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526897" w:rsidRDefault="00F40D6A" w:rsidP="00526897">
      <w:pPr>
        <w:numPr>
          <w:ilvl w:val="0"/>
          <w:numId w:val="13"/>
        </w:numPr>
        <w:tabs>
          <w:tab w:val="left" w:pos="387"/>
        </w:tabs>
        <w:ind w:right="60"/>
        <w:contextualSpacing/>
        <w:jc w:val="both"/>
        <w:rPr>
          <w:rFonts w:ascii="Verdana" w:eastAsia="Calibri" w:hAnsi="Verdana"/>
          <w:sz w:val="18"/>
          <w:szCs w:val="18"/>
          <w:lang w:val="pl-PL" w:eastAsia="en-US"/>
        </w:rPr>
      </w:pPr>
      <w:r w:rsidRPr="00526897">
        <w:rPr>
          <w:rFonts w:ascii="Verdana" w:eastAsia="Calibri" w:hAnsi="Verdana"/>
          <w:sz w:val="18"/>
          <w:szCs w:val="18"/>
          <w:lang w:val="pl-PL" w:eastAsia="en-US"/>
        </w:rPr>
        <w:t xml:space="preserve">ze strony Kupującego  ................. tel. ............ e-mail …………… </w:t>
      </w:r>
    </w:p>
    <w:p w14:paraId="7472D4E0" w14:textId="77777777" w:rsidR="00F40D6A" w:rsidRPr="00526897" w:rsidRDefault="00F40D6A" w:rsidP="00526897">
      <w:pPr>
        <w:numPr>
          <w:ilvl w:val="0"/>
          <w:numId w:val="13"/>
        </w:numPr>
        <w:tabs>
          <w:tab w:val="left" w:pos="387"/>
        </w:tabs>
        <w:ind w:right="60"/>
        <w:contextualSpacing/>
        <w:jc w:val="both"/>
        <w:rPr>
          <w:rFonts w:ascii="Verdana" w:eastAsia="Calibri" w:hAnsi="Verdana"/>
          <w:sz w:val="18"/>
          <w:szCs w:val="18"/>
          <w:lang w:val="pl-PL" w:eastAsia="en-US"/>
        </w:rPr>
      </w:pPr>
      <w:r w:rsidRPr="00526897">
        <w:rPr>
          <w:rFonts w:ascii="Verdana" w:eastAsia="Calibri" w:hAnsi="Verdana"/>
          <w:sz w:val="18"/>
          <w:szCs w:val="18"/>
          <w:lang w:val="pl-PL" w:eastAsia="en-US"/>
        </w:rPr>
        <w:t>ze strony Sprzedawcy  ................. tel. ............ e-mail ………………</w:t>
      </w:r>
    </w:p>
    <w:p w14:paraId="4185CB73" w14:textId="4674ECA0" w:rsidR="00F40D6A" w:rsidRPr="00526897" w:rsidRDefault="00F40D6A" w:rsidP="00526897">
      <w:pPr>
        <w:pStyle w:val="Tekstpodstawowy"/>
        <w:spacing w:line="240" w:lineRule="auto"/>
        <w:ind w:right="-47"/>
        <w:jc w:val="center"/>
        <w:rPr>
          <w:rFonts w:ascii="Verdana" w:hAnsi="Verdana"/>
          <w:b/>
          <w:bCs/>
          <w:sz w:val="18"/>
          <w:szCs w:val="18"/>
        </w:rPr>
      </w:pPr>
      <w:bookmarkStart w:id="2" w:name="_Hlk93992905"/>
      <w:r w:rsidRPr="00526897">
        <w:rPr>
          <w:rFonts w:ascii="Verdana" w:hAnsi="Verdana"/>
          <w:b/>
          <w:bCs/>
          <w:sz w:val="18"/>
          <w:szCs w:val="18"/>
        </w:rPr>
        <w:t>§ 1</w:t>
      </w:r>
      <w:r w:rsidR="00681B9F" w:rsidRPr="00526897">
        <w:rPr>
          <w:rFonts w:ascii="Verdana" w:hAnsi="Verdana"/>
          <w:b/>
          <w:bCs/>
          <w:sz w:val="18"/>
          <w:szCs w:val="18"/>
        </w:rPr>
        <w:t>0</w:t>
      </w:r>
    </w:p>
    <w:bookmarkEnd w:id="2"/>
    <w:p w14:paraId="44DACE53" w14:textId="57A0236E" w:rsidR="00F40D6A" w:rsidRPr="00526897" w:rsidRDefault="00F40D6A" w:rsidP="00526897">
      <w:pPr>
        <w:pStyle w:val="Standard"/>
        <w:widowControl w:val="0"/>
        <w:numPr>
          <w:ilvl w:val="0"/>
          <w:numId w:val="14"/>
        </w:numPr>
        <w:spacing w:after="0"/>
        <w:jc w:val="both"/>
        <w:rPr>
          <w:rFonts w:ascii="Verdana" w:eastAsia="Lucida Sans Unicode" w:hAnsi="Verdana" w:cs="Times New Roman"/>
          <w:sz w:val="18"/>
          <w:szCs w:val="18"/>
          <w:lang w:eastAsia="ar-SA"/>
        </w:rPr>
      </w:pPr>
      <w:r w:rsidRPr="0052689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26897" w:rsidRDefault="00F40D6A" w:rsidP="00526897">
      <w:pPr>
        <w:pStyle w:val="Standard"/>
        <w:widowControl w:val="0"/>
        <w:numPr>
          <w:ilvl w:val="0"/>
          <w:numId w:val="14"/>
        </w:numPr>
        <w:spacing w:after="0"/>
        <w:jc w:val="both"/>
        <w:rPr>
          <w:rFonts w:ascii="Verdana" w:eastAsia="Lucida Sans Unicode" w:hAnsi="Verdana" w:cs="Times New Roman"/>
          <w:sz w:val="18"/>
          <w:szCs w:val="18"/>
          <w:lang w:eastAsia="ar-SA"/>
        </w:rPr>
      </w:pPr>
      <w:r w:rsidRPr="0052689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26897" w:rsidRDefault="00F40D6A" w:rsidP="00526897">
      <w:pPr>
        <w:pStyle w:val="Standard"/>
        <w:widowControl w:val="0"/>
        <w:numPr>
          <w:ilvl w:val="0"/>
          <w:numId w:val="14"/>
        </w:numPr>
        <w:spacing w:after="0"/>
        <w:jc w:val="both"/>
        <w:rPr>
          <w:rFonts w:ascii="Verdana" w:hAnsi="Verdana" w:cs="Times New Roman"/>
          <w:sz w:val="18"/>
          <w:szCs w:val="18"/>
        </w:rPr>
      </w:pPr>
      <w:r w:rsidRPr="0052689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26897" w:rsidRDefault="00F40D6A" w:rsidP="00526897">
      <w:pPr>
        <w:pStyle w:val="Standard"/>
        <w:widowControl w:val="0"/>
        <w:numPr>
          <w:ilvl w:val="0"/>
          <w:numId w:val="14"/>
        </w:numPr>
        <w:spacing w:after="0"/>
        <w:jc w:val="both"/>
        <w:rPr>
          <w:rFonts w:ascii="Verdana" w:hAnsi="Verdana" w:cs="Times New Roman"/>
          <w:sz w:val="18"/>
          <w:szCs w:val="18"/>
        </w:rPr>
      </w:pPr>
      <w:r w:rsidRPr="00526897">
        <w:rPr>
          <w:rFonts w:ascii="Verdana" w:eastAsia="Lucida Sans Unicode" w:hAnsi="Verdana" w:cs="Times New Roman"/>
          <w:sz w:val="18"/>
          <w:szCs w:val="18"/>
          <w:lang w:eastAsia="ar-SA"/>
        </w:rPr>
        <w:t xml:space="preserve">Osoby wyznaczone do kontaktów roboczych oraz odpowiedzialne za koordynację </w:t>
      </w:r>
      <w:r w:rsidRPr="00526897">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26897" w:rsidRDefault="00F40D6A" w:rsidP="00526897">
      <w:pPr>
        <w:pStyle w:val="Standard"/>
        <w:widowControl w:val="0"/>
        <w:numPr>
          <w:ilvl w:val="0"/>
          <w:numId w:val="14"/>
        </w:numPr>
        <w:spacing w:after="0"/>
        <w:jc w:val="both"/>
        <w:rPr>
          <w:rFonts w:ascii="Verdana" w:eastAsia="Lucida Sans Unicode" w:hAnsi="Verdana" w:cs="Times New Roman"/>
          <w:sz w:val="18"/>
          <w:szCs w:val="18"/>
          <w:lang w:eastAsia="ar-SA"/>
        </w:rPr>
      </w:pPr>
      <w:r w:rsidRPr="0052689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526897" w:rsidRDefault="00F40D6A" w:rsidP="00526897">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526897">
        <w:rPr>
          <w:rFonts w:ascii="Verdana" w:eastAsia="Lucida Sans Unicode" w:hAnsi="Verdana" w:cs="Times New Roman"/>
          <w:sz w:val="18"/>
          <w:szCs w:val="18"/>
          <w:lang w:eastAsia="ar-SA"/>
        </w:rPr>
        <w:t xml:space="preserve">z ramienia </w:t>
      </w:r>
      <w:r w:rsidR="00F2630D" w:rsidRPr="00526897">
        <w:rPr>
          <w:rFonts w:ascii="Verdana" w:hAnsi="Verdana"/>
          <w:sz w:val="18"/>
          <w:szCs w:val="18"/>
        </w:rPr>
        <w:t>Kupu</w:t>
      </w:r>
      <w:r w:rsidRPr="00526897">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526897">
          <w:rPr>
            <w:rStyle w:val="Hipercze"/>
            <w:rFonts w:ascii="Verdana" w:eastAsia="Lucida Sans Unicode" w:hAnsi="Verdana" w:cs="Times New Roman"/>
            <w:sz w:val="18"/>
            <w:szCs w:val="18"/>
            <w:lang w:eastAsia="ar-SA"/>
          </w:rPr>
          <w:t>iodo@agh.edu.pl</w:t>
        </w:r>
      </w:hyperlink>
      <w:r w:rsidRPr="00526897">
        <w:rPr>
          <w:rFonts w:ascii="Verdana" w:eastAsia="Lucida Sans Unicode" w:hAnsi="Verdana" w:cs="Times New Roman"/>
          <w:sz w:val="18"/>
          <w:szCs w:val="18"/>
          <w:lang w:eastAsia="ar-SA"/>
        </w:rPr>
        <w:t xml:space="preserve"> lub listownie pod adresem: </w:t>
      </w:r>
      <w:r w:rsidRPr="00526897">
        <w:rPr>
          <w:rFonts w:ascii="Verdana" w:eastAsia="Lucida Sans Unicode" w:hAnsi="Verdana" w:cs="Times New Roman"/>
          <w:sz w:val="18"/>
          <w:szCs w:val="18"/>
          <w:lang w:eastAsia="ar-SA"/>
        </w:rPr>
        <w:lastRenderedPageBreak/>
        <w:t>Akademia Górniczo- Hutnicza im. St. Staszica, Al.</w:t>
      </w:r>
      <w:r w:rsidR="0015069B" w:rsidRPr="00526897">
        <w:rPr>
          <w:rFonts w:ascii="Verdana" w:eastAsia="Lucida Sans Unicode" w:hAnsi="Verdana" w:cs="Times New Roman"/>
          <w:sz w:val="18"/>
          <w:szCs w:val="18"/>
          <w:lang w:eastAsia="ar-SA"/>
        </w:rPr>
        <w:t> </w:t>
      </w:r>
      <w:r w:rsidRPr="00526897">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526897" w:rsidRDefault="00F40D6A" w:rsidP="00526897">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526897">
        <w:rPr>
          <w:rFonts w:ascii="Verdana" w:eastAsia="Lucida Sans Unicode" w:hAnsi="Verdana" w:cs="Times New Roman"/>
          <w:sz w:val="18"/>
          <w:szCs w:val="18"/>
          <w:lang w:eastAsia="ar-SA"/>
        </w:rPr>
        <w:t xml:space="preserve">z ramienia </w:t>
      </w:r>
      <w:r w:rsidR="00F2630D" w:rsidRPr="00526897">
        <w:rPr>
          <w:rFonts w:ascii="Verdana" w:hAnsi="Verdana"/>
          <w:sz w:val="18"/>
          <w:szCs w:val="18"/>
        </w:rPr>
        <w:t>Sprzed</w:t>
      </w:r>
      <w:r w:rsidRPr="00526897">
        <w:rPr>
          <w:rFonts w:ascii="Verdana" w:eastAsia="Lucida Sans Unicode" w:hAnsi="Verdana" w:cs="Times New Roman"/>
          <w:sz w:val="18"/>
          <w:szCs w:val="18"/>
          <w:lang w:eastAsia="ar-SA"/>
        </w:rPr>
        <w:t>awcy - ……………………………………………..</w:t>
      </w:r>
    </w:p>
    <w:p w14:paraId="035BA2D5" w14:textId="5373A351" w:rsidR="00F40D6A" w:rsidRPr="00526897" w:rsidRDefault="00F40D6A" w:rsidP="00526897">
      <w:pPr>
        <w:pStyle w:val="Standard"/>
        <w:widowControl w:val="0"/>
        <w:numPr>
          <w:ilvl w:val="0"/>
          <w:numId w:val="14"/>
        </w:numPr>
        <w:spacing w:after="0"/>
        <w:jc w:val="both"/>
        <w:rPr>
          <w:rFonts w:ascii="Verdana" w:eastAsia="Lucida Sans Unicode" w:hAnsi="Verdana" w:cs="Times New Roman"/>
          <w:sz w:val="18"/>
          <w:szCs w:val="18"/>
          <w:lang w:eastAsia="ar-SA"/>
        </w:rPr>
      </w:pPr>
      <w:r w:rsidRPr="00526897">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FF3B04C" w14:textId="014048C0" w:rsidR="00526897" w:rsidRPr="00526897" w:rsidRDefault="00F40D6A" w:rsidP="00526897">
      <w:pPr>
        <w:suppressAutoHyphens/>
        <w:jc w:val="center"/>
        <w:rPr>
          <w:rFonts w:ascii="Verdana" w:hAnsi="Verdana" w:cs="Arial"/>
          <w:sz w:val="18"/>
          <w:szCs w:val="18"/>
          <w:lang w:eastAsia="zh-CN"/>
        </w:rPr>
      </w:pPr>
      <w:r w:rsidRPr="00526897">
        <w:rPr>
          <w:rFonts w:ascii="Verdana" w:eastAsia="SimSun" w:hAnsi="Verdana"/>
          <w:color w:val="000000"/>
          <w:kern w:val="2"/>
          <w:sz w:val="18"/>
          <w:szCs w:val="18"/>
          <w:lang w:val="pl-PL"/>
        </w:rPr>
        <w:t xml:space="preserve"> </w:t>
      </w:r>
      <w:r w:rsidR="00526897" w:rsidRPr="00526897">
        <w:rPr>
          <w:rFonts w:ascii="Verdana" w:hAnsi="Verdana" w:cs="Arial"/>
          <w:b/>
          <w:sz w:val="18"/>
          <w:szCs w:val="18"/>
          <w:lang w:val="pl-PL" w:eastAsia="zh-CN"/>
        </w:rPr>
        <w:t xml:space="preserve">§ </w:t>
      </w:r>
      <w:r w:rsidR="00526897">
        <w:rPr>
          <w:rFonts w:ascii="Verdana" w:hAnsi="Verdana" w:cs="Arial"/>
          <w:b/>
          <w:sz w:val="18"/>
          <w:szCs w:val="18"/>
          <w:lang w:val="pl-PL" w:eastAsia="zh-CN"/>
        </w:rPr>
        <w:t>11</w:t>
      </w:r>
    </w:p>
    <w:p w14:paraId="62BF23C8" w14:textId="77777777" w:rsidR="00526897" w:rsidRPr="00526897" w:rsidRDefault="00526897" w:rsidP="00526897">
      <w:pPr>
        <w:numPr>
          <w:ilvl w:val="0"/>
          <w:numId w:val="33"/>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color w:val="000000"/>
          <w:sz w:val="18"/>
          <w:szCs w:val="18"/>
          <w:lang w:val="pl-PL" w:eastAsia="zh-CN"/>
        </w:rPr>
        <w:t>Zmiana postanowień zawartej Umowy może nastąpić za zgodą obu Stron wyrażoną na piśmie w postaci kolejnych aneksów, pod rygorem nieważności takiej zmiany.</w:t>
      </w:r>
    </w:p>
    <w:p w14:paraId="59CC9722" w14:textId="77777777" w:rsidR="00526897" w:rsidRPr="00526897" w:rsidRDefault="00526897" w:rsidP="00526897">
      <w:pPr>
        <w:numPr>
          <w:ilvl w:val="0"/>
          <w:numId w:val="33"/>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color w:val="000000"/>
          <w:sz w:val="18"/>
          <w:szCs w:val="18"/>
          <w:lang w:val="pl-PL" w:eastAsia="zh-CN"/>
        </w:rPr>
        <w:t xml:space="preserve">Zakazane są zmiany postanowień Umowy w stosunku do treści oferty, na podstawie, której dokonano wyboru Wykonawcy, których nie przewidziano w specyfikacji istotnych warunków zamówienia i Umowie. Zmiany Umowy, o których mowa w ust. 1 muszą być dokonywane z zachowaniem przepisu art. 454 oraz 455 ustawy Prawo zamówień publicznych.  </w:t>
      </w:r>
    </w:p>
    <w:p w14:paraId="18CEC746" w14:textId="77777777" w:rsidR="00526897" w:rsidRPr="00526897" w:rsidRDefault="00526897" w:rsidP="00526897">
      <w:pPr>
        <w:numPr>
          <w:ilvl w:val="0"/>
          <w:numId w:val="33"/>
        </w:numPr>
        <w:tabs>
          <w:tab w:val="left" w:pos="285"/>
        </w:tabs>
        <w:suppressAutoHyphens/>
        <w:ind w:left="283" w:hanging="283"/>
        <w:jc w:val="both"/>
        <w:rPr>
          <w:rFonts w:ascii="Verdana" w:hAnsi="Verdana" w:cs="Arial"/>
          <w:sz w:val="18"/>
          <w:szCs w:val="18"/>
          <w:lang w:val="pl-PL" w:eastAsia="zh-CN"/>
        </w:rPr>
      </w:pPr>
      <w:r w:rsidRPr="00526897">
        <w:rPr>
          <w:rFonts w:ascii="Verdana" w:hAnsi="Verdana" w:cs="Arial"/>
          <w:color w:val="000000"/>
          <w:sz w:val="18"/>
          <w:szCs w:val="18"/>
          <w:lang w:val="pl-PL" w:eastAsia="zh-CN"/>
        </w:rPr>
        <w:t>Dopuszcza się możliwość zmiany ustaleń Umowy w stosunku do treści oferty Wykonawcy w następującym zakresie:</w:t>
      </w:r>
    </w:p>
    <w:p w14:paraId="4FBF8CB0" w14:textId="77777777" w:rsidR="00526897" w:rsidRPr="00526897" w:rsidRDefault="00526897" w:rsidP="00526897">
      <w:pPr>
        <w:numPr>
          <w:ilvl w:val="1"/>
          <w:numId w:val="33"/>
        </w:numPr>
        <w:tabs>
          <w:tab w:val="left" w:pos="570"/>
        </w:tabs>
        <w:suppressAutoHyphens/>
        <w:autoSpaceDE w:val="0"/>
        <w:ind w:left="567" w:hanging="283"/>
        <w:jc w:val="both"/>
        <w:rPr>
          <w:rFonts w:ascii="Verdana" w:hAnsi="Verdana" w:cs="Arial"/>
          <w:sz w:val="18"/>
          <w:szCs w:val="18"/>
          <w:lang w:val="pl-PL" w:eastAsia="zh-CN"/>
        </w:rPr>
      </w:pPr>
      <w:r w:rsidRPr="00526897">
        <w:rPr>
          <w:rFonts w:ascii="Verdana" w:eastAsia="Calibri" w:hAnsi="Verdana" w:cs="Arial"/>
          <w:b/>
          <w:bCs/>
          <w:color w:val="000000"/>
          <w:sz w:val="18"/>
          <w:szCs w:val="18"/>
          <w:lang w:val="pl-PL" w:eastAsia="zh-CN"/>
        </w:rPr>
        <w:t>jakości lub innych parametrów materiałów z jakich mają być wykonane zaoferowane w ofercie towary</w:t>
      </w:r>
      <w:r w:rsidRPr="00526897">
        <w:rPr>
          <w:rFonts w:ascii="Verdana" w:eastAsia="Calibri" w:hAnsi="Verdana" w:cs="Arial"/>
          <w:color w:val="000000"/>
          <w:sz w:val="18"/>
          <w:szCs w:val="18"/>
          <w:lang w:val="pl-PL" w:eastAsia="zh-CN"/>
        </w:rPr>
        <w:t xml:space="preserve">, przy czym zmiana taka może być spowodowana: </w:t>
      </w:r>
    </w:p>
    <w:p w14:paraId="028527FD" w14:textId="77777777" w:rsidR="00526897" w:rsidRPr="00526897" w:rsidRDefault="00526897" w:rsidP="00526897">
      <w:pPr>
        <w:numPr>
          <w:ilvl w:val="0"/>
          <w:numId w:val="34"/>
        </w:numPr>
        <w:tabs>
          <w:tab w:val="left" w:pos="855"/>
        </w:tabs>
        <w:suppressAutoHyphens/>
        <w:autoSpaceDE w:val="0"/>
        <w:ind w:left="850" w:hanging="283"/>
        <w:jc w:val="both"/>
        <w:rPr>
          <w:rFonts w:ascii="Verdana" w:hAnsi="Verdana" w:cs="Arial"/>
          <w:sz w:val="18"/>
          <w:szCs w:val="18"/>
          <w:lang w:val="pl-PL" w:eastAsia="zh-CN"/>
        </w:rPr>
      </w:pPr>
      <w:r w:rsidRPr="00526897">
        <w:rPr>
          <w:rFonts w:ascii="Verdana" w:eastAsia="Calibri" w:hAnsi="Verdana" w:cs="Arial"/>
          <w:color w:val="000000"/>
          <w:sz w:val="18"/>
          <w:szCs w:val="18"/>
          <w:lang w:val="pl-PL" w:eastAsia="zh-CN"/>
        </w:rPr>
        <w:t>niedostępnością na rynku materiałów wskazanych w ofercie wynikającą z zaprzestania produkcji lub wycofaniem z rynku,</w:t>
      </w:r>
    </w:p>
    <w:p w14:paraId="495BC58A" w14:textId="77777777" w:rsidR="00526897" w:rsidRPr="00526897" w:rsidRDefault="00526897" w:rsidP="00526897">
      <w:pPr>
        <w:numPr>
          <w:ilvl w:val="0"/>
          <w:numId w:val="34"/>
        </w:numPr>
        <w:tabs>
          <w:tab w:val="left" w:pos="855"/>
        </w:tabs>
        <w:suppressAutoHyphens/>
        <w:autoSpaceDE w:val="0"/>
        <w:ind w:left="850" w:hanging="283"/>
        <w:jc w:val="both"/>
        <w:rPr>
          <w:rFonts w:ascii="Verdana" w:hAnsi="Verdana" w:cs="Arial"/>
          <w:sz w:val="18"/>
          <w:szCs w:val="18"/>
          <w:lang w:val="pl-PL" w:eastAsia="zh-CN"/>
        </w:rPr>
      </w:pPr>
      <w:r w:rsidRPr="00526897">
        <w:rPr>
          <w:rFonts w:ascii="Verdana" w:eastAsia="Calibri" w:hAnsi="Verdana" w:cs="Arial"/>
          <w:color w:val="000000"/>
          <w:sz w:val="18"/>
          <w:szCs w:val="18"/>
          <w:lang w:val="pl-PL" w:eastAsia="zh-CN"/>
        </w:rPr>
        <w:t>pojawieniem się na rynku materiałów o lepszych parametrach niż wskazane w ofercie.</w:t>
      </w:r>
    </w:p>
    <w:p w14:paraId="60B6148D" w14:textId="77777777" w:rsidR="00526897" w:rsidRPr="00526897" w:rsidRDefault="00526897" w:rsidP="00526897">
      <w:pPr>
        <w:numPr>
          <w:ilvl w:val="1"/>
          <w:numId w:val="33"/>
        </w:numPr>
        <w:tabs>
          <w:tab w:val="left" w:pos="570"/>
        </w:tabs>
        <w:suppressAutoHyphens/>
        <w:autoSpaceDE w:val="0"/>
        <w:ind w:left="567" w:hanging="283"/>
        <w:jc w:val="both"/>
        <w:rPr>
          <w:rFonts w:ascii="Verdana" w:hAnsi="Verdana" w:cs="Arial"/>
          <w:sz w:val="18"/>
          <w:szCs w:val="18"/>
          <w:lang w:val="pl-PL" w:eastAsia="zh-CN"/>
        </w:rPr>
      </w:pPr>
      <w:r w:rsidRPr="00526897">
        <w:rPr>
          <w:rFonts w:ascii="Verdana" w:eastAsia="Calibri" w:hAnsi="Verdana" w:cs="Arial"/>
          <w:b/>
          <w:bCs/>
          <w:color w:val="000000"/>
          <w:sz w:val="18"/>
          <w:szCs w:val="18"/>
          <w:lang w:val="pl-PL" w:eastAsia="zh-CN"/>
        </w:rPr>
        <w:t xml:space="preserve">terminu realizacji przedmiotu zamówienia, </w:t>
      </w:r>
      <w:r w:rsidRPr="00526897">
        <w:rPr>
          <w:rFonts w:ascii="Verdana" w:eastAsia="Calibri" w:hAnsi="Verdana" w:cs="Arial"/>
          <w:color w:val="000000"/>
          <w:sz w:val="18"/>
          <w:szCs w:val="18"/>
          <w:lang w:val="pl-PL" w:eastAsia="zh-CN"/>
        </w:rPr>
        <w:t>gdy jest ona spowodowana:</w:t>
      </w:r>
    </w:p>
    <w:p w14:paraId="443F58C3" w14:textId="77777777" w:rsidR="00526897" w:rsidRPr="00526897" w:rsidRDefault="00526897" w:rsidP="00526897">
      <w:pPr>
        <w:tabs>
          <w:tab w:val="left" w:pos="855"/>
        </w:tabs>
        <w:suppressAutoHyphens/>
        <w:autoSpaceDE w:val="0"/>
        <w:ind w:left="850" w:hanging="283"/>
        <w:jc w:val="both"/>
        <w:rPr>
          <w:rFonts w:ascii="Verdana" w:hAnsi="Verdana" w:cs="Arial"/>
          <w:sz w:val="18"/>
          <w:szCs w:val="18"/>
          <w:lang w:val="pl-PL" w:eastAsia="zh-CN"/>
        </w:rPr>
      </w:pPr>
      <w:r w:rsidRPr="00526897">
        <w:rPr>
          <w:rFonts w:ascii="Verdana" w:eastAsia="Calibri" w:hAnsi="Verdana" w:cs="Arial"/>
          <w:color w:val="000000"/>
          <w:sz w:val="18"/>
          <w:szCs w:val="18"/>
          <w:lang w:val="pl-PL" w:eastAsia="zh-CN"/>
        </w:rPr>
        <w:t>a)</w:t>
      </w:r>
      <w:r w:rsidRPr="00526897">
        <w:rPr>
          <w:rFonts w:ascii="Verdana" w:eastAsia="Calibri" w:hAnsi="Verdana" w:cs="Arial"/>
          <w:color w:val="000000"/>
          <w:sz w:val="18"/>
          <w:szCs w:val="18"/>
          <w:lang w:val="pl-PL" w:eastAsia="zh-CN"/>
        </w:rPr>
        <w:tab/>
        <w:t xml:space="preserve">epidemią stwierdzona przez uprawnione do tego organy lokalne lub państwowe, klęską żywiołową, strajkiem lub stanem wyjątkowym, </w:t>
      </w:r>
    </w:p>
    <w:p w14:paraId="4D3D0E20" w14:textId="77777777" w:rsidR="00526897" w:rsidRPr="00526897" w:rsidRDefault="00526897" w:rsidP="00526897">
      <w:pPr>
        <w:tabs>
          <w:tab w:val="left" w:pos="855"/>
        </w:tabs>
        <w:suppressAutoHyphens/>
        <w:autoSpaceDE w:val="0"/>
        <w:ind w:left="850" w:hanging="283"/>
        <w:jc w:val="both"/>
        <w:rPr>
          <w:rFonts w:ascii="Verdana" w:hAnsi="Verdana" w:cs="Arial"/>
          <w:sz w:val="18"/>
          <w:szCs w:val="18"/>
          <w:lang w:val="pl-PL" w:eastAsia="zh-CN"/>
        </w:rPr>
      </w:pPr>
      <w:r w:rsidRPr="00526897">
        <w:rPr>
          <w:rFonts w:ascii="Verdana" w:eastAsia="Calibri" w:hAnsi="Verdana" w:cs="Arial"/>
          <w:color w:val="000000"/>
          <w:sz w:val="18"/>
          <w:szCs w:val="18"/>
          <w:lang w:val="pl-PL" w:eastAsia="zh-CN"/>
        </w:rPr>
        <w:t>d)</w:t>
      </w:r>
      <w:r w:rsidRPr="00526897">
        <w:rPr>
          <w:rFonts w:ascii="Verdana" w:eastAsia="Calibri" w:hAnsi="Verdana" w:cs="Arial"/>
          <w:color w:val="000000"/>
          <w:sz w:val="18"/>
          <w:szCs w:val="18"/>
          <w:lang w:val="pl-PL" w:eastAsia="zh-CN"/>
        </w:rPr>
        <w:tab/>
        <w:t xml:space="preserve">następstwem okoliczności leżących po stronie Zamawiającego lub przeszkodami dającymi się przypisać Zamawiającemu, </w:t>
      </w:r>
    </w:p>
    <w:p w14:paraId="3A53C0EF" w14:textId="77777777" w:rsidR="00526897" w:rsidRPr="00526897" w:rsidRDefault="00526897" w:rsidP="00526897">
      <w:pPr>
        <w:tabs>
          <w:tab w:val="left" w:pos="855"/>
        </w:tabs>
        <w:suppressAutoHyphens/>
        <w:autoSpaceDE w:val="0"/>
        <w:ind w:left="850" w:hanging="283"/>
        <w:jc w:val="both"/>
        <w:rPr>
          <w:rFonts w:ascii="Verdana" w:hAnsi="Verdana" w:cs="Arial"/>
          <w:sz w:val="18"/>
          <w:szCs w:val="18"/>
          <w:lang w:val="pl-PL" w:eastAsia="zh-CN"/>
        </w:rPr>
      </w:pPr>
      <w:r w:rsidRPr="00526897">
        <w:rPr>
          <w:rFonts w:ascii="Verdana" w:eastAsia="Calibri" w:hAnsi="Verdana" w:cs="Arial"/>
          <w:color w:val="000000"/>
          <w:sz w:val="18"/>
          <w:szCs w:val="18"/>
          <w:lang w:val="pl-PL" w:eastAsia="zh-CN"/>
        </w:rPr>
        <w:t>e)</w:t>
      </w:r>
      <w:r w:rsidRPr="00526897">
        <w:rPr>
          <w:rFonts w:ascii="Verdana" w:eastAsia="Calibri" w:hAnsi="Verdana" w:cs="Arial"/>
          <w:color w:val="000000"/>
          <w:sz w:val="18"/>
          <w:szCs w:val="18"/>
          <w:lang w:val="pl-PL" w:eastAsia="zh-CN"/>
        </w:rPr>
        <w:tab/>
        <w:t>następstwem wprowadzania zmian w obowiązujących przepisach prawnych mających wpływ na realizację przedmiotu zamówienia.</w:t>
      </w:r>
    </w:p>
    <w:p w14:paraId="3A1D6C76" w14:textId="77777777" w:rsidR="00526897" w:rsidRPr="00526897" w:rsidRDefault="00526897" w:rsidP="00526897">
      <w:pPr>
        <w:suppressAutoHyphens/>
        <w:autoSpaceDE w:val="0"/>
        <w:ind w:left="567"/>
        <w:jc w:val="both"/>
        <w:rPr>
          <w:rFonts w:ascii="Verdana" w:hAnsi="Verdana" w:cs="Arial"/>
          <w:sz w:val="18"/>
          <w:szCs w:val="18"/>
          <w:lang w:val="pl-PL" w:eastAsia="zh-CN"/>
        </w:rPr>
      </w:pPr>
      <w:r w:rsidRPr="00526897">
        <w:rPr>
          <w:rFonts w:ascii="Verdana" w:eastAsia="Calibri" w:hAnsi="Verdana" w:cs="Arial"/>
          <w:b/>
          <w:bCs/>
          <w:color w:val="000000"/>
          <w:sz w:val="18"/>
          <w:szCs w:val="18"/>
          <w:lang w:val="pl-PL" w:eastAsia="zh-CN"/>
        </w:rPr>
        <w:t>pod warunkiem, że zmiany wskazane powyżej nie spowodują zwiększenia ceny ofertowej.</w:t>
      </w:r>
    </w:p>
    <w:p w14:paraId="15D6CA54" w14:textId="77777777" w:rsidR="00526897" w:rsidRPr="00526897" w:rsidRDefault="00526897" w:rsidP="00526897">
      <w:pPr>
        <w:numPr>
          <w:ilvl w:val="1"/>
          <w:numId w:val="33"/>
        </w:numPr>
        <w:tabs>
          <w:tab w:val="left" w:pos="570"/>
        </w:tabs>
        <w:suppressAutoHyphens/>
        <w:autoSpaceDE w:val="0"/>
        <w:ind w:left="567" w:hanging="283"/>
        <w:rPr>
          <w:rFonts w:ascii="Verdana" w:hAnsi="Verdana" w:cs="Arial"/>
          <w:sz w:val="18"/>
          <w:szCs w:val="18"/>
          <w:lang w:eastAsia="zh-CN"/>
        </w:rPr>
      </w:pPr>
      <w:r w:rsidRPr="00526897">
        <w:rPr>
          <w:rFonts w:ascii="Verdana" w:eastAsia="Calibri" w:hAnsi="Verdana" w:cs="Arial"/>
          <w:b/>
          <w:bCs/>
          <w:color w:val="000000"/>
          <w:sz w:val="18"/>
          <w:szCs w:val="18"/>
          <w:lang w:val="pl-PL" w:eastAsia="zh-CN"/>
        </w:rPr>
        <w:t>wysokości wynagrodzenia w przypadku:</w:t>
      </w:r>
    </w:p>
    <w:p w14:paraId="6C1CBBB9" w14:textId="77777777" w:rsidR="00526897" w:rsidRPr="00526897" w:rsidRDefault="00526897" w:rsidP="00526897">
      <w:pPr>
        <w:tabs>
          <w:tab w:val="left" w:pos="855"/>
        </w:tabs>
        <w:suppressAutoHyphens/>
        <w:autoSpaceDE w:val="0"/>
        <w:ind w:left="850" w:hanging="283"/>
        <w:jc w:val="both"/>
        <w:rPr>
          <w:rFonts w:ascii="Verdana" w:hAnsi="Verdana" w:cs="Arial"/>
          <w:sz w:val="18"/>
          <w:szCs w:val="18"/>
          <w:lang w:val="pl-PL" w:eastAsia="zh-CN"/>
        </w:rPr>
      </w:pPr>
      <w:r w:rsidRPr="00526897">
        <w:rPr>
          <w:rFonts w:ascii="Verdana" w:eastAsia="Calibri" w:hAnsi="Verdana" w:cs="Arial"/>
          <w:color w:val="000000"/>
          <w:sz w:val="18"/>
          <w:szCs w:val="18"/>
          <w:lang w:val="pl-PL" w:eastAsia="zh-CN"/>
        </w:rPr>
        <w:t>a)</w:t>
      </w:r>
      <w:r w:rsidRPr="00526897">
        <w:rPr>
          <w:rFonts w:ascii="Verdana" w:eastAsia="Calibri" w:hAnsi="Verdana" w:cs="Arial"/>
          <w:b/>
          <w:bCs/>
          <w:color w:val="000000"/>
          <w:sz w:val="18"/>
          <w:szCs w:val="18"/>
          <w:lang w:val="pl-PL" w:eastAsia="zh-CN"/>
        </w:rPr>
        <w:t xml:space="preserve"> </w:t>
      </w:r>
      <w:r w:rsidRPr="00526897">
        <w:rPr>
          <w:rFonts w:ascii="Verdana" w:eastAsia="Calibri" w:hAnsi="Verdana" w:cs="Arial"/>
          <w:color w:val="000000"/>
          <w:sz w:val="18"/>
          <w:szCs w:val="18"/>
          <w:lang w:val="pl-PL" w:eastAsia="zh-CN"/>
        </w:rPr>
        <w:t>zmiany stawki podatku VAT, w odniesieniu do tej części wynagrodzenia, której zmiana dotyczy.</w:t>
      </w:r>
    </w:p>
    <w:p w14:paraId="255AA5CA" w14:textId="77777777" w:rsidR="00526897" w:rsidRPr="00526897" w:rsidRDefault="00526897" w:rsidP="00526897">
      <w:pPr>
        <w:numPr>
          <w:ilvl w:val="0"/>
          <w:numId w:val="33"/>
        </w:numPr>
        <w:tabs>
          <w:tab w:val="left" w:pos="285"/>
        </w:tabs>
        <w:suppressAutoHyphens/>
        <w:jc w:val="both"/>
        <w:rPr>
          <w:rFonts w:ascii="Verdana" w:hAnsi="Verdana" w:cs="Arial"/>
          <w:sz w:val="18"/>
          <w:szCs w:val="18"/>
          <w:lang w:val="pl-PL" w:eastAsia="zh-CN"/>
        </w:rPr>
      </w:pPr>
      <w:r w:rsidRPr="00526897">
        <w:rPr>
          <w:rFonts w:ascii="Verdana" w:hAnsi="Verdana" w:cs="Arial"/>
          <w:color w:val="000000"/>
          <w:sz w:val="18"/>
          <w:szCs w:val="18"/>
          <w:lang w:val="pl-PL" w:eastAsia="zh-CN"/>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4CA53ED" w14:textId="2196FA58" w:rsidR="00F40D6A" w:rsidRPr="00526897" w:rsidRDefault="00526897" w:rsidP="00526897">
      <w:pPr>
        <w:widowControl w:val="0"/>
        <w:suppressAutoHyphens/>
        <w:autoSpaceDN w:val="0"/>
        <w:jc w:val="both"/>
        <w:textAlignment w:val="baseline"/>
        <w:rPr>
          <w:rFonts w:ascii="Verdana" w:eastAsia="SimSun" w:hAnsi="Verdana"/>
          <w:color w:val="000000"/>
          <w:kern w:val="2"/>
          <w:sz w:val="18"/>
          <w:szCs w:val="18"/>
          <w:lang w:val="pl-PL"/>
        </w:rPr>
      </w:pPr>
      <w:r w:rsidRPr="00526897">
        <w:rPr>
          <w:rFonts w:ascii="Verdana" w:hAnsi="Verdana" w:cs="Arial"/>
          <w:color w:val="000000"/>
          <w:sz w:val="18"/>
          <w:szCs w:val="18"/>
          <w:lang w:val="pl-PL" w:eastAsia="zh-CN"/>
        </w:rPr>
        <w:t>Zmiana Umowy dokonana z naruszeniem przepisu ust. 3 jest nieważna.</w:t>
      </w:r>
    </w:p>
    <w:p w14:paraId="68E67A88" w14:textId="3AFABE9D" w:rsidR="00F40D6A" w:rsidRPr="00526897" w:rsidRDefault="00F40D6A" w:rsidP="00526897">
      <w:pPr>
        <w:widowControl w:val="0"/>
        <w:suppressAutoHyphens/>
        <w:autoSpaceDN w:val="0"/>
        <w:ind w:left="360"/>
        <w:jc w:val="center"/>
        <w:textAlignment w:val="baseline"/>
        <w:rPr>
          <w:rFonts w:ascii="Verdana" w:eastAsia="SimSun" w:hAnsi="Verdana"/>
          <w:b/>
          <w:bCs/>
          <w:color w:val="000000"/>
          <w:kern w:val="2"/>
          <w:sz w:val="18"/>
          <w:szCs w:val="18"/>
        </w:rPr>
      </w:pPr>
      <w:r w:rsidRPr="00526897">
        <w:rPr>
          <w:rFonts w:ascii="Verdana" w:eastAsia="SimSun" w:hAnsi="Verdana"/>
          <w:b/>
          <w:bCs/>
          <w:color w:val="000000"/>
          <w:kern w:val="2"/>
          <w:sz w:val="18"/>
          <w:szCs w:val="18"/>
        </w:rPr>
        <w:t>§ 1</w:t>
      </w:r>
      <w:r w:rsidR="00681B9F" w:rsidRPr="00526897">
        <w:rPr>
          <w:rFonts w:ascii="Verdana" w:eastAsia="SimSun" w:hAnsi="Verdana"/>
          <w:b/>
          <w:bCs/>
          <w:color w:val="000000"/>
          <w:kern w:val="2"/>
          <w:sz w:val="18"/>
          <w:szCs w:val="18"/>
        </w:rPr>
        <w:t>2</w:t>
      </w:r>
    </w:p>
    <w:p w14:paraId="6CF78F57" w14:textId="77777777" w:rsidR="00F40D6A" w:rsidRPr="00526897" w:rsidRDefault="00F40D6A" w:rsidP="00526897">
      <w:pPr>
        <w:numPr>
          <w:ilvl w:val="0"/>
          <w:numId w:val="18"/>
        </w:numPr>
        <w:suppressAutoHyphens/>
        <w:autoSpaceDN w:val="0"/>
        <w:jc w:val="both"/>
        <w:rPr>
          <w:rFonts w:ascii="Verdana" w:hAnsi="Verdana"/>
          <w:color w:val="000000"/>
          <w:kern w:val="2"/>
          <w:sz w:val="18"/>
          <w:szCs w:val="18"/>
          <w:lang w:val="pl-PL"/>
        </w:rPr>
      </w:pPr>
      <w:r w:rsidRPr="0052689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26897" w:rsidRDefault="00F40D6A" w:rsidP="00526897">
      <w:pPr>
        <w:numPr>
          <w:ilvl w:val="0"/>
          <w:numId w:val="18"/>
        </w:numPr>
        <w:suppressAutoHyphens/>
        <w:autoSpaceDN w:val="0"/>
        <w:jc w:val="both"/>
        <w:rPr>
          <w:rFonts w:ascii="Verdana" w:hAnsi="Verdana"/>
          <w:color w:val="000000"/>
          <w:kern w:val="2"/>
          <w:sz w:val="18"/>
          <w:szCs w:val="18"/>
          <w:lang w:val="pl-PL"/>
        </w:rPr>
      </w:pPr>
      <w:r w:rsidRPr="0052689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26897" w:rsidRDefault="00F40D6A" w:rsidP="00526897">
      <w:pPr>
        <w:numPr>
          <w:ilvl w:val="0"/>
          <w:numId w:val="18"/>
        </w:numPr>
        <w:suppressAutoHyphens/>
        <w:autoSpaceDN w:val="0"/>
        <w:jc w:val="both"/>
        <w:rPr>
          <w:rFonts w:ascii="Verdana" w:hAnsi="Verdana"/>
          <w:color w:val="000000"/>
          <w:kern w:val="2"/>
          <w:sz w:val="18"/>
          <w:szCs w:val="18"/>
          <w:lang w:val="pl-PL"/>
        </w:rPr>
      </w:pPr>
      <w:r w:rsidRPr="0052689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26897" w:rsidRDefault="00F40D6A" w:rsidP="00526897">
      <w:pPr>
        <w:numPr>
          <w:ilvl w:val="0"/>
          <w:numId w:val="18"/>
        </w:numPr>
        <w:suppressAutoHyphens/>
        <w:autoSpaceDN w:val="0"/>
        <w:jc w:val="both"/>
        <w:rPr>
          <w:rFonts w:ascii="Verdana" w:hAnsi="Verdana"/>
          <w:color w:val="000000"/>
          <w:kern w:val="2"/>
          <w:sz w:val="18"/>
          <w:szCs w:val="18"/>
          <w:lang w:val="pl-PL"/>
        </w:rPr>
      </w:pPr>
      <w:r w:rsidRPr="0052689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C5E3E55" w14:textId="77777777" w:rsidR="009D6847" w:rsidRDefault="009D6847" w:rsidP="00526897">
      <w:pPr>
        <w:pStyle w:val="Tekstpodstawowy"/>
        <w:spacing w:line="240" w:lineRule="auto"/>
        <w:ind w:right="-47"/>
        <w:jc w:val="center"/>
        <w:rPr>
          <w:rFonts w:ascii="Verdana" w:hAnsi="Verdana"/>
          <w:b/>
          <w:sz w:val="18"/>
          <w:szCs w:val="18"/>
        </w:rPr>
      </w:pPr>
    </w:p>
    <w:p w14:paraId="75CA3A1D" w14:textId="3AB712EF"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 xml:space="preserve">§ </w:t>
      </w:r>
      <w:r w:rsidR="000A4FCE" w:rsidRPr="00526897">
        <w:rPr>
          <w:rFonts w:ascii="Verdana" w:hAnsi="Verdana"/>
          <w:b/>
          <w:sz w:val="18"/>
          <w:szCs w:val="18"/>
        </w:rPr>
        <w:t>1</w:t>
      </w:r>
      <w:r w:rsidR="00681B9F" w:rsidRPr="00526897">
        <w:rPr>
          <w:rFonts w:ascii="Verdana" w:hAnsi="Verdana"/>
          <w:b/>
          <w:sz w:val="18"/>
          <w:szCs w:val="18"/>
        </w:rPr>
        <w:t>3</w:t>
      </w:r>
    </w:p>
    <w:p w14:paraId="680DA0C0" w14:textId="77777777" w:rsidR="00F40D6A" w:rsidRPr="00526897" w:rsidRDefault="00F40D6A" w:rsidP="00526897">
      <w:pPr>
        <w:jc w:val="both"/>
        <w:rPr>
          <w:rFonts w:ascii="Verdana" w:hAnsi="Verdana"/>
          <w:sz w:val="18"/>
          <w:szCs w:val="18"/>
          <w:lang w:val="pl-PL"/>
        </w:rPr>
      </w:pPr>
      <w:r w:rsidRPr="0052689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6FEC43F" w14:textId="77777777" w:rsidR="009D6847" w:rsidRDefault="009D6847" w:rsidP="00526897">
      <w:pPr>
        <w:jc w:val="center"/>
        <w:rPr>
          <w:rFonts w:ascii="Verdana" w:hAnsi="Verdana"/>
          <w:b/>
          <w:sz w:val="18"/>
          <w:szCs w:val="18"/>
          <w:lang w:val="pl-PL"/>
        </w:rPr>
      </w:pPr>
    </w:p>
    <w:p w14:paraId="61BA3A16" w14:textId="77777777" w:rsidR="009D6847" w:rsidRDefault="009D6847" w:rsidP="00526897">
      <w:pPr>
        <w:jc w:val="center"/>
        <w:rPr>
          <w:rFonts w:ascii="Verdana" w:hAnsi="Verdana"/>
          <w:b/>
          <w:sz w:val="18"/>
          <w:szCs w:val="18"/>
          <w:lang w:val="pl-PL"/>
        </w:rPr>
      </w:pPr>
    </w:p>
    <w:p w14:paraId="559720C5" w14:textId="77777777" w:rsidR="009D6847" w:rsidRDefault="009D6847" w:rsidP="00526897">
      <w:pPr>
        <w:jc w:val="center"/>
        <w:rPr>
          <w:rFonts w:ascii="Verdana" w:hAnsi="Verdana"/>
          <w:b/>
          <w:sz w:val="18"/>
          <w:szCs w:val="18"/>
          <w:lang w:val="pl-PL"/>
        </w:rPr>
      </w:pPr>
    </w:p>
    <w:p w14:paraId="6DA31F41" w14:textId="77777777" w:rsidR="009D6847" w:rsidRDefault="009D6847" w:rsidP="00526897">
      <w:pPr>
        <w:jc w:val="center"/>
        <w:rPr>
          <w:rFonts w:ascii="Verdana" w:hAnsi="Verdana"/>
          <w:b/>
          <w:sz w:val="18"/>
          <w:szCs w:val="18"/>
          <w:lang w:val="pl-PL"/>
        </w:rPr>
      </w:pPr>
    </w:p>
    <w:p w14:paraId="77141C6D" w14:textId="77777777" w:rsidR="009D6847" w:rsidRDefault="009D6847" w:rsidP="00526897">
      <w:pPr>
        <w:jc w:val="center"/>
        <w:rPr>
          <w:rFonts w:ascii="Verdana" w:hAnsi="Verdana"/>
          <w:b/>
          <w:sz w:val="18"/>
          <w:szCs w:val="18"/>
          <w:lang w:val="pl-PL"/>
        </w:rPr>
      </w:pPr>
    </w:p>
    <w:p w14:paraId="4DD35A4C" w14:textId="25F30503" w:rsidR="00F40D6A" w:rsidRPr="00526897" w:rsidRDefault="00F40D6A" w:rsidP="00526897">
      <w:pPr>
        <w:jc w:val="center"/>
        <w:rPr>
          <w:rFonts w:ascii="Verdana" w:hAnsi="Verdana"/>
          <w:b/>
          <w:sz w:val="18"/>
          <w:szCs w:val="18"/>
          <w:lang w:val="pl-PL"/>
        </w:rPr>
      </w:pPr>
      <w:r w:rsidRPr="00526897">
        <w:rPr>
          <w:rFonts w:ascii="Verdana" w:hAnsi="Verdana"/>
          <w:b/>
          <w:sz w:val="18"/>
          <w:szCs w:val="18"/>
          <w:lang w:val="pl-PL"/>
        </w:rPr>
        <w:t>§1</w:t>
      </w:r>
      <w:r w:rsidR="00681B9F" w:rsidRPr="00526897">
        <w:rPr>
          <w:rFonts w:ascii="Verdana" w:hAnsi="Verdana"/>
          <w:b/>
          <w:sz w:val="18"/>
          <w:szCs w:val="18"/>
          <w:lang w:val="pl-PL"/>
        </w:rPr>
        <w:t>4</w:t>
      </w:r>
    </w:p>
    <w:p w14:paraId="403BE75B" w14:textId="77777777" w:rsidR="00F40D6A" w:rsidRPr="00526897" w:rsidRDefault="00F40D6A" w:rsidP="00526897">
      <w:pPr>
        <w:pStyle w:val="Tekstpodstawowy"/>
        <w:spacing w:line="240" w:lineRule="auto"/>
        <w:ind w:right="-47"/>
        <w:jc w:val="both"/>
        <w:rPr>
          <w:rFonts w:ascii="Verdana" w:hAnsi="Verdana"/>
          <w:sz w:val="18"/>
          <w:szCs w:val="18"/>
        </w:rPr>
      </w:pPr>
      <w:r w:rsidRPr="00526897">
        <w:rPr>
          <w:rFonts w:ascii="Verdana" w:hAnsi="Verdana"/>
          <w:sz w:val="18"/>
          <w:szCs w:val="18"/>
        </w:rPr>
        <w:t>Właściwym dla rozpoznania sporów wynikłych na tle realizacji niniejszej umowy jest sąd  właściwy dla siedziby Kupującego.</w:t>
      </w:r>
    </w:p>
    <w:p w14:paraId="55276E6A" w14:textId="38AE497D"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§1</w:t>
      </w:r>
      <w:r w:rsidR="00681B9F" w:rsidRPr="00526897">
        <w:rPr>
          <w:rFonts w:ascii="Verdana" w:hAnsi="Verdana"/>
          <w:b/>
          <w:sz w:val="18"/>
          <w:szCs w:val="18"/>
        </w:rPr>
        <w:t>5</w:t>
      </w:r>
    </w:p>
    <w:p w14:paraId="64C3C8F9" w14:textId="77777777" w:rsidR="00F40D6A" w:rsidRPr="00526897" w:rsidRDefault="00F40D6A" w:rsidP="00526897">
      <w:pPr>
        <w:pStyle w:val="Tekstpodstawowy"/>
        <w:spacing w:line="240" w:lineRule="auto"/>
        <w:ind w:right="-47"/>
        <w:jc w:val="both"/>
        <w:rPr>
          <w:rFonts w:ascii="Verdana" w:hAnsi="Verdana"/>
          <w:sz w:val="18"/>
          <w:szCs w:val="18"/>
        </w:rPr>
      </w:pPr>
      <w:r w:rsidRPr="00526897">
        <w:rPr>
          <w:rFonts w:ascii="Verdana" w:hAnsi="Verdana"/>
          <w:sz w:val="18"/>
          <w:szCs w:val="18"/>
        </w:rPr>
        <w:t>W sprawach nie uregulowanych w niniejszej umowie stosuje się przepisy kodeksu cywilnego i ustawy prawo zamówień publicznych.</w:t>
      </w:r>
    </w:p>
    <w:p w14:paraId="4238C9CB" w14:textId="4AE829B9"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§1</w:t>
      </w:r>
      <w:r w:rsidR="00681B9F" w:rsidRPr="00526897">
        <w:rPr>
          <w:rFonts w:ascii="Verdana" w:hAnsi="Verdana"/>
          <w:b/>
          <w:sz w:val="18"/>
          <w:szCs w:val="18"/>
        </w:rPr>
        <w:t>6</w:t>
      </w:r>
    </w:p>
    <w:p w14:paraId="4A8F7195" w14:textId="2AD02EDB" w:rsidR="00F40D6A" w:rsidRPr="00526897" w:rsidRDefault="00F40D6A" w:rsidP="00526897">
      <w:pPr>
        <w:pStyle w:val="Tekstpodstawowy"/>
        <w:spacing w:line="240" w:lineRule="auto"/>
        <w:ind w:right="-47"/>
        <w:rPr>
          <w:rFonts w:ascii="Verdana" w:hAnsi="Verdana"/>
          <w:bCs/>
          <w:sz w:val="18"/>
          <w:szCs w:val="18"/>
        </w:rPr>
      </w:pPr>
      <w:r w:rsidRPr="00526897">
        <w:rPr>
          <w:rFonts w:ascii="Verdana" w:hAnsi="Verdana"/>
          <w:b/>
          <w:sz w:val="18"/>
          <w:szCs w:val="18"/>
        </w:rPr>
        <w:t xml:space="preserve"> </w:t>
      </w:r>
      <w:r w:rsidRPr="00526897">
        <w:rPr>
          <w:rFonts w:ascii="Verdana" w:hAnsi="Verdana"/>
          <w:bCs/>
          <w:sz w:val="18"/>
          <w:szCs w:val="18"/>
        </w:rPr>
        <w:t>Wszelkie załączniki stanowią integralną część niniejszej umowy.</w:t>
      </w:r>
    </w:p>
    <w:p w14:paraId="0BCA7D15" w14:textId="77777777" w:rsidR="009D6847" w:rsidRDefault="009D6847" w:rsidP="00526897">
      <w:pPr>
        <w:pStyle w:val="Tekstpodstawowy"/>
        <w:spacing w:line="240" w:lineRule="auto"/>
        <w:ind w:right="-47"/>
        <w:jc w:val="center"/>
        <w:rPr>
          <w:rFonts w:ascii="Verdana" w:hAnsi="Verdana"/>
          <w:b/>
          <w:sz w:val="18"/>
          <w:szCs w:val="18"/>
        </w:rPr>
      </w:pPr>
    </w:p>
    <w:p w14:paraId="71211D57" w14:textId="599387B8" w:rsidR="00F40D6A" w:rsidRPr="00526897" w:rsidRDefault="00F40D6A" w:rsidP="00526897">
      <w:pPr>
        <w:pStyle w:val="Tekstpodstawowy"/>
        <w:spacing w:line="240" w:lineRule="auto"/>
        <w:ind w:right="-47"/>
        <w:jc w:val="center"/>
        <w:rPr>
          <w:rFonts w:ascii="Verdana" w:hAnsi="Verdana"/>
          <w:b/>
          <w:sz w:val="18"/>
          <w:szCs w:val="18"/>
        </w:rPr>
      </w:pPr>
      <w:r w:rsidRPr="00526897">
        <w:rPr>
          <w:rFonts w:ascii="Verdana" w:hAnsi="Verdana"/>
          <w:b/>
          <w:sz w:val="18"/>
          <w:szCs w:val="18"/>
        </w:rPr>
        <w:t>§1</w:t>
      </w:r>
      <w:r w:rsidR="00681B9F" w:rsidRPr="00526897">
        <w:rPr>
          <w:rFonts w:ascii="Verdana" w:hAnsi="Verdana"/>
          <w:b/>
          <w:sz w:val="18"/>
          <w:szCs w:val="18"/>
        </w:rPr>
        <w:t>7</w:t>
      </w:r>
    </w:p>
    <w:p w14:paraId="1E6F79C9" w14:textId="77777777" w:rsidR="00F40D6A" w:rsidRPr="00526897" w:rsidRDefault="00F40D6A" w:rsidP="00526897">
      <w:pPr>
        <w:pStyle w:val="Tekstpodstawowy"/>
        <w:spacing w:line="240" w:lineRule="auto"/>
        <w:ind w:right="-47"/>
        <w:jc w:val="both"/>
        <w:rPr>
          <w:rFonts w:ascii="Verdana" w:hAnsi="Verdana"/>
          <w:sz w:val="18"/>
          <w:szCs w:val="18"/>
        </w:rPr>
      </w:pPr>
      <w:r w:rsidRPr="00526897">
        <w:rPr>
          <w:rFonts w:ascii="Verdana" w:hAnsi="Verdana"/>
          <w:sz w:val="18"/>
          <w:szCs w:val="18"/>
        </w:rPr>
        <w:t>Umowę sporządzono w 2 jednobrzmiących egzemplarzach po 1 dla każdej ze stron.</w:t>
      </w:r>
    </w:p>
    <w:p w14:paraId="700D32D5" w14:textId="496321AB" w:rsidR="0060655A" w:rsidRPr="00526897" w:rsidRDefault="00F40D6A" w:rsidP="00526897">
      <w:pPr>
        <w:pStyle w:val="Tekstpodstawowy2"/>
        <w:spacing w:line="240" w:lineRule="auto"/>
        <w:ind w:right="-47"/>
        <w:rPr>
          <w:rFonts w:ascii="Verdana" w:hAnsi="Verdana"/>
          <w:b/>
          <w:sz w:val="18"/>
          <w:szCs w:val="18"/>
        </w:rPr>
      </w:pPr>
      <w:r w:rsidRPr="00526897">
        <w:rPr>
          <w:rFonts w:ascii="Verdana" w:hAnsi="Verdana"/>
          <w:b/>
          <w:sz w:val="18"/>
          <w:szCs w:val="18"/>
        </w:rPr>
        <w:t xml:space="preserve">     </w:t>
      </w:r>
    </w:p>
    <w:p w14:paraId="2014F6C0" w14:textId="77777777" w:rsidR="0060655A" w:rsidRPr="00526897" w:rsidRDefault="0060655A" w:rsidP="00526897">
      <w:pPr>
        <w:pStyle w:val="Tekstpodstawowy2"/>
        <w:spacing w:line="240" w:lineRule="auto"/>
        <w:ind w:right="-47"/>
        <w:rPr>
          <w:rFonts w:ascii="Verdana" w:hAnsi="Verdana"/>
          <w:b/>
          <w:sz w:val="18"/>
          <w:szCs w:val="18"/>
        </w:rPr>
      </w:pPr>
    </w:p>
    <w:p w14:paraId="569CAD51" w14:textId="77777777" w:rsidR="0060655A" w:rsidRPr="00526897" w:rsidRDefault="0060655A" w:rsidP="00526897">
      <w:pPr>
        <w:pStyle w:val="Tekstpodstawowy2"/>
        <w:spacing w:line="240" w:lineRule="auto"/>
        <w:ind w:right="-47"/>
        <w:rPr>
          <w:rFonts w:ascii="Verdana" w:hAnsi="Verdana"/>
          <w:b/>
          <w:sz w:val="18"/>
          <w:szCs w:val="18"/>
        </w:rPr>
      </w:pPr>
    </w:p>
    <w:p w14:paraId="0B2A04D1" w14:textId="77777777" w:rsidR="00681B9F" w:rsidRPr="00526897" w:rsidRDefault="00681B9F" w:rsidP="00526897">
      <w:pPr>
        <w:pStyle w:val="Tekstpodstawowy2"/>
        <w:spacing w:line="240" w:lineRule="auto"/>
        <w:ind w:right="-47"/>
        <w:rPr>
          <w:rFonts w:ascii="Verdana" w:hAnsi="Verdana"/>
          <w:b/>
          <w:sz w:val="18"/>
          <w:szCs w:val="18"/>
        </w:rPr>
      </w:pPr>
    </w:p>
    <w:p w14:paraId="6E5F97CF" w14:textId="5F4AE0BD" w:rsidR="00F40D6A" w:rsidRPr="00526897" w:rsidRDefault="00F40D6A" w:rsidP="00526897">
      <w:pPr>
        <w:pStyle w:val="Tekstpodstawowy2"/>
        <w:spacing w:line="240" w:lineRule="auto"/>
        <w:ind w:right="-47"/>
        <w:rPr>
          <w:rFonts w:ascii="Verdana" w:hAnsi="Verdana"/>
          <w:b/>
          <w:sz w:val="18"/>
          <w:szCs w:val="18"/>
        </w:rPr>
      </w:pPr>
      <w:r w:rsidRPr="00526897">
        <w:rPr>
          <w:rFonts w:ascii="Verdana" w:hAnsi="Verdana"/>
          <w:b/>
          <w:sz w:val="18"/>
          <w:szCs w:val="18"/>
        </w:rPr>
        <w:t>Za Sprzedawcę                                                                  Za Kupującego</w:t>
      </w:r>
    </w:p>
    <w:p w14:paraId="644FC5A6" w14:textId="77777777" w:rsidR="00F40D6A" w:rsidRPr="00526897" w:rsidRDefault="00F40D6A" w:rsidP="00526897">
      <w:pPr>
        <w:rPr>
          <w:rFonts w:ascii="Verdana" w:hAnsi="Verdana"/>
          <w:sz w:val="18"/>
          <w:szCs w:val="18"/>
          <w:lang w:val="pl-PL"/>
        </w:rPr>
      </w:pPr>
    </w:p>
    <w:p w14:paraId="49FC31A3" w14:textId="77777777" w:rsidR="00681B9F" w:rsidRPr="00526897" w:rsidRDefault="00681B9F" w:rsidP="00526897">
      <w:pPr>
        <w:rPr>
          <w:rFonts w:ascii="Verdana" w:hAnsi="Verdana"/>
          <w:sz w:val="18"/>
          <w:szCs w:val="18"/>
          <w:lang w:val="pl-PL"/>
        </w:rPr>
      </w:pPr>
    </w:p>
    <w:p w14:paraId="635E6F68" w14:textId="77777777" w:rsidR="00F40D6A" w:rsidRPr="00526897" w:rsidRDefault="00F40D6A" w:rsidP="00526897">
      <w:pPr>
        <w:pStyle w:val="Zwykytekst"/>
        <w:rPr>
          <w:rFonts w:ascii="Verdana" w:hAnsi="Verdana" w:cs="Times New Roman"/>
          <w:sz w:val="18"/>
          <w:szCs w:val="18"/>
          <w:lang w:val="pl-PL"/>
        </w:rPr>
      </w:pPr>
      <w:r w:rsidRPr="00526897">
        <w:rPr>
          <w:rFonts w:ascii="Verdana" w:hAnsi="Verdana" w:cs="Times New Roman"/>
          <w:sz w:val="18"/>
          <w:szCs w:val="18"/>
          <w:lang w:val="pl-PL"/>
        </w:rPr>
        <w:t>......................................</w:t>
      </w:r>
      <w:r w:rsidRPr="00526897">
        <w:rPr>
          <w:rFonts w:ascii="Verdana" w:hAnsi="Verdana" w:cs="Times New Roman"/>
          <w:sz w:val="18"/>
          <w:szCs w:val="18"/>
          <w:lang w:val="pl-PL"/>
        </w:rPr>
        <w:tab/>
      </w:r>
      <w:r w:rsidRPr="00526897">
        <w:rPr>
          <w:rFonts w:ascii="Verdana" w:hAnsi="Verdana" w:cs="Times New Roman"/>
          <w:sz w:val="18"/>
          <w:szCs w:val="18"/>
          <w:lang w:val="pl-PL"/>
        </w:rPr>
        <w:tab/>
      </w:r>
      <w:r w:rsidRPr="00526897">
        <w:rPr>
          <w:rFonts w:ascii="Verdana" w:hAnsi="Verdana" w:cs="Times New Roman"/>
          <w:sz w:val="18"/>
          <w:szCs w:val="18"/>
          <w:lang w:val="pl-PL"/>
        </w:rPr>
        <w:tab/>
        <w:t xml:space="preserve">                          ……………………………………….</w:t>
      </w:r>
    </w:p>
    <w:p w14:paraId="38E4DD85" w14:textId="77777777" w:rsidR="00F40D6A" w:rsidRPr="00526897" w:rsidRDefault="00F40D6A" w:rsidP="00526897">
      <w:pPr>
        <w:pStyle w:val="Zwykytekst"/>
        <w:tabs>
          <w:tab w:val="left" w:pos="7050"/>
        </w:tabs>
        <w:rPr>
          <w:rFonts w:ascii="Verdana" w:hAnsi="Verdana" w:cs="Times New Roman"/>
          <w:i/>
          <w:iCs/>
          <w:sz w:val="18"/>
          <w:szCs w:val="18"/>
          <w:lang w:val="pl-PL"/>
        </w:rPr>
      </w:pPr>
      <w:r w:rsidRPr="00526897">
        <w:rPr>
          <w:rFonts w:ascii="Verdana" w:hAnsi="Verdana" w:cs="Times New Roman"/>
          <w:i/>
          <w:iCs/>
          <w:sz w:val="18"/>
          <w:szCs w:val="18"/>
          <w:lang w:val="pl-PL"/>
        </w:rPr>
        <w:t xml:space="preserve">                (data i podpis)</w:t>
      </w:r>
      <w:r w:rsidRPr="00526897">
        <w:rPr>
          <w:rFonts w:ascii="Verdana" w:hAnsi="Verdana" w:cs="Times New Roman"/>
          <w:i/>
          <w:iCs/>
          <w:sz w:val="18"/>
          <w:szCs w:val="18"/>
          <w:lang w:val="pl-PL"/>
        </w:rPr>
        <w:tab/>
        <w:t>(data i podpis)</w:t>
      </w:r>
    </w:p>
    <w:p w14:paraId="6BDB9844" w14:textId="471132E9" w:rsidR="00F40D6A" w:rsidRPr="00526897" w:rsidRDefault="00F40D6A" w:rsidP="00526897">
      <w:pPr>
        <w:pStyle w:val="Zwykytekst"/>
        <w:tabs>
          <w:tab w:val="left" w:pos="7050"/>
        </w:tabs>
        <w:jc w:val="center"/>
        <w:rPr>
          <w:rFonts w:ascii="Verdana" w:hAnsi="Verdana" w:cs="Times New Roman"/>
          <w:i/>
          <w:iCs/>
          <w:sz w:val="18"/>
          <w:szCs w:val="18"/>
          <w:lang w:val="pl-PL"/>
        </w:rPr>
      </w:pPr>
      <w:r w:rsidRPr="00526897">
        <w:rPr>
          <w:rFonts w:ascii="Verdana" w:hAnsi="Verdana" w:cs="Times New Roman"/>
          <w:i/>
          <w:iCs/>
          <w:sz w:val="18"/>
          <w:szCs w:val="18"/>
          <w:lang w:val="pl-PL"/>
        </w:rPr>
        <w:t>KONTRASYGNATA FINANSOWA</w:t>
      </w:r>
    </w:p>
    <w:p w14:paraId="67458465" w14:textId="77777777" w:rsidR="0060655A" w:rsidRPr="00526897" w:rsidRDefault="0060655A" w:rsidP="00526897">
      <w:pPr>
        <w:pStyle w:val="Zwykytekst"/>
        <w:tabs>
          <w:tab w:val="left" w:pos="7050"/>
        </w:tabs>
        <w:rPr>
          <w:rFonts w:ascii="Verdana" w:hAnsi="Verdana" w:cs="Times New Roman"/>
          <w:i/>
          <w:iCs/>
          <w:sz w:val="18"/>
          <w:szCs w:val="18"/>
          <w:lang w:val="pl-PL"/>
        </w:rPr>
      </w:pPr>
    </w:p>
    <w:p w14:paraId="45EEEB6E"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6EE06127"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508ABDBE"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047C4C61" w14:textId="77777777" w:rsidR="0060655A" w:rsidRPr="00526897" w:rsidRDefault="0060655A" w:rsidP="00526897">
      <w:pPr>
        <w:pStyle w:val="Zwykytekst"/>
        <w:tabs>
          <w:tab w:val="left" w:pos="7050"/>
        </w:tabs>
        <w:rPr>
          <w:rFonts w:ascii="Verdana" w:hAnsi="Verdana" w:cs="Times New Roman"/>
          <w:i/>
          <w:iCs/>
          <w:sz w:val="18"/>
          <w:szCs w:val="18"/>
          <w:lang w:val="pl-PL"/>
        </w:rPr>
      </w:pPr>
    </w:p>
    <w:p w14:paraId="4239DAF2" w14:textId="5C1DACB4" w:rsidR="00F40D6A" w:rsidRPr="00526897" w:rsidRDefault="00F40D6A" w:rsidP="00526897">
      <w:pPr>
        <w:pStyle w:val="Zwykytekst"/>
        <w:tabs>
          <w:tab w:val="left" w:pos="7050"/>
        </w:tabs>
        <w:rPr>
          <w:rFonts w:ascii="Verdana" w:hAnsi="Verdana" w:cs="Times New Roman"/>
          <w:i/>
          <w:iCs/>
          <w:sz w:val="18"/>
          <w:szCs w:val="18"/>
          <w:lang w:val="pl-PL"/>
        </w:rPr>
      </w:pPr>
      <w:r w:rsidRPr="00526897">
        <w:rPr>
          <w:rFonts w:ascii="Verdana" w:hAnsi="Verdana" w:cs="Times New Roman"/>
          <w:i/>
          <w:iCs/>
          <w:sz w:val="18"/>
          <w:szCs w:val="18"/>
          <w:lang w:val="pl-PL"/>
        </w:rPr>
        <w:t>Załączniki do umowy :</w:t>
      </w:r>
    </w:p>
    <w:p w14:paraId="4091451D" w14:textId="6D6C186E" w:rsidR="00F40D6A" w:rsidRPr="00526897" w:rsidRDefault="00F40D6A" w:rsidP="00526897">
      <w:pPr>
        <w:pStyle w:val="Zwykytekst"/>
        <w:tabs>
          <w:tab w:val="left" w:pos="7050"/>
        </w:tabs>
        <w:rPr>
          <w:rFonts w:ascii="Verdana" w:hAnsi="Verdana" w:cs="Times New Roman"/>
          <w:i/>
          <w:iCs/>
          <w:sz w:val="18"/>
          <w:szCs w:val="18"/>
          <w:lang w:val="pl-PL"/>
        </w:rPr>
      </w:pPr>
      <w:r w:rsidRPr="00526897">
        <w:rPr>
          <w:rFonts w:ascii="Verdana" w:hAnsi="Verdana" w:cs="Times New Roman"/>
          <w:i/>
          <w:iCs/>
          <w:sz w:val="18"/>
          <w:szCs w:val="18"/>
          <w:lang w:val="pl-PL"/>
        </w:rPr>
        <w:t xml:space="preserve">1) Szczegółowa specyfikacja </w:t>
      </w:r>
      <w:r w:rsidR="0010224D">
        <w:rPr>
          <w:rFonts w:ascii="Verdana" w:hAnsi="Verdana" w:cs="Times New Roman"/>
          <w:i/>
          <w:iCs/>
          <w:sz w:val="18"/>
          <w:szCs w:val="18"/>
          <w:lang w:val="pl-PL"/>
        </w:rPr>
        <w:t>towaru</w:t>
      </w:r>
      <w:r w:rsidRPr="00526897">
        <w:rPr>
          <w:rFonts w:ascii="Verdana" w:hAnsi="Verdana" w:cs="Times New Roman"/>
          <w:i/>
          <w:iCs/>
          <w:sz w:val="18"/>
          <w:szCs w:val="18"/>
          <w:lang w:val="pl-PL"/>
        </w:rPr>
        <w:t xml:space="preserve">/opis przedmiotu zamówienia </w:t>
      </w:r>
    </w:p>
    <w:p w14:paraId="5F90A2DD" w14:textId="0B2E2DFD" w:rsidR="0060655A" w:rsidRPr="00526897" w:rsidRDefault="00F40D6A" w:rsidP="00526897">
      <w:pPr>
        <w:pStyle w:val="Zwykytekst"/>
        <w:tabs>
          <w:tab w:val="left" w:pos="7050"/>
        </w:tabs>
        <w:rPr>
          <w:rFonts w:ascii="Verdana" w:hAnsi="Verdana" w:cs="Times New Roman"/>
          <w:i/>
          <w:iCs/>
          <w:sz w:val="18"/>
          <w:szCs w:val="18"/>
          <w:lang w:val="pl-PL"/>
        </w:rPr>
      </w:pPr>
      <w:r w:rsidRPr="00526897">
        <w:rPr>
          <w:rFonts w:ascii="Verdana" w:hAnsi="Verdana" w:cs="Times New Roman"/>
          <w:i/>
          <w:iCs/>
          <w:sz w:val="18"/>
          <w:szCs w:val="18"/>
          <w:lang w:val="pl-PL"/>
        </w:rPr>
        <w:t>2) Oświadczenie dla celów podatkowych dotyczące podmiotów powiązanych</w:t>
      </w:r>
    </w:p>
    <w:p w14:paraId="55E5F3AC"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373BA82B"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0FD99F44"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162419E2"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18BB9B43"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65FEC22A"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35412006"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3E70EFF0"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7133C621"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6CA7A895"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23CA1DF0"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29634FD8" w14:textId="77777777" w:rsidR="00681B9F" w:rsidRDefault="00681B9F" w:rsidP="00526897">
      <w:pPr>
        <w:pStyle w:val="Zwykytekst"/>
        <w:tabs>
          <w:tab w:val="left" w:pos="7050"/>
        </w:tabs>
        <w:rPr>
          <w:rFonts w:ascii="Verdana" w:hAnsi="Verdana" w:cs="Times New Roman"/>
          <w:i/>
          <w:iCs/>
          <w:sz w:val="18"/>
          <w:szCs w:val="18"/>
          <w:lang w:val="pl-PL"/>
        </w:rPr>
      </w:pPr>
    </w:p>
    <w:p w14:paraId="4C878067" w14:textId="77777777" w:rsidR="009D6847" w:rsidRDefault="009D6847" w:rsidP="00526897">
      <w:pPr>
        <w:pStyle w:val="Zwykytekst"/>
        <w:tabs>
          <w:tab w:val="left" w:pos="7050"/>
        </w:tabs>
        <w:rPr>
          <w:rFonts w:ascii="Verdana" w:hAnsi="Verdana" w:cs="Times New Roman"/>
          <w:i/>
          <w:iCs/>
          <w:sz w:val="18"/>
          <w:szCs w:val="18"/>
          <w:lang w:val="pl-PL"/>
        </w:rPr>
      </w:pPr>
    </w:p>
    <w:p w14:paraId="4966E002" w14:textId="77777777" w:rsidR="009D6847" w:rsidRDefault="009D6847" w:rsidP="00526897">
      <w:pPr>
        <w:pStyle w:val="Zwykytekst"/>
        <w:tabs>
          <w:tab w:val="left" w:pos="7050"/>
        </w:tabs>
        <w:rPr>
          <w:rFonts w:ascii="Verdana" w:hAnsi="Verdana" w:cs="Times New Roman"/>
          <w:i/>
          <w:iCs/>
          <w:sz w:val="18"/>
          <w:szCs w:val="18"/>
          <w:lang w:val="pl-PL"/>
        </w:rPr>
      </w:pPr>
    </w:p>
    <w:p w14:paraId="16E443A9" w14:textId="77777777" w:rsidR="009D6847" w:rsidRDefault="009D6847" w:rsidP="00526897">
      <w:pPr>
        <w:pStyle w:val="Zwykytekst"/>
        <w:tabs>
          <w:tab w:val="left" w:pos="7050"/>
        </w:tabs>
        <w:rPr>
          <w:rFonts w:ascii="Verdana" w:hAnsi="Verdana" w:cs="Times New Roman"/>
          <w:i/>
          <w:iCs/>
          <w:sz w:val="18"/>
          <w:szCs w:val="18"/>
          <w:lang w:val="pl-PL"/>
        </w:rPr>
      </w:pPr>
    </w:p>
    <w:p w14:paraId="1CB995D6" w14:textId="77777777" w:rsidR="009D6847" w:rsidRDefault="009D6847" w:rsidP="00526897">
      <w:pPr>
        <w:pStyle w:val="Zwykytekst"/>
        <w:tabs>
          <w:tab w:val="left" w:pos="7050"/>
        </w:tabs>
        <w:rPr>
          <w:rFonts w:ascii="Verdana" w:hAnsi="Verdana" w:cs="Times New Roman"/>
          <w:i/>
          <w:iCs/>
          <w:sz w:val="18"/>
          <w:szCs w:val="18"/>
          <w:lang w:val="pl-PL"/>
        </w:rPr>
      </w:pPr>
    </w:p>
    <w:p w14:paraId="5CB233FA" w14:textId="77777777" w:rsidR="009D6847" w:rsidRDefault="009D6847" w:rsidP="00526897">
      <w:pPr>
        <w:pStyle w:val="Zwykytekst"/>
        <w:tabs>
          <w:tab w:val="left" w:pos="7050"/>
        </w:tabs>
        <w:rPr>
          <w:rFonts w:ascii="Verdana" w:hAnsi="Verdana" w:cs="Times New Roman"/>
          <w:i/>
          <w:iCs/>
          <w:sz w:val="18"/>
          <w:szCs w:val="18"/>
          <w:lang w:val="pl-PL"/>
        </w:rPr>
      </w:pPr>
    </w:p>
    <w:p w14:paraId="5CB553D6" w14:textId="77777777" w:rsidR="009D6847" w:rsidRDefault="009D6847" w:rsidP="00526897">
      <w:pPr>
        <w:pStyle w:val="Zwykytekst"/>
        <w:tabs>
          <w:tab w:val="left" w:pos="7050"/>
        </w:tabs>
        <w:rPr>
          <w:rFonts w:ascii="Verdana" w:hAnsi="Verdana" w:cs="Times New Roman"/>
          <w:i/>
          <w:iCs/>
          <w:sz w:val="18"/>
          <w:szCs w:val="18"/>
          <w:lang w:val="pl-PL"/>
        </w:rPr>
      </w:pPr>
    </w:p>
    <w:p w14:paraId="3C6B9F3F" w14:textId="77777777" w:rsidR="009D6847" w:rsidRDefault="009D6847" w:rsidP="00526897">
      <w:pPr>
        <w:pStyle w:val="Zwykytekst"/>
        <w:tabs>
          <w:tab w:val="left" w:pos="7050"/>
        </w:tabs>
        <w:rPr>
          <w:rFonts w:ascii="Verdana" w:hAnsi="Verdana" w:cs="Times New Roman"/>
          <w:i/>
          <w:iCs/>
          <w:sz w:val="18"/>
          <w:szCs w:val="18"/>
          <w:lang w:val="pl-PL"/>
        </w:rPr>
      </w:pPr>
    </w:p>
    <w:p w14:paraId="487F1A77" w14:textId="77777777" w:rsidR="009D6847" w:rsidRDefault="009D6847" w:rsidP="00526897">
      <w:pPr>
        <w:pStyle w:val="Zwykytekst"/>
        <w:tabs>
          <w:tab w:val="left" w:pos="7050"/>
        </w:tabs>
        <w:rPr>
          <w:rFonts w:ascii="Verdana" w:hAnsi="Verdana" w:cs="Times New Roman"/>
          <w:i/>
          <w:iCs/>
          <w:sz w:val="18"/>
          <w:szCs w:val="18"/>
          <w:lang w:val="pl-PL"/>
        </w:rPr>
      </w:pPr>
    </w:p>
    <w:p w14:paraId="2A8008F9" w14:textId="77777777" w:rsidR="009D6847" w:rsidRDefault="009D6847" w:rsidP="00526897">
      <w:pPr>
        <w:pStyle w:val="Zwykytekst"/>
        <w:tabs>
          <w:tab w:val="left" w:pos="7050"/>
        </w:tabs>
        <w:rPr>
          <w:rFonts w:ascii="Verdana" w:hAnsi="Verdana" w:cs="Times New Roman"/>
          <w:i/>
          <w:iCs/>
          <w:sz w:val="18"/>
          <w:szCs w:val="18"/>
          <w:lang w:val="pl-PL"/>
        </w:rPr>
      </w:pPr>
    </w:p>
    <w:p w14:paraId="47BA24C9" w14:textId="77777777" w:rsidR="009D6847" w:rsidRDefault="009D6847" w:rsidP="00526897">
      <w:pPr>
        <w:pStyle w:val="Zwykytekst"/>
        <w:tabs>
          <w:tab w:val="left" w:pos="7050"/>
        </w:tabs>
        <w:rPr>
          <w:rFonts w:ascii="Verdana" w:hAnsi="Verdana" w:cs="Times New Roman"/>
          <w:i/>
          <w:iCs/>
          <w:sz w:val="18"/>
          <w:szCs w:val="18"/>
          <w:lang w:val="pl-PL"/>
        </w:rPr>
      </w:pPr>
    </w:p>
    <w:p w14:paraId="75231C48" w14:textId="77777777" w:rsidR="009D6847" w:rsidRDefault="009D6847" w:rsidP="00526897">
      <w:pPr>
        <w:pStyle w:val="Zwykytekst"/>
        <w:tabs>
          <w:tab w:val="left" w:pos="7050"/>
        </w:tabs>
        <w:rPr>
          <w:rFonts w:ascii="Verdana" w:hAnsi="Verdana" w:cs="Times New Roman"/>
          <w:i/>
          <w:iCs/>
          <w:sz w:val="18"/>
          <w:szCs w:val="18"/>
          <w:lang w:val="pl-PL"/>
        </w:rPr>
      </w:pPr>
    </w:p>
    <w:p w14:paraId="3EADEA92" w14:textId="77777777" w:rsidR="009D6847" w:rsidRDefault="009D6847" w:rsidP="00526897">
      <w:pPr>
        <w:pStyle w:val="Zwykytekst"/>
        <w:tabs>
          <w:tab w:val="left" w:pos="7050"/>
        </w:tabs>
        <w:rPr>
          <w:rFonts w:ascii="Verdana" w:hAnsi="Verdana" w:cs="Times New Roman"/>
          <w:i/>
          <w:iCs/>
          <w:sz w:val="18"/>
          <w:szCs w:val="18"/>
          <w:lang w:val="pl-PL"/>
        </w:rPr>
      </w:pPr>
    </w:p>
    <w:p w14:paraId="51E4A7D5" w14:textId="77777777" w:rsidR="009D6847" w:rsidRDefault="009D6847" w:rsidP="00526897">
      <w:pPr>
        <w:pStyle w:val="Zwykytekst"/>
        <w:tabs>
          <w:tab w:val="left" w:pos="7050"/>
        </w:tabs>
        <w:rPr>
          <w:rFonts w:ascii="Verdana" w:hAnsi="Verdana" w:cs="Times New Roman"/>
          <w:i/>
          <w:iCs/>
          <w:sz w:val="18"/>
          <w:szCs w:val="18"/>
          <w:lang w:val="pl-PL"/>
        </w:rPr>
      </w:pPr>
    </w:p>
    <w:p w14:paraId="52BC9949" w14:textId="77777777" w:rsidR="009D6847" w:rsidRDefault="009D6847" w:rsidP="00526897">
      <w:pPr>
        <w:pStyle w:val="Zwykytekst"/>
        <w:tabs>
          <w:tab w:val="left" w:pos="7050"/>
        </w:tabs>
        <w:rPr>
          <w:rFonts w:ascii="Verdana" w:hAnsi="Verdana" w:cs="Times New Roman"/>
          <w:i/>
          <w:iCs/>
          <w:sz w:val="18"/>
          <w:szCs w:val="18"/>
          <w:lang w:val="pl-PL"/>
        </w:rPr>
      </w:pPr>
    </w:p>
    <w:p w14:paraId="54BB7E7B" w14:textId="77777777" w:rsidR="009D6847" w:rsidRDefault="009D6847" w:rsidP="00526897">
      <w:pPr>
        <w:pStyle w:val="Zwykytekst"/>
        <w:tabs>
          <w:tab w:val="left" w:pos="7050"/>
        </w:tabs>
        <w:rPr>
          <w:rFonts w:ascii="Verdana" w:hAnsi="Verdana" w:cs="Times New Roman"/>
          <w:i/>
          <w:iCs/>
          <w:sz w:val="18"/>
          <w:szCs w:val="18"/>
          <w:lang w:val="pl-PL"/>
        </w:rPr>
      </w:pPr>
    </w:p>
    <w:p w14:paraId="113307CB" w14:textId="77777777" w:rsidR="009D6847" w:rsidRDefault="009D6847" w:rsidP="00526897">
      <w:pPr>
        <w:pStyle w:val="Zwykytekst"/>
        <w:tabs>
          <w:tab w:val="left" w:pos="7050"/>
        </w:tabs>
        <w:rPr>
          <w:rFonts w:ascii="Verdana" w:hAnsi="Verdana" w:cs="Times New Roman"/>
          <w:i/>
          <w:iCs/>
          <w:sz w:val="18"/>
          <w:szCs w:val="18"/>
          <w:lang w:val="pl-PL"/>
        </w:rPr>
      </w:pPr>
    </w:p>
    <w:p w14:paraId="460E0475" w14:textId="77777777" w:rsidR="009D6847" w:rsidRDefault="009D6847" w:rsidP="00526897">
      <w:pPr>
        <w:pStyle w:val="Zwykytekst"/>
        <w:tabs>
          <w:tab w:val="left" w:pos="7050"/>
        </w:tabs>
        <w:rPr>
          <w:rFonts w:ascii="Verdana" w:hAnsi="Verdana" w:cs="Times New Roman"/>
          <w:i/>
          <w:iCs/>
          <w:sz w:val="18"/>
          <w:szCs w:val="18"/>
          <w:lang w:val="pl-PL"/>
        </w:rPr>
      </w:pPr>
    </w:p>
    <w:p w14:paraId="4DDE3D0E" w14:textId="77777777" w:rsidR="009D6847" w:rsidRDefault="009D6847" w:rsidP="00526897">
      <w:pPr>
        <w:pStyle w:val="Zwykytekst"/>
        <w:tabs>
          <w:tab w:val="left" w:pos="7050"/>
        </w:tabs>
        <w:rPr>
          <w:rFonts w:ascii="Verdana" w:hAnsi="Verdana" w:cs="Times New Roman"/>
          <w:i/>
          <w:iCs/>
          <w:sz w:val="18"/>
          <w:szCs w:val="18"/>
          <w:lang w:val="pl-PL"/>
        </w:rPr>
      </w:pPr>
    </w:p>
    <w:p w14:paraId="60256F5F" w14:textId="77777777" w:rsidR="009D6847" w:rsidRPr="00526897" w:rsidRDefault="009D6847" w:rsidP="00526897">
      <w:pPr>
        <w:pStyle w:val="Zwykytekst"/>
        <w:tabs>
          <w:tab w:val="left" w:pos="7050"/>
        </w:tabs>
        <w:rPr>
          <w:rFonts w:ascii="Verdana" w:hAnsi="Verdana" w:cs="Times New Roman"/>
          <w:i/>
          <w:iCs/>
          <w:sz w:val="18"/>
          <w:szCs w:val="18"/>
          <w:lang w:val="pl-PL"/>
        </w:rPr>
      </w:pPr>
    </w:p>
    <w:p w14:paraId="713651F9" w14:textId="77777777" w:rsidR="00681B9F" w:rsidRPr="00526897" w:rsidRDefault="00681B9F" w:rsidP="00526897">
      <w:pPr>
        <w:pStyle w:val="Zwykytekst"/>
        <w:tabs>
          <w:tab w:val="left" w:pos="7050"/>
        </w:tabs>
        <w:rPr>
          <w:rFonts w:ascii="Verdana" w:hAnsi="Verdana" w:cs="Times New Roman"/>
          <w:i/>
          <w:iCs/>
          <w:sz w:val="18"/>
          <w:szCs w:val="18"/>
          <w:lang w:val="pl-PL"/>
        </w:rPr>
      </w:pPr>
    </w:p>
    <w:p w14:paraId="6076C363" w14:textId="77777777" w:rsidR="00681B9F" w:rsidRPr="00526897" w:rsidRDefault="00681B9F" w:rsidP="00526897">
      <w:pPr>
        <w:pStyle w:val="Zwykytekst"/>
        <w:rPr>
          <w:rFonts w:ascii="Verdana" w:hAnsi="Verdana"/>
          <w:i/>
          <w:iCs/>
          <w:sz w:val="18"/>
          <w:szCs w:val="18"/>
          <w:lang w:val="pl-PL"/>
        </w:rPr>
      </w:pPr>
    </w:p>
    <w:p w14:paraId="4732A0A7" w14:textId="77777777" w:rsidR="00681B9F" w:rsidRPr="00526897" w:rsidRDefault="00681B9F" w:rsidP="009D6847">
      <w:pPr>
        <w:pStyle w:val="Zwykytekst"/>
        <w:tabs>
          <w:tab w:val="left" w:pos="7050"/>
        </w:tabs>
        <w:jc w:val="right"/>
        <w:rPr>
          <w:rFonts w:ascii="Verdana" w:hAnsi="Verdana"/>
          <w:sz w:val="18"/>
          <w:szCs w:val="18"/>
          <w:lang w:val="pl-PL"/>
        </w:rPr>
      </w:pPr>
      <w:r w:rsidRPr="00526897">
        <w:rPr>
          <w:rFonts w:ascii="Verdana" w:hAnsi="Verdana"/>
          <w:sz w:val="18"/>
          <w:szCs w:val="18"/>
          <w:lang w:val="pl-PL"/>
        </w:rPr>
        <w:lastRenderedPageBreak/>
        <w:t>Załącznik nr 2 do umowy</w:t>
      </w:r>
    </w:p>
    <w:p w14:paraId="7C4A11E3" w14:textId="77777777" w:rsidR="00681B9F" w:rsidRPr="00526897" w:rsidRDefault="00681B9F" w:rsidP="00526897">
      <w:pPr>
        <w:pStyle w:val="Zwykytekst"/>
        <w:tabs>
          <w:tab w:val="left" w:pos="7050"/>
        </w:tabs>
        <w:rPr>
          <w:rFonts w:ascii="Verdana" w:hAnsi="Verdana"/>
          <w:sz w:val="18"/>
          <w:szCs w:val="18"/>
          <w:lang w:val="pl-PL"/>
        </w:rPr>
      </w:pPr>
    </w:p>
    <w:p w14:paraId="409D2EE5" w14:textId="77777777" w:rsidR="00681B9F" w:rsidRPr="00526897" w:rsidRDefault="00681B9F" w:rsidP="00526897">
      <w:pPr>
        <w:pStyle w:val="Zwykytekst"/>
        <w:tabs>
          <w:tab w:val="left" w:pos="7050"/>
        </w:tabs>
        <w:rPr>
          <w:rFonts w:ascii="Verdana" w:hAnsi="Verdana"/>
          <w:sz w:val="18"/>
          <w:szCs w:val="18"/>
          <w:lang w:val="pl-PL"/>
        </w:rPr>
      </w:pPr>
    </w:p>
    <w:p w14:paraId="691CE3BA"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 </w:t>
      </w:r>
    </w:p>
    <w:p w14:paraId="14593CED"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Nazwa Wykonawcy</w:t>
      </w:r>
    </w:p>
    <w:p w14:paraId="3E830838" w14:textId="77777777" w:rsidR="00681B9F" w:rsidRPr="00526897" w:rsidRDefault="00681B9F" w:rsidP="00526897">
      <w:pPr>
        <w:pStyle w:val="Zwykytekst"/>
        <w:tabs>
          <w:tab w:val="left" w:pos="7050"/>
        </w:tabs>
        <w:rPr>
          <w:rFonts w:ascii="Verdana" w:hAnsi="Verdana"/>
          <w:sz w:val="18"/>
          <w:szCs w:val="18"/>
          <w:lang w:val="pl-PL"/>
        </w:rPr>
      </w:pPr>
    </w:p>
    <w:p w14:paraId="43DF280E"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w:t>
      </w:r>
    </w:p>
    <w:p w14:paraId="63108783"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NIP</w:t>
      </w:r>
      <w:r w:rsidRPr="00526897">
        <w:rPr>
          <w:rFonts w:ascii="Verdana" w:hAnsi="Verdana"/>
          <w:sz w:val="18"/>
          <w:szCs w:val="18"/>
          <w:lang w:val="pl-PL"/>
        </w:rPr>
        <w:tab/>
        <w:t> </w:t>
      </w:r>
    </w:p>
    <w:p w14:paraId="0C2B920C" w14:textId="77777777" w:rsidR="00681B9F" w:rsidRPr="00526897" w:rsidRDefault="00681B9F" w:rsidP="00526897">
      <w:pPr>
        <w:pStyle w:val="Zwykytekst"/>
        <w:tabs>
          <w:tab w:val="left" w:pos="7050"/>
        </w:tabs>
        <w:rPr>
          <w:rFonts w:ascii="Verdana" w:hAnsi="Verdana"/>
          <w:b/>
          <w:bCs/>
          <w:sz w:val="18"/>
          <w:szCs w:val="18"/>
          <w:lang w:val="pl-PL"/>
        </w:rPr>
      </w:pPr>
    </w:p>
    <w:p w14:paraId="7E8E8795" w14:textId="77777777" w:rsidR="00681B9F" w:rsidRPr="00526897" w:rsidRDefault="00681B9F" w:rsidP="00526897">
      <w:pPr>
        <w:pStyle w:val="Zwykytekst"/>
        <w:tabs>
          <w:tab w:val="left" w:pos="7050"/>
        </w:tabs>
        <w:rPr>
          <w:rFonts w:ascii="Verdana" w:hAnsi="Verdana"/>
          <w:b/>
          <w:bCs/>
          <w:sz w:val="18"/>
          <w:szCs w:val="18"/>
          <w:lang w:val="pl-PL"/>
        </w:rPr>
      </w:pPr>
    </w:p>
    <w:p w14:paraId="3CF46C4B" w14:textId="77777777" w:rsidR="00681B9F" w:rsidRPr="00526897" w:rsidRDefault="00681B9F" w:rsidP="00526897">
      <w:pPr>
        <w:pStyle w:val="Zwykytekst"/>
        <w:tabs>
          <w:tab w:val="left" w:pos="7050"/>
        </w:tabs>
        <w:rPr>
          <w:rFonts w:ascii="Verdana" w:hAnsi="Verdana"/>
          <w:b/>
          <w:bCs/>
          <w:sz w:val="18"/>
          <w:szCs w:val="18"/>
          <w:lang w:val="pl-PL"/>
        </w:rPr>
      </w:pPr>
    </w:p>
    <w:p w14:paraId="07EB5B2E" w14:textId="77777777" w:rsidR="00681B9F" w:rsidRPr="00526897" w:rsidRDefault="00681B9F" w:rsidP="00526897">
      <w:pPr>
        <w:pStyle w:val="Zwykytekst"/>
        <w:tabs>
          <w:tab w:val="left" w:pos="7050"/>
        </w:tabs>
        <w:rPr>
          <w:rFonts w:ascii="Verdana" w:hAnsi="Verdana"/>
          <w:b/>
          <w:bCs/>
          <w:sz w:val="18"/>
          <w:szCs w:val="18"/>
          <w:lang w:val="pl-PL"/>
        </w:rPr>
      </w:pPr>
    </w:p>
    <w:p w14:paraId="6B15B6B2" w14:textId="77777777" w:rsidR="00681B9F" w:rsidRPr="00526897" w:rsidRDefault="00681B9F" w:rsidP="00526897">
      <w:pPr>
        <w:pStyle w:val="Zwykytekst"/>
        <w:tabs>
          <w:tab w:val="left" w:pos="7050"/>
        </w:tabs>
        <w:rPr>
          <w:rFonts w:ascii="Verdana" w:hAnsi="Verdana"/>
          <w:b/>
          <w:bCs/>
          <w:sz w:val="18"/>
          <w:szCs w:val="18"/>
          <w:lang w:val="pl-PL"/>
        </w:rPr>
      </w:pPr>
      <w:r w:rsidRPr="00526897">
        <w:rPr>
          <w:rFonts w:ascii="Verdana" w:hAnsi="Verdana"/>
          <w:b/>
          <w:bCs/>
          <w:sz w:val="18"/>
          <w:szCs w:val="18"/>
          <w:lang w:val="pl-PL"/>
        </w:rPr>
        <w:t>OŚWIADCZENIE DLA CELÓW PODATKOWYCH</w:t>
      </w:r>
    </w:p>
    <w:p w14:paraId="3B0EB357" w14:textId="77777777" w:rsidR="00681B9F" w:rsidRPr="00526897" w:rsidRDefault="00681B9F" w:rsidP="00526897">
      <w:pPr>
        <w:pStyle w:val="Zwykytekst"/>
        <w:tabs>
          <w:tab w:val="left" w:pos="7050"/>
        </w:tabs>
        <w:rPr>
          <w:rFonts w:ascii="Verdana" w:hAnsi="Verdana"/>
          <w:b/>
          <w:bCs/>
          <w:sz w:val="18"/>
          <w:szCs w:val="18"/>
          <w:lang w:val="pl-PL"/>
        </w:rPr>
      </w:pPr>
      <w:r w:rsidRPr="00526897">
        <w:rPr>
          <w:rFonts w:ascii="Verdana" w:hAnsi="Verdana"/>
          <w:b/>
          <w:bCs/>
          <w:sz w:val="18"/>
          <w:szCs w:val="18"/>
          <w:lang w:val="pl-PL"/>
        </w:rPr>
        <w:t xml:space="preserve">DOTYCZĄCE PODMIOTÓW POWIĄZANYCH </w:t>
      </w:r>
    </w:p>
    <w:p w14:paraId="3E02E101" w14:textId="77777777" w:rsidR="00681B9F" w:rsidRPr="00526897" w:rsidRDefault="00681B9F" w:rsidP="00526897">
      <w:pPr>
        <w:pStyle w:val="Zwykytekst"/>
        <w:tabs>
          <w:tab w:val="left" w:pos="7050"/>
        </w:tabs>
        <w:rPr>
          <w:rFonts w:ascii="Verdana" w:hAnsi="Verdana"/>
          <w:b/>
          <w:bCs/>
          <w:sz w:val="18"/>
          <w:szCs w:val="18"/>
          <w:lang w:val="pl-PL"/>
        </w:rPr>
      </w:pPr>
    </w:p>
    <w:p w14:paraId="0F7EB962"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Działając w imieniu ………………………………, (dalej jako: „</w:t>
      </w:r>
      <w:r w:rsidRPr="00526897">
        <w:rPr>
          <w:rFonts w:ascii="Verdana" w:hAnsi="Verdana"/>
          <w:b/>
          <w:bCs/>
          <w:sz w:val="18"/>
          <w:szCs w:val="18"/>
          <w:lang w:val="pl-PL"/>
        </w:rPr>
        <w:t>Podmiot</w:t>
      </w:r>
      <w:r w:rsidRPr="00526897">
        <w:rPr>
          <w:rFonts w:ascii="Verdana" w:hAnsi="Verdana"/>
          <w:sz w:val="18"/>
          <w:szCs w:val="18"/>
          <w:lang w:val="pl-PL"/>
        </w:rPr>
        <w:t>”) niniejszym oświadcza, że Podmiot:</w:t>
      </w:r>
    </w:p>
    <w:p w14:paraId="0B9AAC29" w14:textId="77777777" w:rsidR="00681B9F" w:rsidRPr="00526897" w:rsidRDefault="00681B9F" w:rsidP="00526897">
      <w:pPr>
        <w:pStyle w:val="Zwykytekst"/>
        <w:numPr>
          <w:ilvl w:val="0"/>
          <w:numId w:val="19"/>
        </w:numPr>
        <w:tabs>
          <w:tab w:val="left" w:pos="7050"/>
        </w:tabs>
        <w:rPr>
          <w:rFonts w:ascii="Verdana" w:hAnsi="Verdana"/>
          <w:sz w:val="18"/>
          <w:szCs w:val="18"/>
          <w:lang w:val="pl-PL"/>
        </w:rPr>
      </w:pPr>
      <w:r w:rsidRPr="00526897">
        <w:rPr>
          <w:rFonts w:ascii="Verdana" w:hAnsi="Verdana"/>
          <w:b/>
          <w:bCs/>
          <w:sz w:val="18"/>
          <w:szCs w:val="18"/>
          <w:lang w:val="pl-PL"/>
        </w:rPr>
        <w:t>jest / nie jest</w:t>
      </w:r>
      <w:r w:rsidRPr="00526897">
        <w:rPr>
          <w:rFonts w:ascii="Verdana" w:hAnsi="Verdana"/>
          <w:sz w:val="18"/>
          <w:szCs w:val="18"/>
          <w:vertAlign w:val="superscript"/>
          <w:lang w:val="pl-PL"/>
        </w:rPr>
        <w:footnoteReference w:id="1"/>
      </w:r>
      <w:r w:rsidRPr="00526897">
        <w:rPr>
          <w:rFonts w:ascii="Verdana" w:hAnsi="Verdana"/>
          <w:sz w:val="18"/>
          <w:szCs w:val="18"/>
          <w:lang w:val="pl-PL"/>
        </w:rPr>
        <w:t xml:space="preserve"> podmiotem powiązanym z Akademią Górniczo-Hutniczą </w:t>
      </w:r>
      <w:r w:rsidRPr="00526897">
        <w:rPr>
          <w:rFonts w:ascii="Verdana" w:hAnsi="Verdana"/>
          <w:sz w:val="18"/>
          <w:szCs w:val="18"/>
          <w:lang w:val="pl-PL"/>
        </w:rPr>
        <w:br/>
        <w:t>im. Stanisława Staszica w Krakowie w rozumieniu art. 11a Ustawy o podatku dochodowym od osób prawnych z dnia 15 marca 1992 r.</w:t>
      </w:r>
      <w:r w:rsidRPr="00526897">
        <w:rPr>
          <w:rFonts w:ascii="Verdana" w:hAnsi="Verdana"/>
          <w:sz w:val="18"/>
          <w:szCs w:val="18"/>
          <w:vertAlign w:val="superscript"/>
          <w:lang w:val="pl-PL"/>
        </w:rPr>
        <w:footnoteReference w:id="2"/>
      </w:r>
      <w:r w:rsidRPr="00526897">
        <w:rPr>
          <w:rFonts w:ascii="Verdana" w:hAnsi="Verdana"/>
          <w:sz w:val="18"/>
          <w:szCs w:val="18"/>
          <w:lang w:val="pl-PL"/>
        </w:rPr>
        <w:t>;</w:t>
      </w:r>
    </w:p>
    <w:p w14:paraId="47CB6647" w14:textId="77777777" w:rsidR="00681B9F" w:rsidRPr="00526897" w:rsidRDefault="00681B9F" w:rsidP="00526897">
      <w:pPr>
        <w:pStyle w:val="Zwykytekst"/>
        <w:numPr>
          <w:ilvl w:val="0"/>
          <w:numId w:val="19"/>
        </w:numPr>
        <w:tabs>
          <w:tab w:val="left" w:pos="7050"/>
        </w:tabs>
        <w:rPr>
          <w:rFonts w:ascii="Verdana" w:hAnsi="Verdana"/>
          <w:sz w:val="18"/>
          <w:szCs w:val="18"/>
          <w:lang w:val="pl-PL"/>
        </w:rPr>
      </w:pPr>
      <w:r w:rsidRPr="00526897">
        <w:rPr>
          <w:rFonts w:ascii="Verdana" w:hAnsi="Verdana"/>
          <w:b/>
          <w:bCs/>
          <w:sz w:val="18"/>
          <w:szCs w:val="18"/>
          <w:lang w:val="pl-PL"/>
        </w:rPr>
        <w:t>jest / nie</w:t>
      </w:r>
      <w:r w:rsidRPr="00526897">
        <w:rPr>
          <w:rFonts w:ascii="Verdana" w:hAnsi="Verdana"/>
          <w:sz w:val="18"/>
          <w:szCs w:val="18"/>
          <w:lang w:val="pl-PL"/>
        </w:rPr>
        <w:t xml:space="preserve"> </w:t>
      </w:r>
      <w:r w:rsidRPr="00526897">
        <w:rPr>
          <w:rFonts w:ascii="Verdana" w:hAnsi="Verdana"/>
          <w:b/>
          <w:bCs/>
          <w:sz w:val="18"/>
          <w:szCs w:val="18"/>
          <w:lang w:val="pl-PL"/>
        </w:rPr>
        <w:t>jest</w:t>
      </w:r>
      <w:r w:rsidRPr="00526897">
        <w:rPr>
          <w:rFonts w:ascii="Verdana" w:hAnsi="Verdana"/>
          <w:sz w:val="18"/>
          <w:szCs w:val="18"/>
          <w:vertAlign w:val="superscript"/>
          <w:lang w:val="pl-PL"/>
        </w:rPr>
        <w:footnoteReference w:id="3"/>
      </w:r>
      <w:r w:rsidRPr="00526897">
        <w:rPr>
          <w:rFonts w:ascii="Verdana" w:hAnsi="Verdana"/>
          <w:sz w:val="18"/>
          <w:szCs w:val="18"/>
          <w:lang w:val="pl-PL"/>
        </w:rPr>
        <w:t xml:space="preserve"> podmiotem mającym miejsce zamieszkania, siedzibę lub zarząd na terytorium lub w kraju stosującym szkodliwą konkurencję podatkową</w:t>
      </w:r>
      <w:r w:rsidRPr="00526897">
        <w:rPr>
          <w:rFonts w:ascii="Verdana" w:hAnsi="Verdana"/>
          <w:sz w:val="18"/>
          <w:szCs w:val="18"/>
          <w:vertAlign w:val="superscript"/>
          <w:lang w:val="pl-PL"/>
        </w:rPr>
        <w:footnoteReference w:id="4"/>
      </w:r>
      <w:r w:rsidRPr="00526897">
        <w:rPr>
          <w:rFonts w:ascii="Verdana" w:hAnsi="Verdana"/>
          <w:sz w:val="18"/>
          <w:szCs w:val="18"/>
          <w:lang w:val="pl-PL"/>
        </w:rPr>
        <w:t xml:space="preserve"> </w:t>
      </w:r>
    </w:p>
    <w:p w14:paraId="611F9346" w14:textId="77777777" w:rsidR="00681B9F" w:rsidRPr="00526897" w:rsidRDefault="00681B9F" w:rsidP="00526897">
      <w:pPr>
        <w:pStyle w:val="Zwykytekst"/>
        <w:numPr>
          <w:ilvl w:val="0"/>
          <w:numId w:val="19"/>
        </w:numPr>
        <w:tabs>
          <w:tab w:val="left" w:pos="7050"/>
        </w:tabs>
        <w:rPr>
          <w:rFonts w:ascii="Verdana" w:hAnsi="Verdana"/>
          <w:sz w:val="18"/>
          <w:szCs w:val="18"/>
          <w:lang w:val="pl-PL"/>
        </w:rPr>
      </w:pPr>
      <w:r w:rsidRPr="00526897">
        <w:rPr>
          <w:rFonts w:ascii="Verdana" w:hAnsi="Verdana"/>
          <w:sz w:val="18"/>
          <w:szCs w:val="18"/>
          <w:lang w:val="pl-PL"/>
        </w:rPr>
        <w:t>rzeczywisty właściciel</w:t>
      </w:r>
      <w:r w:rsidRPr="00526897">
        <w:rPr>
          <w:rFonts w:ascii="Verdana" w:hAnsi="Verdana"/>
          <w:sz w:val="18"/>
          <w:szCs w:val="18"/>
          <w:vertAlign w:val="superscript"/>
          <w:lang w:val="pl-PL"/>
        </w:rPr>
        <w:footnoteReference w:id="5"/>
      </w:r>
      <w:r w:rsidRPr="00526897">
        <w:rPr>
          <w:rFonts w:ascii="Verdana" w:hAnsi="Verdana"/>
          <w:sz w:val="18"/>
          <w:szCs w:val="18"/>
          <w:lang w:val="pl-PL"/>
        </w:rPr>
        <w:t xml:space="preserve"> Podmiotu </w:t>
      </w:r>
      <w:r w:rsidRPr="00526897">
        <w:rPr>
          <w:rFonts w:ascii="Verdana" w:hAnsi="Verdana"/>
          <w:b/>
          <w:bCs/>
          <w:sz w:val="18"/>
          <w:szCs w:val="18"/>
          <w:lang w:val="pl-PL"/>
        </w:rPr>
        <w:t>jest / nie jest</w:t>
      </w:r>
      <w:r w:rsidRPr="00526897">
        <w:rPr>
          <w:rFonts w:ascii="Verdana" w:hAnsi="Verdana"/>
          <w:sz w:val="18"/>
          <w:szCs w:val="18"/>
          <w:vertAlign w:val="superscript"/>
          <w:lang w:val="pl-PL"/>
        </w:rPr>
        <w:footnoteReference w:id="6"/>
      </w:r>
      <w:r w:rsidRPr="00526897">
        <w:rPr>
          <w:rFonts w:ascii="Verdana" w:hAnsi="Verdana"/>
          <w:sz w:val="18"/>
          <w:szCs w:val="18"/>
          <w:lang w:val="pl-PL"/>
        </w:rPr>
        <w:t xml:space="preserve"> podmiotem mającym miejsce zamieszkania, siedzibę lub zarząd na terytorium lub w kraju stosującym szkodliwą konkurencję podatkową</w:t>
      </w:r>
      <w:r w:rsidRPr="00526897">
        <w:rPr>
          <w:rFonts w:ascii="Verdana" w:hAnsi="Verdana"/>
          <w:sz w:val="18"/>
          <w:szCs w:val="18"/>
          <w:vertAlign w:val="superscript"/>
          <w:lang w:val="pl-PL"/>
        </w:rPr>
        <w:t>4</w:t>
      </w:r>
      <w:r w:rsidRPr="00526897">
        <w:rPr>
          <w:rFonts w:ascii="Verdana" w:hAnsi="Verdana"/>
          <w:sz w:val="18"/>
          <w:szCs w:val="18"/>
          <w:lang w:val="pl-PL"/>
        </w:rPr>
        <w:t xml:space="preserve"> </w:t>
      </w:r>
    </w:p>
    <w:p w14:paraId="1361CA56" w14:textId="77777777" w:rsidR="00681B9F" w:rsidRPr="00526897" w:rsidRDefault="00681B9F" w:rsidP="00526897">
      <w:pPr>
        <w:pStyle w:val="Zwykytekst"/>
        <w:numPr>
          <w:ilvl w:val="0"/>
          <w:numId w:val="19"/>
        </w:numPr>
        <w:tabs>
          <w:tab w:val="left" w:pos="7050"/>
        </w:tabs>
        <w:rPr>
          <w:rFonts w:ascii="Verdana" w:hAnsi="Verdana"/>
          <w:sz w:val="18"/>
          <w:szCs w:val="18"/>
          <w:lang w:val="pl-PL"/>
        </w:rPr>
      </w:pPr>
      <w:r w:rsidRPr="00526897">
        <w:rPr>
          <w:rFonts w:ascii="Verdana" w:hAnsi="Verdana"/>
          <w:sz w:val="18"/>
          <w:szCs w:val="18"/>
          <w:lang w:val="pl-PL"/>
        </w:rPr>
        <w:lastRenderedPageBreak/>
        <w:t xml:space="preserve">Podmiot </w:t>
      </w:r>
      <w:r w:rsidRPr="00526897">
        <w:rPr>
          <w:rFonts w:ascii="Verdana" w:hAnsi="Verdana"/>
          <w:b/>
          <w:bCs/>
          <w:sz w:val="18"/>
          <w:szCs w:val="18"/>
          <w:lang w:val="pl-PL"/>
        </w:rPr>
        <w:t>stanowi / nie stanowi</w:t>
      </w:r>
      <w:r w:rsidRPr="00526897">
        <w:rPr>
          <w:rFonts w:ascii="Verdana" w:hAnsi="Verdana"/>
          <w:sz w:val="18"/>
          <w:szCs w:val="18"/>
          <w:vertAlign w:val="superscript"/>
          <w:lang w:val="pl-PL"/>
        </w:rPr>
        <w:footnoteReference w:id="7"/>
      </w:r>
      <w:r w:rsidRPr="00526897">
        <w:rPr>
          <w:rFonts w:ascii="Verdana" w:hAnsi="Verdana"/>
          <w:sz w:val="18"/>
          <w:szCs w:val="18"/>
          <w:lang w:val="pl-PL"/>
        </w:rPr>
        <w:t xml:space="preserve"> </w:t>
      </w:r>
      <w:r w:rsidRPr="00526897">
        <w:rPr>
          <w:rFonts w:ascii="Verdana" w:hAnsi="Verdana"/>
          <w:b/>
          <w:bCs/>
          <w:sz w:val="18"/>
          <w:szCs w:val="18"/>
          <w:lang w:val="pl-PL"/>
        </w:rPr>
        <w:t xml:space="preserve"> </w:t>
      </w:r>
      <w:r w:rsidRPr="00526897">
        <w:rPr>
          <w:rFonts w:ascii="Verdana" w:hAnsi="Verdana"/>
          <w:sz w:val="18"/>
          <w:szCs w:val="18"/>
          <w:lang w:val="pl-PL"/>
        </w:rPr>
        <w:t>dla Akademia Górniczo-Hutnicza im. Stanisława Staszica w Krakowie zagranicznej jednostki kontrolowanej</w:t>
      </w:r>
      <w:r w:rsidRPr="00526897">
        <w:rPr>
          <w:rFonts w:ascii="Verdana" w:hAnsi="Verdana"/>
          <w:sz w:val="18"/>
          <w:szCs w:val="18"/>
          <w:vertAlign w:val="superscript"/>
          <w:lang w:val="pl-PL"/>
        </w:rPr>
        <w:footnoteReference w:id="8"/>
      </w:r>
      <w:r w:rsidRPr="00526897">
        <w:rPr>
          <w:rFonts w:ascii="Verdana" w:hAnsi="Verdana"/>
          <w:sz w:val="18"/>
          <w:szCs w:val="18"/>
          <w:lang w:val="pl-PL"/>
        </w:rPr>
        <w:t xml:space="preserve"> w rozumieniu art. 24a ustawy z dnia 15 lutego 1992 r. o podatku dochodowym od osób prawnych.</w:t>
      </w:r>
    </w:p>
    <w:p w14:paraId="299BF9EB" w14:textId="77777777" w:rsidR="00681B9F" w:rsidRPr="00526897" w:rsidRDefault="00681B9F" w:rsidP="00526897">
      <w:pPr>
        <w:pStyle w:val="Zwykytekst"/>
        <w:tabs>
          <w:tab w:val="left" w:pos="7050"/>
        </w:tabs>
        <w:rPr>
          <w:rFonts w:ascii="Verdana" w:hAnsi="Verdana"/>
          <w:sz w:val="18"/>
          <w:szCs w:val="18"/>
          <w:lang w:val="pl-PL"/>
        </w:rPr>
      </w:pPr>
    </w:p>
    <w:p w14:paraId="5FCF7A72"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 xml:space="preserve">W przypadku zmiany powyższych danych  zobowiązuje się do niezwłocznego poinformowania Akademii Górniczo-Hutniczej im. Stanisława Staszica w Krakowie </w:t>
      </w:r>
      <w:r w:rsidRPr="00526897">
        <w:rPr>
          <w:rFonts w:ascii="Verdana" w:hAnsi="Verdana"/>
          <w:sz w:val="18"/>
          <w:szCs w:val="18"/>
          <w:lang w:val="pl-PL"/>
        </w:rPr>
        <w:br/>
        <w:t>o zaistniałej zmianie.</w:t>
      </w:r>
    </w:p>
    <w:p w14:paraId="35994B98" w14:textId="77777777" w:rsidR="00681B9F" w:rsidRPr="00526897" w:rsidRDefault="00681B9F" w:rsidP="00526897">
      <w:pPr>
        <w:pStyle w:val="Zwykytekst"/>
        <w:tabs>
          <w:tab w:val="left" w:pos="7050"/>
        </w:tabs>
        <w:rPr>
          <w:rFonts w:ascii="Verdana" w:hAnsi="Verdana"/>
          <w:b/>
          <w:bCs/>
          <w:sz w:val="18"/>
          <w:szCs w:val="18"/>
          <w:lang w:val="pl-PL"/>
        </w:rPr>
      </w:pPr>
    </w:p>
    <w:p w14:paraId="54F5DA70" w14:textId="77777777" w:rsidR="00681B9F" w:rsidRPr="00526897" w:rsidRDefault="00681B9F" w:rsidP="00526897">
      <w:pPr>
        <w:pStyle w:val="Zwykytekst"/>
        <w:tabs>
          <w:tab w:val="left" w:pos="7050"/>
        </w:tabs>
        <w:rPr>
          <w:rFonts w:ascii="Verdana" w:hAnsi="Verdana"/>
          <w:b/>
          <w:bCs/>
          <w:sz w:val="18"/>
          <w:szCs w:val="18"/>
          <w:lang w:val="pl-PL"/>
        </w:rPr>
      </w:pPr>
    </w:p>
    <w:p w14:paraId="76C9DAD1" w14:textId="77777777" w:rsidR="00681B9F" w:rsidRPr="00526897" w:rsidRDefault="00681B9F" w:rsidP="00526897">
      <w:pPr>
        <w:pStyle w:val="Zwykytekst"/>
        <w:tabs>
          <w:tab w:val="left" w:pos="7050"/>
        </w:tabs>
        <w:rPr>
          <w:rFonts w:ascii="Verdana" w:hAnsi="Verdana"/>
          <w:b/>
          <w:bCs/>
          <w:sz w:val="18"/>
          <w:szCs w:val="18"/>
          <w:lang w:val="pl-PL"/>
        </w:rPr>
      </w:pPr>
    </w:p>
    <w:p w14:paraId="38DC85DA" w14:textId="77777777" w:rsidR="00681B9F" w:rsidRPr="00526897" w:rsidRDefault="00681B9F" w:rsidP="00526897">
      <w:pPr>
        <w:pStyle w:val="Zwykytekst"/>
        <w:tabs>
          <w:tab w:val="left" w:pos="7050"/>
        </w:tabs>
        <w:rPr>
          <w:rFonts w:ascii="Verdana" w:hAnsi="Verdana"/>
          <w:sz w:val="18"/>
          <w:szCs w:val="18"/>
          <w:lang w:val="x-none"/>
        </w:rPr>
      </w:pPr>
    </w:p>
    <w:tbl>
      <w:tblPr>
        <w:tblW w:w="0" w:type="auto"/>
        <w:tblInd w:w="4957" w:type="dxa"/>
        <w:tblLook w:val="04A0" w:firstRow="1" w:lastRow="0" w:firstColumn="1" w:lastColumn="0" w:noHBand="0" w:noVBand="1"/>
      </w:tblPr>
      <w:tblGrid>
        <w:gridCol w:w="4068"/>
      </w:tblGrid>
      <w:tr w:rsidR="00681B9F" w:rsidRPr="0010224D" w14:paraId="5550A0D7" w14:textId="77777777">
        <w:tc>
          <w:tcPr>
            <w:tcW w:w="4105" w:type="dxa"/>
            <w:hideMark/>
          </w:tcPr>
          <w:p w14:paraId="7F07D4D5" w14:textId="77777777" w:rsidR="00681B9F" w:rsidRPr="00526897" w:rsidRDefault="00681B9F" w:rsidP="00526897">
            <w:pPr>
              <w:pStyle w:val="Zwykytekst"/>
              <w:tabs>
                <w:tab w:val="left" w:pos="7050"/>
              </w:tabs>
              <w:rPr>
                <w:rFonts w:ascii="Verdana" w:hAnsi="Verdana"/>
                <w:sz w:val="18"/>
                <w:szCs w:val="18"/>
                <w:lang w:val="pl-PL"/>
              </w:rPr>
            </w:pPr>
            <w:r w:rsidRPr="00526897">
              <w:rPr>
                <w:rFonts w:ascii="Verdana" w:hAnsi="Verdana"/>
                <w:sz w:val="18"/>
                <w:szCs w:val="18"/>
                <w:lang w:val="pl-PL"/>
              </w:rPr>
              <w:t>……………………………………………………………</w:t>
            </w:r>
          </w:p>
          <w:p w14:paraId="6A7CEB02" w14:textId="77777777" w:rsidR="00681B9F" w:rsidRPr="00526897" w:rsidRDefault="00681B9F" w:rsidP="00526897">
            <w:pPr>
              <w:pStyle w:val="Zwykytekst"/>
              <w:tabs>
                <w:tab w:val="left" w:pos="7050"/>
              </w:tabs>
              <w:rPr>
                <w:rFonts w:ascii="Verdana" w:hAnsi="Verdana"/>
                <w:i/>
                <w:iCs/>
                <w:sz w:val="18"/>
                <w:szCs w:val="18"/>
                <w:lang w:val="pl-PL"/>
              </w:rPr>
            </w:pPr>
            <w:r w:rsidRPr="00526897">
              <w:rPr>
                <w:rFonts w:ascii="Verdana" w:hAnsi="Verdana"/>
                <w:i/>
                <w:iCs/>
                <w:sz w:val="18"/>
                <w:szCs w:val="18"/>
                <w:lang w:val="pl-PL"/>
              </w:rPr>
              <w:t>(pieczęć firmowa i podpis osoby upoważnionej/</w:t>
            </w:r>
            <w:proofErr w:type="spellStart"/>
            <w:r w:rsidRPr="00526897">
              <w:rPr>
                <w:rFonts w:ascii="Verdana" w:hAnsi="Verdana"/>
                <w:i/>
                <w:iCs/>
                <w:sz w:val="18"/>
                <w:szCs w:val="18"/>
                <w:lang w:val="pl-PL"/>
              </w:rPr>
              <w:t>ych</w:t>
            </w:r>
            <w:proofErr w:type="spellEnd"/>
            <w:r w:rsidRPr="00526897">
              <w:rPr>
                <w:rFonts w:ascii="Verdana" w:hAnsi="Verdana"/>
                <w:i/>
                <w:iCs/>
                <w:sz w:val="18"/>
                <w:szCs w:val="18"/>
                <w:lang w:val="pl-PL"/>
              </w:rPr>
              <w:t xml:space="preserve"> do reprezentacji)</w:t>
            </w:r>
          </w:p>
        </w:tc>
      </w:tr>
    </w:tbl>
    <w:p w14:paraId="11372E47" w14:textId="77777777" w:rsidR="00681B9F" w:rsidRPr="00526897" w:rsidRDefault="00681B9F" w:rsidP="00526897">
      <w:pPr>
        <w:pStyle w:val="Zwykytekst"/>
        <w:tabs>
          <w:tab w:val="left" w:pos="7050"/>
        </w:tabs>
        <w:rPr>
          <w:rFonts w:ascii="Verdana" w:hAnsi="Verdana"/>
          <w:sz w:val="18"/>
          <w:szCs w:val="18"/>
          <w:lang w:val="pl-PL"/>
        </w:rPr>
      </w:pPr>
    </w:p>
    <w:p w14:paraId="0CF708ED" w14:textId="77777777" w:rsidR="00681B9F" w:rsidRPr="00526897" w:rsidRDefault="00681B9F" w:rsidP="00526897">
      <w:pPr>
        <w:pStyle w:val="Zwykytekst"/>
        <w:tabs>
          <w:tab w:val="left" w:pos="7050"/>
        </w:tabs>
        <w:rPr>
          <w:rFonts w:ascii="Verdana" w:hAnsi="Verdana"/>
          <w:sz w:val="18"/>
          <w:szCs w:val="18"/>
          <w:lang w:val="pl-PL"/>
        </w:rPr>
      </w:pPr>
    </w:p>
    <w:p w14:paraId="7C1E293C" w14:textId="77777777" w:rsidR="00681B9F" w:rsidRPr="00526897" w:rsidRDefault="00681B9F" w:rsidP="00526897">
      <w:pPr>
        <w:pStyle w:val="Zwykytekst"/>
        <w:tabs>
          <w:tab w:val="left" w:pos="7050"/>
        </w:tabs>
        <w:rPr>
          <w:rFonts w:ascii="Verdana" w:hAnsi="Verdana"/>
          <w:b/>
          <w:bCs/>
          <w:sz w:val="18"/>
          <w:szCs w:val="18"/>
          <w:lang w:val="pl-PL"/>
        </w:rPr>
      </w:pPr>
    </w:p>
    <w:p w14:paraId="2C20EB65" w14:textId="77777777" w:rsidR="00681B9F" w:rsidRPr="00526897" w:rsidRDefault="00681B9F" w:rsidP="00526897">
      <w:pPr>
        <w:pStyle w:val="Zwykytekst"/>
        <w:tabs>
          <w:tab w:val="left" w:pos="7050"/>
        </w:tabs>
        <w:rPr>
          <w:rFonts w:ascii="Verdana" w:hAnsi="Verdana"/>
          <w:b/>
          <w:bCs/>
          <w:sz w:val="18"/>
          <w:szCs w:val="18"/>
          <w:lang w:val="pl-PL"/>
        </w:rPr>
      </w:pPr>
    </w:p>
    <w:p w14:paraId="05F33A44" w14:textId="77777777" w:rsidR="00681B9F" w:rsidRPr="00526897" w:rsidRDefault="00681B9F" w:rsidP="00526897">
      <w:pPr>
        <w:pStyle w:val="Zwykytekst"/>
        <w:tabs>
          <w:tab w:val="left" w:pos="7050"/>
        </w:tabs>
        <w:rPr>
          <w:rFonts w:ascii="Verdana" w:hAnsi="Verdana"/>
          <w:b/>
          <w:bCs/>
          <w:sz w:val="18"/>
          <w:szCs w:val="18"/>
          <w:lang w:val="pl-PL"/>
        </w:rPr>
      </w:pPr>
    </w:p>
    <w:p w14:paraId="5F0EFB7F" w14:textId="77777777" w:rsidR="00681B9F" w:rsidRPr="00526897" w:rsidRDefault="00681B9F" w:rsidP="00526897">
      <w:pPr>
        <w:pStyle w:val="Zwykytekst"/>
        <w:tabs>
          <w:tab w:val="left" w:pos="7050"/>
        </w:tabs>
        <w:rPr>
          <w:rFonts w:ascii="Verdana" w:hAnsi="Verdana"/>
          <w:b/>
          <w:bCs/>
          <w:sz w:val="18"/>
          <w:szCs w:val="18"/>
          <w:lang w:val="pl-PL"/>
        </w:rPr>
      </w:pPr>
    </w:p>
    <w:p w14:paraId="5CD32B33" w14:textId="77777777" w:rsidR="00681B9F" w:rsidRPr="00526897" w:rsidRDefault="00681B9F" w:rsidP="00526897">
      <w:pPr>
        <w:pStyle w:val="Zwykytekst"/>
        <w:tabs>
          <w:tab w:val="left" w:pos="7050"/>
        </w:tabs>
        <w:rPr>
          <w:rFonts w:ascii="Verdana" w:hAnsi="Verdana"/>
          <w:b/>
          <w:bCs/>
          <w:sz w:val="18"/>
          <w:szCs w:val="18"/>
          <w:lang w:val="pl-PL"/>
        </w:rPr>
      </w:pPr>
    </w:p>
    <w:p w14:paraId="2C2D2B3B" w14:textId="77777777" w:rsidR="00681B9F" w:rsidRPr="00526897" w:rsidRDefault="00681B9F" w:rsidP="00526897">
      <w:pPr>
        <w:pStyle w:val="Zwykytekst"/>
        <w:tabs>
          <w:tab w:val="left" w:pos="7050"/>
        </w:tabs>
        <w:rPr>
          <w:rFonts w:ascii="Verdana" w:hAnsi="Verdana"/>
          <w:b/>
          <w:bCs/>
          <w:sz w:val="18"/>
          <w:szCs w:val="18"/>
          <w:lang w:val="pl-PL"/>
        </w:rPr>
      </w:pPr>
    </w:p>
    <w:p w14:paraId="5BE038E5" w14:textId="77777777" w:rsidR="00681B9F" w:rsidRPr="00526897" w:rsidRDefault="00681B9F" w:rsidP="00526897">
      <w:pPr>
        <w:pStyle w:val="Zwykytekst"/>
        <w:tabs>
          <w:tab w:val="left" w:pos="7050"/>
        </w:tabs>
        <w:rPr>
          <w:rFonts w:ascii="Verdana" w:hAnsi="Verdana"/>
          <w:b/>
          <w:bCs/>
          <w:sz w:val="18"/>
          <w:szCs w:val="18"/>
          <w:lang w:val="pl-PL"/>
        </w:rPr>
      </w:pPr>
    </w:p>
    <w:p w14:paraId="43F38774" w14:textId="77777777" w:rsidR="00681B9F" w:rsidRPr="00526897" w:rsidRDefault="00681B9F" w:rsidP="00526897">
      <w:pPr>
        <w:pStyle w:val="Zwykytekst"/>
        <w:rPr>
          <w:rFonts w:ascii="Verdana" w:hAnsi="Verdana"/>
          <w:i/>
          <w:iCs/>
          <w:sz w:val="18"/>
          <w:szCs w:val="18"/>
          <w:lang w:val="pl-PL"/>
        </w:rPr>
      </w:pPr>
    </w:p>
    <w:p w14:paraId="5F94DB97" w14:textId="77777777" w:rsidR="00681B9F" w:rsidRPr="00526897" w:rsidRDefault="00681B9F" w:rsidP="00526897">
      <w:pPr>
        <w:pStyle w:val="Zwykytekst"/>
        <w:tabs>
          <w:tab w:val="left" w:pos="7050"/>
        </w:tabs>
        <w:rPr>
          <w:rFonts w:ascii="Verdana" w:hAnsi="Verdana"/>
          <w:sz w:val="18"/>
          <w:szCs w:val="18"/>
          <w:lang w:val="pl-PL"/>
        </w:rPr>
      </w:pPr>
    </w:p>
    <w:sectPr w:rsidR="00681B9F" w:rsidRPr="00526897">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67947" w14:textId="77777777" w:rsidR="00D040B4" w:rsidRDefault="00D040B4">
      <w:r>
        <w:separator/>
      </w:r>
    </w:p>
  </w:endnote>
  <w:endnote w:type="continuationSeparator" w:id="0">
    <w:p w14:paraId="07A7637D" w14:textId="77777777" w:rsidR="00D040B4" w:rsidRDefault="00D04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BC8A1" w14:textId="77777777" w:rsidR="00D040B4" w:rsidRDefault="00D040B4">
      <w:r>
        <w:separator/>
      </w:r>
    </w:p>
  </w:footnote>
  <w:footnote w:type="continuationSeparator" w:id="0">
    <w:p w14:paraId="558568A8" w14:textId="77777777" w:rsidR="00D040B4" w:rsidRDefault="00D040B4">
      <w:r>
        <w:continuationSeparator/>
      </w:r>
    </w:p>
  </w:footnote>
  <w:footnote w:id="1">
    <w:p w14:paraId="70A033F2" w14:textId="77777777" w:rsidR="00681B9F" w:rsidRDefault="00681B9F" w:rsidP="00681B9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CF5BDB4" w14:textId="77777777" w:rsidR="00681B9F" w:rsidRDefault="00681B9F" w:rsidP="00681B9F">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681B9F">
        <w:rPr>
          <w:rFonts w:ascii="Verdana" w:hAnsi="Verdana" w:cs="Arial"/>
          <w:sz w:val="16"/>
          <w:szCs w:val="16"/>
          <w:lang w:val="pl-PL"/>
        </w:rPr>
        <w:t xml:space="preserve"> </w:t>
      </w:r>
      <w:r w:rsidRPr="00681B9F">
        <w:rPr>
          <w:rFonts w:ascii="Verdana" w:hAnsi="Verdana" w:cs="Arial"/>
          <w:color w:val="000000"/>
          <w:sz w:val="16"/>
          <w:szCs w:val="16"/>
          <w:lang w:val="pl-PL"/>
        </w:rPr>
        <w:t xml:space="preserve">Zgodnie z ustawą </w:t>
      </w:r>
      <w:r w:rsidRPr="00681B9F">
        <w:rPr>
          <w:rFonts w:ascii="Verdana" w:hAnsi="Verdana" w:cs="Arial"/>
          <w:b/>
          <w:bCs/>
          <w:color w:val="000000"/>
          <w:sz w:val="16"/>
          <w:szCs w:val="16"/>
          <w:lang w:val="pl-PL"/>
        </w:rPr>
        <w:t>podmioty powiązane</w:t>
      </w:r>
      <w:r w:rsidRPr="00681B9F">
        <w:rPr>
          <w:rFonts w:ascii="Verdana" w:hAnsi="Verdana" w:cs="Arial"/>
          <w:color w:val="000000"/>
          <w:sz w:val="16"/>
          <w:szCs w:val="16"/>
          <w:lang w:val="pl-PL"/>
        </w:rPr>
        <w:t xml:space="preserve"> oznaczają: </w:t>
      </w:r>
    </w:p>
    <w:p w14:paraId="0A7B86B9" w14:textId="77777777" w:rsidR="00681B9F" w:rsidRPr="00681B9F" w:rsidRDefault="00681B9F" w:rsidP="00681B9F">
      <w:pPr>
        <w:numPr>
          <w:ilvl w:val="0"/>
          <w:numId w:val="20"/>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 xml:space="preserve">podmioty, z których jeden podmiot </w:t>
      </w:r>
      <w:r w:rsidRPr="00681B9F">
        <w:rPr>
          <w:rFonts w:ascii="Verdana" w:hAnsi="Verdana" w:cs="Arial"/>
          <w:color w:val="000000"/>
          <w:sz w:val="16"/>
          <w:szCs w:val="16"/>
          <w:u w:val="single"/>
          <w:lang w:val="pl-PL"/>
        </w:rPr>
        <w:t>wywiera znaczący wpływ</w:t>
      </w:r>
      <w:r w:rsidRPr="00681B9F">
        <w:rPr>
          <w:rFonts w:ascii="Verdana" w:hAnsi="Verdana" w:cs="Arial"/>
          <w:color w:val="000000"/>
          <w:sz w:val="16"/>
          <w:szCs w:val="16"/>
          <w:lang w:val="pl-PL"/>
        </w:rPr>
        <w:t xml:space="preserve"> na co najmniej jeden podmiot, lub </w:t>
      </w:r>
    </w:p>
    <w:p w14:paraId="3FEC2300" w14:textId="77777777" w:rsidR="00681B9F" w:rsidRPr="00681B9F" w:rsidRDefault="00681B9F" w:rsidP="00681B9F">
      <w:pPr>
        <w:numPr>
          <w:ilvl w:val="0"/>
          <w:numId w:val="20"/>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podmioty, na które wywiera znaczący wpływ: </w:t>
      </w:r>
    </w:p>
    <w:p w14:paraId="61078EE4" w14:textId="77777777" w:rsidR="00681B9F" w:rsidRDefault="00681B9F" w:rsidP="00681B9F">
      <w:pPr>
        <w:numPr>
          <w:ilvl w:val="1"/>
          <w:numId w:val="20"/>
        </w:numPr>
        <w:jc w:val="both"/>
        <w:textAlignment w:val="baseline"/>
        <w:rPr>
          <w:rFonts w:ascii="Verdana" w:hAnsi="Verdana" w:cs="Arial"/>
          <w:sz w:val="16"/>
          <w:szCs w:val="16"/>
        </w:rPr>
      </w:pPr>
      <w:r>
        <w:rPr>
          <w:rFonts w:ascii="Verdana" w:hAnsi="Verdana" w:cs="Arial"/>
          <w:color w:val="000000"/>
          <w:sz w:val="16"/>
          <w:szCs w:val="16"/>
        </w:rPr>
        <w:t>ten sam inny podmiot lub </w:t>
      </w:r>
    </w:p>
    <w:p w14:paraId="7A019D23" w14:textId="77777777" w:rsidR="00681B9F" w:rsidRPr="00681B9F" w:rsidRDefault="00681B9F" w:rsidP="00681B9F">
      <w:pPr>
        <w:numPr>
          <w:ilvl w:val="1"/>
          <w:numId w:val="20"/>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małżonek, krewny lub powinowaty do drugiego stopnia osoby fizycznej wywierającej znaczący wpływ na co najmniej jeden podmiot.  </w:t>
      </w:r>
    </w:p>
    <w:p w14:paraId="2AF63F87" w14:textId="77777777" w:rsidR="00681B9F" w:rsidRPr="00681B9F" w:rsidRDefault="00681B9F" w:rsidP="00681B9F">
      <w:pPr>
        <w:jc w:val="both"/>
        <w:textAlignment w:val="baseline"/>
        <w:rPr>
          <w:lang w:val="pl-PL"/>
        </w:rPr>
      </w:pPr>
      <w:r w:rsidRPr="00681B9F">
        <w:rPr>
          <w:rFonts w:ascii="Verdana" w:hAnsi="Verdana" w:cs="Arial"/>
          <w:color w:val="000000"/>
          <w:sz w:val="16"/>
          <w:szCs w:val="16"/>
          <w:lang w:val="pl-PL"/>
        </w:rPr>
        <w:t>W tym też zakresie pragniemy wskazać, że „</w:t>
      </w:r>
      <w:r w:rsidRPr="00681B9F">
        <w:rPr>
          <w:rFonts w:ascii="Verdana" w:hAnsi="Verdana" w:cs="Arial"/>
          <w:b/>
          <w:bCs/>
          <w:color w:val="000000"/>
          <w:sz w:val="16"/>
          <w:szCs w:val="16"/>
          <w:lang w:val="pl-PL"/>
        </w:rPr>
        <w:t>wywieranie znaczącego wpływu</w:t>
      </w:r>
      <w:r w:rsidRPr="00681B9F">
        <w:rPr>
          <w:rFonts w:ascii="Verdana" w:hAnsi="Verdana" w:cs="Arial"/>
          <w:color w:val="000000"/>
          <w:sz w:val="16"/>
          <w:szCs w:val="16"/>
          <w:lang w:val="pl-PL"/>
        </w:rPr>
        <w:t>” oznacza: </w:t>
      </w:r>
    </w:p>
    <w:p w14:paraId="43EFE29A" w14:textId="77777777" w:rsidR="00681B9F" w:rsidRPr="00681B9F" w:rsidRDefault="00681B9F" w:rsidP="00681B9F">
      <w:pPr>
        <w:numPr>
          <w:ilvl w:val="0"/>
          <w:numId w:val="21"/>
        </w:numPr>
        <w:jc w:val="both"/>
        <w:textAlignment w:val="baseline"/>
        <w:rPr>
          <w:rFonts w:ascii="Verdana" w:hAnsi="Verdana" w:cs="Arial"/>
          <w:color w:val="000000"/>
          <w:sz w:val="16"/>
          <w:szCs w:val="16"/>
          <w:lang w:val="pl-PL"/>
        </w:rPr>
      </w:pPr>
      <w:r w:rsidRPr="00681B9F">
        <w:rPr>
          <w:rFonts w:ascii="Verdana" w:hAnsi="Verdana" w:cs="Arial"/>
          <w:color w:val="000000"/>
          <w:sz w:val="16"/>
          <w:szCs w:val="16"/>
          <w:lang w:val="pl-PL"/>
        </w:rPr>
        <w:t>posiadanie bezpośrednio lub pośrednio co najmniej 25%:</w:t>
      </w:r>
      <w:r w:rsidRPr="00681B9F">
        <w:rPr>
          <w:rFonts w:ascii="Verdana" w:hAnsi="Verdana" w:cs="Arial"/>
          <w:sz w:val="16"/>
          <w:szCs w:val="16"/>
          <w:lang w:val="pl-PL"/>
        </w:rPr>
        <w:t> </w:t>
      </w:r>
    </w:p>
    <w:p w14:paraId="64D50F80" w14:textId="77777777" w:rsidR="00681B9F" w:rsidRDefault="00681B9F" w:rsidP="00681B9F">
      <w:pPr>
        <w:numPr>
          <w:ilvl w:val="1"/>
          <w:numId w:val="21"/>
        </w:numPr>
        <w:jc w:val="both"/>
        <w:textAlignment w:val="baseline"/>
      </w:pPr>
      <w:r>
        <w:rPr>
          <w:rFonts w:ascii="Verdana" w:hAnsi="Verdana" w:cs="Arial"/>
          <w:color w:val="000000"/>
          <w:sz w:val="16"/>
          <w:szCs w:val="16"/>
        </w:rPr>
        <w:t>udziałów w kapitale lub </w:t>
      </w:r>
    </w:p>
    <w:p w14:paraId="5CC08E5F" w14:textId="77777777" w:rsidR="00681B9F" w:rsidRPr="00681B9F" w:rsidRDefault="00681B9F" w:rsidP="00681B9F">
      <w:pPr>
        <w:numPr>
          <w:ilvl w:val="1"/>
          <w:numId w:val="21"/>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praw głosu w organach kontrolnych, stanowiących lub zarządzających, lub </w:t>
      </w:r>
    </w:p>
    <w:p w14:paraId="6222A96D" w14:textId="77777777" w:rsidR="00681B9F" w:rsidRPr="00681B9F" w:rsidRDefault="00681B9F" w:rsidP="00681B9F">
      <w:pPr>
        <w:numPr>
          <w:ilvl w:val="1"/>
          <w:numId w:val="21"/>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udziałów lub praw do udziału w zyskach lub majątku lub ich ekspektatywy, w tym jednostek uczestnictwa i certyfikatów inwestycyjnych, lub </w:t>
      </w:r>
    </w:p>
    <w:p w14:paraId="66CAAF69" w14:textId="77777777" w:rsidR="00681B9F" w:rsidRPr="00681B9F" w:rsidRDefault="00681B9F" w:rsidP="00681B9F">
      <w:pPr>
        <w:numPr>
          <w:ilvl w:val="0"/>
          <w:numId w:val="21"/>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681B9F">
        <w:rPr>
          <w:rFonts w:ascii="Verdana" w:hAnsi="Verdana" w:cs="Arial"/>
          <w:color w:val="000000"/>
          <w:sz w:val="16"/>
          <w:szCs w:val="16"/>
          <w:vertAlign w:val="superscript"/>
          <w:lang w:val="pl-PL"/>
        </w:rPr>
        <w:t>1</w:t>
      </w:r>
      <w:r w:rsidRPr="00681B9F">
        <w:rPr>
          <w:rFonts w:ascii="Verdana" w:hAnsi="Verdana" w:cs="Arial"/>
          <w:color w:val="000000"/>
          <w:sz w:val="16"/>
          <w:szCs w:val="16"/>
          <w:lang w:val="pl-PL"/>
        </w:rPr>
        <w:t>, lub </w:t>
      </w:r>
    </w:p>
    <w:p w14:paraId="08B82FCE" w14:textId="77777777" w:rsidR="00681B9F" w:rsidRPr="00681B9F" w:rsidRDefault="00681B9F" w:rsidP="00681B9F">
      <w:pPr>
        <w:jc w:val="both"/>
        <w:textAlignment w:val="baseline"/>
        <w:rPr>
          <w:rFonts w:ascii="Verdana" w:hAnsi="Verdana" w:cs="Arial"/>
          <w:sz w:val="16"/>
          <w:szCs w:val="16"/>
          <w:lang w:val="pl-PL"/>
        </w:rPr>
      </w:pPr>
      <w:r w:rsidRPr="00681B9F">
        <w:rPr>
          <w:rFonts w:ascii="Verdana" w:hAnsi="Verdana" w:cs="Arial"/>
          <w:color w:val="000000"/>
          <w:sz w:val="16"/>
          <w:szCs w:val="16"/>
          <w:lang w:val="pl-PL"/>
        </w:rPr>
        <w:t>pozostawanie w związku małżeńskim albo występowanie pokrewieństwa lub powinowactwa do drugiego stopnia. </w:t>
      </w:r>
    </w:p>
  </w:footnote>
  <w:footnote w:id="3">
    <w:p w14:paraId="1D0EB174" w14:textId="77777777" w:rsidR="00681B9F" w:rsidRDefault="00681B9F" w:rsidP="00681B9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BA6AC8" w14:textId="77777777" w:rsidR="00681B9F" w:rsidRDefault="00681B9F" w:rsidP="00681B9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59F6AFA" w14:textId="77777777" w:rsidR="00681B9F" w:rsidRDefault="00681B9F" w:rsidP="00681B9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D7B702" w14:textId="77777777" w:rsidR="00681B9F" w:rsidRDefault="00681B9F" w:rsidP="00681B9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94BECA" w14:textId="77777777" w:rsidR="00681B9F" w:rsidRDefault="00681B9F" w:rsidP="00681B9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26816FD" w14:textId="77777777" w:rsidR="00681B9F" w:rsidRDefault="00681B9F" w:rsidP="00681B9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46A5F3" w14:textId="77777777" w:rsidR="00681B9F" w:rsidRDefault="00681B9F" w:rsidP="00681B9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7594468" w14:textId="77777777" w:rsidR="00681B9F" w:rsidRDefault="00681B9F" w:rsidP="00681B9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6A20E31" w14:textId="77777777" w:rsidR="00681B9F" w:rsidRDefault="00681B9F" w:rsidP="00681B9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207416C"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B659AFC"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F78BB6"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B7C0FA"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672F3F6"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060699" w14:textId="77777777" w:rsidR="00681B9F" w:rsidRDefault="00681B9F" w:rsidP="00681B9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937FA70" w14:textId="77777777" w:rsidR="00681B9F" w:rsidRDefault="00681B9F" w:rsidP="00681B9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8F993D" w14:textId="77777777" w:rsidR="00681B9F" w:rsidRDefault="00681B9F" w:rsidP="00681B9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9"/>
    <w:multiLevelType w:val="multilevel"/>
    <w:tmpl w:val="00000009"/>
    <w:name w:val="WW8Num11"/>
    <w:lvl w:ilvl="0">
      <w:start w:val="1"/>
      <w:numFmt w:val="decimal"/>
      <w:lvlText w:val="%1."/>
      <w:lvlJc w:val="left"/>
      <w:pPr>
        <w:tabs>
          <w:tab w:val="num" w:pos="360"/>
        </w:tabs>
        <w:ind w:left="360" w:hanging="360"/>
      </w:pPr>
      <w:rPr>
        <w:rFonts w:ascii="Verdana" w:hAnsi="Verdana" w:cs="Times New Roman"/>
        <w:b w:val="0"/>
        <w:bCs w:val="0"/>
        <w:sz w:val="18"/>
        <w:szCs w:val="24"/>
        <w:lang w:val="pl-PL"/>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A"/>
    <w:multiLevelType w:val="multilevel"/>
    <w:tmpl w:val="0000000A"/>
    <w:lvl w:ilvl="0">
      <w:start w:val="1"/>
      <w:numFmt w:val="decimal"/>
      <w:lvlText w:val="%1."/>
      <w:lvlJc w:val="left"/>
      <w:pPr>
        <w:tabs>
          <w:tab w:val="num" w:pos="360"/>
        </w:tabs>
        <w:ind w:left="0" w:firstLine="0"/>
      </w:pPr>
      <w:rPr>
        <w:rFonts w:ascii="Verdana" w:hAnsi="Verdana" w:cs="Symbol"/>
        <w:color w:val="000000"/>
        <w:sz w:val="18"/>
        <w:szCs w:val="24"/>
        <w:lang w:val="x-none"/>
      </w:rPr>
    </w:lvl>
    <w:lvl w:ilvl="1">
      <w:start w:val="1"/>
      <w:numFmt w:val="decimal"/>
      <w:lvlText w:val="%2)"/>
      <w:lvlJc w:val="left"/>
      <w:pPr>
        <w:tabs>
          <w:tab w:val="num" w:pos="1080"/>
        </w:tabs>
        <w:ind w:left="0" w:firstLine="0"/>
      </w:pPr>
      <w:rPr>
        <w:rFonts w:ascii="Verdana" w:eastAsia="Calibri" w:hAnsi="Verdana" w:cs="Verdana"/>
        <w:b w:val="0"/>
        <w:bCs w:val="0"/>
        <w:color w:val="000000"/>
        <w:sz w:val="18"/>
        <w:szCs w:val="24"/>
        <w:lang w:val="pl-PL"/>
      </w:rPr>
    </w:lvl>
    <w:lvl w:ilvl="2">
      <w:numFmt w:val="bullet"/>
      <w:lvlText w:val=""/>
      <w:lvlJc w:val="left"/>
      <w:pPr>
        <w:tabs>
          <w:tab w:val="num" w:pos="1980"/>
        </w:tabs>
        <w:ind w:left="0" w:firstLine="0"/>
      </w:pPr>
      <w:rPr>
        <w:rFonts w:ascii="Symbol" w:hAnsi="Symbol" w:cs="Symbol"/>
      </w:rPr>
    </w:lvl>
    <w:lvl w:ilvl="3">
      <w:start w:val="1"/>
      <w:numFmt w:val="decimal"/>
      <w:lvlText w:val="%4."/>
      <w:lvlJc w:val="left"/>
      <w:pPr>
        <w:tabs>
          <w:tab w:val="num" w:pos="2520"/>
        </w:tabs>
        <w:ind w:left="0" w:firstLine="0"/>
      </w:pPr>
    </w:lvl>
    <w:lvl w:ilvl="4">
      <w:start w:val="1"/>
      <w:numFmt w:val="lowerLetter"/>
      <w:lvlText w:val="%5."/>
      <w:lvlJc w:val="left"/>
      <w:pPr>
        <w:tabs>
          <w:tab w:val="num" w:pos="3240"/>
        </w:tabs>
        <w:ind w:left="0" w:firstLine="0"/>
      </w:pPr>
    </w:lvl>
    <w:lvl w:ilvl="5">
      <w:start w:val="1"/>
      <w:numFmt w:val="lowerRoman"/>
      <w:lvlText w:val="%6."/>
      <w:lvlJc w:val="right"/>
      <w:pPr>
        <w:tabs>
          <w:tab w:val="num" w:pos="3960"/>
        </w:tabs>
        <w:ind w:left="0" w:firstLine="0"/>
      </w:pPr>
    </w:lvl>
    <w:lvl w:ilvl="6">
      <w:start w:val="1"/>
      <w:numFmt w:val="decimal"/>
      <w:lvlText w:val="%7."/>
      <w:lvlJc w:val="left"/>
      <w:pPr>
        <w:tabs>
          <w:tab w:val="num" w:pos="4680"/>
        </w:tabs>
        <w:ind w:left="0" w:firstLine="0"/>
      </w:pPr>
    </w:lvl>
    <w:lvl w:ilvl="7">
      <w:start w:val="1"/>
      <w:numFmt w:val="lowerLetter"/>
      <w:lvlText w:val="%8."/>
      <w:lvlJc w:val="left"/>
      <w:pPr>
        <w:tabs>
          <w:tab w:val="num" w:pos="5400"/>
        </w:tabs>
        <w:ind w:left="0" w:firstLine="0"/>
      </w:pPr>
    </w:lvl>
    <w:lvl w:ilvl="8">
      <w:start w:val="1"/>
      <w:numFmt w:val="lowerRoman"/>
      <w:lvlText w:val="%9."/>
      <w:lvlJc w:val="right"/>
      <w:pPr>
        <w:tabs>
          <w:tab w:val="num" w:pos="6120"/>
        </w:tabs>
        <w:ind w:left="0" w:firstLine="0"/>
      </w:pPr>
    </w:lvl>
  </w:abstractNum>
  <w:abstractNum w:abstractNumId="4" w15:restartNumberingAfterBreak="0">
    <w:nsid w:val="0000000B"/>
    <w:multiLevelType w:val="multilevel"/>
    <w:tmpl w:val="0000000B"/>
    <w:name w:val="WW8Num13"/>
    <w:lvl w:ilvl="0">
      <w:start w:val="1"/>
      <w:numFmt w:val="lowerLetter"/>
      <w:lvlText w:val="%1)"/>
      <w:lvlJc w:val="left"/>
      <w:pPr>
        <w:tabs>
          <w:tab w:val="num" w:pos="0"/>
        </w:tabs>
        <w:ind w:left="660" w:hanging="360"/>
      </w:pPr>
      <w:rPr>
        <w:rFonts w:ascii="Verdana" w:hAnsi="Verdana" w:cs="Times New Roman"/>
        <w:b w:val="0"/>
        <w:bCs w:val="0"/>
        <w:i w:val="0"/>
        <w:iCs w:val="0"/>
        <w:sz w:val="18"/>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8"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32"/>
  </w:num>
  <w:num w:numId="24" w16cid:durableId="1484276682">
    <w:abstractNumId w:val="21"/>
  </w:num>
  <w:num w:numId="25" w16cid:durableId="1366171061">
    <w:abstractNumId w:val="19"/>
  </w:num>
  <w:num w:numId="26" w16cid:durableId="1693264958">
    <w:abstractNumId w:val="35"/>
  </w:num>
  <w:num w:numId="27" w16cid:durableId="1430857831">
    <w:abstractNumId w:val="6"/>
  </w:num>
  <w:num w:numId="28" w16cid:durableId="1669867841">
    <w:abstractNumId w:val="22"/>
  </w:num>
  <w:num w:numId="29" w16cid:durableId="1688211015">
    <w:abstractNumId w:val="8"/>
  </w:num>
  <w:num w:numId="30" w16cid:durableId="1547178643">
    <w:abstractNumId w:val="13"/>
  </w:num>
  <w:num w:numId="31" w16cid:durableId="638612564">
    <w:abstractNumId w:val="29"/>
  </w:num>
  <w:num w:numId="32" w16cid:durableId="1567692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9147476">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188608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43C80"/>
    <w:rsid w:val="00045379"/>
    <w:rsid w:val="0007315E"/>
    <w:rsid w:val="00077D6D"/>
    <w:rsid w:val="000936CA"/>
    <w:rsid w:val="00097182"/>
    <w:rsid w:val="000A4FCE"/>
    <w:rsid w:val="000B1A00"/>
    <w:rsid w:val="000B1AA9"/>
    <w:rsid w:val="000C0F66"/>
    <w:rsid w:val="000C3260"/>
    <w:rsid w:val="000C49A5"/>
    <w:rsid w:val="000C6836"/>
    <w:rsid w:val="000D5C64"/>
    <w:rsid w:val="000E43D6"/>
    <w:rsid w:val="000E7B6E"/>
    <w:rsid w:val="0010224D"/>
    <w:rsid w:val="001473F8"/>
    <w:rsid w:val="0015069B"/>
    <w:rsid w:val="00157FFB"/>
    <w:rsid w:val="00162FE2"/>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C3020"/>
    <w:rsid w:val="002E2FAA"/>
    <w:rsid w:val="002F0882"/>
    <w:rsid w:val="00315015"/>
    <w:rsid w:val="00316526"/>
    <w:rsid w:val="003345C3"/>
    <w:rsid w:val="00337165"/>
    <w:rsid w:val="00366E89"/>
    <w:rsid w:val="0036718A"/>
    <w:rsid w:val="003974EB"/>
    <w:rsid w:val="003C6167"/>
    <w:rsid w:val="003F1749"/>
    <w:rsid w:val="00456B90"/>
    <w:rsid w:val="00496551"/>
    <w:rsid w:val="004A692C"/>
    <w:rsid w:val="004B54BF"/>
    <w:rsid w:val="004C4EC3"/>
    <w:rsid w:val="004C77EE"/>
    <w:rsid w:val="004F7C1C"/>
    <w:rsid w:val="0050219D"/>
    <w:rsid w:val="00512FD2"/>
    <w:rsid w:val="00523F87"/>
    <w:rsid w:val="00526897"/>
    <w:rsid w:val="00543A8E"/>
    <w:rsid w:val="005749A2"/>
    <w:rsid w:val="0058087E"/>
    <w:rsid w:val="005840F3"/>
    <w:rsid w:val="00593CEB"/>
    <w:rsid w:val="0059450F"/>
    <w:rsid w:val="005A71BE"/>
    <w:rsid w:val="005C6D38"/>
    <w:rsid w:val="005D2104"/>
    <w:rsid w:val="005E02C2"/>
    <w:rsid w:val="005F71D8"/>
    <w:rsid w:val="0060655A"/>
    <w:rsid w:val="00614C95"/>
    <w:rsid w:val="00623E63"/>
    <w:rsid w:val="00627757"/>
    <w:rsid w:val="00631BE0"/>
    <w:rsid w:val="0065155D"/>
    <w:rsid w:val="00660027"/>
    <w:rsid w:val="006765F2"/>
    <w:rsid w:val="00681B9F"/>
    <w:rsid w:val="0069339E"/>
    <w:rsid w:val="006E0AC0"/>
    <w:rsid w:val="006F51B5"/>
    <w:rsid w:val="006F7905"/>
    <w:rsid w:val="00706D25"/>
    <w:rsid w:val="00714F51"/>
    <w:rsid w:val="00731F6E"/>
    <w:rsid w:val="00757579"/>
    <w:rsid w:val="00774A2F"/>
    <w:rsid w:val="00777317"/>
    <w:rsid w:val="0078013F"/>
    <w:rsid w:val="007A2EF1"/>
    <w:rsid w:val="007B00D4"/>
    <w:rsid w:val="007B3B36"/>
    <w:rsid w:val="007C0B0C"/>
    <w:rsid w:val="007D703B"/>
    <w:rsid w:val="00800261"/>
    <w:rsid w:val="0080402D"/>
    <w:rsid w:val="00841B63"/>
    <w:rsid w:val="008441BA"/>
    <w:rsid w:val="00856425"/>
    <w:rsid w:val="008603C3"/>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D6847"/>
    <w:rsid w:val="009F7ECA"/>
    <w:rsid w:val="00A13657"/>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9428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0908"/>
    <w:rsid w:val="00C91F4B"/>
    <w:rsid w:val="00C923E8"/>
    <w:rsid w:val="00C93478"/>
    <w:rsid w:val="00CA22B0"/>
    <w:rsid w:val="00CD12B0"/>
    <w:rsid w:val="00D03706"/>
    <w:rsid w:val="00D040B4"/>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A3E7C"/>
    <w:rsid w:val="00DD0EDB"/>
    <w:rsid w:val="00DE2464"/>
    <w:rsid w:val="00DE438F"/>
    <w:rsid w:val="00DF4BFB"/>
    <w:rsid w:val="00E13592"/>
    <w:rsid w:val="00E1585D"/>
    <w:rsid w:val="00E23FD5"/>
    <w:rsid w:val="00E256BD"/>
    <w:rsid w:val="00E26DC1"/>
    <w:rsid w:val="00E27575"/>
    <w:rsid w:val="00E31533"/>
    <w:rsid w:val="00E3334C"/>
    <w:rsid w:val="00E41EFD"/>
    <w:rsid w:val="00E428DF"/>
    <w:rsid w:val="00E4751B"/>
    <w:rsid w:val="00E874DC"/>
    <w:rsid w:val="00E926BD"/>
    <w:rsid w:val="00E96F0F"/>
    <w:rsid w:val="00EA274F"/>
    <w:rsid w:val="00EB7A3E"/>
    <w:rsid w:val="00EC6372"/>
    <w:rsid w:val="00ED7A5A"/>
    <w:rsid w:val="00EE6740"/>
    <w:rsid w:val="00EF0390"/>
    <w:rsid w:val="00F02EB0"/>
    <w:rsid w:val="00F06709"/>
    <w:rsid w:val="00F156AD"/>
    <w:rsid w:val="00F16378"/>
    <w:rsid w:val="00F2630D"/>
    <w:rsid w:val="00F40D6A"/>
    <w:rsid w:val="00F43A4B"/>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2661</Words>
  <Characters>15969</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2025-10-23T10:22:00Z</cp:lastPrinted>
  <dcterms:created xsi:type="dcterms:W3CDTF">2025-10-23T10:22:00Z</dcterms:created>
  <dcterms:modified xsi:type="dcterms:W3CDTF">2025-10-23T10:22:00Z</dcterms:modified>
</cp:coreProperties>
</file>