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Pr="00404A3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8"/>
          <w:szCs w:val="28"/>
        </w:rPr>
      </w:pPr>
      <w:r w:rsidRPr="00404A3E">
        <w:rPr>
          <w:rFonts w:cs="Calibri"/>
          <w:b/>
          <w:sz w:val="28"/>
          <w:szCs w:val="28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8"/>
        <w:gridCol w:w="735"/>
        <w:gridCol w:w="737"/>
        <w:gridCol w:w="2062"/>
        <w:gridCol w:w="2389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42AD9790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0336B7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0336B7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0"/>
        <w:gridCol w:w="2031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43917C45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17311A" w:rsidRPr="0017311A">
        <w:rPr>
          <w:rFonts w:cs="Calibri"/>
          <w:b/>
          <w:i/>
          <w:sz w:val="20"/>
          <w:szCs w:val="20"/>
        </w:rPr>
        <w:t>Usługa odbioru, transportu i unieszkodliwiania odpadów medycznych metodą przekształcenia termicznego z Centrali i Oddziałów Terenowych RCKiK w Krakowie</w:t>
      </w:r>
      <w:r w:rsidR="00184551" w:rsidRPr="000D3AEC">
        <w:rPr>
          <w:rFonts w:cs="Calibri"/>
          <w:b/>
          <w:i/>
          <w:sz w:val="20"/>
          <w:szCs w:val="20"/>
        </w:rPr>
        <w:t>, n</w:t>
      </w:r>
      <w:r w:rsidRPr="000D3AEC">
        <w:rPr>
          <w:rFonts w:cs="Calibri"/>
          <w:b/>
          <w:sz w:val="20"/>
          <w:szCs w:val="20"/>
        </w:rPr>
        <w:t xml:space="preserve">r sprawy: </w:t>
      </w:r>
      <w:r w:rsidR="00425B6E" w:rsidRPr="000D3AEC">
        <w:rPr>
          <w:rFonts w:cs="Calibri"/>
          <w:b/>
          <w:sz w:val="20"/>
          <w:szCs w:val="20"/>
        </w:rPr>
        <w:t>Z</w:t>
      </w:r>
      <w:r w:rsidRPr="000D3AEC">
        <w:rPr>
          <w:rFonts w:cs="Calibri"/>
          <w:b/>
          <w:sz w:val="20"/>
          <w:szCs w:val="20"/>
        </w:rPr>
        <w:t>P-</w:t>
      </w:r>
      <w:r w:rsidR="0055402F">
        <w:rPr>
          <w:rFonts w:cs="Calibri"/>
          <w:b/>
          <w:sz w:val="20"/>
          <w:szCs w:val="20"/>
        </w:rPr>
        <w:t>2</w:t>
      </w:r>
      <w:r w:rsidR="0017311A">
        <w:rPr>
          <w:rFonts w:cs="Calibri"/>
          <w:b/>
          <w:sz w:val="20"/>
          <w:szCs w:val="20"/>
        </w:rPr>
        <w:t>7</w:t>
      </w:r>
      <w:r w:rsidRPr="000D3AEC">
        <w:rPr>
          <w:rFonts w:cs="Calibri"/>
          <w:b/>
          <w:sz w:val="20"/>
          <w:szCs w:val="20"/>
        </w:rPr>
        <w:t>/</w:t>
      </w:r>
      <w:r w:rsidR="00C24C89" w:rsidRPr="000D3AEC">
        <w:rPr>
          <w:rFonts w:cs="Calibri"/>
          <w:b/>
          <w:sz w:val="20"/>
          <w:szCs w:val="20"/>
        </w:rPr>
        <w:t>202</w:t>
      </w:r>
      <w:r w:rsidR="000D3AEC" w:rsidRPr="000D3AEC">
        <w:rPr>
          <w:rFonts w:cs="Calibri"/>
          <w:b/>
          <w:sz w:val="20"/>
          <w:szCs w:val="20"/>
        </w:rPr>
        <w:t>5</w:t>
      </w:r>
      <w:r w:rsidR="007F081A" w:rsidRPr="000D3AEC">
        <w:rPr>
          <w:rFonts w:cs="Calibri"/>
          <w:sz w:val="20"/>
          <w:szCs w:val="20"/>
        </w:rPr>
        <w:t xml:space="preserve"> </w:t>
      </w:r>
      <w:r w:rsidR="002B5A4E" w:rsidRPr="000D3AEC">
        <w:rPr>
          <w:rFonts w:cs="Calibri"/>
          <w:sz w:val="20"/>
          <w:szCs w:val="20"/>
        </w:rPr>
        <w:t>oferujemy wykonanie przedmiotowego zamówienia</w:t>
      </w:r>
      <w:r w:rsidR="0054097D" w:rsidRPr="000D3AEC">
        <w:rPr>
          <w:rFonts w:cs="Calibri"/>
          <w:sz w:val="20"/>
          <w:szCs w:val="20"/>
        </w:rPr>
        <w:t xml:space="preserve"> </w:t>
      </w:r>
      <w:r w:rsidR="00F84B8C" w:rsidRPr="000D3AEC">
        <w:rPr>
          <w:rFonts w:cs="Calibri"/>
          <w:sz w:val="20"/>
          <w:szCs w:val="20"/>
        </w:rPr>
        <w:t>na następujących zasadach:</w:t>
      </w:r>
      <w:r w:rsidR="00F84B8C" w:rsidRPr="00016EAC">
        <w:rPr>
          <w:rFonts w:cs="Calibri"/>
          <w:sz w:val="20"/>
          <w:szCs w:val="20"/>
        </w:rPr>
        <w:t xml:space="preserve"> </w:t>
      </w:r>
    </w:p>
    <w:p w14:paraId="70FA1C89" w14:textId="77777777" w:rsidR="00354572" w:rsidRDefault="00354572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C64BC1" w:rsidRPr="001C1707" w14:paraId="51A90041" w14:textId="77777777" w:rsidTr="00AA027B">
        <w:trPr>
          <w:trHeight w:val="410"/>
        </w:trPr>
        <w:tc>
          <w:tcPr>
            <w:tcW w:w="1675" w:type="pct"/>
            <w:shd w:val="clear" w:color="auto" w:fill="E2EFD9" w:themeFill="accent6" w:themeFillTint="33"/>
            <w:vAlign w:val="center"/>
          </w:tcPr>
          <w:p w14:paraId="2BECFED2" w14:textId="34C943E2" w:rsidR="00C64BC1" w:rsidRPr="00396EE8" w:rsidRDefault="00C64BC1" w:rsidP="00401B38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08E2AD4B" w14:textId="44140E9F" w:rsidR="00C64BC1" w:rsidRPr="001C1707" w:rsidRDefault="00C64BC1" w:rsidP="00401B38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E2EFD9" w:themeFill="accent6" w:themeFillTint="33"/>
            <w:vAlign w:val="center"/>
          </w:tcPr>
          <w:p w14:paraId="7B1ECEBE" w14:textId="6DF3888C" w:rsidR="00C64BC1" w:rsidRPr="006F707C" w:rsidRDefault="00C64BC1" w:rsidP="00401B38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 w:rsidR="00613E2D">
              <w:rPr>
                <w:rFonts w:ascii="Calibri" w:hAnsi="Calibri" w:cs="Calibri"/>
                <w:spacing w:val="-2"/>
                <w:sz w:val="16"/>
              </w:rPr>
              <w:br/>
            </w:r>
            <w:r w:rsidR="00613E2D"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E2EFD9" w:themeFill="accent6" w:themeFillTint="33"/>
            <w:vAlign w:val="center"/>
          </w:tcPr>
          <w:p w14:paraId="6506CC9E" w14:textId="0157415B" w:rsidR="00C64BC1" w:rsidRDefault="00C64BC1" w:rsidP="00401B38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</w:t>
            </w:r>
            <w:r w:rsidR="00613E2D">
              <w:rPr>
                <w:rFonts w:ascii="Calibri" w:hAnsi="Calibri" w:cs="Calibri"/>
                <w:sz w:val="16"/>
              </w:rPr>
              <w:t xml:space="preserve">netto </w:t>
            </w:r>
            <w:r w:rsidR="00613E2D">
              <w:rPr>
                <w:rFonts w:ascii="Calibri" w:hAnsi="Calibri" w:cs="Calibri"/>
                <w:sz w:val="16"/>
              </w:rPr>
              <w:br/>
            </w:r>
            <w:r>
              <w:rPr>
                <w:rFonts w:ascii="Calibri" w:hAnsi="Calibri" w:cs="Calibri"/>
                <w:sz w:val="16"/>
              </w:rPr>
              <w:t xml:space="preserve">za </w:t>
            </w:r>
            <w:r w:rsidR="0006243F">
              <w:rPr>
                <w:rFonts w:ascii="Calibri" w:hAnsi="Calibri" w:cs="Calibri"/>
                <w:sz w:val="16"/>
              </w:rPr>
              <w:t>1 kg</w:t>
            </w:r>
            <w:r w:rsidR="00613E2D">
              <w:rPr>
                <w:rFonts w:ascii="Calibri" w:hAnsi="Calibri" w:cs="Calibri"/>
                <w:sz w:val="16"/>
              </w:rPr>
              <w:t xml:space="preserve"> </w:t>
            </w:r>
          </w:p>
          <w:p w14:paraId="67EE3E35" w14:textId="67A39C5C" w:rsidR="0043124D" w:rsidRPr="0043124D" w:rsidRDefault="0043124D" w:rsidP="00401B38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E2EFD9" w:themeFill="accent6" w:themeFillTint="33"/>
            <w:vAlign w:val="center"/>
          </w:tcPr>
          <w:p w14:paraId="6472795B" w14:textId="77777777" w:rsidR="00C64BC1" w:rsidRDefault="00C64BC1" w:rsidP="00401B38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48808CC9" w14:textId="37DBA678" w:rsidR="0043124D" w:rsidRPr="0043124D" w:rsidRDefault="0043124D" w:rsidP="00401B38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E2EFD9" w:themeFill="accent6" w:themeFillTint="33"/>
            <w:vAlign w:val="center"/>
          </w:tcPr>
          <w:p w14:paraId="6D1788A9" w14:textId="77777777" w:rsidR="00C64BC1" w:rsidRDefault="00C64BC1" w:rsidP="00401B38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23EC41B3" w14:textId="47A93252" w:rsidR="00C64BC1" w:rsidRPr="00161AE0" w:rsidRDefault="00C64BC1" w:rsidP="00401B38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E2EFD9" w:themeFill="accent6" w:themeFillTint="33"/>
            <w:vAlign w:val="center"/>
          </w:tcPr>
          <w:p w14:paraId="7677168C" w14:textId="1A8034FB" w:rsidR="00C64BC1" w:rsidRPr="0093509B" w:rsidRDefault="00C64BC1" w:rsidP="0093509B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 w:rsidR="00F5554F"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 w:rsidR="00613E2D">
              <w:rPr>
                <w:rFonts w:ascii="Calibri" w:hAnsi="Calibri" w:cs="Calibri"/>
                <w:bCs/>
                <w:sz w:val="18"/>
              </w:rPr>
              <w:br/>
            </w:r>
            <w:r w:rsidR="00613E2D"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C64BC1" w:rsidRPr="001C1707" w14:paraId="7F475520" w14:textId="77777777" w:rsidTr="0000274B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30BB7FD0" w14:textId="2A6894AB" w:rsidR="00C64BC1" w:rsidRPr="002E71A1" w:rsidRDefault="00C64BC1" w:rsidP="009F488F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2E71A1">
              <w:rPr>
                <w:rFonts w:cs="Calibri"/>
                <w:bCs/>
                <w:sz w:val="24"/>
                <w:szCs w:val="24"/>
              </w:rPr>
              <w:t>1 / Kraków</w:t>
            </w:r>
            <w:r w:rsidR="00CE1B70">
              <w:rPr>
                <w:rFonts w:cs="Calibr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24231645" w14:textId="572FC00D" w:rsidR="00C64BC1" w:rsidRDefault="00707C5F" w:rsidP="00401B38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 w:rsidRPr="003E47E5">
              <w:rPr>
                <w:rFonts w:ascii="Calibri" w:hAnsi="Calibri" w:cs="Calibri"/>
                <w:spacing w:val="-4"/>
                <w:sz w:val="20"/>
                <w:szCs w:val="24"/>
              </w:rPr>
              <w:t>125250</w:t>
            </w:r>
          </w:p>
        </w:tc>
        <w:tc>
          <w:tcPr>
            <w:tcW w:w="604" w:type="pct"/>
            <w:vAlign w:val="center"/>
          </w:tcPr>
          <w:p w14:paraId="711A2862" w14:textId="2BDBE943" w:rsidR="00C64BC1" w:rsidRPr="00890316" w:rsidRDefault="00C64BC1" w:rsidP="00401B38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138C3735" w14:textId="77777777" w:rsidR="00C64BC1" w:rsidRPr="00890316" w:rsidRDefault="00C64BC1" w:rsidP="00401B38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052EAC9F" w14:textId="77777777" w:rsidR="00C64BC1" w:rsidRPr="001C1707" w:rsidRDefault="00C64BC1" w:rsidP="00401B38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3E312AE4" w14:textId="77777777" w:rsidR="00C64BC1" w:rsidRPr="00890316" w:rsidRDefault="00C64BC1" w:rsidP="00401B38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C64BC1" w:rsidRPr="001C1707" w14:paraId="57A2F79C" w14:textId="77777777" w:rsidTr="0000274B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3EC54B92" w14:textId="4C9026E5" w:rsidR="00C64BC1" w:rsidRDefault="00B02FEB" w:rsidP="0093509B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="00C64BC1"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 w:rsidR="00C32DEA">
              <w:rPr>
                <w:rFonts w:asciiTheme="minorHAnsi" w:hAnsiTheme="minorHAnsi" w:cstheme="minorHAnsi"/>
                <w:bCs/>
                <w:sz w:val="18"/>
                <w:szCs w:val="18"/>
              </w:rPr>
              <w:t>e wskaza</w:t>
            </w:r>
            <w:r w:rsidR="0017119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nym </w:t>
            </w:r>
            <w:r w:rsidR="00F84847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zakładzie </w:t>
            </w:r>
            <w:r w:rsidR="00F84847"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 w:rsidR="00F84847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="008B0E37"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 w:rsidR="006C33D0"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="008B0E37"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d </w:t>
            </w:r>
            <w:r w:rsidR="001F5048"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posiada wolne moce </w:t>
            </w:r>
            <w:r w:rsidR="000772E0"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przerobowe </w:t>
            </w:r>
            <w:r w:rsidR="000772E0"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lastRenderedPageBreak/>
              <w:t>pozwalające</w:t>
            </w:r>
            <w:r w:rsidR="00BC4FF8"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w całości </w:t>
            </w:r>
            <w:r w:rsidR="008E1E9E"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unieszkodliwiać odpady </w:t>
            </w:r>
            <w:r w:rsidR="00DF33FD"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odbierane od </w:t>
            </w:r>
            <w:r w:rsidR="006C33D0"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zamawiającego przez cały okres trwania umowy</w:t>
            </w:r>
            <w:r w:rsidR="001A029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1A0291"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="001A0291"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 w:rsidR="001A029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="001A0291"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="001A0291"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2D23F60C" w14:textId="77777777" w:rsidR="00C64BC1" w:rsidRPr="00890316" w:rsidRDefault="00C64BC1" w:rsidP="00C64BC1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C64BC1" w:rsidRPr="001C1707" w14:paraId="3CDFADEE" w14:textId="77777777" w:rsidTr="0000274B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17988689" w14:textId="69759E70" w:rsidR="00C64BC1" w:rsidRDefault="00C64BC1" w:rsidP="0093509B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Oświadczamy, że w przypadku awarii instalacji wskazanej powyżej odpady będą unieszkodliwiane metodą przekształcenia termicznego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5AD1C782" w14:textId="77777777" w:rsidR="00C64BC1" w:rsidRPr="00890316" w:rsidRDefault="00C64BC1" w:rsidP="00C64BC1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60DB0E71" w14:textId="4B44B3B6" w:rsidR="004A06DB" w:rsidRDefault="004A06DB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18F3E7B8" w14:textId="77777777" w:rsidTr="00AA027B">
        <w:trPr>
          <w:trHeight w:val="410"/>
        </w:trPr>
        <w:tc>
          <w:tcPr>
            <w:tcW w:w="1675" w:type="pct"/>
            <w:shd w:val="clear" w:color="auto" w:fill="D9E2F3" w:themeFill="accent5" w:themeFillTint="33"/>
            <w:vAlign w:val="center"/>
          </w:tcPr>
          <w:p w14:paraId="1E5AFB67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236B5E42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D9E2F3" w:themeFill="accent5" w:themeFillTint="33"/>
            <w:vAlign w:val="center"/>
          </w:tcPr>
          <w:p w14:paraId="690BDA86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D9E2F3" w:themeFill="accent5" w:themeFillTint="33"/>
            <w:vAlign w:val="center"/>
          </w:tcPr>
          <w:p w14:paraId="06CB2AA3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3B2F6E88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D9E2F3" w:themeFill="accent5" w:themeFillTint="33"/>
            <w:vAlign w:val="center"/>
          </w:tcPr>
          <w:p w14:paraId="25B01D8B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706A1192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D9E2F3" w:themeFill="accent5" w:themeFillTint="33"/>
            <w:vAlign w:val="center"/>
          </w:tcPr>
          <w:p w14:paraId="3030F118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609E04A7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D9E2F3" w:themeFill="accent5" w:themeFillTint="33"/>
            <w:vAlign w:val="center"/>
          </w:tcPr>
          <w:p w14:paraId="292559D4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3560F63C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600D3F2E" w14:textId="6197FF4C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2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C0265E">
              <w:rPr>
                <w:rFonts w:cs="Calibri"/>
                <w:bCs/>
                <w:sz w:val="24"/>
                <w:szCs w:val="24"/>
              </w:rPr>
              <w:t>Myślenice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773DB088" w14:textId="3F9FFFAF" w:rsidR="00BA2BC5" w:rsidRDefault="00C0265E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 w:rsidRPr="00D20F3E">
              <w:rPr>
                <w:rFonts w:ascii="Calibri" w:hAnsi="Calibri" w:cs="Calibri"/>
                <w:spacing w:val="-4"/>
                <w:sz w:val="20"/>
                <w:szCs w:val="24"/>
              </w:rPr>
              <w:t>1500</w:t>
            </w:r>
          </w:p>
        </w:tc>
        <w:tc>
          <w:tcPr>
            <w:tcW w:w="604" w:type="pct"/>
            <w:vAlign w:val="center"/>
          </w:tcPr>
          <w:p w14:paraId="14AA5608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65B337DD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2772F3A7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7FFA0363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27DE5DFA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63D32CA5" w14:textId="55A08958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37648F68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4B22F422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18C80774" w14:textId="3F6038F3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Oświadczamy, że w przypadku awarii instalacji wskazanej powyżej odpady będą unieszkodliwiane metodą przekształcenia termicznego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4CD2B97E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1B5170A4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4E38B335" w14:textId="77777777" w:rsidTr="00AA027B">
        <w:trPr>
          <w:trHeight w:val="410"/>
        </w:trPr>
        <w:tc>
          <w:tcPr>
            <w:tcW w:w="1675" w:type="pct"/>
            <w:shd w:val="clear" w:color="auto" w:fill="FFF2CC" w:themeFill="accent4" w:themeFillTint="33"/>
            <w:vAlign w:val="center"/>
          </w:tcPr>
          <w:p w14:paraId="62405032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5851744A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FFF2CC" w:themeFill="accent4" w:themeFillTint="33"/>
            <w:vAlign w:val="center"/>
          </w:tcPr>
          <w:p w14:paraId="47E72AD3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FFF2CC" w:themeFill="accent4" w:themeFillTint="33"/>
            <w:vAlign w:val="center"/>
          </w:tcPr>
          <w:p w14:paraId="0A62C8BB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0ABB6CE0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FFF2CC" w:themeFill="accent4" w:themeFillTint="33"/>
            <w:vAlign w:val="center"/>
          </w:tcPr>
          <w:p w14:paraId="534C9707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3C4AD696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FFF2CC" w:themeFill="accent4" w:themeFillTint="33"/>
            <w:vAlign w:val="center"/>
          </w:tcPr>
          <w:p w14:paraId="1E1719AD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7740CBE0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FFF2CC" w:themeFill="accent4" w:themeFillTint="33"/>
            <w:vAlign w:val="center"/>
          </w:tcPr>
          <w:p w14:paraId="0BDA3BE7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1353F578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703FCB1F" w14:textId="73F2A92B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3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C0265E">
              <w:rPr>
                <w:rFonts w:cs="Calibri"/>
                <w:bCs/>
                <w:sz w:val="24"/>
                <w:szCs w:val="24"/>
              </w:rPr>
              <w:t>Nowy Targ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5A60606B" w14:textId="28917F81" w:rsidR="00BA2BC5" w:rsidRDefault="00836E0E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20"/>
                <w:szCs w:val="24"/>
              </w:rPr>
              <w:t>1700</w:t>
            </w:r>
          </w:p>
        </w:tc>
        <w:tc>
          <w:tcPr>
            <w:tcW w:w="604" w:type="pct"/>
            <w:vAlign w:val="center"/>
          </w:tcPr>
          <w:p w14:paraId="3E5FC1F6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7AA0D314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06CEA8DF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41311734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1DE5667A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16FCAC53" w14:textId="1AF0CE4A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766BBAAD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3F21863D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049911E4" w14:textId="2370F47E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Oświadczamy, że w przypadku awarii instalacji wskazanej powyżej odpady będą unieszkodliwiane metodą przekształcenia termicznego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7F501ACF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74F7D200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62D1D2A3" w14:textId="77777777" w:rsidTr="00AA027B">
        <w:trPr>
          <w:trHeight w:val="410"/>
        </w:trPr>
        <w:tc>
          <w:tcPr>
            <w:tcW w:w="1675" w:type="pct"/>
            <w:shd w:val="clear" w:color="auto" w:fill="FBE4D5" w:themeFill="accent2" w:themeFillTint="33"/>
            <w:vAlign w:val="center"/>
          </w:tcPr>
          <w:p w14:paraId="704E7AA6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0DC41E21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FBE4D5" w:themeFill="accent2" w:themeFillTint="33"/>
            <w:vAlign w:val="center"/>
          </w:tcPr>
          <w:p w14:paraId="37C49A27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FBE4D5" w:themeFill="accent2" w:themeFillTint="33"/>
            <w:vAlign w:val="center"/>
          </w:tcPr>
          <w:p w14:paraId="0C5A8C8F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08CEFAE2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FBE4D5" w:themeFill="accent2" w:themeFillTint="33"/>
            <w:vAlign w:val="center"/>
          </w:tcPr>
          <w:p w14:paraId="077B54AC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216BF02D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FBE4D5" w:themeFill="accent2" w:themeFillTint="33"/>
            <w:vAlign w:val="center"/>
          </w:tcPr>
          <w:p w14:paraId="44E9AFD6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540B7524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FBE4D5" w:themeFill="accent2" w:themeFillTint="33"/>
            <w:vAlign w:val="center"/>
          </w:tcPr>
          <w:p w14:paraId="5699BC18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71DBF787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268AA2F7" w14:textId="4E5A07D1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4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836E0E">
              <w:rPr>
                <w:rFonts w:cs="Calibri"/>
                <w:bCs/>
                <w:sz w:val="24"/>
                <w:szCs w:val="24"/>
              </w:rPr>
              <w:t>Zakopane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2F9A98DA" w14:textId="78CA1DFA" w:rsidR="00BA2BC5" w:rsidRDefault="00836E0E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 w:rsidRPr="00D20F3E">
              <w:rPr>
                <w:rFonts w:ascii="Calibri" w:hAnsi="Calibri" w:cs="Calibri"/>
                <w:spacing w:val="-4"/>
                <w:sz w:val="20"/>
                <w:szCs w:val="24"/>
              </w:rPr>
              <w:t>720</w:t>
            </w:r>
          </w:p>
        </w:tc>
        <w:tc>
          <w:tcPr>
            <w:tcW w:w="604" w:type="pct"/>
            <w:vAlign w:val="center"/>
          </w:tcPr>
          <w:p w14:paraId="58E6A2BC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22FDE156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00BA6E52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0B26FD9C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03722C29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1EB3E1AE" w14:textId="02FBF974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75E5942B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15768A59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4E14E228" w14:textId="1CE8A0E3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Oświadczamy, że w przypadku awarii instalacji wskazanej powyżej odpady będą unieszkodliwiane metodą przekształcenia termicznego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1234FA64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7F941DF7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72C18AE0" w14:textId="77777777" w:rsidTr="00AA027B">
        <w:trPr>
          <w:trHeight w:val="410"/>
        </w:trPr>
        <w:tc>
          <w:tcPr>
            <w:tcW w:w="1675" w:type="pct"/>
            <w:shd w:val="clear" w:color="auto" w:fill="DEEAF6" w:themeFill="accent1" w:themeFillTint="33"/>
            <w:vAlign w:val="center"/>
          </w:tcPr>
          <w:p w14:paraId="73AC6BD0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38B0F1D1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DEEAF6" w:themeFill="accent1" w:themeFillTint="33"/>
            <w:vAlign w:val="center"/>
          </w:tcPr>
          <w:p w14:paraId="77399E16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DEEAF6" w:themeFill="accent1" w:themeFillTint="33"/>
            <w:vAlign w:val="center"/>
          </w:tcPr>
          <w:p w14:paraId="7872B6E9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63E011D6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DEEAF6" w:themeFill="accent1" w:themeFillTint="33"/>
            <w:vAlign w:val="center"/>
          </w:tcPr>
          <w:p w14:paraId="26192F10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2F2F3701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DEEAF6" w:themeFill="accent1" w:themeFillTint="33"/>
            <w:vAlign w:val="center"/>
          </w:tcPr>
          <w:p w14:paraId="415DF210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4C1C1B57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DEEAF6" w:themeFill="accent1" w:themeFillTint="33"/>
            <w:vAlign w:val="center"/>
          </w:tcPr>
          <w:p w14:paraId="6D51B60A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449907B5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05F9AD4A" w14:textId="06484E9C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lastRenderedPageBreak/>
              <w:t>5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C23343">
              <w:rPr>
                <w:rFonts w:cs="Calibri"/>
                <w:bCs/>
                <w:sz w:val="24"/>
                <w:szCs w:val="24"/>
              </w:rPr>
              <w:t>Bochnia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56799160" w14:textId="1C06AF6B" w:rsidR="00BA2BC5" w:rsidRDefault="000336B7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1200</w:t>
            </w:r>
          </w:p>
        </w:tc>
        <w:tc>
          <w:tcPr>
            <w:tcW w:w="604" w:type="pct"/>
            <w:vAlign w:val="center"/>
          </w:tcPr>
          <w:p w14:paraId="10CAF123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54917659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6B761BBB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2D12C840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0D910203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3DC97708" w14:textId="609BA488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74E8444C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154E07A9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0F06DDDF" w14:textId="26D0375D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Oświadczamy, że w przypadku awarii instalacji wskazanej powyżej odpady będą unieszkodliwiane metodą przekształcenia termicznego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157A7102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27C2B527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0FAA7407" w14:textId="77777777" w:rsidTr="00AA027B">
        <w:trPr>
          <w:trHeight w:val="410"/>
        </w:trPr>
        <w:tc>
          <w:tcPr>
            <w:tcW w:w="1675" w:type="pct"/>
            <w:shd w:val="clear" w:color="auto" w:fill="D5DCE4" w:themeFill="text2" w:themeFillTint="33"/>
            <w:vAlign w:val="center"/>
          </w:tcPr>
          <w:p w14:paraId="18D0EEB0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2261A0B8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D5DCE4" w:themeFill="text2" w:themeFillTint="33"/>
            <w:vAlign w:val="center"/>
          </w:tcPr>
          <w:p w14:paraId="165F70F6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D5DCE4" w:themeFill="text2" w:themeFillTint="33"/>
            <w:vAlign w:val="center"/>
          </w:tcPr>
          <w:p w14:paraId="667D5718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718329BA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D5DCE4" w:themeFill="text2" w:themeFillTint="33"/>
            <w:vAlign w:val="center"/>
          </w:tcPr>
          <w:p w14:paraId="4FE4C7FE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16D94C31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D5DCE4" w:themeFill="text2" w:themeFillTint="33"/>
            <w:vAlign w:val="center"/>
          </w:tcPr>
          <w:p w14:paraId="294CC360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00F00FF9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D5DCE4" w:themeFill="text2" w:themeFillTint="33"/>
            <w:vAlign w:val="center"/>
          </w:tcPr>
          <w:p w14:paraId="14A16B9F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135019FE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1931F78A" w14:textId="056C9AB6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6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464DFF">
              <w:rPr>
                <w:rFonts w:cs="Calibri"/>
                <w:bCs/>
                <w:sz w:val="24"/>
                <w:szCs w:val="24"/>
              </w:rPr>
              <w:t>Nowy Sącz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2CF233CD" w14:textId="6BB18CFA" w:rsidR="00BA2BC5" w:rsidRDefault="00464DFF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20"/>
                <w:szCs w:val="24"/>
              </w:rPr>
              <w:t>5500</w:t>
            </w:r>
          </w:p>
        </w:tc>
        <w:tc>
          <w:tcPr>
            <w:tcW w:w="604" w:type="pct"/>
            <w:vAlign w:val="center"/>
          </w:tcPr>
          <w:p w14:paraId="62BA0651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15913485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7E98A170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40763EB2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6C7DA69E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0301EB43" w14:textId="3B656D82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7BAB0F7A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1B2372D8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2B6DF083" w14:textId="0230D7B7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Oświadczamy, że w przypadku awarii instalacji wskazanej powyżej odpady będą unieszkodliwiane metodą przekształcenia termicznego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33B0A7D5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2D4DB2CB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1E5280B9" w14:textId="77777777" w:rsidTr="00AA027B">
        <w:trPr>
          <w:trHeight w:val="410"/>
        </w:trPr>
        <w:tc>
          <w:tcPr>
            <w:tcW w:w="1675" w:type="pct"/>
            <w:shd w:val="clear" w:color="auto" w:fill="E2EFD9" w:themeFill="accent6" w:themeFillTint="33"/>
            <w:vAlign w:val="center"/>
          </w:tcPr>
          <w:p w14:paraId="1F2123CB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5566E655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E2EFD9" w:themeFill="accent6" w:themeFillTint="33"/>
            <w:vAlign w:val="center"/>
          </w:tcPr>
          <w:p w14:paraId="679F1E92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E2EFD9" w:themeFill="accent6" w:themeFillTint="33"/>
            <w:vAlign w:val="center"/>
          </w:tcPr>
          <w:p w14:paraId="5E64C31E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5A9E4E4F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E2EFD9" w:themeFill="accent6" w:themeFillTint="33"/>
            <w:vAlign w:val="center"/>
          </w:tcPr>
          <w:p w14:paraId="062F0292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548254A8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E2EFD9" w:themeFill="accent6" w:themeFillTint="33"/>
            <w:vAlign w:val="center"/>
          </w:tcPr>
          <w:p w14:paraId="26F6A506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5F25918C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E2EFD9" w:themeFill="accent6" w:themeFillTint="33"/>
            <w:vAlign w:val="center"/>
          </w:tcPr>
          <w:p w14:paraId="3F4D94CE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1A42AE57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5E210389" w14:textId="6B9CB56F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7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464DFF">
              <w:rPr>
                <w:rFonts w:cs="Calibri"/>
                <w:bCs/>
                <w:sz w:val="24"/>
                <w:szCs w:val="24"/>
              </w:rPr>
              <w:t>Limanowa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33917FCE" w14:textId="0A488A11" w:rsidR="00BA2BC5" w:rsidRDefault="00464DFF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20"/>
                <w:szCs w:val="24"/>
              </w:rPr>
              <w:t>1220</w:t>
            </w:r>
          </w:p>
        </w:tc>
        <w:tc>
          <w:tcPr>
            <w:tcW w:w="604" w:type="pct"/>
            <w:vAlign w:val="center"/>
          </w:tcPr>
          <w:p w14:paraId="6FE0BDED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1BE320DD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73708A2F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3F722D5A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57C3AE08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0B26EE84" w14:textId="7F8CC9F1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6F98E630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17D67A28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08F846A5" w14:textId="1698E25D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Oświadczamy, że w przypadku awarii instalacji wskazanej powyżej odpady będą unieszkodliwiane metodą przekształcenia termicznego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37BAE456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33E97B04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2462F375" w14:textId="77777777" w:rsidTr="00AA027B">
        <w:trPr>
          <w:trHeight w:val="410"/>
        </w:trPr>
        <w:tc>
          <w:tcPr>
            <w:tcW w:w="1675" w:type="pct"/>
            <w:shd w:val="clear" w:color="auto" w:fill="D9E2F3" w:themeFill="accent5" w:themeFillTint="33"/>
            <w:vAlign w:val="center"/>
          </w:tcPr>
          <w:p w14:paraId="0DCD9AF8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23BEC4EF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D9E2F3" w:themeFill="accent5" w:themeFillTint="33"/>
            <w:vAlign w:val="center"/>
          </w:tcPr>
          <w:p w14:paraId="6895B813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D9E2F3" w:themeFill="accent5" w:themeFillTint="33"/>
            <w:vAlign w:val="center"/>
          </w:tcPr>
          <w:p w14:paraId="52C39408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3412DCA9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D9E2F3" w:themeFill="accent5" w:themeFillTint="33"/>
            <w:vAlign w:val="center"/>
          </w:tcPr>
          <w:p w14:paraId="52A80C7F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13F43A75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D9E2F3" w:themeFill="accent5" w:themeFillTint="33"/>
            <w:vAlign w:val="center"/>
          </w:tcPr>
          <w:p w14:paraId="1B735793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32F3574E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D9E2F3" w:themeFill="accent5" w:themeFillTint="33"/>
            <w:vAlign w:val="center"/>
          </w:tcPr>
          <w:p w14:paraId="3C6907F4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5A2C36D2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0322A4DA" w14:textId="33E9A146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8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353CE8">
              <w:rPr>
                <w:rFonts w:cs="Calibri"/>
                <w:bCs/>
                <w:sz w:val="24"/>
                <w:szCs w:val="24"/>
              </w:rPr>
              <w:t>Tarnów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631AEE66" w14:textId="21B3A354" w:rsidR="00BA2BC5" w:rsidRDefault="00353CE8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20"/>
                <w:szCs w:val="24"/>
              </w:rPr>
              <w:t>6400</w:t>
            </w:r>
          </w:p>
        </w:tc>
        <w:tc>
          <w:tcPr>
            <w:tcW w:w="604" w:type="pct"/>
            <w:vAlign w:val="center"/>
          </w:tcPr>
          <w:p w14:paraId="1B38A988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67CC9527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2E82F5B3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7118A985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5DBDC7B0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6D3FF885" w14:textId="398C45E8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4A2DE52D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40A9657C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54A28AB2" w14:textId="31F4C791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lastRenderedPageBreak/>
              <w:t xml:space="preserve">Oświadczamy, że w przypadku awarii instalacji wskazanej powyżej odpady będą unieszkodliwiane metodą przekształcenia termicznego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7AAFADBF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4DE964D2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1B4D3B3C" w14:textId="77777777" w:rsidTr="00AA027B">
        <w:trPr>
          <w:trHeight w:val="410"/>
        </w:trPr>
        <w:tc>
          <w:tcPr>
            <w:tcW w:w="1675" w:type="pct"/>
            <w:shd w:val="clear" w:color="auto" w:fill="FFF2CC" w:themeFill="accent4" w:themeFillTint="33"/>
            <w:vAlign w:val="center"/>
          </w:tcPr>
          <w:p w14:paraId="2F23AAD8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065DFBE3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FFF2CC" w:themeFill="accent4" w:themeFillTint="33"/>
            <w:vAlign w:val="center"/>
          </w:tcPr>
          <w:p w14:paraId="5E94D7A7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FFF2CC" w:themeFill="accent4" w:themeFillTint="33"/>
            <w:vAlign w:val="center"/>
          </w:tcPr>
          <w:p w14:paraId="0F22179C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29F06B67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FFF2CC" w:themeFill="accent4" w:themeFillTint="33"/>
            <w:vAlign w:val="center"/>
          </w:tcPr>
          <w:p w14:paraId="07551CF2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6744312D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FFF2CC" w:themeFill="accent4" w:themeFillTint="33"/>
            <w:vAlign w:val="center"/>
          </w:tcPr>
          <w:p w14:paraId="3E1F6D34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56AD4645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FFF2CC" w:themeFill="accent4" w:themeFillTint="33"/>
            <w:vAlign w:val="center"/>
          </w:tcPr>
          <w:p w14:paraId="506DB1DD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7599DED8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7CE63F5D" w14:textId="1C23A05B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9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F63F28">
              <w:rPr>
                <w:rFonts w:cs="Calibri"/>
                <w:bCs/>
                <w:sz w:val="24"/>
                <w:szCs w:val="24"/>
              </w:rPr>
              <w:t>Gorlice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2819D96F" w14:textId="0CDA8093" w:rsidR="00BA2BC5" w:rsidRDefault="00F63F28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20"/>
                <w:szCs w:val="24"/>
              </w:rPr>
              <w:t>3400</w:t>
            </w:r>
          </w:p>
        </w:tc>
        <w:tc>
          <w:tcPr>
            <w:tcW w:w="604" w:type="pct"/>
            <w:vAlign w:val="center"/>
          </w:tcPr>
          <w:p w14:paraId="02B73A8A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4A4D70FC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17F45DE0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14C21B31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5A6CF33A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2B06FF94" w14:textId="57F66F4B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46879506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7EA8A9F7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20BBCF10" w14:textId="13BF6E3D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Oświadczamy, że w przypadku awarii instalacji wskazanej powyżej odpady będą unieszkodliwiane metodą przekształcenia termiczn</w:t>
            </w:r>
            <w:r w:rsidR="007169B7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e</w:t>
            </w: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60036E3B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4C713C50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0F031D27" w14:textId="77777777" w:rsidTr="00AA027B">
        <w:trPr>
          <w:trHeight w:val="410"/>
        </w:trPr>
        <w:tc>
          <w:tcPr>
            <w:tcW w:w="1675" w:type="pct"/>
            <w:shd w:val="clear" w:color="auto" w:fill="FBE4D5" w:themeFill="accent2" w:themeFillTint="33"/>
            <w:vAlign w:val="center"/>
          </w:tcPr>
          <w:p w14:paraId="2F9A3702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4A3D2610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FBE4D5" w:themeFill="accent2" w:themeFillTint="33"/>
            <w:vAlign w:val="center"/>
          </w:tcPr>
          <w:p w14:paraId="26EA0197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FBE4D5" w:themeFill="accent2" w:themeFillTint="33"/>
            <w:vAlign w:val="center"/>
          </w:tcPr>
          <w:p w14:paraId="7A4BC628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47FDF799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FBE4D5" w:themeFill="accent2" w:themeFillTint="33"/>
            <w:vAlign w:val="center"/>
          </w:tcPr>
          <w:p w14:paraId="75108737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162032A2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FBE4D5" w:themeFill="accent2" w:themeFillTint="33"/>
            <w:vAlign w:val="center"/>
          </w:tcPr>
          <w:p w14:paraId="6C4328D2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6781F46D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FBE4D5" w:themeFill="accent2" w:themeFillTint="33"/>
            <w:vAlign w:val="center"/>
          </w:tcPr>
          <w:p w14:paraId="7F8AE86A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7475158F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0582115A" w14:textId="1ED04505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2E71A1">
              <w:rPr>
                <w:rFonts w:cs="Calibri"/>
                <w:bCs/>
                <w:sz w:val="24"/>
                <w:szCs w:val="24"/>
              </w:rPr>
              <w:t>1</w:t>
            </w:r>
            <w:r>
              <w:rPr>
                <w:rFonts w:cs="Calibri"/>
                <w:bCs/>
                <w:sz w:val="24"/>
                <w:szCs w:val="24"/>
              </w:rPr>
              <w:t>0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F63F28">
              <w:rPr>
                <w:rFonts w:cs="Calibri"/>
                <w:bCs/>
                <w:sz w:val="24"/>
                <w:szCs w:val="24"/>
              </w:rPr>
              <w:t>Sucha Beskidzka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69E0554D" w14:textId="7294CFD3" w:rsidR="00BA2BC5" w:rsidRDefault="00FE3050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20"/>
                <w:szCs w:val="24"/>
              </w:rPr>
              <w:t>1800</w:t>
            </w:r>
          </w:p>
        </w:tc>
        <w:tc>
          <w:tcPr>
            <w:tcW w:w="604" w:type="pct"/>
            <w:vAlign w:val="center"/>
          </w:tcPr>
          <w:p w14:paraId="5E35603C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40B9C1E7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3150882C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7984BDDF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7B3D8615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4AC91166" w14:textId="74929993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1EAD590A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76C12E8B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024DCF57" w14:textId="13997ED1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Oświadczamy, że w przypadku awarii instalacji wskazanej powyżej odpady będą unieszkodliwiane metodą przekształcenia termicznego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7E17EBE2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78DF750C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43D639DB" w14:textId="77777777" w:rsidTr="00AA027B">
        <w:trPr>
          <w:trHeight w:val="410"/>
        </w:trPr>
        <w:tc>
          <w:tcPr>
            <w:tcW w:w="1675" w:type="pct"/>
            <w:shd w:val="clear" w:color="auto" w:fill="DEEAF6" w:themeFill="accent1" w:themeFillTint="33"/>
            <w:vAlign w:val="center"/>
          </w:tcPr>
          <w:p w14:paraId="7222EC72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40D5C9E6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DEEAF6" w:themeFill="accent1" w:themeFillTint="33"/>
            <w:vAlign w:val="center"/>
          </w:tcPr>
          <w:p w14:paraId="64AF5964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DEEAF6" w:themeFill="accent1" w:themeFillTint="33"/>
            <w:vAlign w:val="center"/>
          </w:tcPr>
          <w:p w14:paraId="36052D31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7FA37ECC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DEEAF6" w:themeFill="accent1" w:themeFillTint="33"/>
            <w:vAlign w:val="center"/>
          </w:tcPr>
          <w:p w14:paraId="3E445BAF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5F7E20EA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DEEAF6" w:themeFill="accent1" w:themeFillTint="33"/>
            <w:vAlign w:val="center"/>
          </w:tcPr>
          <w:p w14:paraId="04C190C5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10DB8E4A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DEEAF6" w:themeFill="accent1" w:themeFillTint="33"/>
            <w:vAlign w:val="center"/>
          </w:tcPr>
          <w:p w14:paraId="51EE739D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1DC81A38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0C766F03" w14:textId="179F4F65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2E71A1">
              <w:rPr>
                <w:rFonts w:cs="Calibri"/>
                <w:bCs/>
                <w:sz w:val="24"/>
                <w:szCs w:val="24"/>
              </w:rPr>
              <w:t>1</w:t>
            </w:r>
            <w:r>
              <w:rPr>
                <w:rFonts w:cs="Calibri"/>
                <w:bCs/>
                <w:sz w:val="24"/>
                <w:szCs w:val="24"/>
              </w:rPr>
              <w:t>1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213041">
              <w:rPr>
                <w:rFonts w:cs="Calibri"/>
                <w:bCs/>
                <w:sz w:val="24"/>
                <w:szCs w:val="24"/>
              </w:rPr>
              <w:t>Wadowice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368D8182" w14:textId="08A3DCEE" w:rsidR="00BA2BC5" w:rsidRDefault="00F2107A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20"/>
                <w:szCs w:val="24"/>
              </w:rPr>
              <w:t>13</w:t>
            </w:r>
            <w:r w:rsidR="00BB343D">
              <w:rPr>
                <w:rFonts w:ascii="Calibri" w:hAnsi="Calibri" w:cs="Calibri"/>
                <w:spacing w:val="-4"/>
                <w:sz w:val="20"/>
                <w:szCs w:val="24"/>
              </w:rPr>
              <w:t>1</w:t>
            </w:r>
            <w:r>
              <w:rPr>
                <w:rFonts w:ascii="Calibri" w:hAnsi="Calibri" w:cs="Calibri"/>
                <w:spacing w:val="-4"/>
                <w:sz w:val="20"/>
                <w:szCs w:val="24"/>
              </w:rPr>
              <w:t>0</w:t>
            </w:r>
          </w:p>
        </w:tc>
        <w:tc>
          <w:tcPr>
            <w:tcW w:w="604" w:type="pct"/>
            <w:vAlign w:val="center"/>
          </w:tcPr>
          <w:p w14:paraId="6DAE33A3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4EFFE522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4A061900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66F9F20F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4CDCFA17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20A297FC" w14:textId="1FE6B583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18AD5685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634729BC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54733306" w14:textId="63F39B4B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Oświadczamy, że w przypadku awarii instalacji wskazanej powyżej odpady będą unieszkodliwiane metodą przekształcenia termicznego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627951E2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284820E6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7"/>
        <w:gridCol w:w="1133"/>
        <w:gridCol w:w="1135"/>
        <w:gridCol w:w="1079"/>
        <w:gridCol w:w="890"/>
        <w:gridCol w:w="1991"/>
      </w:tblGrid>
      <w:tr w:rsidR="00BA2BC5" w:rsidRPr="001C1707" w14:paraId="3915EFA0" w14:textId="77777777" w:rsidTr="00AA027B">
        <w:trPr>
          <w:trHeight w:val="410"/>
        </w:trPr>
        <w:tc>
          <w:tcPr>
            <w:tcW w:w="1675" w:type="pct"/>
            <w:shd w:val="clear" w:color="auto" w:fill="D5DCE4" w:themeFill="text2" w:themeFillTint="33"/>
            <w:vAlign w:val="center"/>
          </w:tcPr>
          <w:p w14:paraId="6D244948" w14:textId="77777777" w:rsidR="00BA2BC5" w:rsidRPr="00396EE8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20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 xml:space="preserve">Usługa odbioru, transportu i unieszkodliwiania odpadów medycznych metodą przekształcenia termicznego </w:t>
            </w:r>
          </w:p>
          <w:p w14:paraId="241C4612" w14:textId="77777777" w:rsidR="00BA2BC5" w:rsidRPr="001C1707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396EE8">
              <w:rPr>
                <w:rFonts w:ascii="Calibri" w:hAnsi="Calibri" w:cs="Calibri"/>
                <w:sz w:val="16"/>
                <w:szCs w:val="20"/>
              </w:rPr>
              <w:t>Nr zadania / lokalizacja odbioru</w:t>
            </w:r>
          </w:p>
        </w:tc>
        <w:tc>
          <w:tcPr>
            <w:tcW w:w="605" w:type="pct"/>
            <w:shd w:val="clear" w:color="auto" w:fill="D5DCE4" w:themeFill="text2" w:themeFillTint="33"/>
            <w:vAlign w:val="center"/>
          </w:tcPr>
          <w:p w14:paraId="6BB8DE34" w14:textId="77777777" w:rsidR="00BA2BC5" w:rsidRPr="006F707C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Przewidywana ilość odpadów</w:t>
            </w:r>
            <w:r>
              <w:rPr>
                <w:rFonts w:ascii="Calibri" w:hAnsi="Calibri" w:cs="Calibri"/>
                <w:spacing w:val="-2"/>
                <w:sz w:val="16"/>
              </w:rPr>
              <w:br/>
            </w:r>
            <w:r w:rsidRPr="00613E2D">
              <w:rPr>
                <w:rFonts w:ascii="Calibri" w:hAnsi="Calibri" w:cs="Calibri"/>
                <w:i/>
                <w:iCs/>
                <w:spacing w:val="-2"/>
                <w:sz w:val="16"/>
              </w:rPr>
              <w:t>[kg]</w:t>
            </w:r>
          </w:p>
        </w:tc>
        <w:tc>
          <w:tcPr>
            <w:tcW w:w="604" w:type="pct"/>
            <w:shd w:val="clear" w:color="auto" w:fill="D5DCE4" w:themeFill="text2" w:themeFillTint="33"/>
            <w:vAlign w:val="center"/>
          </w:tcPr>
          <w:p w14:paraId="2E315D8A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 xml:space="preserve">Cena netto </w:t>
            </w:r>
            <w:r>
              <w:rPr>
                <w:rFonts w:ascii="Calibri" w:hAnsi="Calibri" w:cs="Calibri"/>
                <w:sz w:val="16"/>
              </w:rPr>
              <w:br/>
              <w:t xml:space="preserve">za 1 kg </w:t>
            </w:r>
          </w:p>
          <w:p w14:paraId="36DE394C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z w:val="16"/>
              </w:rPr>
            </w:pP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  <w:tc>
          <w:tcPr>
            <w:tcW w:w="576" w:type="pct"/>
            <w:shd w:val="clear" w:color="auto" w:fill="D5DCE4" w:themeFill="text2" w:themeFillTint="33"/>
            <w:vAlign w:val="center"/>
          </w:tcPr>
          <w:p w14:paraId="0648DB00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Wartość netto</w:t>
            </w:r>
          </w:p>
          <w:p w14:paraId="34063FEE" w14:textId="77777777" w:rsidR="00BA2BC5" w:rsidRPr="0043124D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i/>
                <w:iCs/>
                <w:spacing w:val="-4"/>
                <w:sz w:val="18"/>
              </w:rPr>
            </w:pPr>
            <w:r w:rsidRPr="0043124D">
              <w:rPr>
                <w:rFonts w:ascii="Calibri" w:hAnsi="Calibri" w:cs="Calibri"/>
                <w:i/>
                <w:iCs/>
                <w:spacing w:val="-4"/>
                <w:sz w:val="16"/>
                <w:szCs w:val="20"/>
              </w:rPr>
              <w:t>[ilość * cena za 1 kg]</w:t>
            </w:r>
          </w:p>
        </w:tc>
        <w:tc>
          <w:tcPr>
            <w:tcW w:w="475" w:type="pct"/>
            <w:shd w:val="clear" w:color="auto" w:fill="D5DCE4" w:themeFill="text2" w:themeFillTint="33"/>
            <w:vAlign w:val="center"/>
          </w:tcPr>
          <w:p w14:paraId="6ECF5863" w14:textId="77777777" w:rsidR="00BA2BC5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Stawka VAT</w:t>
            </w:r>
          </w:p>
          <w:p w14:paraId="237EC062" w14:textId="77777777" w:rsidR="00BA2BC5" w:rsidRPr="00161AE0" w:rsidRDefault="00BA2BC5" w:rsidP="00CA2FD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[%]</w:t>
            </w:r>
          </w:p>
        </w:tc>
        <w:tc>
          <w:tcPr>
            <w:tcW w:w="1062" w:type="pct"/>
            <w:shd w:val="clear" w:color="auto" w:fill="D5DCE4" w:themeFill="text2" w:themeFillTint="33"/>
            <w:vAlign w:val="center"/>
          </w:tcPr>
          <w:p w14:paraId="50A7312A" w14:textId="77777777" w:rsidR="00BA2BC5" w:rsidRPr="0093509B" w:rsidRDefault="00BA2BC5" w:rsidP="00CA2FDA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z w:val="18"/>
              </w:rPr>
            </w:pPr>
            <w:r w:rsidRPr="0093509B">
              <w:rPr>
                <w:rFonts w:ascii="Calibri" w:hAnsi="Calibri" w:cs="Calibri"/>
                <w:bCs/>
                <w:sz w:val="18"/>
              </w:rPr>
              <w:t>Wartość brutto</w:t>
            </w:r>
            <w:r>
              <w:rPr>
                <w:rFonts w:ascii="Calibri" w:hAnsi="Calibri" w:cs="Calibri"/>
                <w:bCs/>
                <w:sz w:val="18"/>
              </w:rPr>
              <w:t xml:space="preserve"> / Cena ofertowa</w:t>
            </w:r>
            <w:r>
              <w:rPr>
                <w:rFonts w:ascii="Calibri" w:hAnsi="Calibri" w:cs="Calibri"/>
                <w:bCs/>
                <w:sz w:val="18"/>
              </w:rPr>
              <w:br/>
            </w:r>
            <w:r w:rsidRPr="0043124D">
              <w:rPr>
                <w:rFonts w:ascii="Calibri" w:hAnsi="Calibri" w:cs="Calibri"/>
                <w:i/>
                <w:iCs/>
                <w:sz w:val="16"/>
              </w:rPr>
              <w:t>[zł]</w:t>
            </w:r>
          </w:p>
        </w:tc>
      </w:tr>
      <w:tr w:rsidR="00BA2BC5" w:rsidRPr="001C1707" w14:paraId="2EED75FF" w14:textId="77777777" w:rsidTr="00CA2FDA">
        <w:trPr>
          <w:trHeight w:val="680"/>
        </w:trPr>
        <w:tc>
          <w:tcPr>
            <w:tcW w:w="1675" w:type="pct"/>
            <w:shd w:val="clear" w:color="auto" w:fill="F2F2F2" w:themeFill="background1" w:themeFillShade="F2"/>
            <w:vAlign w:val="center"/>
          </w:tcPr>
          <w:p w14:paraId="19969F06" w14:textId="2A229786" w:rsidR="00BA2BC5" w:rsidRPr="002E71A1" w:rsidRDefault="00BA2BC5" w:rsidP="00CA2FDA">
            <w:pPr>
              <w:widowControl w:val="0"/>
              <w:suppressAutoHyphens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2E71A1">
              <w:rPr>
                <w:rFonts w:cs="Calibri"/>
                <w:bCs/>
                <w:sz w:val="24"/>
                <w:szCs w:val="24"/>
              </w:rPr>
              <w:t>1</w:t>
            </w:r>
            <w:r>
              <w:rPr>
                <w:rFonts w:cs="Calibri"/>
                <w:bCs/>
                <w:sz w:val="24"/>
                <w:szCs w:val="24"/>
              </w:rPr>
              <w:t>2</w:t>
            </w:r>
            <w:r w:rsidRPr="002E71A1">
              <w:rPr>
                <w:rFonts w:cs="Calibri"/>
                <w:bCs/>
                <w:sz w:val="24"/>
                <w:szCs w:val="24"/>
              </w:rPr>
              <w:t xml:space="preserve"> / </w:t>
            </w:r>
            <w:r w:rsidR="004C2F57">
              <w:rPr>
                <w:rFonts w:cs="Calibri"/>
                <w:bCs/>
                <w:sz w:val="24"/>
                <w:szCs w:val="24"/>
              </w:rPr>
              <w:t>Oświęcim</w:t>
            </w:r>
          </w:p>
        </w:tc>
        <w:tc>
          <w:tcPr>
            <w:tcW w:w="605" w:type="pct"/>
            <w:shd w:val="clear" w:color="auto" w:fill="F2F2F2" w:themeFill="background1" w:themeFillShade="F2"/>
            <w:vAlign w:val="center"/>
          </w:tcPr>
          <w:p w14:paraId="425F711C" w14:textId="5F2283C5" w:rsidR="00BA2BC5" w:rsidRDefault="00DE3DF3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20"/>
                <w:szCs w:val="24"/>
              </w:rPr>
              <w:t>1900</w:t>
            </w:r>
          </w:p>
        </w:tc>
        <w:tc>
          <w:tcPr>
            <w:tcW w:w="604" w:type="pct"/>
            <w:vAlign w:val="center"/>
          </w:tcPr>
          <w:p w14:paraId="62832765" w14:textId="77777777" w:rsidR="00BA2BC5" w:rsidRPr="00890316" w:rsidRDefault="00BA2BC5" w:rsidP="00CA2FDA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</w:p>
        </w:tc>
        <w:tc>
          <w:tcPr>
            <w:tcW w:w="576" w:type="pct"/>
            <w:vAlign w:val="center"/>
          </w:tcPr>
          <w:p w14:paraId="5C8B40EE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475" w:type="pct"/>
            <w:vAlign w:val="center"/>
          </w:tcPr>
          <w:p w14:paraId="6546D23C" w14:textId="77777777" w:rsidR="00BA2BC5" w:rsidRPr="001C1707" w:rsidRDefault="00BA2BC5" w:rsidP="00CA2FD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062" w:type="pct"/>
            <w:vAlign w:val="center"/>
          </w:tcPr>
          <w:p w14:paraId="68FC3796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2BAAD8E4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66D47ED1" w14:textId="6D5D0480" w:rsidR="00BA2BC5" w:rsidRDefault="001A0291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lastRenderedPageBreak/>
              <w:t>Podając nazwę i adres zakładu, o</w:t>
            </w:r>
            <w:r w:rsidRPr="00C64BC1">
              <w:rPr>
                <w:rFonts w:asciiTheme="minorHAnsi" w:hAnsiTheme="minorHAnsi" w:cstheme="minorHAnsi"/>
                <w:bCs/>
                <w:sz w:val="18"/>
                <w:szCs w:val="18"/>
              </w:rPr>
              <w:t>świadczamy, że unieszkodliwianie odpadów metodą termiczną będzie wykonywane w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 wskazanym zakładzie </w:t>
            </w:r>
            <w:r w:rsidRPr="00F84847">
              <w:rPr>
                <w:rFonts w:asciiTheme="minorHAnsi" w:hAnsiTheme="minorHAnsi" w:cstheme="minorHAnsi"/>
                <w:bCs/>
                <w:sz w:val="18"/>
                <w:szCs w:val="18"/>
              </w:rPr>
              <w:t>oraz, że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wskazany zakł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Pr="006C33D0">
              <w:rPr>
                <w:rFonts w:asciiTheme="minorHAnsi" w:hAnsiTheme="minorHAnsi" w:cstheme="minorHAnsi"/>
                <w:bCs/>
                <w:sz w:val="18"/>
                <w:szCs w:val="18"/>
              </w:rPr>
              <w:t>d posiada wolne moce przerobowe pozwalające w całości unieszkodliwiać odpady odbierane od zamawiającego przez cały okres trwania umowy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(podać nazwę i dokładny adres 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instalacj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</w:t>
            </w:r>
            <w:r w:rsidRPr="00C04172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unieszkodliwienia odpadów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114" w:type="pct"/>
            <w:gridSpan w:val="3"/>
            <w:vAlign w:val="center"/>
          </w:tcPr>
          <w:p w14:paraId="01120733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BA2BC5" w:rsidRPr="001C1707" w14:paraId="1C2A635C" w14:textId="77777777" w:rsidTr="00CA2FDA">
        <w:trPr>
          <w:trHeight w:val="680"/>
        </w:trPr>
        <w:tc>
          <w:tcPr>
            <w:tcW w:w="2886" w:type="pct"/>
            <w:gridSpan w:val="3"/>
            <w:shd w:val="clear" w:color="auto" w:fill="F2F2F2" w:themeFill="background1" w:themeFillShade="F2"/>
            <w:vAlign w:val="center"/>
          </w:tcPr>
          <w:p w14:paraId="544F607F" w14:textId="77777777" w:rsidR="00BA2BC5" w:rsidRDefault="00BA2BC5" w:rsidP="00CA2FDA">
            <w:pPr>
              <w:pStyle w:val="TableParagraph"/>
              <w:ind w:left="79"/>
              <w:rPr>
                <w:rFonts w:ascii="Calibri" w:hAnsi="Calibri" w:cs="Calibri"/>
                <w:spacing w:val="-4"/>
                <w:sz w:val="18"/>
              </w:rPr>
            </w:pPr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Oświadczamy, że w przypadku awarii instalacji wskazanej powyżej odpady będą unieszkodliwiane metodą przekształcenia </w:t>
            </w:r>
            <w:proofErr w:type="spellStart"/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termiczne-go</w:t>
            </w:r>
            <w:proofErr w:type="spellEnd"/>
            <w:r w:rsidRPr="00C64BC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w </w:t>
            </w:r>
            <w:r w:rsidRPr="00C64BC1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(podać nazwę i dokładny adres obiektu)</w:t>
            </w:r>
          </w:p>
        </w:tc>
        <w:tc>
          <w:tcPr>
            <w:tcW w:w="2114" w:type="pct"/>
            <w:gridSpan w:val="3"/>
            <w:vAlign w:val="center"/>
          </w:tcPr>
          <w:p w14:paraId="0435B9ED" w14:textId="77777777" w:rsidR="00BA2BC5" w:rsidRPr="00890316" w:rsidRDefault="00BA2BC5" w:rsidP="00CA2FD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255FF41A" w14:textId="77777777" w:rsidR="00BA2BC5" w:rsidRDefault="00BA2BC5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4E30E5A3" w14:textId="762CEFD5" w:rsidR="004A06DB" w:rsidRPr="00D813CD" w:rsidRDefault="004A06DB" w:rsidP="00A43017">
      <w:pPr>
        <w:widowControl w:val="0"/>
        <w:suppressAutoHyphens/>
        <w:spacing w:after="0" w:line="240" w:lineRule="auto"/>
        <w:jc w:val="both"/>
        <w:rPr>
          <w:rFonts w:cs="Calibri"/>
          <w:bCs/>
          <w:i/>
          <w:iCs/>
          <w:sz w:val="20"/>
          <w:szCs w:val="20"/>
        </w:rPr>
      </w:pPr>
      <w:r w:rsidRPr="00D813CD">
        <w:rPr>
          <w:rFonts w:cs="Calibri"/>
          <w:bCs/>
          <w:i/>
          <w:iCs/>
          <w:sz w:val="20"/>
          <w:szCs w:val="20"/>
        </w:rPr>
        <w:t>Uwaga: W przypadku zastosowania różnych stawek podatku od towarów i usług VAT, należy podać kwoty netto/brutto właściwe dla danej stawki VAT. Jako cenę należy podać sumę wartości netto/brutto dla kompletnego przedmiotu zamówienia.</w:t>
      </w:r>
    </w:p>
    <w:p w14:paraId="30DF8E08" w14:textId="77777777" w:rsidR="0055402F" w:rsidRDefault="0055402F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pPr w:leftFromText="141" w:rightFromText="141" w:vertAnchor="text" w:horzAnchor="margin" w:tblpY="6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54572" w:rsidRPr="008303EE" w14:paraId="28A7C5F8" w14:textId="77777777" w:rsidTr="00354572">
        <w:tc>
          <w:tcPr>
            <w:tcW w:w="5000" w:type="pct"/>
          </w:tcPr>
          <w:p w14:paraId="29A9A3A2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6BF754EA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0A8197C3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E8D53C1" w14:textId="77777777" w:rsidR="00354572" w:rsidRDefault="00354572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63880B29" w14:textId="4625ADE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4541EFC4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>Oferowan</w:t>
      </w:r>
      <w:r w:rsidR="00AD2E95">
        <w:rPr>
          <w:rFonts w:ascii="Calibri" w:hAnsi="Calibri" w:cs="Calibri"/>
          <w:bCs/>
          <w:kern w:val="22"/>
          <w:szCs w:val="20"/>
        </w:rPr>
        <w:t xml:space="preserve">a usługa </w:t>
      </w:r>
      <w:r>
        <w:rPr>
          <w:rFonts w:ascii="Calibri" w:hAnsi="Calibri" w:cs="Calibri"/>
          <w:bCs/>
          <w:kern w:val="22"/>
          <w:szCs w:val="20"/>
        </w:rPr>
        <w:t xml:space="preserve">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0C0129CD" w:rsidR="00273EC1" w:rsidRDefault="000336B7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274B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pBdr>
          <w:bottom w:val="single" w:sz="6" w:space="1" w:color="auto"/>
        </w:pBdr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5C7CEB67" w14:textId="77777777" w:rsidR="00EC7D1D" w:rsidRPr="002A2A0D" w:rsidRDefault="00EC7D1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460D0BC1" w14:textId="42BE94A5" w:rsidR="005C2B2E" w:rsidRDefault="005C2B2E" w:rsidP="00B76E70">
      <w:pPr>
        <w:suppressAutoHyphens/>
        <w:spacing w:after="0"/>
        <w:jc w:val="center"/>
        <w:rPr>
          <w:rFonts w:cs="Calibri"/>
          <w:sz w:val="20"/>
          <w:szCs w:val="20"/>
        </w:rPr>
      </w:pPr>
      <w:r w:rsidRPr="001C0449">
        <w:rPr>
          <w:rFonts w:cs="Calibri"/>
          <w:sz w:val="20"/>
          <w:szCs w:val="20"/>
        </w:rPr>
        <w:t>Dane informacyjne nie</w:t>
      </w:r>
      <w:r>
        <w:rPr>
          <w:rFonts w:cs="Calibri"/>
          <w:sz w:val="20"/>
          <w:szCs w:val="20"/>
        </w:rPr>
        <w:t xml:space="preserve"> stanowiące oferty [</w:t>
      </w:r>
      <w:r w:rsidRPr="005C2B2E">
        <w:rPr>
          <w:rFonts w:cs="Calibri"/>
          <w:b/>
          <w:bCs/>
          <w:sz w:val="20"/>
          <w:szCs w:val="20"/>
        </w:rPr>
        <w:t>nie są wymagane na etapie składania oferty</w:t>
      </w:r>
      <w:r>
        <w:rPr>
          <w:rFonts w:cs="Calibri"/>
          <w:sz w:val="20"/>
          <w:szCs w:val="20"/>
        </w:rPr>
        <w:t>]</w:t>
      </w:r>
      <w:r w:rsidR="007D7276">
        <w:rPr>
          <w:rFonts w:cs="Calibri"/>
          <w:sz w:val="20"/>
          <w:szCs w:val="20"/>
        </w:rPr>
        <w:t>!</w:t>
      </w:r>
    </w:p>
    <w:p w14:paraId="205885EB" w14:textId="77777777" w:rsidR="00B76E70" w:rsidRPr="001C0449" w:rsidRDefault="00B76E70" w:rsidP="00EC7D1D">
      <w:pPr>
        <w:suppressAutoHyphens/>
        <w:spacing w:after="0"/>
        <w:jc w:val="center"/>
        <w:rPr>
          <w:rFonts w:cs="Calibri"/>
          <w:sz w:val="20"/>
          <w:szCs w:val="20"/>
        </w:rPr>
      </w:pP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402"/>
        <w:gridCol w:w="4169"/>
      </w:tblGrid>
      <w:tr w:rsidR="005C2B2E" w:rsidRPr="00483EDF" w14:paraId="175D0AAD" w14:textId="77777777" w:rsidTr="00D025F3">
        <w:trPr>
          <w:cantSplit/>
          <w:jc w:val="center"/>
        </w:trPr>
        <w:tc>
          <w:tcPr>
            <w:tcW w:w="2822" w:type="pct"/>
          </w:tcPr>
          <w:p w14:paraId="7D88B97C" w14:textId="77777777" w:rsidR="005C2B2E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</w:t>
            </w:r>
            <w:r w:rsidRPr="00483EDF">
              <w:rPr>
                <w:rFonts w:ascii="Calibri" w:hAnsi="Calibri" w:cs="Calibri"/>
                <w:b/>
                <w:sz w:val="20"/>
                <w:szCs w:val="20"/>
              </w:rPr>
              <w:t>sobą upoważnioną w imieniu wykonawcy do kontaktów z zamawiającym i realizacji umowy</w:t>
            </w:r>
          </w:p>
          <w:p w14:paraId="0140CA1A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83EDF">
              <w:rPr>
                <w:rFonts w:ascii="Calibri" w:hAnsi="Calibri" w:cs="Calibri"/>
                <w:i/>
                <w:iCs/>
                <w:sz w:val="20"/>
                <w:szCs w:val="20"/>
              </w:rPr>
              <w:t>(dane zostaną wpisane do umowy)</w:t>
            </w:r>
          </w:p>
          <w:p w14:paraId="2D960B42" w14:textId="77777777" w:rsidR="005C2B2E" w:rsidRPr="001C0449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1C0449">
              <w:rPr>
                <w:rFonts w:ascii="Calibri" w:hAnsi="Calibri" w:cs="Calibri"/>
                <w:sz w:val="18"/>
                <w:szCs w:val="18"/>
              </w:rPr>
              <w:t xml:space="preserve">Do kontaktów z Zamawiającym w zakresie związanym z niniejszym zamówieniem upoważniam następujące osoby </w:t>
            </w:r>
          </w:p>
          <w:p w14:paraId="703AA536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C0449">
              <w:rPr>
                <w:rFonts w:ascii="Calibri" w:hAnsi="Calibri" w:cs="Calibri"/>
                <w:i/>
                <w:iCs/>
                <w:sz w:val="18"/>
                <w:szCs w:val="18"/>
              </w:rPr>
              <w:t>[imię i nazwisko, nr telefonu, adres email]</w:t>
            </w:r>
          </w:p>
        </w:tc>
        <w:tc>
          <w:tcPr>
            <w:tcW w:w="2178" w:type="pct"/>
            <w:vAlign w:val="center"/>
          </w:tcPr>
          <w:p w14:paraId="14E103D7" w14:textId="77777777" w:rsidR="005C2B2E" w:rsidRPr="00483EDF" w:rsidRDefault="005C2B2E" w:rsidP="00FC5E2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2B2E" w:rsidRPr="00483EDF" w14:paraId="6DC6FEEA" w14:textId="77777777" w:rsidTr="00EC7D1D">
        <w:trPr>
          <w:jc w:val="center"/>
        </w:trPr>
        <w:tc>
          <w:tcPr>
            <w:tcW w:w="2822" w:type="pct"/>
          </w:tcPr>
          <w:p w14:paraId="676F51D5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Faktury elektroniczne </w:t>
            </w:r>
          </w:p>
          <w:p w14:paraId="34A3410E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 xml:space="preserve">Adres email do </w:t>
            </w:r>
            <w:r w:rsidRPr="00483EDF">
              <w:rPr>
                <w:rFonts w:asciiTheme="minorHAnsi" w:hAnsiTheme="minorHAnsi" w:cstheme="minorHAnsi"/>
                <w:sz w:val="20"/>
              </w:rPr>
              <w:t>przesyłania faktur, korekt faktur oraz duplikatów faktur w formie elektronicznej</w:t>
            </w: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76038668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2178" w:type="pct"/>
            <w:vAlign w:val="center"/>
          </w:tcPr>
          <w:p w14:paraId="00483933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C2B2E" w:rsidRPr="00483EDF" w14:paraId="65629526" w14:textId="77777777" w:rsidTr="00EC7D1D">
        <w:trPr>
          <w:jc w:val="center"/>
        </w:trPr>
        <w:tc>
          <w:tcPr>
            <w:tcW w:w="2822" w:type="pct"/>
          </w:tcPr>
          <w:p w14:paraId="062E495B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Zamówienia/r</w:t>
            </w:r>
            <w:r w:rsidRPr="00483EDF">
              <w:rPr>
                <w:rFonts w:asciiTheme="minorHAnsi" w:hAnsiTheme="minorHAnsi" w:cstheme="minorHAnsi"/>
                <w:b/>
                <w:sz w:val="20"/>
                <w:szCs w:val="20"/>
              </w:rPr>
              <w:t>eklamacje</w:t>
            </w:r>
          </w:p>
          <w:p w14:paraId="38C0CA9A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>Adres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 xml:space="preserve"> email do </w:t>
            </w:r>
            <w:r w:rsidRPr="00483EDF">
              <w:rPr>
                <w:rFonts w:asciiTheme="minorHAnsi" w:hAnsiTheme="minorHAnsi" w:cstheme="minorHAnsi"/>
                <w:sz w:val="20"/>
              </w:rPr>
              <w:t xml:space="preserve">przesyłania </w:t>
            </w:r>
            <w:r>
              <w:rPr>
                <w:rFonts w:asciiTheme="minorHAnsi" w:hAnsiTheme="minorHAnsi" w:cstheme="minorHAnsi"/>
                <w:sz w:val="20"/>
              </w:rPr>
              <w:t>zamówienia/</w:t>
            </w:r>
            <w:r w:rsidRPr="00483EDF">
              <w:rPr>
                <w:rFonts w:asciiTheme="minorHAnsi" w:hAnsiTheme="minorHAnsi" w:cstheme="minorHAnsi"/>
                <w:sz w:val="20"/>
              </w:rPr>
              <w:t>reklamacji</w:t>
            </w:r>
          </w:p>
        </w:tc>
        <w:tc>
          <w:tcPr>
            <w:tcW w:w="2178" w:type="pct"/>
            <w:vAlign w:val="center"/>
          </w:tcPr>
          <w:p w14:paraId="572945AB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5C2B2E" w:rsidRPr="00483EDF" w14:paraId="7AE325B7" w14:textId="77777777" w:rsidTr="00EC7D1D">
        <w:trPr>
          <w:jc w:val="center"/>
        </w:trPr>
        <w:tc>
          <w:tcPr>
            <w:tcW w:w="2822" w:type="pct"/>
          </w:tcPr>
          <w:p w14:paraId="1200BF74" w14:textId="77777777" w:rsidR="005C2B2E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83EDF">
              <w:rPr>
                <w:rFonts w:ascii="Calibri" w:hAnsi="Calibri" w:cs="Calibri"/>
                <w:b/>
                <w:sz w:val="20"/>
                <w:szCs w:val="20"/>
              </w:rPr>
              <w:t>Podpis elektroniczny</w:t>
            </w:r>
            <w:r w:rsidRPr="00483ED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1BD8727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483EDF">
              <w:rPr>
                <w:rFonts w:ascii="Calibri" w:hAnsi="Calibri" w:cs="Calibri"/>
                <w:sz w:val="20"/>
                <w:szCs w:val="20"/>
              </w:rPr>
              <w:t>Czy umowa będzie mogła być zawarta na odległość przy użyciu podpisu kwalifikowanego? [tak/nie]</w:t>
            </w:r>
          </w:p>
        </w:tc>
        <w:tc>
          <w:tcPr>
            <w:tcW w:w="2178" w:type="pct"/>
            <w:vAlign w:val="center"/>
          </w:tcPr>
          <w:p w14:paraId="1EF6BDFC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C2B2E" w:rsidRPr="00483EDF" w14:paraId="3DB3814B" w14:textId="77777777" w:rsidTr="00EC7D1D">
        <w:trPr>
          <w:jc w:val="center"/>
        </w:trPr>
        <w:tc>
          <w:tcPr>
            <w:tcW w:w="2822" w:type="pct"/>
          </w:tcPr>
          <w:p w14:paraId="772ACE05" w14:textId="77777777" w:rsidR="005C2B2E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Reprezentacja przy podpisaniu umowy</w:t>
            </w:r>
          </w:p>
          <w:p w14:paraId="402E8F6D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Kto, w przypadku uzyskania zamówienia, w imieniu Wykonawcy będzie zawierał umowę?</w:t>
            </w:r>
          </w:p>
        </w:tc>
        <w:tc>
          <w:tcPr>
            <w:tcW w:w="2178" w:type="pct"/>
            <w:vAlign w:val="center"/>
          </w:tcPr>
          <w:p w14:paraId="55411AF1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</w:tbl>
    <w:p w14:paraId="2A73E9BF" w14:textId="77777777" w:rsidR="005C2B2E" w:rsidRPr="002A2A0D" w:rsidRDefault="005C2B2E" w:rsidP="005C2B2E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3BDB1383" w14:textId="77777777" w:rsidR="005C2B2E" w:rsidRPr="002A2A0D" w:rsidRDefault="005C2B2E" w:rsidP="005C2B2E">
      <w:pPr>
        <w:spacing w:after="0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612C7F">
      <w:headerReference w:type="default" r:id="rId8"/>
      <w:footerReference w:type="default" r:id="rId9"/>
      <w:pgSz w:w="11905" w:h="16837"/>
      <w:pgMar w:top="1276" w:right="1418" w:bottom="1418" w:left="113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A9729" w14:textId="77777777" w:rsidR="0019421C" w:rsidRDefault="0019421C" w:rsidP="00FB0554">
      <w:pPr>
        <w:spacing w:after="0" w:line="240" w:lineRule="auto"/>
      </w:pPr>
      <w:r>
        <w:separator/>
      </w:r>
    </w:p>
  </w:endnote>
  <w:endnote w:type="continuationSeparator" w:id="0">
    <w:p w14:paraId="079B46F6" w14:textId="77777777" w:rsidR="0019421C" w:rsidRDefault="0019421C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1A79B7">
      <w:rPr>
        <w:b/>
        <w:bCs/>
        <w:noProof/>
        <w:sz w:val="16"/>
        <w:szCs w:val="16"/>
      </w:rPr>
      <w:t>5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1A79B7">
      <w:rPr>
        <w:b/>
        <w:bCs/>
        <w:noProof/>
        <w:sz w:val="16"/>
        <w:szCs w:val="16"/>
      </w:rPr>
      <w:t>8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54CAC" w14:textId="77777777" w:rsidR="0019421C" w:rsidRDefault="0019421C" w:rsidP="00FB0554">
      <w:pPr>
        <w:spacing w:after="0" w:line="240" w:lineRule="auto"/>
      </w:pPr>
      <w:r>
        <w:separator/>
      </w:r>
    </w:p>
  </w:footnote>
  <w:footnote w:type="continuationSeparator" w:id="0">
    <w:p w14:paraId="18F2AB6D" w14:textId="77777777" w:rsidR="0019421C" w:rsidRDefault="0019421C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2C412AF4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55402F">
      <w:rPr>
        <w:rStyle w:val="paragraphpunkt1"/>
        <w:b w:val="0"/>
        <w:bCs w:val="0"/>
        <w:kern w:val="22"/>
        <w:sz w:val="16"/>
        <w:szCs w:val="16"/>
        <w:lang w:val="pl-PL"/>
      </w:rPr>
      <w:t>2</w:t>
    </w:r>
    <w:r w:rsidR="00C62C90">
      <w:rPr>
        <w:rStyle w:val="paragraphpunkt1"/>
        <w:b w:val="0"/>
        <w:bCs w:val="0"/>
        <w:kern w:val="22"/>
        <w:sz w:val="16"/>
        <w:szCs w:val="16"/>
        <w:lang w:val="pl-PL"/>
      </w:rPr>
      <w:t>7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310A8B">
      <w:rPr>
        <w:rStyle w:val="paragraphpunkt1"/>
        <w:b w:val="0"/>
        <w:bCs w:val="0"/>
        <w:kern w:val="22"/>
        <w:sz w:val="16"/>
        <w:szCs w:val="16"/>
        <w:lang w:val="pl-PL"/>
      </w:rPr>
      <w:t>5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05578C7"/>
    <w:multiLevelType w:val="hybridMultilevel"/>
    <w:tmpl w:val="190AF4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12508DC"/>
    <w:multiLevelType w:val="hybridMultilevel"/>
    <w:tmpl w:val="5AA61D92"/>
    <w:lvl w:ilvl="0" w:tplc="B7E427E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E330DF"/>
    <w:multiLevelType w:val="hybridMultilevel"/>
    <w:tmpl w:val="5FDC0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4855494"/>
    <w:multiLevelType w:val="hybridMultilevel"/>
    <w:tmpl w:val="4DAC2A2A"/>
    <w:lvl w:ilvl="0" w:tplc="D310AFE4">
      <w:start w:val="1"/>
      <w:numFmt w:val="decimal"/>
      <w:lvlText w:val="%1."/>
      <w:lvlJc w:val="left"/>
      <w:pPr>
        <w:ind w:left="43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5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8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420850"/>
    <w:multiLevelType w:val="hybridMultilevel"/>
    <w:tmpl w:val="FB78C8C4"/>
    <w:lvl w:ilvl="0" w:tplc="86501D00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0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02E20B2"/>
    <w:multiLevelType w:val="hybridMultilevel"/>
    <w:tmpl w:val="217013DA"/>
    <w:lvl w:ilvl="0" w:tplc="9A8EE7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4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6B73C8B"/>
    <w:multiLevelType w:val="hybridMultilevel"/>
    <w:tmpl w:val="A54E0FD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46974B42"/>
    <w:multiLevelType w:val="hybridMultilevel"/>
    <w:tmpl w:val="53EC1FF4"/>
    <w:lvl w:ilvl="0" w:tplc="587CEA2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64D341DF"/>
    <w:multiLevelType w:val="hybridMultilevel"/>
    <w:tmpl w:val="6DC81FC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522D17"/>
    <w:multiLevelType w:val="hybridMultilevel"/>
    <w:tmpl w:val="6DC81FC2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D85685"/>
    <w:multiLevelType w:val="hybridMultilevel"/>
    <w:tmpl w:val="8870D3AE"/>
    <w:lvl w:ilvl="0" w:tplc="38DA4AB6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49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62D7FA9"/>
    <w:multiLevelType w:val="hybridMultilevel"/>
    <w:tmpl w:val="5DA297D0"/>
    <w:lvl w:ilvl="0" w:tplc="147EA20E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C037B7"/>
    <w:multiLevelType w:val="hybridMultilevel"/>
    <w:tmpl w:val="312CE80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C674DEF"/>
    <w:multiLevelType w:val="hybridMultilevel"/>
    <w:tmpl w:val="9AF8BA92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6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360880">
    <w:abstractNumId w:val="40"/>
  </w:num>
  <w:num w:numId="2" w16cid:durableId="48478308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739017">
    <w:abstractNumId w:val="52"/>
  </w:num>
  <w:num w:numId="4" w16cid:durableId="1235512024">
    <w:abstractNumId w:val="23"/>
  </w:num>
  <w:num w:numId="5" w16cid:durableId="15620130">
    <w:abstractNumId w:val="31"/>
  </w:num>
  <w:num w:numId="6" w16cid:durableId="1918513733">
    <w:abstractNumId w:val="45"/>
  </w:num>
  <w:num w:numId="7" w16cid:durableId="1312978397">
    <w:abstractNumId w:val="33"/>
  </w:num>
  <w:num w:numId="8" w16cid:durableId="280457303">
    <w:abstractNumId w:val="39"/>
  </w:num>
  <w:num w:numId="9" w16cid:durableId="1879971938">
    <w:abstractNumId w:val="20"/>
  </w:num>
  <w:num w:numId="10" w16cid:durableId="674041449">
    <w:abstractNumId w:val="36"/>
  </w:num>
  <w:num w:numId="11" w16cid:durableId="887834396">
    <w:abstractNumId w:val="53"/>
  </w:num>
  <w:num w:numId="12" w16cid:durableId="2048069631">
    <w:abstractNumId w:val="25"/>
  </w:num>
  <w:num w:numId="13" w16cid:durableId="607588080">
    <w:abstractNumId w:val="44"/>
  </w:num>
  <w:num w:numId="14" w16cid:durableId="1763258240">
    <w:abstractNumId w:val="30"/>
  </w:num>
  <w:num w:numId="15" w16cid:durableId="233586029">
    <w:abstractNumId w:val="43"/>
  </w:num>
  <w:num w:numId="16" w16cid:durableId="830561932">
    <w:abstractNumId w:val="27"/>
  </w:num>
  <w:num w:numId="17" w16cid:durableId="1717200089">
    <w:abstractNumId w:val="21"/>
  </w:num>
  <w:num w:numId="18" w16cid:durableId="1827090284">
    <w:abstractNumId w:val="28"/>
  </w:num>
  <w:num w:numId="19" w16cid:durableId="1218515730">
    <w:abstractNumId w:val="51"/>
  </w:num>
  <w:num w:numId="20" w16cid:durableId="2123768224">
    <w:abstractNumId w:val="34"/>
  </w:num>
  <w:num w:numId="21" w16cid:durableId="506402502">
    <w:abstractNumId w:val="46"/>
  </w:num>
  <w:num w:numId="22" w16cid:durableId="2053067829">
    <w:abstractNumId w:val="26"/>
  </w:num>
  <w:num w:numId="23" w16cid:durableId="62219634">
    <w:abstractNumId w:val="47"/>
  </w:num>
  <w:num w:numId="24" w16cid:durableId="14307012">
    <w:abstractNumId w:val="56"/>
  </w:num>
  <w:num w:numId="25" w16cid:durableId="1934893997">
    <w:abstractNumId w:val="49"/>
  </w:num>
  <w:num w:numId="26" w16cid:durableId="2077043576">
    <w:abstractNumId w:val="37"/>
  </w:num>
  <w:num w:numId="27" w16cid:durableId="708915142">
    <w:abstractNumId w:val="41"/>
  </w:num>
  <w:num w:numId="28" w16cid:durableId="72513607">
    <w:abstractNumId w:val="32"/>
  </w:num>
  <w:num w:numId="29" w16cid:durableId="2011567958">
    <w:abstractNumId w:val="42"/>
  </w:num>
  <w:num w:numId="30" w16cid:durableId="1232884615">
    <w:abstractNumId w:val="35"/>
  </w:num>
  <w:num w:numId="31" w16cid:durableId="533467062">
    <w:abstractNumId w:val="48"/>
  </w:num>
  <w:num w:numId="32" w16cid:durableId="1435201170">
    <w:abstractNumId w:val="22"/>
  </w:num>
  <w:num w:numId="33" w16cid:durableId="1295603774">
    <w:abstractNumId w:val="55"/>
  </w:num>
  <w:num w:numId="34" w16cid:durableId="1327438516">
    <w:abstractNumId w:val="54"/>
  </w:num>
  <w:num w:numId="35" w16cid:durableId="2078819048">
    <w:abstractNumId w:val="24"/>
  </w:num>
  <w:num w:numId="36" w16cid:durableId="1450779798">
    <w:abstractNumId w:val="18"/>
  </w:num>
  <w:num w:numId="37" w16cid:durableId="382481368">
    <w:abstractNumId w:val="38"/>
  </w:num>
  <w:num w:numId="38" w16cid:durableId="339507469">
    <w:abstractNumId w:val="29"/>
  </w:num>
  <w:num w:numId="39" w16cid:durableId="1943174651">
    <w:abstractNumId w:val="19"/>
  </w:num>
  <w:num w:numId="40" w16cid:durableId="1442146037">
    <w:abstractNumId w:val="5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7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945"/>
    <w:rsid w:val="00017B83"/>
    <w:rsid w:val="00017F61"/>
    <w:rsid w:val="000203C0"/>
    <w:rsid w:val="00021C31"/>
    <w:rsid w:val="000225F0"/>
    <w:rsid w:val="0002316E"/>
    <w:rsid w:val="00023563"/>
    <w:rsid w:val="00023D33"/>
    <w:rsid w:val="00023DEE"/>
    <w:rsid w:val="00023EB6"/>
    <w:rsid w:val="0002472E"/>
    <w:rsid w:val="000253B5"/>
    <w:rsid w:val="00026CC1"/>
    <w:rsid w:val="00027EE6"/>
    <w:rsid w:val="00030F15"/>
    <w:rsid w:val="0003133C"/>
    <w:rsid w:val="00031EAA"/>
    <w:rsid w:val="0003290D"/>
    <w:rsid w:val="00032CE9"/>
    <w:rsid w:val="000336B7"/>
    <w:rsid w:val="000343A7"/>
    <w:rsid w:val="00036474"/>
    <w:rsid w:val="00036AE4"/>
    <w:rsid w:val="0004100A"/>
    <w:rsid w:val="00044E55"/>
    <w:rsid w:val="00045E47"/>
    <w:rsid w:val="00046C60"/>
    <w:rsid w:val="00046EFC"/>
    <w:rsid w:val="000517A7"/>
    <w:rsid w:val="000530EC"/>
    <w:rsid w:val="00054578"/>
    <w:rsid w:val="000546DC"/>
    <w:rsid w:val="000553B3"/>
    <w:rsid w:val="0005611D"/>
    <w:rsid w:val="0005666C"/>
    <w:rsid w:val="00057F75"/>
    <w:rsid w:val="0006243F"/>
    <w:rsid w:val="000655D6"/>
    <w:rsid w:val="0006570C"/>
    <w:rsid w:val="00065882"/>
    <w:rsid w:val="0007020A"/>
    <w:rsid w:val="0007099D"/>
    <w:rsid w:val="00070DC5"/>
    <w:rsid w:val="00071A33"/>
    <w:rsid w:val="00073C56"/>
    <w:rsid w:val="000772E0"/>
    <w:rsid w:val="0007733B"/>
    <w:rsid w:val="00080583"/>
    <w:rsid w:val="00080649"/>
    <w:rsid w:val="00082AC9"/>
    <w:rsid w:val="00082C22"/>
    <w:rsid w:val="000832EC"/>
    <w:rsid w:val="00083813"/>
    <w:rsid w:val="000838BD"/>
    <w:rsid w:val="00085F2B"/>
    <w:rsid w:val="00086B1D"/>
    <w:rsid w:val="0009048C"/>
    <w:rsid w:val="00090FE9"/>
    <w:rsid w:val="00091EC5"/>
    <w:rsid w:val="00093BD5"/>
    <w:rsid w:val="00095687"/>
    <w:rsid w:val="00097CC2"/>
    <w:rsid w:val="000A0839"/>
    <w:rsid w:val="000A19B5"/>
    <w:rsid w:val="000A25BE"/>
    <w:rsid w:val="000A3154"/>
    <w:rsid w:val="000A3E6B"/>
    <w:rsid w:val="000A4B70"/>
    <w:rsid w:val="000A6B6D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400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3AEC"/>
    <w:rsid w:val="000D560C"/>
    <w:rsid w:val="000D6755"/>
    <w:rsid w:val="000D783C"/>
    <w:rsid w:val="000D7F99"/>
    <w:rsid w:val="000E0C3B"/>
    <w:rsid w:val="000E0EA3"/>
    <w:rsid w:val="000E1F19"/>
    <w:rsid w:val="000E3A23"/>
    <w:rsid w:val="000E500B"/>
    <w:rsid w:val="000E5377"/>
    <w:rsid w:val="000E7F14"/>
    <w:rsid w:val="000F1EAF"/>
    <w:rsid w:val="000F2134"/>
    <w:rsid w:val="000F36D8"/>
    <w:rsid w:val="000F45FC"/>
    <w:rsid w:val="000F4ECE"/>
    <w:rsid w:val="000F5187"/>
    <w:rsid w:val="000F7742"/>
    <w:rsid w:val="00100228"/>
    <w:rsid w:val="00100243"/>
    <w:rsid w:val="0010181B"/>
    <w:rsid w:val="00102D3A"/>
    <w:rsid w:val="0010363B"/>
    <w:rsid w:val="00104313"/>
    <w:rsid w:val="00104E4D"/>
    <w:rsid w:val="00106A4A"/>
    <w:rsid w:val="00106C85"/>
    <w:rsid w:val="00107031"/>
    <w:rsid w:val="00107DDB"/>
    <w:rsid w:val="001103B9"/>
    <w:rsid w:val="0011133B"/>
    <w:rsid w:val="001116CE"/>
    <w:rsid w:val="00111E0D"/>
    <w:rsid w:val="0011664B"/>
    <w:rsid w:val="001216FA"/>
    <w:rsid w:val="001221D2"/>
    <w:rsid w:val="00123192"/>
    <w:rsid w:val="0012433F"/>
    <w:rsid w:val="001275CB"/>
    <w:rsid w:val="00130B8B"/>
    <w:rsid w:val="0013132C"/>
    <w:rsid w:val="00132287"/>
    <w:rsid w:val="0013237F"/>
    <w:rsid w:val="00134049"/>
    <w:rsid w:val="001342C5"/>
    <w:rsid w:val="00134AD2"/>
    <w:rsid w:val="00135E5D"/>
    <w:rsid w:val="00136150"/>
    <w:rsid w:val="001407B0"/>
    <w:rsid w:val="00140891"/>
    <w:rsid w:val="001413A0"/>
    <w:rsid w:val="001424A2"/>
    <w:rsid w:val="0014545B"/>
    <w:rsid w:val="00145EF8"/>
    <w:rsid w:val="00146648"/>
    <w:rsid w:val="00150465"/>
    <w:rsid w:val="00150670"/>
    <w:rsid w:val="00151679"/>
    <w:rsid w:val="001519E9"/>
    <w:rsid w:val="00151E79"/>
    <w:rsid w:val="00153546"/>
    <w:rsid w:val="00154939"/>
    <w:rsid w:val="0015514B"/>
    <w:rsid w:val="0015534C"/>
    <w:rsid w:val="001554E0"/>
    <w:rsid w:val="00155A74"/>
    <w:rsid w:val="00155F75"/>
    <w:rsid w:val="00156A23"/>
    <w:rsid w:val="00162A45"/>
    <w:rsid w:val="001647BC"/>
    <w:rsid w:val="00164B25"/>
    <w:rsid w:val="0016500C"/>
    <w:rsid w:val="001652F7"/>
    <w:rsid w:val="00165994"/>
    <w:rsid w:val="0016672F"/>
    <w:rsid w:val="0016686C"/>
    <w:rsid w:val="00166FA5"/>
    <w:rsid w:val="001676A9"/>
    <w:rsid w:val="001703B6"/>
    <w:rsid w:val="00170B25"/>
    <w:rsid w:val="0017119B"/>
    <w:rsid w:val="00172845"/>
    <w:rsid w:val="0017311A"/>
    <w:rsid w:val="0017325C"/>
    <w:rsid w:val="001736C1"/>
    <w:rsid w:val="00174B88"/>
    <w:rsid w:val="0017524F"/>
    <w:rsid w:val="0017553E"/>
    <w:rsid w:val="00176E4E"/>
    <w:rsid w:val="001772D5"/>
    <w:rsid w:val="0017739D"/>
    <w:rsid w:val="001803AE"/>
    <w:rsid w:val="001804FD"/>
    <w:rsid w:val="00180609"/>
    <w:rsid w:val="00180ABE"/>
    <w:rsid w:val="0018222E"/>
    <w:rsid w:val="001825FA"/>
    <w:rsid w:val="00182D2C"/>
    <w:rsid w:val="00182E5F"/>
    <w:rsid w:val="00183D0B"/>
    <w:rsid w:val="00184037"/>
    <w:rsid w:val="00184551"/>
    <w:rsid w:val="00185EC6"/>
    <w:rsid w:val="0018608C"/>
    <w:rsid w:val="00186BB0"/>
    <w:rsid w:val="00187433"/>
    <w:rsid w:val="00187659"/>
    <w:rsid w:val="0019029B"/>
    <w:rsid w:val="00190E8A"/>
    <w:rsid w:val="00191439"/>
    <w:rsid w:val="00192150"/>
    <w:rsid w:val="0019220D"/>
    <w:rsid w:val="00193EDE"/>
    <w:rsid w:val="0019421C"/>
    <w:rsid w:val="0019486E"/>
    <w:rsid w:val="00194969"/>
    <w:rsid w:val="00194E1F"/>
    <w:rsid w:val="00195AF5"/>
    <w:rsid w:val="001A0291"/>
    <w:rsid w:val="001A202D"/>
    <w:rsid w:val="001A26BE"/>
    <w:rsid w:val="001A270F"/>
    <w:rsid w:val="001A27EF"/>
    <w:rsid w:val="001A3879"/>
    <w:rsid w:val="001A65E8"/>
    <w:rsid w:val="001A79B7"/>
    <w:rsid w:val="001A7F17"/>
    <w:rsid w:val="001B27B1"/>
    <w:rsid w:val="001B2860"/>
    <w:rsid w:val="001B2AD6"/>
    <w:rsid w:val="001B3E5F"/>
    <w:rsid w:val="001B4376"/>
    <w:rsid w:val="001B4539"/>
    <w:rsid w:val="001B45A2"/>
    <w:rsid w:val="001B475A"/>
    <w:rsid w:val="001B51F7"/>
    <w:rsid w:val="001C0AB3"/>
    <w:rsid w:val="001C1707"/>
    <w:rsid w:val="001C2A5F"/>
    <w:rsid w:val="001C3006"/>
    <w:rsid w:val="001C38E9"/>
    <w:rsid w:val="001C5B10"/>
    <w:rsid w:val="001C67EF"/>
    <w:rsid w:val="001C6B5C"/>
    <w:rsid w:val="001C75B4"/>
    <w:rsid w:val="001C7844"/>
    <w:rsid w:val="001C7DBC"/>
    <w:rsid w:val="001D0027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2E5F"/>
    <w:rsid w:val="001E52E8"/>
    <w:rsid w:val="001E5D06"/>
    <w:rsid w:val="001E7C1A"/>
    <w:rsid w:val="001F27AF"/>
    <w:rsid w:val="001F3FCE"/>
    <w:rsid w:val="001F4A6D"/>
    <w:rsid w:val="001F5024"/>
    <w:rsid w:val="001F5048"/>
    <w:rsid w:val="001F5AFA"/>
    <w:rsid w:val="001F62A8"/>
    <w:rsid w:val="001F7302"/>
    <w:rsid w:val="00200505"/>
    <w:rsid w:val="00201BDE"/>
    <w:rsid w:val="0020216A"/>
    <w:rsid w:val="002039DF"/>
    <w:rsid w:val="00203CC1"/>
    <w:rsid w:val="00203F09"/>
    <w:rsid w:val="0021040E"/>
    <w:rsid w:val="0021154B"/>
    <w:rsid w:val="002123AF"/>
    <w:rsid w:val="00213041"/>
    <w:rsid w:val="00213ECF"/>
    <w:rsid w:val="00214C99"/>
    <w:rsid w:val="00217158"/>
    <w:rsid w:val="00217570"/>
    <w:rsid w:val="00220FB0"/>
    <w:rsid w:val="0022189D"/>
    <w:rsid w:val="00223D21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3726B"/>
    <w:rsid w:val="0024059E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4A92"/>
    <w:rsid w:val="002566A3"/>
    <w:rsid w:val="00256F81"/>
    <w:rsid w:val="00257A9C"/>
    <w:rsid w:val="002613D9"/>
    <w:rsid w:val="00261FC0"/>
    <w:rsid w:val="002622D8"/>
    <w:rsid w:val="00262EEE"/>
    <w:rsid w:val="002635B5"/>
    <w:rsid w:val="002647B1"/>
    <w:rsid w:val="002654A7"/>
    <w:rsid w:val="002665A7"/>
    <w:rsid w:val="00270D10"/>
    <w:rsid w:val="0027120E"/>
    <w:rsid w:val="002715DB"/>
    <w:rsid w:val="002716C1"/>
    <w:rsid w:val="00271E2F"/>
    <w:rsid w:val="00272F81"/>
    <w:rsid w:val="00273EC1"/>
    <w:rsid w:val="0027518E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471"/>
    <w:rsid w:val="002956A8"/>
    <w:rsid w:val="00295E6C"/>
    <w:rsid w:val="002963A1"/>
    <w:rsid w:val="002973BA"/>
    <w:rsid w:val="00297CE3"/>
    <w:rsid w:val="002A0E2E"/>
    <w:rsid w:val="002A1241"/>
    <w:rsid w:val="002A1C25"/>
    <w:rsid w:val="002A25FD"/>
    <w:rsid w:val="002A2A0D"/>
    <w:rsid w:val="002A2D86"/>
    <w:rsid w:val="002A2E16"/>
    <w:rsid w:val="002A2E8D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107"/>
    <w:rsid w:val="002B62DA"/>
    <w:rsid w:val="002B6D93"/>
    <w:rsid w:val="002C008E"/>
    <w:rsid w:val="002C1C73"/>
    <w:rsid w:val="002C2804"/>
    <w:rsid w:val="002C2E68"/>
    <w:rsid w:val="002C5322"/>
    <w:rsid w:val="002C566B"/>
    <w:rsid w:val="002C65EF"/>
    <w:rsid w:val="002C7A94"/>
    <w:rsid w:val="002C7AD5"/>
    <w:rsid w:val="002D0188"/>
    <w:rsid w:val="002D16B2"/>
    <w:rsid w:val="002D4C99"/>
    <w:rsid w:val="002D57C3"/>
    <w:rsid w:val="002D6091"/>
    <w:rsid w:val="002D62B5"/>
    <w:rsid w:val="002D7292"/>
    <w:rsid w:val="002D7FAC"/>
    <w:rsid w:val="002E258A"/>
    <w:rsid w:val="002E694C"/>
    <w:rsid w:val="002E6956"/>
    <w:rsid w:val="002E6EA8"/>
    <w:rsid w:val="002E71A1"/>
    <w:rsid w:val="002E7B42"/>
    <w:rsid w:val="002E7C35"/>
    <w:rsid w:val="002F26BC"/>
    <w:rsid w:val="002F330D"/>
    <w:rsid w:val="002F6545"/>
    <w:rsid w:val="002F74AE"/>
    <w:rsid w:val="00300ECA"/>
    <w:rsid w:val="00301B38"/>
    <w:rsid w:val="00302D7B"/>
    <w:rsid w:val="00302EA8"/>
    <w:rsid w:val="003054EF"/>
    <w:rsid w:val="0030567E"/>
    <w:rsid w:val="0030786F"/>
    <w:rsid w:val="00307D9F"/>
    <w:rsid w:val="00310A8B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5D64"/>
    <w:rsid w:val="0032698E"/>
    <w:rsid w:val="003271C7"/>
    <w:rsid w:val="00327834"/>
    <w:rsid w:val="003278BF"/>
    <w:rsid w:val="00327EAE"/>
    <w:rsid w:val="00331ADD"/>
    <w:rsid w:val="00331FC8"/>
    <w:rsid w:val="00332264"/>
    <w:rsid w:val="00332F24"/>
    <w:rsid w:val="00334A7C"/>
    <w:rsid w:val="003355D7"/>
    <w:rsid w:val="00340B2F"/>
    <w:rsid w:val="00341EAF"/>
    <w:rsid w:val="00342B8E"/>
    <w:rsid w:val="00343BEF"/>
    <w:rsid w:val="00345515"/>
    <w:rsid w:val="003537A3"/>
    <w:rsid w:val="00353AAA"/>
    <w:rsid w:val="00353CE8"/>
    <w:rsid w:val="00354065"/>
    <w:rsid w:val="00354572"/>
    <w:rsid w:val="00354AC4"/>
    <w:rsid w:val="00354D26"/>
    <w:rsid w:val="00354EB0"/>
    <w:rsid w:val="003558F8"/>
    <w:rsid w:val="00355E82"/>
    <w:rsid w:val="003578BD"/>
    <w:rsid w:val="0036092C"/>
    <w:rsid w:val="00362A88"/>
    <w:rsid w:val="0036410B"/>
    <w:rsid w:val="00364851"/>
    <w:rsid w:val="003648F3"/>
    <w:rsid w:val="00365A72"/>
    <w:rsid w:val="003668D5"/>
    <w:rsid w:val="003669FF"/>
    <w:rsid w:val="00366C07"/>
    <w:rsid w:val="00366D8E"/>
    <w:rsid w:val="00366FC4"/>
    <w:rsid w:val="003703C1"/>
    <w:rsid w:val="003709D2"/>
    <w:rsid w:val="00370EEC"/>
    <w:rsid w:val="00371DB5"/>
    <w:rsid w:val="0037245C"/>
    <w:rsid w:val="0037337E"/>
    <w:rsid w:val="003741A4"/>
    <w:rsid w:val="0037428E"/>
    <w:rsid w:val="00374882"/>
    <w:rsid w:val="0037627E"/>
    <w:rsid w:val="00376B44"/>
    <w:rsid w:val="003800E3"/>
    <w:rsid w:val="00382D15"/>
    <w:rsid w:val="0038320D"/>
    <w:rsid w:val="00386E09"/>
    <w:rsid w:val="00387308"/>
    <w:rsid w:val="00387724"/>
    <w:rsid w:val="0039037A"/>
    <w:rsid w:val="003917B4"/>
    <w:rsid w:val="00393E1F"/>
    <w:rsid w:val="003943B5"/>
    <w:rsid w:val="0039475A"/>
    <w:rsid w:val="00394985"/>
    <w:rsid w:val="00394FB2"/>
    <w:rsid w:val="0039531C"/>
    <w:rsid w:val="00395452"/>
    <w:rsid w:val="0039554E"/>
    <w:rsid w:val="00396EE8"/>
    <w:rsid w:val="003A1DF4"/>
    <w:rsid w:val="003A1E69"/>
    <w:rsid w:val="003A2EC2"/>
    <w:rsid w:val="003A433A"/>
    <w:rsid w:val="003A4DD7"/>
    <w:rsid w:val="003A5D65"/>
    <w:rsid w:val="003A7604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209F"/>
    <w:rsid w:val="003C213D"/>
    <w:rsid w:val="003C49A1"/>
    <w:rsid w:val="003C4D56"/>
    <w:rsid w:val="003C5FEC"/>
    <w:rsid w:val="003C6325"/>
    <w:rsid w:val="003C70AD"/>
    <w:rsid w:val="003D052D"/>
    <w:rsid w:val="003D0BF3"/>
    <w:rsid w:val="003D1856"/>
    <w:rsid w:val="003D3484"/>
    <w:rsid w:val="003D5452"/>
    <w:rsid w:val="003D567E"/>
    <w:rsid w:val="003D5CD9"/>
    <w:rsid w:val="003D642B"/>
    <w:rsid w:val="003E01BB"/>
    <w:rsid w:val="003E07D1"/>
    <w:rsid w:val="003E15A5"/>
    <w:rsid w:val="003E2875"/>
    <w:rsid w:val="003E2CB7"/>
    <w:rsid w:val="003E2F85"/>
    <w:rsid w:val="003E47E5"/>
    <w:rsid w:val="003E4B86"/>
    <w:rsid w:val="003E58EC"/>
    <w:rsid w:val="003E5DF6"/>
    <w:rsid w:val="003E6CDF"/>
    <w:rsid w:val="003E767B"/>
    <w:rsid w:val="003E7926"/>
    <w:rsid w:val="003E7BFC"/>
    <w:rsid w:val="003F2B7B"/>
    <w:rsid w:val="003F3714"/>
    <w:rsid w:val="003F3F20"/>
    <w:rsid w:val="003F5681"/>
    <w:rsid w:val="003F6BB0"/>
    <w:rsid w:val="004002D3"/>
    <w:rsid w:val="004009AB"/>
    <w:rsid w:val="00401398"/>
    <w:rsid w:val="004019AC"/>
    <w:rsid w:val="00401A9B"/>
    <w:rsid w:val="00402442"/>
    <w:rsid w:val="00402A8A"/>
    <w:rsid w:val="0040328D"/>
    <w:rsid w:val="00403423"/>
    <w:rsid w:val="004043E3"/>
    <w:rsid w:val="00404A3E"/>
    <w:rsid w:val="00404E5E"/>
    <w:rsid w:val="0040781F"/>
    <w:rsid w:val="00411023"/>
    <w:rsid w:val="00411D8F"/>
    <w:rsid w:val="00412085"/>
    <w:rsid w:val="00413F98"/>
    <w:rsid w:val="00414629"/>
    <w:rsid w:val="00414F62"/>
    <w:rsid w:val="004157E2"/>
    <w:rsid w:val="00415ABC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0E8"/>
    <w:rsid w:val="00427300"/>
    <w:rsid w:val="00431005"/>
    <w:rsid w:val="00431193"/>
    <w:rsid w:val="0043124D"/>
    <w:rsid w:val="00432364"/>
    <w:rsid w:val="004353AC"/>
    <w:rsid w:val="00436804"/>
    <w:rsid w:val="00440353"/>
    <w:rsid w:val="0044091B"/>
    <w:rsid w:val="00441FBF"/>
    <w:rsid w:val="00442EF8"/>
    <w:rsid w:val="00442F56"/>
    <w:rsid w:val="0044354A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4DFF"/>
    <w:rsid w:val="00466F0B"/>
    <w:rsid w:val="00467E99"/>
    <w:rsid w:val="00471264"/>
    <w:rsid w:val="00472320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19DE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152A"/>
    <w:rsid w:val="004933EA"/>
    <w:rsid w:val="00493D0C"/>
    <w:rsid w:val="00495502"/>
    <w:rsid w:val="00495733"/>
    <w:rsid w:val="0049578F"/>
    <w:rsid w:val="0049599D"/>
    <w:rsid w:val="00495A86"/>
    <w:rsid w:val="004969CE"/>
    <w:rsid w:val="00496BB6"/>
    <w:rsid w:val="00497617"/>
    <w:rsid w:val="004976B1"/>
    <w:rsid w:val="00497E51"/>
    <w:rsid w:val="004A06DB"/>
    <w:rsid w:val="004A0A69"/>
    <w:rsid w:val="004A1742"/>
    <w:rsid w:val="004A1D17"/>
    <w:rsid w:val="004A1FD5"/>
    <w:rsid w:val="004A200D"/>
    <w:rsid w:val="004A3169"/>
    <w:rsid w:val="004A4256"/>
    <w:rsid w:val="004A49D0"/>
    <w:rsid w:val="004A5BC4"/>
    <w:rsid w:val="004A5CA7"/>
    <w:rsid w:val="004A68B5"/>
    <w:rsid w:val="004A6D7C"/>
    <w:rsid w:val="004A78F4"/>
    <w:rsid w:val="004B0283"/>
    <w:rsid w:val="004B22E7"/>
    <w:rsid w:val="004B230C"/>
    <w:rsid w:val="004B25D7"/>
    <w:rsid w:val="004B33A5"/>
    <w:rsid w:val="004B4A42"/>
    <w:rsid w:val="004B4E9E"/>
    <w:rsid w:val="004B525D"/>
    <w:rsid w:val="004B62ED"/>
    <w:rsid w:val="004B7546"/>
    <w:rsid w:val="004C0795"/>
    <w:rsid w:val="004C2BB6"/>
    <w:rsid w:val="004C2F57"/>
    <w:rsid w:val="004C4329"/>
    <w:rsid w:val="004C47A4"/>
    <w:rsid w:val="004C584C"/>
    <w:rsid w:val="004C5CDB"/>
    <w:rsid w:val="004C6210"/>
    <w:rsid w:val="004C758D"/>
    <w:rsid w:val="004D053A"/>
    <w:rsid w:val="004D078A"/>
    <w:rsid w:val="004D1A70"/>
    <w:rsid w:val="004D1FA9"/>
    <w:rsid w:val="004D37DC"/>
    <w:rsid w:val="004D43CC"/>
    <w:rsid w:val="004D44C9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E5C29"/>
    <w:rsid w:val="004F077F"/>
    <w:rsid w:val="004F1BF9"/>
    <w:rsid w:val="004F1EFF"/>
    <w:rsid w:val="004F2B19"/>
    <w:rsid w:val="004F3E3F"/>
    <w:rsid w:val="004F4C8D"/>
    <w:rsid w:val="004F4F70"/>
    <w:rsid w:val="004F501B"/>
    <w:rsid w:val="004F5798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0765D"/>
    <w:rsid w:val="005109E7"/>
    <w:rsid w:val="0051221E"/>
    <w:rsid w:val="005138F8"/>
    <w:rsid w:val="005140F1"/>
    <w:rsid w:val="00514208"/>
    <w:rsid w:val="0051751B"/>
    <w:rsid w:val="005213BF"/>
    <w:rsid w:val="00522984"/>
    <w:rsid w:val="00522B53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29F6"/>
    <w:rsid w:val="00543948"/>
    <w:rsid w:val="005440AE"/>
    <w:rsid w:val="005449CD"/>
    <w:rsid w:val="005463E8"/>
    <w:rsid w:val="005477BF"/>
    <w:rsid w:val="005518C6"/>
    <w:rsid w:val="00551B3B"/>
    <w:rsid w:val="00552B8C"/>
    <w:rsid w:val="0055402F"/>
    <w:rsid w:val="005556B6"/>
    <w:rsid w:val="0055635F"/>
    <w:rsid w:val="00556699"/>
    <w:rsid w:val="0055671F"/>
    <w:rsid w:val="00556EA7"/>
    <w:rsid w:val="00557196"/>
    <w:rsid w:val="00557B2E"/>
    <w:rsid w:val="0056300D"/>
    <w:rsid w:val="005654C1"/>
    <w:rsid w:val="00565B0F"/>
    <w:rsid w:val="00567021"/>
    <w:rsid w:val="005702CD"/>
    <w:rsid w:val="005707A3"/>
    <w:rsid w:val="005725C2"/>
    <w:rsid w:val="00574088"/>
    <w:rsid w:val="00574D75"/>
    <w:rsid w:val="00574E9F"/>
    <w:rsid w:val="00576A01"/>
    <w:rsid w:val="005779C6"/>
    <w:rsid w:val="00577DFF"/>
    <w:rsid w:val="00580239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9382D"/>
    <w:rsid w:val="005975F6"/>
    <w:rsid w:val="005A0BF6"/>
    <w:rsid w:val="005A3A11"/>
    <w:rsid w:val="005A3E40"/>
    <w:rsid w:val="005A42E5"/>
    <w:rsid w:val="005A5848"/>
    <w:rsid w:val="005A5F64"/>
    <w:rsid w:val="005A60F4"/>
    <w:rsid w:val="005A6F06"/>
    <w:rsid w:val="005A7634"/>
    <w:rsid w:val="005A7D2D"/>
    <w:rsid w:val="005B0A08"/>
    <w:rsid w:val="005B0F7C"/>
    <w:rsid w:val="005B1665"/>
    <w:rsid w:val="005B2F81"/>
    <w:rsid w:val="005B3031"/>
    <w:rsid w:val="005B4C83"/>
    <w:rsid w:val="005B550E"/>
    <w:rsid w:val="005B6475"/>
    <w:rsid w:val="005B6C31"/>
    <w:rsid w:val="005B76A1"/>
    <w:rsid w:val="005C04D8"/>
    <w:rsid w:val="005C1D61"/>
    <w:rsid w:val="005C1DF7"/>
    <w:rsid w:val="005C2B2E"/>
    <w:rsid w:val="005C4B36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1F25"/>
    <w:rsid w:val="005D2218"/>
    <w:rsid w:val="005D2302"/>
    <w:rsid w:val="005D305A"/>
    <w:rsid w:val="005D329B"/>
    <w:rsid w:val="005D5285"/>
    <w:rsid w:val="005D753C"/>
    <w:rsid w:val="005D78CF"/>
    <w:rsid w:val="005D7979"/>
    <w:rsid w:val="005E193F"/>
    <w:rsid w:val="005E2BC5"/>
    <w:rsid w:val="005E3600"/>
    <w:rsid w:val="005E4254"/>
    <w:rsid w:val="005E576A"/>
    <w:rsid w:val="005E67F1"/>
    <w:rsid w:val="005E6E01"/>
    <w:rsid w:val="005F0F26"/>
    <w:rsid w:val="005F0FDF"/>
    <w:rsid w:val="005F217A"/>
    <w:rsid w:val="005F385F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52FD"/>
    <w:rsid w:val="00606224"/>
    <w:rsid w:val="00606D8D"/>
    <w:rsid w:val="00606E9E"/>
    <w:rsid w:val="00610A7F"/>
    <w:rsid w:val="00611B34"/>
    <w:rsid w:val="00612C7F"/>
    <w:rsid w:val="00612C9C"/>
    <w:rsid w:val="00613933"/>
    <w:rsid w:val="00613E2D"/>
    <w:rsid w:val="00614BE4"/>
    <w:rsid w:val="00614E29"/>
    <w:rsid w:val="006154DA"/>
    <w:rsid w:val="00615E0B"/>
    <w:rsid w:val="00616A9A"/>
    <w:rsid w:val="0061718F"/>
    <w:rsid w:val="006206C3"/>
    <w:rsid w:val="00621C2D"/>
    <w:rsid w:val="0062252B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44D0"/>
    <w:rsid w:val="006362BE"/>
    <w:rsid w:val="00636C23"/>
    <w:rsid w:val="00637522"/>
    <w:rsid w:val="006409BC"/>
    <w:rsid w:val="00642F88"/>
    <w:rsid w:val="00643AF4"/>
    <w:rsid w:val="00643EF5"/>
    <w:rsid w:val="00643FBD"/>
    <w:rsid w:val="006504D1"/>
    <w:rsid w:val="00650A2C"/>
    <w:rsid w:val="00650F8F"/>
    <w:rsid w:val="00651297"/>
    <w:rsid w:val="00654BAD"/>
    <w:rsid w:val="00654D60"/>
    <w:rsid w:val="00655F3F"/>
    <w:rsid w:val="006573E0"/>
    <w:rsid w:val="0065766F"/>
    <w:rsid w:val="0066058E"/>
    <w:rsid w:val="00661B49"/>
    <w:rsid w:val="00663392"/>
    <w:rsid w:val="006638AB"/>
    <w:rsid w:val="00663D1D"/>
    <w:rsid w:val="00664B33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2AA6"/>
    <w:rsid w:val="00676883"/>
    <w:rsid w:val="00677744"/>
    <w:rsid w:val="00677E51"/>
    <w:rsid w:val="00680961"/>
    <w:rsid w:val="0068115D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2A88"/>
    <w:rsid w:val="00695264"/>
    <w:rsid w:val="00695BC8"/>
    <w:rsid w:val="0069705B"/>
    <w:rsid w:val="00697084"/>
    <w:rsid w:val="00697177"/>
    <w:rsid w:val="006A0932"/>
    <w:rsid w:val="006A0D4C"/>
    <w:rsid w:val="006A2C8E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BB2"/>
    <w:rsid w:val="006B3FAC"/>
    <w:rsid w:val="006B42DE"/>
    <w:rsid w:val="006B4FA0"/>
    <w:rsid w:val="006B609A"/>
    <w:rsid w:val="006C050F"/>
    <w:rsid w:val="006C0ADF"/>
    <w:rsid w:val="006C1090"/>
    <w:rsid w:val="006C15D0"/>
    <w:rsid w:val="006C1E70"/>
    <w:rsid w:val="006C216C"/>
    <w:rsid w:val="006C259E"/>
    <w:rsid w:val="006C28D5"/>
    <w:rsid w:val="006C33D0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E5AB2"/>
    <w:rsid w:val="006E6144"/>
    <w:rsid w:val="006F028C"/>
    <w:rsid w:val="006F1316"/>
    <w:rsid w:val="006F245A"/>
    <w:rsid w:val="006F2BC0"/>
    <w:rsid w:val="006F3DA5"/>
    <w:rsid w:val="006F4989"/>
    <w:rsid w:val="006F4D06"/>
    <w:rsid w:val="006F5781"/>
    <w:rsid w:val="006F700C"/>
    <w:rsid w:val="006F707C"/>
    <w:rsid w:val="006F7EB3"/>
    <w:rsid w:val="00701822"/>
    <w:rsid w:val="00701AE0"/>
    <w:rsid w:val="007020AA"/>
    <w:rsid w:val="00703110"/>
    <w:rsid w:val="00703270"/>
    <w:rsid w:val="00703D4A"/>
    <w:rsid w:val="00705F35"/>
    <w:rsid w:val="00707162"/>
    <w:rsid w:val="00707380"/>
    <w:rsid w:val="007073A1"/>
    <w:rsid w:val="00707C5F"/>
    <w:rsid w:val="00710184"/>
    <w:rsid w:val="00710A83"/>
    <w:rsid w:val="00711229"/>
    <w:rsid w:val="007120F3"/>
    <w:rsid w:val="0071450E"/>
    <w:rsid w:val="00714FE7"/>
    <w:rsid w:val="007154FD"/>
    <w:rsid w:val="00715B0B"/>
    <w:rsid w:val="00716025"/>
    <w:rsid w:val="007169B7"/>
    <w:rsid w:val="00716BA1"/>
    <w:rsid w:val="00720E97"/>
    <w:rsid w:val="00720F39"/>
    <w:rsid w:val="00723AB1"/>
    <w:rsid w:val="00724780"/>
    <w:rsid w:val="00727BAB"/>
    <w:rsid w:val="0073194F"/>
    <w:rsid w:val="007323D6"/>
    <w:rsid w:val="00734B58"/>
    <w:rsid w:val="00736332"/>
    <w:rsid w:val="00737431"/>
    <w:rsid w:val="0074007F"/>
    <w:rsid w:val="00741884"/>
    <w:rsid w:val="00742374"/>
    <w:rsid w:val="0074298F"/>
    <w:rsid w:val="00743574"/>
    <w:rsid w:val="0074499E"/>
    <w:rsid w:val="007460DE"/>
    <w:rsid w:val="00746144"/>
    <w:rsid w:val="00746773"/>
    <w:rsid w:val="00746BC4"/>
    <w:rsid w:val="00746E93"/>
    <w:rsid w:val="00747F5D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0C9B"/>
    <w:rsid w:val="007624C4"/>
    <w:rsid w:val="00762677"/>
    <w:rsid w:val="00763064"/>
    <w:rsid w:val="00764613"/>
    <w:rsid w:val="00772826"/>
    <w:rsid w:val="00773599"/>
    <w:rsid w:val="007736FD"/>
    <w:rsid w:val="00773F9B"/>
    <w:rsid w:val="007741B1"/>
    <w:rsid w:val="00774E56"/>
    <w:rsid w:val="007761F3"/>
    <w:rsid w:val="00781DD0"/>
    <w:rsid w:val="007822D9"/>
    <w:rsid w:val="00782F15"/>
    <w:rsid w:val="00784322"/>
    <w:rsid w:val="00784A87"/>
    <w:rsid w:val="00787EB6"/>
    <w:rsid w:val="00790109"/>
    <w:rsid w:val="00792F21"/>
    <w:rsid w:val="007935E8"/>
    <w:rsid w:val="007A212F"/>
    <w:rsid w:val="007A2E20"/>
    <w:rsid w:val="007A33F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5CB6"/>
    <w:rsid w:val="007B6A41"/>
    <w:rsid w:val="007C0130"/>
    <w:rsid w:val="007C038B"/>
    <w:rsid w:val="007C0AE8"/>
    <w:rsid w:val="007C1B94"/>
    <w:rsid w:val="007C3480"/>
    <w:rsid w:val="007C4F38"/>
    <w:rsid w:val="007C5B72"/>
    <w:rsid w:val="007C5C09"/>
    <w:rsid w:val="007D020B"/>
    <w:rsid w:val="007D3656"/>
    <w:rsid w:val="007D3C61"/>
    <w:rsid w:val="007D4A45"/>
    <w:rsid w:val="007D55F5"/>
    <w:rsid w:val="007D655A"/>
    <w:rsid w:val="007D6597"/>
    <w:rsid w:val="007D7276"/>
    <w:rsid w:val="007D7E7D"/>
    <w:rsid w:val="007E0219"/>
    <w:rsid w:val="007E0A23"/>
    <w:rsid w:val="007E41AA"/>
    <w:rsid w:val="007E4DF4"/>
    <w:rsid w:val="007E57F6"/>
    <w:rsid w:val="007E5ED2"/>
    <w:rsid w:val="007E6328"/>
    <w:rsid w:val="007E6548"/>
    <w:rsid w:val="007E69D0"/>
    <w:rsid w:val="007F07E5"/>
    <w:rsid w:val="007F081A"/>
    <w:rsid w:val="007F16AE"/>
    <w:rsid w:val="007F2425"/>
    <w:rsid w:val="007F401D"/>
    <w:rsid w:val="007F4863"/>
    <w:rsid w:val="007F50AB"/>
    <w:rsid w:val="007F58F6"/>
    <w:rsid w:val="007F6056"/>
    <w:rsid w:val="007F63BC"/>
    <w:rsid w:val="007F6707"/>
    <w:rsid w:val="00803E07"/>
    <w:rsid w:val="00805E9B"/>
    <w:rsid w:val="008061DC"/>
    <w:rsid w:val="008076C3"/>
    <w:rsid w:val="0081117B"/>
    <w:rsid w:val="008149CF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6E0E"/>
    <w:rsid w:val="00837034"/>
    <w:rsid w:val="00837217"/>
    <w:rsid w:val="00841BB7"/>
    <w:rsid w:val="008425A0"/>
    <w:rsid w:val="008446C7"/>
    <w:rsid w:val="0084471F"/>
    <w:rsid w:val="00845606"/>
    <w:rsid w:val="00845750"/>
    <w:rsid w:val="00846983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5BE0"/>
    <w:rsid w:val="008661A0"/>
    <w:rsid w:val="00867B3A"/>
    <w:rsid w:val="0087054F"/>
    <w:rsid w:val="00871007"/>
    <w:rsid w:val="0087181B"/>
    <w:rsid w:val="00872171"/>
    <w:rsid w:val="00872AC7"/>
    <w:rsid w:val="00873367"/>
    <w:rsid w:val="008753C1"/>
    <w:rsid w:val="00876D49"/>
    <w:rsid w:val="0087714E"/>
    <w:rsid w:val="00877851"/>
    <w:rsid w:val="008816D7"/>
    <w:rsid w:val="00881C11"/>
    <w:rsid w:val="008823D0"/>
    <w:rsid w:val="00882D47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96980"/>
    <w:rsid w:val="0089744E"/>
    <w:rsid w:val="008A0BB4"/>
    <w:rsid w:val="008A13A3"/>
    <w:rsid w:val="008A1440"/>
    <w:rsid w:val="008A4D21"/>
    <w:rsid w:val="008A6336"/>
    <w:rsid w:val="008A6A7B"/>
    <w:rsid w:val="008A72F1"/>
    <w:rsid w:val="008B0E37"/>
    <w:rsid w:val="008B11CF"/>
    <w:rsid w:val="008B1D04"/>
    <w:rsid w:val="008B24BB"/>
    <w:rsid w:val="008B2759"/>
    <w:rsid w:val="008B2EA5"/>
    <w:rsid w:val="008B2EE6"/>
    <w:rsid w:val="008B350C"/>
    <w:rsid w:val="008B40BF"/>
    <w:rsid w:val="008B4FFF"/>
    <w:rsid w:val="008B7D81"/>
    <w:rsid w:val="008C19D2"/>
    <w:rsid w:val="008C2FC2"/>
    <w:rsid w:val="008C4F1D"/>
    <w:rsid w:val="008C6C43"/>
    <w:rsid w:val="008C7710"/>
    <w:rsid w:val="008D1E2A"/>
    <w:rsid w:val="008D35AA"/>
    <w:rsid w:val="008D3BE4"/>
    <w:rsid w:val="008D55C8"/>
    <w:rsid w:val="008E05A5"/>
    <w:rsid w:val="008E0E90"/>
    <w:rsid w:val="008E0FA8"/>
    <w:rsid w:val="008E1985"/>
    <w:rsid w:val="008E1E9E"/>
    <w:rsid w:val="008E1ED2"/>
    <w:rsid w:val="008E476A"/>
    <w:rsid w:val="008E4CFE"/>
    <w:rsid w:val="008E4FFB"/>
    <w:rsid w:val="008E6543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B7B"/>
    <w:rsid w:val="00921F0D"/>
    <w:rsid w:val="00921F5F"/>
    <w:rsid w:val="009226A3"/>
    <w:rsid w:val="009226C8"/>
    <w:rsid w:val="0092438C"/>
    <w:rsid w:val="00924A57"/>
    <w:rsid w:val="00925278"/>
    <w:rsid w:val="009258CE"/>
    <w:rsid w:val="0092610F"/>
    <w:rsid w:val="00933672"/>
    <w:rsid w:val="0093509B"/>
    <w:rsid w:val="00935FC4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43E6"/>
    <w:rsid w:val="009579C2"/>
    <w:rsid w:val="00960C71"/>
    <w:rsid w:val="00962D16"/>
    <w:rsid w:val="00965E17"/>
    <w:rsid w:val="00966747"/>
    <w:rsid w:val="009670C4"/>
    <w:rsid w:val="00967FB9"/>
    <w:rsid w:val="00971919"/>
    <w:rsid w:val="00972927"/>
    <w:rsid w:val="00972A5E"/>
    <w:rsid w:val="009730A3"/>
    <w:rsid w:val="00973822"/>
    <w:rsid w:val="009748CB"/>
    <w:rsid w:val="00975403"/>
    <w:rsid w:val="00975553"/>
    <w:rsid w:val="009762E1"/>
    <w:rsid w:val="009800CF"/>
    <w:rsid w:val="00980461"/>
    <w:rsid w:val="00983B38"/>
    <w:rsid w:val="00985194"/>
    <w:rsid w:val="009855CD"/>
    <w:rsid w:val="00985C92"/>
    <w:rsid w:val="00985E25"/>
    <w:rsid w:val="00986869"/>
    <w:rsid w:val="00990A4E"/>
    <w:rsid w:val="00992148"/>
    <w:rsid w:val="00993095"/>
    <w:rsid w:val="00993D6B"/>
    <w:rsid w:val="009940B7"/>
    <w:rsid w:val="00994452"/>
    <w:rsid w:val="009949B7"/>
    <w:rsid w:val="00994DA8"/>
    <w:rsid w:val="009977FD"/>
    <w:rsid w:val="009A0B64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13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0B9D"/>
    <w:rsid w:val="009D17D6"/>
    <w:rsid w:val="009D2040"/>
    <w:rsid w:val="009D37DF"/>
    <w:rsid w:val="009D3AD1"/>
    <w:rsid w:val="009D3E18"/>
    <w:rsid w:val="009D5DE7"/>
    <w:rsid w:val="009D74AC"/>
    <w:rsid w:val="009D7653"/>
    <w:rsid w:val="009D76A1"/>
    <w:rsid w:val="009D7B2A"/>
    <w:rsid w:val="009E10CC"/>
    <w:rsid w:val="009E27CA"/>
    <w:rsid w:val="009E38E1"/>
    <w:rsid w:val="009E3EA5"/>
    <w:rsid w:val="009E404B"/>
    <w:rsid w:val="009E4066"/>
    <w:rsid w:val="009E451C"/>
    <w:rsid w:val="009E4968"/>
    <w:rsid w:val="009E4972"/>
    <w:rsid w:val="009E4C66"/>
    <w:rsid w:val="009E4E95"/>
    <w:rsid w:val="009E5572"/>
    <w:rsid w:val="009F0295"/>
    <w:rsid w:val="009F34D8"/>
    <w:rsid w:val="009F488F"/>
    <w:rsid w:val="009F4E01"/>
    <w:rsid w:val="009F5243"/>
    <w:rsid w:val="009F5300"/>
    <w:rsid w:val="009F5534"/>
    <w:rsid w:val="009F5552"/>
    <w:rsid w:val="009F5593"/>
    <w:rsid w:val="009F5754"/>
    <w:rsid w:val="009F6606"/>
    <w:rsid w:val="009F7556"/>
    <w:rsid w:val="009F7C57"/>
    <w:rsid w:val="00A00E5F"/>
    <w:rsid w:val="00A01AEC"/>
    <w:rsid w:val="00A02D9B"/>
    <w:rsid w:val="00A0367D"/>
    <w:rsid w:val="00A03A09"/>
    <w:rsid w:val="00A04256"/>
    <w:rsid w:val="00A06726"/>
    <w:rsid w:val="00A103A8"/>
    <w:rsid w:val="00A104E2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2F86"/>
    <w:rsid w:val="00A35863"/>
    <w:rsid w:val="00A35DF4"/>
    <w:rsid w:val="00A36823"/>
    <w:rsid w:val="00A36CE8"/>
    <w:rsid w:val="00A374F7"/>
    <w:rsid w:val="00A377B8"/>
    <w:rsid w:val="00A37C9E"/>
    <w:rsid w:val="00A4055A"/>
    <w:rsid w:val="00A40C42"/>
    <w:rsid w:val="00A427A4"/>
    <w:rsid w:val="00A43017"/>
    <w:rsid w:val="00A43720"/>
    <w:rsid w:val="00A4450A"/>
    <w:rsid w:val="00A44AB2"/>
    <w:rsid w:val="00A44F31"/>
    <w:rsid w:val="00A47C0F"/>
    <w:rsid w:val="00A505AF"/>
    <w:rsid w:val="00A5081A"/>
    <w:rsid w:val="00A5154E"/>
    <w:rsid w:val="00A52342"/>
    <w:rsid w:val="00A52EA0"/>
    <w:rsid w:val="00A53344"/>
    <w:rsid w:val="00A559FA"/>
    <w:rsid w:val="00A5668A"/>
    <w:rsid w:val="00A57958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1B4D"/>
    <w:rsid w:val="00A726A7"/>
    <w:rsid w:val="00A7330C"/>
    <w:rsid w:val="00A73403"/>
    <w:rsid w:val="00A7412E"/>
    <w:rsid w:val="00A74CE8"/>
    <w:rsid w:val="00A7680E"/>
    <w:rsid w:val="00A76BB8"/>
    <w:rsid w:val="00A77055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04A"/>
    <w:rsid w:val="00A94D30"/>
    <w:rsid w:val="00A95742"/>
    <w:rsid w:val="00A95FC2"/>
    <w:rsid w:val="00A96CB1"/>
    <w:rsid w:val="00A9725F"/>
    <w:rsid w:val="00A972F8"/>
    <w:rsid w:val="00AA027B"/>
    <w:rsid w:val="00AA0E48"/>
    <w:rsid w:val="00AA0E75"/>
    <w:rsid w:val="00AA103E"/>
    <w:rsid w:val="00AA1DFB"/>
    <w:rsid w:val="00AA2051"/>
    <w:rsid w:val="00AA43D0"/>
    <w:rsid w:val="00AA5583"/>
    <w:rsid w:val="00AA5AB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0EB1"/>
    <w:rsid w:val="00AB1590"/>
    <w:rsid w:val="00AB2E45"/>
    <w:rsid w:val="00AB3FE2"/>
    <w:rsid w:val="00AB6516"/>
    <w:rsid w:val="00AB6D7F"/>
    <w:rsid w:val="00AB724F"/>
    <w:rsid w:val="00AB7D03"/>
    <w:rsid w:val="00AC0D5C"/>
    <w:rsid w:val="00AC1621"/>
    <w:rsid w:val="00AC18B9"/>
    <w:rsid w:val="00AC1B2A"/>
    <w:rsid w:val="00AC1E8C"/>
    <w:rsid w:val="00AC27D0"/>
    <w:rsid w:val="00AC5854"/>
    <w:rsid w:val="00AD0C35"/>
    <w:rsid w:val="00AD1AF5"/>
    <w:rsid w:val="00AD2093"/>
    <w:rsid w:val="00AD2A46"/>
    <w:rsid w:val="00AD2E95"/>
    <w:rsid w:val="00AD5F50"/>
    <w:rsid w:val="00AD75EB"/>
    <w:rsid w:val="00AD7A8A"/>
    <w:rsid w:val="00AE02FF"/>
    <w:rsid w:val="00AE0F61"/>
    <w:rsid w:val="00AE23D9"/>
    <w:rsid w:val="00AE3134"/>
    <w:rsid w:val="00AE3F54"/>
    <w:rsid w:val="00AE4E69"/>
    <w:rsid w:val="00AF000B"/>
    <w:rsid w:val="00AF0C40"/>
    <w:rsid w:val="00AF3295"/>
    <w:rsid w:val="00AF43EF"/>
    <w:rsid w:val="00AF53A8"/>
    <w:rsid w:val="00AF5806"/>
    <w:rsid w:val="00AF6DFC"/>
    <w:rsid w:val="00AF74EF"/>
    <w:rsid w:val="00AF7837"/>
    <w:rsid w:val="00B0254F"/>
    <w:rsid w:val="00B028DF"/>
    <w:rsid w:val="00B02FEB"/>
    <w:rsid w:val="00B041A0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650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1E09"/>
    <w:rsid w:val="00B420DC"/>
    <w:rsid w:val="00B436AD"/>
    <w:rsid w:val="00B4388A"/>
    <w:rsid w:val="00B448B5"/>
    <w:rsid w:val="00B45136"/>
    <w:rsid w:val="00B46442"/>
    <w:rsid w:val="00B46916"/>
    <w:rsid w:val="00B511F7"/>
    <w:rsid w:val="00B51D44"/>
    <w:rsid w:val="00B52642"/>
    <w:rsid w:val="00B529FB"/>
    <w:rsid w:val="00B52AD5"/>
    <w:rsid w:val="00B53285"/>
    <w:rsid w:val="00B53FCE"/>
    <w:rsid w:val="00B54B4A"/>
    <w:rsid w:val="00B55C4C"/>
    <w:rsid w:val="00B6096B"/>
    <w:rsid w:val="00B60A90"/>
    <w:rsid w:val="00B61439"/>
    <w:rsid w:val="00B63EA9"/>
    <w:rsid w:val="00B65B5B"/>
    <w:rsid w:val="00B65CBF"/>
    <w:rsid w:val="00B702CD"/>
    <w:rsid w:val="00B70CC3"/>
    <w:rsid w:val="00B71252"/>
    <w:rsid w:val="00B716E6"/>
    <w:rsid w:val="00B71D27"/>
    <w:rsid w:val="00B7230F"/>
    <w:rsid w:val="00B74844"/>
    <w:rsid w:val="00B74AF2"/>
    <w:rsid w:val="00B75B0D"/>
    <w:rsid w:val="00B76E70"/>
    <w:rsid w:val="00B77CAF"/>
    <w:rsid w:val="00B80779"/>
    <w:rsid w:val="00B80CFE"/>
    <w:rsid w:val="00B81486"/>
    <w:rsid w:val="00B83575"/>
    <w:rsid w:val="00B84CD7"/>
    <w:rsid w:val="00B84FBF"/>
    <w:rsid w:val="00B85C4B"/>
    <w:rsid w:val="00B85EAC"/>
    <w:rsid w:val="00B86400"/>
    <w:rsid w:val="00B87048"/>
    <w:rsid w:val="00B90370"/>
    <w:rsid w:val="00B915A1"/>
    <w:rsid w:val="00B91E0F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2BC5"/>
    <w:rsid w:val="00BA31CC"/>
    <w:rsid w:val="00BA4DF2"/>
    <w:rsid w:val="00BB0BFB"/>
    <w:rsid w:val="00BB0D36"/>
    <w:rsid w:val="00BB12B1"/>
    <w:rsid w:val="00BB343D"/>
    <w:rsid w:val="00BB4A8A"/>
    <w:rsid w:val="00BB735B"/>
    <w:rsid w:val="00BB752E"/>
    <w:rsid w:val="00BC06F8"/>
    <w:rsid w:val="00BC0775"/>
    <w:rsid w:val="00BC080F"/>
    <w:rsid w:val="00BC219B"/>
    <w:rsid w:val="00BC24A9"/>
    <w:rsid w:val="00BC3B62"/>
    <w:rsid w:val="00BC3C30"/>
    <w:rsid w:val="00BC4FF8"/>
    <w:rsid w:val="00BC6DA1"/>
    <w:rsid w:val="00BD0393"/>
    <w:rsid w:val="00BD2417"/>
    <w:rsid w:val="00BD376C"/>
    <w:rsid w:val="00BD3CBC"/>
    <w:rsid w:val="00BD3FB4"/>
    <w:rsid w:val="00BD5456"/>
    <w:rsid w:val="00BD6199"/>
    <w:rsid w:val="00BE0D2A"/>
    <w:rsid w:val="00BE5310"/>
    <w:rsid w:val="00BE6DB6"/>
    <w:rsid w:val="00BF0F5F"/>
    <w:rsid w:val="00BF1610"/>
    <w:rsid w:val="00BF1B7C"/>
    <w:rsid w:val="00BF34D9"/>
    <w:rsid w:val="00BF3562"/>
    <w:rsid w:val="00BF3DFD"/>
    <w:rsid w:val="00BF471C"/>
    <w:rsid w:val="00BF4993"/>
    <w:rsid w:val="00BF4D72"/>
    <w:rsid w:val="00BF63AA"/>
    <w:rsid w:val="00BF6667"/>
    <w:rsid w:val="00BF739D"/>
    <w:rsid w:val="00BF7E7B"/>
    <w:rsid w:val="00C01AEF"/>
    <w:rsid w:val="00C025FF"/>
    <w:rsid w:val="00C0265E"/>
    <w:rsid w:val="00C03A92"/>
    <w:rsid w:val="00C04172"/>
    <w:rsid w:val="00C05554"/>
    <w:rsid w:val="00C05803"/>
    <w:rsid w:val="00C07574"/>
    <w:rsid w:val="00C07FE2"/>
    <w:rsid w:val="00C12FE0"/>
    <w:rsid w:val="00C13925"/>
    <w:rsid w:val="00C16D10"/>
    <w:rsid w:val="00C20A05"/>
    <w:rsid w:val="00C21162"/>
    <w:rsid w:val="00C212D7"/>
    <w:rsid w:val="00C23343"/>
    <w:rsid w:val="00C2446E"/>
    <w:rsid w:val="00C24C89"/>
    <w:rsid w:val="00C27A10"/>
    <w:rsid w:val="00C3049E"/>
    <w:rsid w:val="00C30661"/>
    <w:rsid w:val="00C31B76"/>
    <w:rsid w:val="00C32DEA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4D9"/>
    <w:rsid w:val="00C52A05"/>
    <w:rsid w:val="00C532EA"/>
    <w:rsid w:val="00C534E4"/>
    <w:rsid w:val="00C543C2"/>
    <w:rsid w:val="00C54C99"/>
    <w:rsid w:val="00C54F9F"/>
    <w:rsid w:val="00C56E1E"/>
    <w:rsid w:val="00C604AB"/>
    <w:rsid w:val="00C61D86"/>
    <w:rsid w:val="00C6211C"/>
    <w:rsid w:val="00C62259"/>
    <w:rsid w:val="00C62C90"/>
    <w:rsid w:val="00C63063"/>
    <w:rsid w:val="00C63524"/>
    <w:rsid w:val="00C64074"/>
    <w:rsid w:val="00C646B8"/>
    <w:rsid w:val="00C64BC1"/>
    <w:rsid w:val="00C65F2C"/>
    <w:rsid w:val="00C66906"/>
    <w:rsid w:val="00C66B64"/>
    <w:rsid w:val="00C66BAF"/>
    <w:rsid w:val="00C7138C"/>
    <w:rsid w:val="00C719F2"/>
    <w:rsid w:val="00C72000"/>
    <w:rsid w:val="00C73133"/>
    <w:rsid w:val="00C73769"/>
    <w:rsid w:val="00C74149"/>
    <w:rsid w:val="00C75C5B"/>
    <w:rsid w:val="00C76D38"/>
    <w:rsid w:val="00C803C9"/>
    <w:rsid w:val="00C806B1"/>
    <w:rsid w:val="00C808B8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0E0F"/>
    <w:rsid w:val="00CA131B"/>
    <w:rsid w:val="00CA3799"/>
    <w:rsid w:val="00CA3AEC"/>
    <w:rsid w:val="00CA508D"/>
    <w:rsid w:val="00CA512F"/>
    <w:rsid w:val="00CA68DB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9F7"/>
    <w:rsid w:val="00CD0CE5"/>
    <w:rsid w:val="00CD43FF"/>
    <w:rsid w:val="00CD534C"/>
    <w:rsid w:val="00CD5708"/>
    <w:rsid w:val="00CD581D"/>
    <w:rsid w:val="00CD63AC"/>
    <w:rsid w:val="00CD64C5"/>
    <w:rsid w:val="00CD7C80"/>
    <w:rsid w:val="00CE1B70"/>
    <w:rsid w:val="00CE294D"/>
    <w:rsid w:val="00CE3C79"/>
    <w:rsid w:val="00CE420B"/>
    <w:rsid w:val="00CE4BD2"/>
    <w:rsid w:val="00CE530B"/>
    <w:rsid w:val="00CE5534"/>
    <w:rsid w:val="00CE6A60"/>
    <w:rsid w:val="00CE6E2B"/>
    <w:rsid w:val="00CE7824"/>
    <w:rsid w:val="00CF1607"/>
    <w:rsid w:val="00CF172D"/>
    <w:rsid w:val="00CF6A41"/>
    <w:rsid w:val="00CF748D"/>
    <w:rsid w:val="00CF7CFF"/>
    <w:rsid w:val="00D00144"/>
    <w:rsid w:val="00D007F2"/>
    <w:rsid w:val="00D01E86"/>
    <w:rsid w:val="00D0230F"/>
    <w:rsid w:val="00D025F3"/>
    <w:rsid w:val="00D03CA7"/>
    <w:rsid w:val="00D04B56"/>
    <w:rsid w:val="00D053EF"/>
    <w:rsid w:val="00D05DDA"/>
    <w:rsid w:val="00D07413"/>
    <w:rsid w:val="00D07520"/>
    <w:rsid w:val="00D07AB7"/>
    <w:rsid w:val="00D07B04"/>
    <w:rsid w:val="00D10727"/>
    <w:rsid w:val="00D140FB"/>
    <w:rsid w:val="00D141F9"/>
    <w:rsid w:val="00D1604C"/>
    <w:rsid w:val="00D173FE"/>
    <w:rsid w:val="00D2089F"/>
    <w:rsid w:val="00D20F3E"/>
    <w:rsid w:val="00D21B07"/>
    <w:rsid w:val="00D235AB"/>
    <w:rsid w:val="00D235E2"/>
    <w:rsid w:val="00D23799"/>
    <w:rsid w:val="00D24222"/>
    <w:rsid w:val="00D24462"/>
    <w:rsid w:val="00D24B92"/>
    <w:rsid w:val="00D25E21"/>
    <w:rsid w:val="00D27FC9"/>
    <w:rsid w:val="00D317EB"/>
    <w:rsid w:val="00D31CF0"/>
    <w:rsid w:val="00D31D7D"/>
    <w:rsid w:val="00D32F60"/>
    <w:rsid w:val="00D37F74"/>
    <w:rsid w:val="00D401DB"/>
    <w:rsid w:val="00D40CD4"/>
    <w:rsid w:val="00D41184"/>
    <w:rsid w:val="00D417A8"/>
    <w:rsid w:val="00D4199A"/>
    <w:rsid w:val="00D41A06"/>
    <w:rsid w:val="00D43E8B"/>
    <w:rsid w:val="00D443D6"/>
    <w:rsid w:val="00D44894"/>
    <w:rsid w:val="00D44AF0"/>
    <w:rsid w:val="00D44BE6"/>
    <w:rsid w:val="00D4520C"/>
    <w:rsid w:val="00D46043"/>
    <w:rsid w:val="00D46387"/>
    <w:rsid w:val="00D50747"/>
    <w:rsid w:val="00D51B59"/>
    <w:rsid w:val="00D53638"/>
    <w:rsid w:val="00D55F6B"/>
    <w:rsid w:val="00D56E28"/>
    <w:rsid w:val="00D57EBE"/>
    <w:rsid w:val="00D60281"/>
    <w:rsid w:val="00D60574"/>
    <w:rsid w:val="00D605BE"/>
    <w:rsid w:val="00D65719"/>
    <w:rsid w:val="00D667A6"/>
    <w:rsid w:val="00D66A88"/>
    <w:rsid w:val="00D66B43"/>
    <w:rsid w:val="00D70BCB"/>
    <w:rsid w:val="00D71860"/>
    <w:rsid w:val="00D71D67"/>
    <w:rsid w:val="00D74745"/>
    <w:rsid w:val="00D75263"/>
    <w:rsid w:val="00D75E9A"/>
    <w:rsid w:val="00D76FA4"/>
    <w:rsid w:val="00D7765F"/>
    <w:rsid w:val="00D80168"/>
    <w:rsid w:val="00D8038C"/>
    <w:rsid w:val="00D813CD"/>
    <w:rsid w:val="00D82688"/>
    <w:rsid w:val="00D829D5"/>
    <w:rsid w:val="00D82A5F"/>
    <w:rsid w:val="00D83837"/>
    <w:rsid w:val="00D839A8"/>
    <w:rsid w:val="00D83FC3"/>
    <w:rsid w:val="00D84E03"/>
    <w:rsid w:val="00D90751"/>
    <w:rsid w:val="00D90F32"/>
    <w:rsid w:val="00D92B4E"/>
    <w:rsid w:val="00D92CDA"/>
    <w:rsid w:val="00D937C5"/>
    <w:rsid w:val="00D93D6A"/>
    <w:rsid w:val="00D948E1"/>
    <w:rsid w:val="00D96DDC"/>
    <w:rsid w:val="00D97897"/>
    <w:rsid w:val="00D97C0E"/>
    <w:rsid w:val="00DA0F2E"/>
    <w:rsid w:val="00DA2409"/>
    <w:rsid w:val="00DA3422"/>
    <w:rsid w:val="00DA45C9"/>
    <w:rsid w:val="00DA509E"/>
    <w:rsid w:val="00DA5B3A"/>
    <w:rsid w:val="00DA6125"/>
    <w:rsid w:val="00DA6306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2AEA"/>
    <w:rsid w:val="00DC49BF"/>
    <w:rsid w:val="00DC5141"/>
    <w:rsid w:val="00DC5B8B"/>
    <w:rsid w:val="00DD04DB"/>
    <w:rsid w:val="00DD1649"/>
    <w:rsid w:val="00DD2A05"/>
    <w:rsid w:val="00DD3147"/>
    <w:rsid w:val="00DD34B6"/>
    <w:rsid w:val="00DD4A55"/>
    <w:rsid w:val="00DD4D50"/>
    <w:rsid w:val="00DD514C"/>
    <w:rsid w:val="00DD6CF3"/>
    <w:rsid w:val="00DD6EF2"/>
    <w:rsid w:val="00DD7D3D"/>
    <w:rsid w:val="00DE20E8"/>
    <w:rsid w:val="00DE3BCE"/>
    <w:rsid w:val="00DE3DF3"/>
    <w:rsid w:val="00DE3E46"/>
    <w:rsid w:val="00DE403B"/>
    <w:rsid w:val="00DE6554"/>
    <w:rsid w:val="00DE7926"/>
    <w:rsid w:val="00DF1941"/>
    <w:rsid w:val="00DF33FD"/>
    <w:rsid w:val="00DF3CE6"/>
    <w:rsid w:val="00DF465B"/>
    <w:rsid w:val="00DF55C3"/>
    <w:rsid w:val="00DF6223"/>
    <w:rsid w:val="00E00361"/>
    <w:rsid w:val="00E02CE9"/>
    <w:rsid w:val="00E0357A"/>
    <w:rsid w:val="00E039EF"/>
    <w:rsid w:val="00E042F9"/>
    <w:rsid w:val="00E070D6"/>
    <w:rsid w:val="00E10014"/>
    <w:rsid w:val="00E10135"/>
    <w:rsid w:val="00E1070E"/>
    <w:rsid w:val="00E11A1E"/>
    <w:rsid w:val="00E13707"/>
    <w:rsid w:val="00E137FA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4CD2"/>
    <w:rsid w:val="00E2528F"/>
    <w:rsid w:val="00E259F1"/>
    <w:rsid w:val="00E26BFC"/>
    <w:rsid w:val="00E26D9A"/>
    <w:rsid w:val="00E30F98"/>
    <w:rsid w:val="00E347BA"/>
    <w:rsid w:val="00E360EB"/>
    <w:rsid w:val="00E4070F"/>
    <w:rsid w:val="00E41E1F"/>
    <w:rsid w:val="00E44183"/>
    <w:rsid w:val="00E4565B"/>
    <w:rsid w:val="00E47978"/>
    <w:rsid w:val="00E47F95"/>
    <w:rsid w:val="00E5015B"/>
    <w:rsid w:val="00E5129E"/>
    <w:rsid w:val="00E51DBF"/>
    <w:rsid w:val="00E5258A"/>
    <w:rsid w:val="00E5295B"/>
    <w:rsid w:val="00E56E4D"/>
    <w:rsid w:val="00E577B4"/>
    <w:rsid w:val="00E60D73"/>
    <w:rsid w:val="00E62D6F"/>
    <w:rsid w:val="00E634BC"/>
    <w:rsid w:val="00E643B3"/>
    <w:rsid w:val="00E64DF8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1824"/>
    <w:rsid w:val="00E828EE"/>
    <w:rsid w:val="00E83622"/>
    <w:rsid w:val="00E83AAF"/>
    <w:rsid w:val="00E84C09"/>
    <w:rsid w:val="00E855FD"/>
    <w:rsid w:val="00E862BF"/>
    <w:rsid w:val="00E8653B"/>
    <w:rsid w:val="00E8676B"/>
    <w:rsid w:val="00E87E14"/>
    <w:rsid w:val="00E90AD8"/>
    <w:rsid w:val="00E90AE9"/>
    <w:rsid w:val="00E9142E"/>
    <w:rsid w:val="00E914A3"/>
    <w:rsid w:val="00E91537"/>
    <w:rsid w:val="00E92D2D"/>
    <w:rsid w:val="00E937FA"/>
    <w:rsid w:val="00E938B4"/>
    <w:rsid w:val="00E947B7"/>
    <w:rsid w:val="00E94DB9"/>
    <w:rsid w:val="00E95EEA"/>
    <w:rsid w:val="00E9630E"/>
    <w:rsid w:val="00E964FF"/>
    <w:rsid w:val="00E96512"/>
    <w:rsid w:val="00E967EB"/>
    <w:rsid w:val="00E96D0A"/>
    <w:rsid w:val="00E97174"/>
    <w:rsid w:val="00E97941"/>
    <w:rsid w:val="00EA1167"/>
    <w:rsid w:val="00EA19F5"/>
    <w:rsid w:val="00EA1B55"/>
    <w:rsid w:val="00EA657E"/>
    <w:rsid w:val="00EA6648"/>
    <w:rsid w:val="00EA7B23"/>
    <w:rsid w:val="00EB00DC"/>
    <w:rsid w:val="00EB21CF"/>
    <w:rsid w:val="00EB2667"/>
    <w:rsid w:val="00EB2A9E"/>
    <w:rsid w:val="00EB5F25"/>
    <w:rsid w:val="00EB600E"/>
    <w:rsid w:val="00EB7A04"/>
    <w:rsid w:val="00EC08B1"/>
    <w:rsid w:val="00EC3045"/>
    <w:rsid w:val="00EC4325"/>
    <w:rsid w:val="00EC5459"/>
    <w:rsid w:val="00EC5802"/>
    <w:rsid w:val="00EC67E3"/>
    <w:rsid w:val="00EC6829"/>
    <w:rsid w:val="00EC7D1D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1F"/>
    <w:rsid w:val="00ED5A4C"/>
    <w:rsid w:val="00ED5B06"/>
    <w:rsid w:val="00ED70EE"/>
    <w:rsid w:val="00ED794C"/>
    <w:rsid w:val="00EE0B64"/>
    <w:rsid w:val="00EE2D85"/>
    <w:rsid w:val="00EE349E"/>
    <w:rsid w:val="00EE34C0"/>
    <w:rsid w:val="00EE7EA4"/>
    <w:rsid w:val="00EF1906"/>
    <w:rsid w:val="00EF1ED9"/>
    <w:rsid w:val="00EF2375"/>
    <w:rsid w:val="00EF2E35"/>
    <w:rsid w:val="00EF429C"/>
    <w:rsid w:val="00EF43E9"/>
    <w:rsid w:val="00EF489E"/>
    <w:rsid w:val="00EF48C9"/>
    <w:rsid w:val="00EF4B29"/>
    <w:rsid w:val="00EF4B77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07478"/>
    <w:rsid w:val="00F07B67"/>
    <w:rsid w:val="00F1077A"/>
    <w:rsid w:val="00F12A6F"/>
    <w:rsid w:val="00F13F3B"/>
    <w:rsid w:val="00F14458"/>
    <w:rsid w:val="00F150B5"/>
    <w:rsid w:val="00F20016"/>
    <w:rsid w:val="00F2107A"/>
    <w:rsid w:val="00F2122C"/>
    <w:rsid w:val="00F21776"/>
    <w:rsid w:val="00F21B92"/>
    <w:rsid w:val="00F21DBB"/>
    <w:rsid w:val="00F22DA1"/>
    <w:rsid w:val="00F2498A"/>
    <w:rsid w:val="00F2510A"/>
    <w:rsid w:val="00F26AA7"/>
    <w:rsid w:val="00F26BD4"/>
    <w:rsid w:val="00F26D83"/>
    <w:rsid w:val="00F272F8"/>
    <w:rsid w:val="00F31803"/>
    <w:rsid w:val="00F3196F"/>
    <w:rsid w:val="00F324C3"/>
    <w:rsid w:val="00F32872"/>
    <w:rsid w:val="00F337AD"/>
    <w:rsid w:val="00F33BFD"/>
    <w:rsid w:val="00F35AB4"/>
    <w:rsid w:val="00F35EFF"/>
    <w:rsid w:val="00F35F54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4F"/>
    <w:rsid w:val="00F555D3"/>
    <w:rsid w:val="00F55B2C"/>
    <w:rsid w:val="00F60316"/>
    <w:rsid w:val="00F6084C"/>
    <w:rsid w:val="00F611D0"/>
    <w:rsid w:val="00F617D4"/>
    <w:rsid w:val="00F63002"/>
    <w:rsid w:val="00F63F28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5BF"/>
    <w:rsid w:val="00F77AB9"/>
    <w:rsid w:val="00F80BDA"/>
    <w:rsid w:val="00F821D8"/>
    <w:rsid w:val="00F82A83"/>
    <w:rsid w:val="00F82FD3"/>
    <w:rsid w:val="00F83620"/>
    <w:rsid w:val="00F83BAA"/>
    <w:rsid w:val="00F84022"/>
    <w:rsid w:val="00F84847"/>
    <w:rsid w:val="00F84B8C"/>
    <w:rsid w:val="00F87B44"/>
    <w:rsid w:val="00F90C60"/>
    <w:rsid w:val="00F932F5"/>
    <w:rsid w:val="00F94319"/>
    <w:rsid w:val="00F95960"/>
    <w:rsid w:val="00F95ABB"/>
    <w:rsid w:val="00F95C07"/>
    <w:rsid w:val="00F95CAE"/>
    <w:rsid w:val="00F9690C"/>
    <w:rsid w:val="00FA03C2"/>
    <w:rsid w:val="00FA0E51"/>
    <w:rsid w:val="00FA0EE7"/>
    <w:rsid w:val="00FA1145"/>
    <w:rsid w:val="00FA1587"/>
    <w:rsid w:val="00FA1EBB"/>
    <w:rsid w:val="00FA23A9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2AF0"/>
    <w:rsid w:val="00FB3D08"/>
    <w:rsid w:val="00FB4691"/>
    <w:rsid w:val="00FB4A61"/>
    <w:rsid w:val="00FB4DD9"/>
    <w:rsid w:val="00FB5758"/>
    <w:rsid w:val="00FB742E"/>
    <w:rsid w:val="00FB755B"/>
    <w:rsid w:val="00FC0A60"/>
    <w:rsid w:val="00FC0C60"/>
    <w:rsid w:val="00FC15B8"/>
    <w:rsid w:val="00FC1B6E"/>
    <w:rsid w:val="00FC2036"/>
    <w:rsid w:val="00FC2093"/>
    <w:rsid w:val="00FC2C64"/>
    <w:rsid w:val="00FC2CBB"/>
    <w:rsid w:val="00FC4E23"/>
    <w:rsid w:val="00FC4FA5"/>
    <w:rsid w:val="00FC7B19"/>
    <w:rsid w:val="00FD0B06"/>
    <w:rsid w:val="00FD1CE1"/>
    <w:rsid w:val="00FD2BC9"/>
    <w:rsid w:val="00FD2F9B"/>
    <w:rsid w:val="00FD42BA"/>
    <w:rsid w:val="00FD4663"/>
    <w:rsid w:val="00FD4BBE"/>
    <w:rsid w:val="00FD5166"/>
    <w:rsid w:val="00FD5844"/>
    <w:rsid w:val="00FD6E52"/>
    <w:rsid w:val="00FE1066"/>
    <w:rsid w:val="00FE16AF"/>
    <w:rsid w:val="00FE3050"/>
    <w:rsid w:val="00FE3A2C"/>
    <w:rsid w:val="00FE3F73"/>
    <w:rsid w:val="00FE407A"/>
    <w:rsid w:val="00FE4219"/>
    <w:rsid w:val="00FE4536"/>
    <w:rsid w:val="00FE5D23"/>
    <w:rsid w:val="00FE752F"/>
    <w:rsid w:val="00FE7C81"/>
    <w:rsid w:val="00FF0558"/>
    <w:rsid w:val="00FF0CD8"/>
    <w:rsid w:val="00FF139C"/>
    <w:rsid w:val="00FF3792"/>
    <w:rsid w:val="00FF4AC7"/>
    <w:rsid w:val="00FF4BA5"/>
    <w:rsid w:val="00FF5621"/>
    <w:rsid w:val="00FF5A04"/>
    <w:rsid w:val="00FF5CD3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4C689"/>
  <w15:docId w15:val="{E2D0A84B-FAE3-4CF7-9BF9-AF487124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FF1C7-F458-4E72-8654-3116F5FE8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2132</Words>
  <Characters>12793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Patryk.Rojek</dc:creator>
  <cp:lastModifiedBy>Michał Bartos</cp:lastModifiedBy>
  <cp:revision>162</cp:revision>
  <cp:lastPrinted>2025-04-30T07:14:00Z</cp:lastPrinted>
  <dcterms:created xsi:type="dcterms:W3CDTF">2025-04-29T13:29:00Z</dcterms:created>
  <dcterms:modified xsi:type="dcterms:W3CDTF">2025-10-21T12:52:00Z</dcterms:modified>
</cp:coreProperties>
</file>