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E0C" w:rsidRPr="00B854FB" w:rsidRDefault="001C5E0C" w:rsidP="00CA078B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854FB">
        <w:rPr>
          <w:rFonts w:ascii="Arial" w:hAnsi="Arial" w:cs="Arial"/>
          <w:b/>
          <w:bCs/>
          <w:sz w:val="28"/>
          <w:szCs w:val="28"/>
        </w:rPr>
        <w:t>Zamawiający:</w:t>
      </w:r>
    </w:p>
    <w:p w:rsidR="001C5E0C" w:rsidRPr="00B854FB" w:rsidRDefault="001C5E0C" w:rsidP="00CA078B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854FB">
        <w:rPr>
          <w:rFonts w:ascii="Arial" w:hAnsi="Arial" w:cs="Arial"/>
          <w:b/>
          <w:bCs/>
          <w:sz w:val="28"/>
          <w:szCs w:val="28"/>
          <w:u w:val="single"/>
        </w:rPr>
        <w:t xml:space="preserve">Krakowskie Biuro Festiwalowe </w:t>
      </w:r>
    </w:p>
    <w:p w:rsidR="001C5E0C" w:rsidRPr="00B854FB" w:rsidRDefault="001C5E0C" w:rsidP="00CA078B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B854FB">
        <w:rPr>
          <w:rFonts w:ascii="Arial" w:hAnsi="Arial" w:cs="Arial"/>
          <w:bCs/>
          <w:sz w:val="28"/>
          <w:szCs w:val="28"/>
        </w:rPr>
        <w:t>ul. Wygrana 2</w:t>
      </w:r>
    </w:p>
    <w:p w:rsidR="001C5E0C" w:rsidRPr="00B854FB" w:rsidRDefault="001C5E0C" w:rsidP="00CA078B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B854FB">
        <w:rPr>
          <w:rFonts w:ascii="Arial" w:hAnsi="Arial" w:cs="Arial"/>
          <w:bCs/>
          <w:sz w:val="28"/>
          <w:szCs w:val="28"/>
        </w:rPr>
        <w:t>30-311 Kraków</w:t>
      </w:r>
    </w:p>
    <w:p w:rsidR="001C5E0C" w:rsidRPr="00B854FB" w:rsidRDefault="001C5E0C" w:rsidP="00CA078B">
      <w:pPr>
        <w:spacing w:after="0"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:rsidR="001C5E0C" w:rsidRPr="00B854FB" w:rsidRDefault="001C5E0C" w:rsidP="00CA078B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  <w:u w:val="single"/>
        </w:rPr>
      </w:pPr>
      <w:r w:rsidRPr="00B854FB">
        <w:rPr>
          <w:rFonts w:ascii="Arial" w:hAnsi="Arial" w:cs="Arial"/>
          <w:b/>
          <w:sz w:val="20"/>
          <w:szCs w:val="20"/>
          <w:u w:val="single"/>
        </w:rPr>
        <w:t>FORMULARZ OFERTOWY WYKONAWCY</w:t>
      </w:r>
    </w:p>
    <w:p w:rsidR="001C5E0C" w:rsidRPr="00B854FB" w:rsidRDefault="001C5E0C" w:rsidP="00CA078B">
      <w:pPr>
        <w:tabs>
          <w:tab w:val="left" w:pos="651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2"/>
        <w:gridCol w:w="5047"/>
      </w:tblGrid>
      <w:tr w:rsidR="001C5E0C" w:rsidRPr="00B854FB" w:rsidTr="00602A71">
        <w:trPr>
          <w:trHeight w:val="227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(firma) Wykonawcy lub Wykonawców w przypadku oferty wspólnej</w:t>
            </w:r>
            <w:r w:rsidRPr="00B854FB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  <w:r w:rsidRPr="00B854F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1C5E0C" w:rsidRPr="00B854FB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Adres (ulica i numer)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Kod pocztowy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Miasto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Województwo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telefonu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Adres poczty elektronicznej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NIP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rPr>
          <w:trHeight w:val="209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KRS (jeśli dotyczy)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BDO (jeśli dotyczy)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banku oraz numer rachunku bankowego do realizacji przedmiotu umowy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banku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rachunku bankowego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CA078B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3CB4" w:rsidRPr="00B854FB" w:rsidRDefault="00E23CB4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i/>
          <w:sz w:val="20"/>
          <w:szCs w:val="20"/>
        </w:rPr>
      </w:pPr>
    </w:p>
    <w:p w:rsidR="00D07B04" w:rsidRPr="00B854FB" w:rsidRDefault="00D07B04" w:rsidP="00CA0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udział w postępowaniu wspólnie z innymi wykonawcami (konsorcjum, spółka cywilna, itp.)</w:t>
      </w:r>
      <w:r w:rsidRPr="00B854FB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B854FB">
        <w:rPr>
          <w:rFonts w:ascii="Arial" w:hAnsi="Arial" w:cs="Arial"/>
          <w:sz w:val="20"/>
          <w:szCs w:val="20"/>
        </w:rPr>
        <w:t xml:space="preserve"> </w:t>
      </w:r>
    </w:p>
    <w:p w:rsidR="00D07B04" w:rsidRPr="00B854FB" w:rsidRDefault="00D07B04" w:rsidP="00CA078B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□ </w:t>
      </w:r>
      <w:r w:rsidRPr="00B854FB">
        <w:rPr>
          <w:rFonts w:ascii="Arial" w:hAnsi="Arial" w:cs="Arial"/>
          <w:sz w:val="20"/>
          <w:szCs w:val="20"/>
        </w:rPr>
        <w:t xml:space="preserve"> TAK</w:t>
      </w:r>
    </w:p>
    <w:p w:rsidR="00D07B04" w:rsidRPr="00B854FB" w:rsidRDefault="00D07B04" w:rsidP="00CA078B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□ </w:t>
      </w:r>
      <w:r w:rsidRPr="00B854FB">
        <w:rPr>
          <w:rFonts w:ascii="Arial" w:hAnsi="Arial" w:cs="Arial"/>
          <w:sz w:val="20"/>
          <w:szCs w:val="20"/>
        </w:rPr>
        <w:t xml:space="preserve"> NIE</w:t>
      </w:r>
    </w:p>
    <w:p w:rsidR="00A374F7" w:rsidRPr="00B854FB" w:rsidRDefault="00A374F7" w:rsidP="00CA07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C08B1" w:rsidRPr="007E3FEF" w:rsidRDefault="006A0D4C" w:rsidP="00CA078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lastRenderedPageBreak/>
        <w:t xml:space="preserve">Nawiązując do postępowania o udzielenie zamówienia publicznego w trybie podstawowym </w:t>
      </w:r>
      <w:r w:rsidR="002B5A4E" w:rsidRPr="00B854FB">
        <w:rPr>
          <w:rFonts w:ascii="Arial" w:hAnsi="Arial" w:cs="Arial"/>
          <w:sz w:val="20"/>
          <w:szCs w:val="20"/>
        </w:rPr>
        <w:t>pn</w:t>
      </w:r>
      <w:r w:rsidR="00AF7837" w:rsidRPr="00B854FB">
        <w:rPr>
          <w:rFonts w:ascii="Arial" w:hAnsi="Arial" w:cs="Arial"/>
          <w:sz w:val="20"/>
          <w:szCs w:val="20"/>
        </w:rPr>
        <w:t>.</w:t>
      </w:r>
      <w:r w:rsidR="00CD534C" w:rsidRPr="00B854FB">
        <w:rPr>
          <w:rFonts w:ascii="Arial" w:hAnsi="Arial" w:cs="Arial"/>
          <w:sz w:val="20"/>
          <w:szCs w:val="20"/>
        </w:rPr>
        <w:t xml:space="preserve"> </w:t>
      </w:r>
      <w:r w:rsidR="00CD534C" w:rsidRPr="00B854FB">
        <w:rPr>
          <w:rFonts w:ascii="Arial" w:hAnsi="Arial" w:cs="Arial"/>
          <w:b/>
          <w:sz w:val="20"/>
          <w:szCs w:val="20"/>
        </w:rPr>
        <w:t>„</w:t>
      </w:r>
      <w:r w:rsidR="008B64A5" w:rsidRPr="008B64A5">
        <w:rPr>
          <w:rFonts w:ascii="Arial" w:hAnsi="Arial" w:cs="Arial"/>
          <w:b/>
          <w:i/>
          <w:sz w:val="20"/>
          <w:szCs w:val="20"/>
        </w:rPr>
        <w:t>Świadczenie usług realizacji reklamy p</w:t>
      </w:r>
      <w:r w:rsidR="007E3FEF">
        <w:rPr>
          <w:rFonts w:ascii="Arial" w:hAnsi="Arial" w:cs="Arial"/>
          <w:b/>
          <w:i/>
          <w:sz w:val="20"/>
          <w:szCs w:val="20"/>
        </w:rPr>
        <w:t xml:space="preserve">rasowej i internetowej na rzecz </w:t>
      </w:r>
      <w:r w:rsidR="008B64A5" w:rsidRPr="008B64A5">
        <w:rPr>
          <w:rFonts w:ascii="Arial" w:hAnsi="Arial" w:cs="Arial"/>
          <w:b/>
          <w:i/>
          <w:sz w:val="20"/>
          <w:szCs w:val="20"/>
        </w:rPr>
        <w:t>Krakowskiego Biura Festiwalowego</w:t>
      </w:r>
      <w:r w:rsidR="00302D7B" w:rsidRPr="00B854FB">
        <w:rPr>
          <w:rFonts w:ascii="Arial" w:hAnsi="Arial" w:cs="Arial"/>
          <w:b/>
          <w:i/>
          <w:sz w:val="20"/>
          <w:szCs w:val="20"/>
        </w:rPr>
        <w:t>”</w:t>
      </w:r>
      <w:r w:rsidR="001C5E0C" w:rsidRPr="00B854FB">
        <w:rPr>
          <w:rFonts w:ascii="Arial" w:hAnsi="Arial" w:cs="Arial"/>
          <w:b/>
          <w:i/>
          <w:sz w:val="20"/>
          <w:szCs w:val="20"/>
        </w:rPr>
        <w:t>,</w:t>
      </w:r>
      <w:r w:rsidR="00180ABE" w:rsidRPr="00B854FB">
        <w:rPr>
          <w:rFonts w:ascii="Arial" w:hAnsi="Arial" w:cs="Arial"/>
          <w:b/>
          <w:sz w:val="20"/>
          <w:szCs w:val="20"/>
        </w:rPr>
        <w:t xml:space="preserve"> </w:t>
      </w:r>
      <w:r w:rsidR="001C5E0C" w:rsidRPr="00B854FB">
        <w:rPr>
          <w:rFonts w:ascii="Arial" w:hAnsi="Arial" w:cs="Arial"/>
          <w:b/>
          <w:sz w:val="20"/>
          <w:szCs w:val="20"/>
        </w:rPr>
        <w:t>numer postępowania</w:t>
      </w:r>
      <w:r w:rsidRPr="00B854FB">
        <w:rPr>
          <w:rFonts w:ascii="Arial" w:hAnsi="Arial" w:cs="Arial"/>
          <w:b/>
          <w:sz w:val="20"/>
          <w:szCs w:val="20"/>
        </w:rPr>
        <w:t>: D</w:t>
      </w:r>
      <w:r w:rsidR="00557605" w:rsidRPr="00B854FB">
        <w:rPr>
          <w:rFonts w:ascii="Arial" w:hAnsi="Arial" w:cs="Arial"/>
          <w:b/>
          <w:sz w:val="20"/>
          <w:szCs w:val="20"/>
        </w:rPr>
        <w:t>Z</w:t>
      </w:r>
      <w:r w:rsidRPr="00B854FB">
        <w:rPr>
          <w:rFonts w:ascii="Arial" w:hAnsi="Arial" w:cs="Arial"/>
          <w:b/>
          <w:sz w:val="20"/>
          <w:szCs w:val="20"/>
        </w:rPr>
        <w:t>P-271-</w:t>
      </w:r>
      <w:r w:rsidR="00634670">
        <w:rPr>
          <w:rFonts w:ascii="Arial" w:hAnsi="Arial" w:cs="Arial"/>
          <w:b/>
          <w:sz w:val="20"/>
          <w:szCs w:val="20"/>
        </w:rPr>
        <w:t>13</w:t>
      </w:r>
      <w:r w:rsidRPr="00B854FB">
        <w:rPr>
          <w:rFonts w:ascii="Arial" w:hAnsi="Arial" w:cs="Arial"/>
          <w:b/>
          <w:sz w:val="20"/>
          <w:szCs w:val="20"/>
        </w:rPr>
        <w:t>/202</w:t>
      </w:r>
      <w:r w:rsidR="00B136A4">
        <w:rPr>
          <w:rFonts w:ascii="Arial" w:hAnsi="Arial" w:cs="Arial"/>
          <w:b/>
          <w:sz w:val="20"/>
          <w:szCs w:val="20"/>
        </w:rPr>
        <w:t>5</w:t>
      </w:r>
      <w:r w:rsidR="00985A2A" w:rsidRPr="00B854FB">
        <w:rPr>
          <w:rFonts w:ascii="Arial" w:hAnsi="Arial" w:cs="Arial"/>
          <w:sz w:val="20"/>
          <w:szCs w:val="20"/>
        </w:rPr>
        <w:t>,</w:t>
      </w:r>
      <w:r w:rsidR="007F081A" w:rsidRPr="00B854FB">
        <w:rPr>
          <w:rFonts w:ascii="Arial" w:hAnsi="Arial" w:cs="Arial"/>
          <w:sz w:val="20"/>
          <w:szCs w:val="20"/>
        </w:rPr>
        <w:t xml:space="preserve"> </w:t>
      </w:r>
      <w:r w:rsidR="002B5A4E" w:rsidRPr="00B854FB">
        <w:rPr>
          <w:rFonts w:ascii="Arial" w:hAnsi="Arial" w:cs="Arial"/>
          <w:sz w:val="20"/>
          <w:szCs w:val="20"/>
        </w:rPr>
        <w:t>oferujemy wykonanie przedmiotowego zamówienia</w:t>
      </w:r>
      <w:r w:rsidR="0054097D" w:rsidRPr="00B854FB">
        <w:rPr>
          <w:rFonts w:ascii="Arial" w:hAnsi="Arial" w:cs="Arial"/>
          <w:sz w:val="20"/>
          <w:szCs w:val="20"/>
        </w:rPr>
        <w:t xml:space="preserve"> </w:t>
      </w:r>
      <w:r w:rsidR="00F84B8C" w:rsidRPr="00B854FB">
        <w:rPr>
          <w:rFonts w:ascii="Arial" w:hAnsi="Arial" w:cs="Arial"/>
          <w:sz w:val="20"/>
          <w:szCs w:val="20"/>
        </w:rPr>
        <w:t xml:space="preserve">na następujących zasadach: </w:t>
      </w:r>
    </w:p>
    <w:p w:rsidR="001C5E0C" w:rsidRPr="00B854FB" w:rsidRDefault="001C5E0C" w:rsidP="00CA078B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:rsidR="000426C2" w:rsidRDefault="00733788" w:rsidP="00CA078B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B854FB">
        <w:rPr>
          <w:rFonts w:ascii="Arial" w:hAnsi="Arial" w:cs="Arial"/>
          <w:b/>
          <w:sz w:val="20"/>
          <w:szCs w:val="20"/>
        </w:rPr>
        <w:t>CENA OFERTY</w:t>
      </w:r>
      <w:r w:rsidR="007D7AF6">
        <w:rPr>
          <w:rFonts w:ascii="Arial" w:hAnsi="Arial" w:cs="Arial"/>
          <w:b/>
          <w:sz w:val="20"/>
          <w:szCs w:val="20"/>
        </w:rPr>
        <w:t xml:space="preserve"> ORAZ </w:t>
      </w:r>
      <w:r w:rsidR="007D7AF6" w:rsidRPr="007D7AF6">
        <w:rPr>
          <w:rFonts w:ascii="Arial" w:hAnsi="Arial" w:cs="Arial"/>
          <w:b/>
          <w:sz w:val="20"/>
          <w:szCs w:val="20"/>
        </w:rPr>
        <w:t>INFORMACJE DOTYCZĄCE OFEROWANYCH MEDIÓW, W KTÓRYCH REALIZOWANA BĘDZIE USŁUGA OBJĘTA PRZEDMIOTEM ZAMÓWIENIA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4"/>
        <w:gridCol w:w="4655"/>
      </w:tblGrid>
      <w:tr w:rsidR="000426C2" w:rsidRPr="005E300D" w:rsidTr="00E37DDF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426C2" w:rsidRPr="005E300D" w:rsidRDefault="00E816A7" w:rsidP="00CA078B">
            <w:pPr>
              <w:pStyle w:val="NormalnyWeb"/>
              <w:spacing w:before="0" w:beforeAutospacing="0" w:after="0" w:afterAutospacing="0" w:line="360" w:lineRule="auto"/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Część postępowania nr 1 –</w:t>
            </w:r>
            <w:r w:rsidR="000426C2" w:rsidRPr="005E30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45E33" w:rsidRPr="00745E33">
              <w:rPr>
                <w:rFonts w:ascii="Arial" w:hAnsi="Arial" w:cs="Arial"/>
                <w:b/>
                <w:sz w:val="22"/>
                <w:szCs w:val="22"/>
                <w:u w:val="single"/>
              </w:rPr>
              <w:t>Świadczenie usług realizacji reklamy prasowej i internetowej w związku z wydarzeniem „</w:t>
            </w:r>
            <w:proofErr w:type="spellStart"/>
            <w:r w:rsidR="00745E33" w:rsidRPr="00745E33">
              <w:rPr>
                <w:rFonts w:ascii="Arial" w:hAnsi="Arial" w:cs="Arial"/>
                <w:b/>
                <w:sz w:val="22"/>
                <w:szCs w:val="22"/>
                <w:u w:val="single"/>
              </w:rPr>
              <w:t>TechOn</w:t>
            </w:r>
            <w:proofErr w:type="spellEnd"/>
            <w:r w:rsidR="00745E33" w:rsidRPr="00745E33">
              <w:rPr>
                <w:rFonts w:ascii="Arial" w:hAnsi="Arial" w:cs="Arial"/>
                <w:b/>
                <w:sz w:val="22"/>
                <w:szCs w:val="22"/>
                <w:u w:val="single"/>
              </w:rPr>
              <w:t>”, „Fest Forum” i „Sacrum Profanum” na rzecz Krakowskiego Biura Festiwalowego</w:t>
            </w:r>
          </w:p>
          <w:p w:rsidR="000426C2" w:rsidRPr="005E300D" w:rsidRDefault="000426C2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  <w:u w:val="single"/>
              </w:rPr>
              <w:t>Stawka VAT: 23%</w:t>
            </w:r>
          </w:p>
        </w:tc>
      </w:tr>
      <w:tr w:rsidR="000426C2" w:rsidRPr="005E300D" w:rsidTr="00E37DDF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Default="000426C2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71C5">
              <w:rPr>
                <w:rFonts w:ascii="Arial" w:hAnsi="Arial" w:cs="Arial"/>
                <w:b/>
                <w:sz w:val="22"/>
                <w:szCs w:val="22"/>
              </w:rPr>
              <w:t>Cena brutto [PLN]</w:t>
            </w:r>
          </w:p>
          <w:p w:rsidR="008A32AA" w:rsidRPr="009A71C5" w:rsidRDefault="008A32AA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(sumaryczna – uwzględniająca składniki wynagrodzenia, o których mowa poniżej)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Pr="005E300D" w:rsidRDefault="000426C2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………………… PLN</w:t>
            </w:r>
          </w:p>
        </w:tc>
      </w:tr>
      <w:tr w:rsidR="009A71C5" w:rsidRPr="005E300D" w:rsidTr="009A71C5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9A71C5" w:rsidRPr="009A71C5" w:rsidRDefault="009A71C5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A71C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W skład ceny brutto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wchodzą</w:t>
            </w:r>
            <w:r w:rsidRPr="009A71C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:</w:t>
            </w:r>
          </w:p>
          <w:p w:rsidR="009A71C5" w:rsidRPr="009A71C5" w:rsidRDefault="009A71C5" w:rsidP="00CA078B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9A71C5">
              <w:rPr>
                <w:rFonts w:ascii="Arial" w:hAnsi="Arial" w:cs="Arial"/>
                <w:sz w:val="22"/>
                <w:szCs w:val="22"/>
              </w:rPr>
              <w:t xml:space="preserve">ena wynikająca z nadania Wykonawcy tytułu Partnera </w:t>
            </w:r>
            <w:r>
              <w:rPr>
                <w:rFonts w:ascii="Arial" w:hAnsi="Arial" w:cs="Arial"/>
                <w:sz w:val="22"/>
                <w:szCs w:val="22"/>
              </w:rPr>
              <w:t xml:space="preserve">Medialnego Fest Forum oraz Sacrum Profanum </w:t>
            </w:r>
            <w:r w:rsidRPr="009A71C5">
              <w:rPr>
                <w:rFonts w:ascii="Arial" w:hAnsi="Arial" w:cs="Arial"/>
                <w:sz w:val="22"/>
                <w:szCs w:val="22"/>
              </w:rPr>
              <w:t xml:space="preserve">– w wysokości </w:t>
            </w:r>
            <w:r w:rsidRPr="00A46C2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43.050,00 zł brutto</w:t>
            </w:r>
            <w:r w:rsidRPr="00A46C24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="00A46C24" w:rsidRPr="00A46C24">
              <w:rPr>
                <w:rFonts w:ascii="Arial" w:hAnsi="Arial" w:cs="Arial"/>
                <w:b/>
                <w:sz w:val="22"/>
                <w:szCs w:val="22"/>
                <w:u w:val="single"/>
              </w:rPr>
              <w:t>(słownie: czterdzieści trzy tysiące pięćdziesiąt złotych 00/100</w:t>
            </w:r>
            <w:r w:rsidRPr="00A46C24">
              <w:rPr>
                <w:rFonts w:ascii="Arial" w:hAnsi="Arial" w:cs="Arial"/>
                <w:b/>
                <w:sz w:val="22"/>
                <w:szCs w:val="22"/>
                <w:u w:val="single"/>
              </w:rPr>
              <w:t>) brutto</w:t>
            </w:r>
            <w:r w:rsidRPr="009A71C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A71C5" w:rsidRPr="009A71C5" w:rsidRDefault="00B16755" w:rsidP="00CA078B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9A71C5" w:rsidRPr="009A71C5">
              <w:rPr>
                <w:rFonts w:ascii="Arial" w:hAnsi="Arial" w:cs="Arial"/>
                <w:sz w:val="22"/>
                <w:szCs w:val="22"/>
              </w:rPr>
              <w:t>ena z tytułu niepodlegającego kompensacie wynagrodzenia w formie pieniężnej (</w:t>
            </w:r>
            <w:r w:rsidR="009A71C5" w:rsidRPr="009A71C5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w rozliczeniu bezgotówkowym płatnym przelewem) </w:t>
            </w:r>
            <w:r w:rsidR="009A71C5" w:rsidRPr="009A71C5">
              <w:rPr>
                <w:rFonts w:ascii="Arial" w:hAnsi="Arial" w:cs="Arial"/>
                <w:sz w:val="22"/>
                <w:szCs w:val="22"/>
              </w:rPr>
              <w:t xml:space="preserve"> – wysokości </w:t>
            </w:r>
            <w:r w:rsidR="00A235C0" w:rsidRPr="00A235C0">
              <w:rPr>
                <w:rFonts w:ascii="Arial" w:hAnsi="Arial" w:cs="Arial"/>
                <w:b/>
                <w:sz w:val="22"/>
                <w:szCs w:val="22"/>
              </w:rPr>
              <w:t>………………………………………</w:t>
            </w:r>
            <w:r w:rsidR="009A71C5" w:rsidRPr="00A235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71C5" w:rsidRPr="00A235C0">
              <w:rPr>
                <w:rFonts w:ascii="Arial" w:hAnsi="Arial" w:cs="Arial"/>
                <w:b/>
                <w:bCs/>
                <w:sz w:val="22"/>
                <w:szCs w:val="22"/>
              </w:rPr>
              <w:t>zł brutto</w:t>
            </w:r>
            <w:r w:rsidR="00A235C0" w:rsidRPr="00A235C0">
              <w:rPr>
                <w:rFonts w:ascii="Arial" w:hAnsi="Arial" w:cs="Arial"/>
                <w:b/>
                <w:sz w:val="22"/>
                <w:szCs w:val="22"/>
              </w:rPr>
              <w:t xml:space="preserve"> (słownie: </w:t>
            </w:r>
            <w:r w:rsidR="009A71C5" w:rsidRPr="00A235C0">
              <w:rPr>
                <w:rFonts w:ascii="Arial" w:hAnsi="Arial" w:cs="Arial"/>
                <w:b/>
                <w:sz w:val="22"/>
                <w:szCs w:val="22"/>
              </w:rPr>
              <w:t>………………………………………</w:t>
            </w:r>
            <w:r w:rsidR="00A235C0" w:rsidRPr="00A235C0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  <w:p w:rsidR="009A71C5" w:rsidRPr="009A71C5" w:rsidRDefault="009A71C5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71C5">
              <w:rPr>
                <w:rFonts w:ascii="Arial" w:hAnsi="Arial" w:cs="Arial"/>
                <w:sz w:val="22"/>
                <w:szCs w:val="22"/>
              </w:rPr>
              <w:t>(w tym podatek od towarów i usług zgodnie z obowiązującymi przepisami prawa podatkowego)</w:t>
            </w:r>
          </w:p>
        </w:tc>
      </w:tr>
      <w:tr w:rsidR="000426C2" w:rsidRPr="005E300D" w:rsidTr="00E37DDF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426C2" w:rsidRPr="005E300D" w:rsidRDefault="000426C2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 xml:space="preserve">Część postępowania nr 2 - </w:t>
            </w:r>
            <w:r w:rsidR="008A32AA" w:rsidRPr="008A32AA">
              <w:rPr>
                <w:rFonts w:ascii="Arial" w:hAnsi="Arial" w:cs="Arial"/>
                <w:b/>
                <w:sz w:val="22"/>
                <w:szCs w:val="22"/>
                <w:u w:val="single"/>
              </w:rPr>
              <w:t>Świadczenie usług realizacji reklamy internetowej w związku z wydarzeniem „</w:t>
            </w:r>
            <w:proofErr w:type="spellStart"/>
            <w:r w:rsidR="008A32AA" w:rsidRPr="008A32AA">
              <w:rPr>
                <w:rFonts w:ascii="Arial" w:hAnsi="Arial" w:cs="Arial"/>
                <w:b/>
                <w:sz w:val="22"/>
                <w:szCs w:val="22"/>
                <w:u w:val="single"/>
              </w:rPr>
              <w:t>TechOn</w:t>
            </w:r>
            <w:proofErr w:type="spellEnd"/>
            <w:r w:rsidR="008A32AA" w:rsidRPr="008A32AA">
              <w:rPr>
                <w:rFonts w:ascii="Arial" w:hAnsi="Arial" w:cs="Arial"/>
                <w:b/>
                <w:sz w:val="22"/>
                <w:szCs w:val="22"/>
                <w:u w:val="single"/>
              </w:rPr>
              <w:t>” na rzecz Krakowskiego Biura Festiwalowego</w:t>
            </w:r>
          </w:p>
          <w:p w:rsidR="000426C2" w:rsidRPr="005E300D" w:rsidRDefault="000426C2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  <w:u w:val="single"/>
              </w:rPr>
              <w:t>Stawka VAT: 23%</w:t>
            </w:r>
          </w:p>
        </w:tc>
      </w:tr>
      <w:tr w:rsidR="000426C2" w:rsidRPr="005E300D" w:rsidTr="00E37DDF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Pr="005E300D" w:rsidRDefault="000426C2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Cena brutto [PLN]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426C2" w:rsidRPr="005E300D" w:rsidRDefault="00F357EF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………………… PLN</w:t>
            </w:r>
          </w:p>
        </w:tc>
      </w:tr>
      <w:tr w:rsidR="000426C2" w:rsidRPr="005E300D" w:rsidTr="00E37DDF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426C2" w:rsidRPr="005E300D" w:rsidRDefault="000426C2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 xml:space="preserve">Część postępowania nr 3 - </w:t>
            </w:r>
            <w:r w:rsidR="0024656F" w:rsidRPr="0024656F">
              <w:rPr>
                <w:rFonts w:ascii="Arial" w:hAnsi="Arial" w:cs="Arial"/>
                <w:b/>
                <w:sz w:val="22"/>
                <w:szCs w:val="22"/>
                <w:u w:val="single"/>
              </w:rPr>
              <w:t>Świadczenie usług realizacji reklamy internetowej w związku z wydarzeniem Sacrum Profanum, na rzecz Krakowskiego Biura Festiwalowego</w:t>
            </w:r>
          </w:p>
          <w:p w:rsidR="000426C2" w:rsidRPr="005E300D" w:rsidRDefault="009159C8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  <w:u w:val="single"/>
              </w:rPr>
              <w:t>Stawka VAT: 23</w:t>
            </w:r>
            <w:r w:rsidR="000426C2" w:rsidRPr="005E300D">
              <w:rPr>
                <w:rFonts w:ascii="Arial" w:hAnsi="Arial" w:cs="Arial"/>
                <w:b/>
                <w:sz w:val="22"/>
                <w:szCs w:val="22"/>
                <w:u w:val="single"/>
              </w:rPr>
              <w:t>%</w:t>
            </w:r>
          </w:p>
        </w:tc>
      </w:tr>
      <w:tr w:rsidR="000426C2" w:rsidRPr="005E300D" w:rsidTr="00E37DDF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0426C2" w:rsidRPr="005E300D" w:rsidRDefault="000426C2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Cena brutto [PLN]</w:t>
            </w:r>
          </w:p>
        </w:tc>
        <w:tc>
          <w:tcPr>
            <w:tcW w:w="2500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0426C2" w:rsidRPr="005E300D" w:rsidRDefault="000426C2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………………… PLN</w:t>
            </w:r>
          </w:p>
        </w:tc>
      </w:tr>
      <w:tr w:rsidR="009159C8" w:rsidRPr="005E300D" w:rsidTr="00E37DDF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159C8" w:rsidRPr="005E300D" w:rsidRDefault="009159C8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 xml:space="preserve">Część postępowania nr 4 </w:t>
            </w:r>
            <w:r w:rsidR="0008178B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5E30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12EA9" w:rsidRPr="000D7B00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Świadczenie usług realizacji reklamy prasowej i internetowej w związku z wydarzeniem Sacrum Profanum, na rzecz Krakowskiego Biura Festiwalowego</w:t>
            </w:r>
          </w:p>
          <w:p w:rsidR="009159C8" w:rsidRPr="005E300D" w:rsidRDefault="009159C8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  <w:u w:val="single"/>
              </w:rPr>
              <w:t>Stawka VAT: 23%</w:t>
            </w:r>
          </w:p>
        </w:tc>
      </w:tr>
      <w:tr w:rsidR="009159C8" w:rsidRPr="005E300D" w:rsidTr="00484B16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9159C8" w:rsidRPr="005E300D" w:rsidRDefault="009159C8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Cena brutto [PLN]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9159C8" w:rsidRPr="005E300D" w:rsidRDefault="00573713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………………… PLN</w:t>
            </w:r>
          </w:p>
        </w:tc>
      </w:tr>
      <w:tr w:rsidR="00E12EA9" w:rsidRPr="005E300D" w:rsidTr="00D50686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E12EA9" w:rsidRPr="00E12EA9" w:rsidRDefault="00E12EA9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Część postępowania nr 5</w:t>
            </w:r>
            <w:r w:rsidRPr="005E30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5E30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12EA9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Świadczenie usług realizacj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i reklamy internetowej na rzecz </w:t>
            </w:r>
            <w:r w:rsidRPr="00E12EA9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Krakowskiego Biura Festiwalowego</w:t>
            </w:r>
          </w:p>
          <w:p w:rsidR="00E12EA9" w:rsidRPr="005E300D" w:rsidRDefault="00E12EA9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  <w:u w:val="single"/>
              </w:rPr>
              <w:t>Stawka VAT: 23%</w:t>
            </w:r>
          </w:p>
        </w:tc>
      </w:tr>
      <w:tr w:rsidR="00E12EA9" w:rsidRPr="005E300D" w:rsidTr="00D50686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2EA9" w:rsidRPr="005E300D" w:rsidRDefault="00E12EA9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Cena brutto [PLN]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2EA9" w:rsidRPr="005E300D" w:rsidRDefault="00242330" w:rsidP="00242330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...........................PLN </w:t>
            </w:r>
          </w:p>
        </w:tc>
      </w:tr>
      <w:tr w:rsidR="004F73DF" w:rsidRPr="005E300D" w:rsidTr="004F73DF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73DF" w:rsidRDefault="004F73DF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Cena </w:t>
            </w:r>
            <w:r w:rsidR="006D6E91">
              <w:rPr>
                <w:rFonts w:ascii="Arial" w:hAnsi="Arial" w:cs="Arial"/>
                <w:b/>
                <w:sz w:val="22"/>
                <w:szCs w:val="22"/>
              </w:rPr>
              <w:t>wynikająca z tytułu realizacji świadczeń barterowych na rzecz Wykonawcy</w:t>
            </w:r>
            <w:r w:rsidR="00C43BF5">
              <w:rPr>
                <w:rFonts w:ascii="Arial" w:hAnsi="Arial" w:cs="Arial"/>
                <w:b/>
                <w:sz w:val="22"/>
                <w:szCs w:val="22"/>
              </w:rPr>
              <w:t xml:space="preserve"> 6.150</w:t>
            </w:r>
            <w:bookmarkStart w:id="0" w:name="_GoBack"/>
            <w:bookmarkEnd w:id="0"/>
            <w:r w:rsidR="00242330">
              <w:rPr>
                <w:rFonts w:ascii="Arial" w:hAnsi="Arial" w:cs="Arial"/>
                <w:b/>
                <w:sz w:val="22"/>
                <w:szCs w:val="22"/>
              </w:rPr>
              <w:t>,00</w:t>
            </w:r>
            <w:r w:rsidR="00242330" w:rsidRPr="005E300D">
              <w:rPr>
                <w:rFonts w:ascii="Arial" w:hAnsi="Arial" w:cs="Arial"/>
                <w:b/>
                <w:sz w:val="22"/>
                <w:szCs w:val="22"/>
              </w:rPr>
              <w:t xml:space="preserve"> PLN</w:t>
            </w:r>
          </w:p>
        </w:tc>
      </w:tr>
      <w:tr w:rsidR="00E12EA9" w:rsidRPr="005E300D" w:rsidTr="00D50686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E12EA9" w:rsidRPr="005E300D" w:rsidRDefault="004F73DF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Część postępowania nr 6</w:t>
            </w:r>
            <w:r w:rsidR="00E12EA9" w:rsidRPr="005E30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12EA9"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="00E12EA9" w:rsidRPr="005E30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3DB3" w:rsidRPr="00C93DB3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Świadczenie usług realizacji reklamy prasowej i internetowej na rzecz Krakowskiego Biura Festiwalowego</w:t>
            </w:r>
          </w:p>
          <w:p w:rsidR="00E12EA9" w:rsidRPr="005E300D" w:rsidRDefault="00E12EA9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  <w:u w:val="single"/>
              </w:rPr>
              <w:t>Stawka VAT: 23%</w:t>
            </w:r>
          </w:p>
        </w:tc>
      </w:tr>
      <w:tr w:rsidR="00E12EA9" w:rsidRPr="005E300D" w:rsidTr="00D50686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2EA9" w:rsidRPr="005E300D" w:rsidRDefault="00E12EA9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Cena brutto [PLN]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E12EA9" w:rsidRPr="005E300D" w:rsidRDefault="00573713" w:rsidP="00CA078B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300D">
              <w:rPr>
                <w:rFonts w:ascii="Arial" w:hAnsi="Arial" w:cs="Arial"/>
                <w:b/>
                <w:sz w:val="22"/>
                <w:szCs w:val="22"/>
              </w:rPr>
              <w:t>………………… PLN</w:t>
            </w:r>
          </w:p>
        </w:tc>
      </w:tr>
    </w:tbl>
    <w:p w:rsidR="00882116" w:rsidRPr="00B854FB" w:rsidRDefault="0088211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D07B04" w:rsidRPr="00B854FB" w:rsidRDefault="00D07B04" w:rsidP="00CA078B">
      <w:pPr>
        <w:pStyle w:val="Akapitzlist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Oświadczamy, że wybór naszej oferty będzie prowadził do powstania u Zamawiającego obowiązku podatkowego zgodnie z przepisami o podatku od towarów i usług w zakresie:</w:t>
      </w:r>
    </w:p>
    <w:p w:rsidR="00D07B04" w:rsidRPr="00B854FB" w:rsidRDefault="004F296B" w:rsidP="00CA078B">
      <w:pPr>
        <w:pStyle w:val="Akapitzlist"/>
        <w:tabs>
          <w:tab w:val="left" w:pos="5333"/>
        </w:tabs>
        <w:autoSpaceDE w:val="0"/>
        <w:autoSpaceDN w:val="0"/>
        <w:adjustRightInd w:val="0"/>
        <w:spacing w:after="0" w:line="360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D07B04" w:rsidRPr="00B854FB" w:rsidRDefault="00D07B04" w:rsidP="00CA078B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.................................................................. stawka ………… % –</w:t>
      </w:r>
      <w:r w:rsidR="0072773B" w:rsidRPr="00B854FB">
        <w:rPr>
          <w:rFonts w:ascii="Arial" w:hAnsi="Arial" w:cs="Arial"/>
          <w:sz w:val="20"/>
          <w:szCs w:val="20"/>
        </w:rPr>
        <w:t xml:space="preserve"> wartość podatku .............PLN</w:t>
      </w:r>
    </w:p>
    <w:p w:rsidR="004A200D" w:rsidRDefault="004A200D" w:rsidP="00CA078B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88353E" w:rsidRDefault="0088353E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6A414F">
        <w:rPr>
          <w:rFonts w:ascii="Arial" w:hAnsi="Arial" w:cs="Arial"/>
          <w:b/>
          <w:sz w:val="20"/>
          <w:szCs w:val="20"/>
        </w:rPr>
        <w:t xml:space="preserve">Zamawiający wskazuje, iż Wykonawca </w:t>
      </w:r>
      <w:r w:rsidRPr="006C333F">
        <w:rPr>
          <w:rFonts w:ascii="Arial" w:hAnsi="Arial" w:cs="Arial"/>
          <w:b/>
          <w:sz w:val="20"/>
          <w:szCs w:val="20"/>
          <w:u w:val="single"/>
        </w:rPr>
        <w:t>może złożyć ofertę w odniesieniu do wszystkich części zamówienia</w:t>
      </w:r>
      <w:r w:rsidRPr="006A414F">
        <w:rPr>
          <w:rFonts w:ascii="Arial" w:hAnsi="Arial" w:cs="Arial"/>
          <w:b/>
          <w:sz w:val="20"/>
          <w:szCs w:val="20"/>
        </w:rPr>
        <w:t>. Części nie mogą być dzielo</w:t>
      </w:r>
      <w:r w:rsidR="0022047C">
        <w:rPr>
          <w:rFonts w:ascii="Arial" w:hAnsi="Arial" w:cs="Arial"/>
          <w:b/>
          <w:sz w:val="20"/>
          <w:szCs w:val="20"/>
        </w:rPr>
        <w:t>ne przez Wykonawców, oferty nie</w:t>
      </w:r>
      <w:r w:rsidRPr="006A414F">
        <w:rPr>
          <w:rFonts w:ascii="Arial" w:hAnsi="Arial" w:cs="Arial"/>
          <w:b/>
          <w:sz w:val="20"/>
          <w:szCs w:val="20"/>
        </w:rPr>
        <w:t>zawierające pełnego zakresu przedmiotu zamówienia określonego w danej części zostaną odrzucone.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9768E">
        <w:rPr>
          <w:rFonts w:ascii="Arial" w:hAnsi="Arial" w:cs="Arial"/>
          <w:b/>
          <w:sz w:val="20"/>
          <w:szCs w:val="20"/>
        </w:rPr>
        <w:t>Zamawiający nie określa maksymalnej liczby części, na które zamówienie może zostać udzielone temu samemu Wykonawcy</w:t>
      </w:r>
      <w:r>
        <w:rPr>
          <w:rFonts w:ascii="Arial" w:hAnsi="Arial" w:cs="Arial"/>
          <w:b/>
          <w:sz w:val="20"/>
          <w:szCs w:val="20"/>
        </w:rPr>
        <w:t>.</w:t>
      </w:r>
    </w:p>
    <w:p w:rsidR="00E22397" w:rsidRDefault="00E22397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7D7AF6" w:rsidRDefault="007D7AF6" w:rsidP="007D7AF6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 w:rsidRPr="007D7AF6">
        <w:rPr>
          <w:rFonts w:ascii="Arial" w:hAnsi="Arial" w:cs="Arial"/>
          <w:b/>
          <w:sz w:val="20"/>
          <w:szCs w:val="20"/>
        </w:rPr>
        <w:t>INFORMACJE DOTYCZĄCE OFEROWANYCH MEDIÓW, W KTÓRYCH REALIZOWANA BĘDZIE USŁUGA OBJĘTA PRZEDMIOTEM ZAMÓWIENIA</w:t>
      </w:r>
    </w:p>
    <w:p w:rsidR="007D7AF6" w:rsidRDefault="007D7AF6" w:rsidP="00D50686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D50686" w:rsidRPr="00D50686" w:rsidRDefault="00D50686" w:rsidP="00D50686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50686">
        <w:rPr>
          <w:rFonts w:ascii="Arial" w:hAnsi="Arial" w:cs="Arial"/>
          <w:b/>
          <w:sz w:val="20"/>
          <w:szCs w:val="20"/>
          <w:u w:val="single"/>
        </w:rPr>
        <w:t>Część postępowania nr 1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15"/>
        <w:gridCol w:w="5894"/>
      </w:tblGrid>
      <w:tr w:rsidR="00D50686" w:rsidRPr="001D6807" w:rsidTr="00D50686">
        <w:tc>
          <w:tcPr>
            <w:tcW w:w="5000" w:type="pct"/>
            <w:gridSpan w:val="2"/>
            <w:shd w:val="clear" w:color="auto" w:fill="FFFF00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>
              <w:rPr>
                <w:rFonts w:eastAsia="Times New Roman" w:cs="Calibri"/>
                <w:b/>
                <w:sz w:val="20"/>
                <w:szCs w:val="20"/>
              </w:rPr>
              <w:t>Magazyn numer 1</w:t>
            </w: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Firma wydawcy (wraz z podaniem pełnej formy prawnej):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Nazwa magazynu: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Numer ISSN wydawnictwa: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Średni nakład roczny: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Gramatura papieru (podać w g/m</w:t>
            </w:r>
            <w:r w:rsidRPr="00D72311">
              <w:rPr>
                <w:rFonts w:eastAsia="Times New Roman" w:cs="Calibri"/>
                <w:sz w:val="20"/>
                <w:szCs w:val="20"/>
                <w:vertAlign w:val="superscript"/>
              </w:rPr>
              <w:t>2</w:t>
            </w:r>
            <w:r w:rsidRPr="00D72311">
              <w:rPr>
                <w:rFonts w:eastAsia="Times New Roman" w:cs="Calibri"/>
                <w:sz w:val="20"/>
                <w:szCs w:val="20"/>
              </w:rPr>
              <w:t>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Średnia objętość czasopisma (podać w stronach w ujęciu rocznym):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Adres strony internetowej magazynu: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</w:tbl>
    <w:p w:rsidR="007D7AF6" w:rsidRDefault="007D7AF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15"/>
        <w:gridCol w:w="5894"/>
      </w:tblGrid>
      <w:tr w:rsidR="00D50686" w:rsidRPr="001D6807" w:rsidTr="00D50686">
        <w:tc>
          <w:tcPr>
            <w:tcW w:w="5000" w:type="pct"/>
            <w:gridSpan w:val="2"/>
            <w:shd w:val="clear" w:color="auto" w:fill="FFFF00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>
              <w:rPr>
                <w:rFonts w:eastAsia="Times New Roman" w:cs="Calibri"/>
                <w:b/>
                <w:sz w:val="20"/>
                <w:szCs w:val="20"/>
              </w:rPr>
              <w:t>Magazyn numer 2</w:t>
            </w: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Firma wydawcy (wraz z podaniem pełnej formy prawnej):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Nazwa magazynu: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Numer ISSN wydawnictwa: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Średni nakład roczny: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Gramatura papieru (podać w g/m</w:t>
            </w:r>
            <w:r w:rsidRPr="00D72311">
              <w:rPr>
                <w:rFonts w:eastAsia="Times New Roman" w:cs="Calibri"/>
                <w:sz w:val="20"/>
                <w:szCs w:val="20"/>
                <w:vertAlign w:val="superscript"/>
              </w:rPr>
              <w:t>2</w:t>
            </w:r>
            <w:r w:rsidRPr="00D72311">
              <w:rPr>
                <w:rFonts w:eastAsia="Times New Roman" w:cs="Calibri"/>
                <w:sz w:val="20"/>
                <w:szCs w:val="20"/>
              </w:rPr>
              <w:t>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Średnia objętość czasopisma (podać w stronach w ujęciu rocznym):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Adres strony internetowej magazynu: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</w:tbl>
    <w:p w:rsidR="007D7AF6" w:rsidRDefault="007D7AF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15"/>
        <w:gridCol w:w="5894"/>
      </w:tblGrid>
      <w:tr w:rsidR="00D50686" w:rsidRPr="001D6807" w:rsidTr="00D50686">
        <w:tc>
          <w:tcPr>
            <w:tcW w:w="5000" w:type="pct"/>
            <w:gridSpan w:val="2"/>
            <w:shd w:val="clear" w:color="auto" w:fill="FFFF00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>
              <w:rPr>
                <w:rFonts w:eastAsia="Times New Roman" w:cs="Calibri"/>
                <w:b/>
                <w:sz w:val="20"/>
                <w:szCs w:val="20"/>
              </w:rPr>
              <w:t>Magazyn numer 3</w:t>
            </w: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Firma wydawcy (wraz z podaniem pełnej formy prawnej):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Nazwa magazynu: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Numer ISSN wydawnictwa: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Średni nakład roczny: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Gramatura papieru (podać w g/m</w:t>
            </w:r>
            <w:r w:rsidRPr="00D72311">
              <w:rPr>
                <w:rFonts w:eastAsia="Times New Roman" w:cs="Calibri"/>
                <w:sz w:val="20"/>
                <w:szCs w:val="20"/>
                <w:vertAlign w:val="superscript"/>
              </w:rPr>
              <w:t>2</w:t>
            </w:r>
            <w:r w:rsidRPr="00D72311">
              <w:rPr>
                <w:rFonts w:eastAsia="Times New Roman" w:cs="Calibri"/>
                <w:sz w:val="20"/>
                <w:szCs w:val="20"/>
              </w:rPr>
              <w:t>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Średnia objętość czasopisma (podać w stronach w ujęciu rocznym):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Adres strony internetowej magazynu: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</w:tbl>
    <w:p w:rsidR="007D7AF6" w:rsidRDefault="007D7AF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7D7AF6" w:rsidRPr="00D50686" w:rsidRDefault="00D50686" w:rsidP="00D50686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50686">
        <w:rPr>
          <w:rFonts w:ascii="Arial" w:hAnsi="Arial" w:cs="Arial"/>
          <w:b/>
          <w:sz w:val="20"/>
          <w:szCs w:val="20"/>
          <w:u w:val="single"/>
        </w:rPr>
        <w:t>Część postępowania nr 2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15"/>
        <w:gridCol w:w="5894"/>
      </w:tblGrid>
      <w:tr w:rsidR="00D50686" w:rsidRPr="001D6807" w:rsidTr="00D50686">
        <w:tc>
          <w:tcPr>
            <w:tcW w:w="5000" w:type="pct"/>
            <w:gridSpan w:val="2"/>
            <w:shd w:val="clear" w:color="auto" w:fill="FFFF00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>
              <w:rPr>
                <w:rFonts w:eastAsia="Times New Roman" w:cs="Calibri"/>
                <w:b/>
                <w:sz w:val="20"/>
                <w:szCs w:val="20"/>
              </w:rPr>
              <w:t>Portal internetowy</w:t>
            </w: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Firma wydawcy (wraz z podaniem pełnej formy prawnej)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D50686" w:rsidRPr="001D6807" w:rsidTr="00D50686">
        <w:tc>
          <w:tcPr>
            <w:tcW w:w="1834" w:type="pct"/>
            <w:shd w:val="clear" w:color="auto" w:fill="auto"/>
            <w:vAlign w:val="center"/>
          </w:tcPr>
          <w:p w:rsidR="00D50686" w:rsidRPr="00D72311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Nazwa portalu internetowego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D50686" w:rsidRPr="001D6807" w:rsidRDefault="00D50686" w:rsidP="00D50686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</w:tbl>
    <w:p w:rsidR="00D50686" w:rsidRDefault="00D50686" w:rsidP="00D50686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7D7AF6" w:rsidRDefault="007D7AF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7D7AF6" w:rsidRPr="00152BE4" w:rsidRDefault="00152BE4" w:rsidP="00152B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52BE4">
        <w:rPr>
          <w:rFonts w:ascii="Arial" w:hAnsi="Arial" w:cs="Arial"/>
          <w:b/>
          <w:sz w:val="20"/>
          <w:szCs w:val="20"/>
          <w:u w:val="single"/>
        </w:rPr>
        <w:t>Część postępowania nr 3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15"/>
        <w:gridCol w:w="5894"/>
      </w:tblGrid>
      <w:tr w:rsidR="00152BE4" w:rsidRPr="001D6807" w:rsidTr="00FF76A2">
        <w:tc>
          <w:tcPr>
            <w:tcW w:w="5000" w:type="pct"/>
            <w:gridSpan w:val="2"/>
            <w:shd w:val="clear" w:color="auto" w:fill="FFFF00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>
              <w:rPr>
                <w:rFonts w:eastAsia="Times New Roman" w:cs="Calibri"/>
                <w:b/>
                <w:sz w:val="20"/>
                <w:szCs w:val="20"/>
              </w:rPr>
              <w:t>Portal internetowy / Media społecznościowe</w:t>
            </w:r>
          </w:p>
        </w:tc>
      </w:tr>
      <w:tr w:rsidR="00152BE4" w:rsidRPr="001D6807" w:rsidTr="00FF76A2">
        <w:tc>
          <w:tcPr>
            <w:tcW w:w="1834" w:type="pct"/>
            <w:shd w:val="clear" w:color="auto" w:fill="auto"/>
            <w:vAlign w:val="center"/>
          </w:tcPr>
          <w:p w:rsidR="00152BE4" w:rsidRPr="00D72311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Firma wydawcy (wraz z podaniem pełnej formy prawnej)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152BE4" w:rsidRPr="001D6807" w:rsidTr="00FF76A2">
        <w:tc>
          <w:tcPr>
            <w:tcW w:w="1834" w:type="pct"/>
            <w:shd w:val="clear" w:color="auto" w:fill="auto"/>
            <w:vAlign w:val="center"/>
          </w:tcPr>
          <w:p w:rsidR="00152BE4" w:rsidRPr="00D72311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Nazwa portalu internetowego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152BE4" w:rsidRPr="001D6807" w:rsidTr="00FF76A2">
        <w:tc>
          <w:tcPr>
            <w:tcW w:w="1834" w:type="pct"/>
            <w:shd w:val="clear" w:color="auto" w:fill="auto"/>
            <w:vAlign w:val="center"/>
          </w:tcPr>
          <w:p w:rsidR="00152BE4" w:rsidRPr="00D72311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Nazwa profilu na portalu Facebook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152BE4" w:rsidRPr="001D6807" w:rsidTr="00FF76A2">
        <w:tc>
          <w:tcPr>
            <w:tcW w:w="1834" w:type="pct"/>
            <w:shd w:val="clear" w:color="auto" w:fill="auto"/>
            <w:vAlign w:val="center"/>
          </w:tcPr>
          <w:p w:rsidR="00152BE4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Nazwa profilu na portalu Instagram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152BE4" w:rsidRPr="001D6807" w:rsidTr="00FF76A2">
        <w:tc>
          <w:tcPr>
            <w:tcW w:w="1834" w:type="pct"/>
            <w:shd w:val="clear" w:color="auto" w:fill="auto"/>
            <w:vAlign w:val="center"/>
          </w:tcPr>
          <w:p w:rsidR="00152BE4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Nazwa profilu na portalu X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</w:tbl>
    <w:p w:rsidR="00152BE4" w:rsidRDefault="00152BE4" w:rsidP="00152B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7D7AF6" w:rsidRPr="006837C3" w:rsidRDefault="00152BE4" w:rsidP="00152B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837C3">
        <w:rPr>
          <w:rFonts w:ascii="Arial" w:hAnsi="Arial" w:cs="Arial"/>
          <w:b/>
          <w:sz w:val="20"/>
          <w:szCs w:val="20"/>
          <w:u w:val="single"/>
        </w:rPr>
        <w:t>Część postępowania nr 4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15"/>
        <w:gridCol w:w="5894"/>
      </w:tblGrid>
      <w:tr w:rsidR="00152BE4" w:rsidRPr="001D6807" w:rsidTr="00FF76A2">
        <w:tc>
          <w:tcPr>
            <w:tcW w:w="5000" w:type="pct"/>
            <w:gridSpan w:val="2"/>
            <w:shd w:val="clear" w:color="auto" w:fill="FFFF00"/>
            <w:vAlign w:val="center"/>
          </w:tcPr>
          <w:p w:rsidR="00152BE4" w:rsidRPr="001D6807" w:rsidRDefault="006837C3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>
              <w:rPr>
                <w:rFonts w:eastAsia="Times New Roman" w:cs="Calibri"/>
                <w:b/>
                <w:sz w:val="20"/>
                <w:szCs w:val="20"/>
              </w:rPr>
              <w:t>Magazyn</w:t>
            </w:r>
          </w:p>
        </w:tc>
      </w:tr>
      <w:tr w:rsidR="00152BE4" w:rsidRPr="001D6807" w:rsidTr="00FF76A2">
        <w:tc>
          <w:tcPr>
            <w:tcW w:w="1834" w:type="pct"/>
            <w:shd w:val="clear" w:color="auto" w:fill="auto"/>
            <w:vAlign w:val="center"/>
          </w:tcPr>
          <w:p w:rsidR="00152BE4" w:rsidRPr="00D72311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Firma wydawcy (wraz z podaniem pełnej formy prawnej):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152BE4" w:rsidRPr="001D6807" w:rsidTr="00FF76A2">
        <w:tc>
          <w:tcPr>
            <w:tcW w:w="1834" w:type="pct"/>
            <w:shd w:val="clear" w:color="auto" w:fill="auto"/>
            <w:vAlign w:val="center"/>
          </w:tcPr>
          <w:p w:rsidR="00152BE4" w:rsidRPr="00D72311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Nazwa magazynu: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152BE4" w:rsidRPr="001D6807" w:rsidTr="00FF76A2">
        <w:tc>
          <w:tcPr>
            <w:tcW w:w="1834" w:type="pct"/>
            <w:shd w:val="clear" w:color="auto" w:fill="auto"/>
            <w:vAlign w:val="center"/>
          </w:tcPr>
          <w:p w:rsidR="00152BE4" w:rsidRPr="00D72311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Numer ISSN wydawnictwa: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152BE4" w:rsidRPr="001D6807" w:rsidTr="00FF76A2">
        <w:tc>
          <w:tcPr>
            <w:tcW w:w="1834" w:type="pct"/>
            <w:shd w:val="clear" w:color="auto" w:fill="auto"/>
            <w:vAlign w:val="center"/>
          </w:tcPr>
          <w:p w:rsidR="00152BE4" w:rsidRPr="00D72311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Adres strony internetowej magazynu: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152BE4" w:rsidRPr="001D6807" w:rsidRDefault="00152BE4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</w:tbl>
    <w:p w:rsidR="00152BE4" w:rsidRDefault="00152BE4" w:rsidP="00152BE4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F5509D" w:rsidRPr="006837C3" w:rsidRDefault="00F5509D" w:rsidP="00F5509D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837C3">
        <w:rPr>
          <w:rFonts w:ascii="Arial" w:hAnsi="Arial" w:cs="Arial"/>
          <w:b/>
          <w:sz w:val="20"/>
          <w:szCs w:val="20"/>
          <w:u w:val="single"/>
        </w:rPr>
        <w:t>Część postę</w:t>
      </w:r>
      <w:r>
        <w:rPr>
          <w:rFonts w:ascii="Arial" w:hAnsi="Arial" w:cs="Arial"/>
          <w:b/>
          <w:sz w:val="20"/>
          <w:szCs w:val="20"/>
          <w:u w:val="single"/>
        </w:rPr>
        <w:t>powania nr 5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15"/>
        <w:gridCol w:w="5894"/>
      </w:tblGrid>
      <w:tr w:rsidR="00F5509D" w:rsidRPr="001D6807" w:rsidTr="00FF76A2">
        <w:tc>
          <w:tcPr>
            <w:tcW w:w="5000" w:type="pct"/>
            <w:gridSpan w:val="2"/>
            <w:shd w:val="clear" w:color="auto" w:fill="FFFF00"/>
            <w:vAlign w:val="center"/>
          </w:tcPr>
          <w:p w:rsidR="00F5509D" w:rsidRPr="001D6807" w:rsidRDefault="00F5509D" w:rsidP="00F5509D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>
              <w:rPr>
                <w:rFonts w:eastAsia="Times New Roman" w:cs="Calibri"/>
                <w:b/>
                <w:sz w:val="20"/>
                <w:szCs w:val="20"/>
              </w:rPr>
              <w:t>Portal internetowy</w:t>
            </w:r>
          </w:p>
        </w:tc>
      </w:tr>
      <w:tr w:rsidR="00F5509D" w:rsidRPr="001D6807" w:rsidTr="00FF76A2">
        <w:tc>
          <w:tcPr>
            <w:tcW w:w="1834" w:type="pct"/>
            <w:shd w:val="clear" w:color="auto" w:fill="auto"/>
            <w:vAlign w:val="center"/>
          </w:tcPr>
          <w:p w:rsidR="00F5509D" w:rsidRPr="00D72311" w:rsidRDefault="00F5509D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Firma wydawcy (wraz z podaniem pełnej formy prawnej)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F5509D" w:rsidRPr="001D6807" w:rsidRDefault="00F5509D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F5509D" w:rsidRPr="001D6807" w:rsidTr="00FF76A2">
        <w:tc>
          <w:tcPr>
            <w:tcW w:w="1834" w:type="pct"/>
            <w:shd w:val="clear" w:color="auto" w:fill="auto"/>
            <w:vAlign w:val="center"/>
          </w:tcPr>
          <w:p w:rsidR="00F5509D" w:rsidRPr="00D72311" w:rsidRDefault="00F5509D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Nazwa portalu internetowego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F5509D" w:rsidRPr="001D6807" w:rsidRDefault="00F5509D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</w:tbl>
    <w:p w:rsidR="007D7AF6" w:rsidRDefault="007D7AF6" w:rsidP="006837C3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7D7AF6" w:rsidRPr="00FC5673" w:rsidRDefault="007C5249" w:rsidP="007C5249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C5673">
        <w:rPr>
          <w:rFonts w:ascii="Arial" w:hAnsi="Arial" w:cs="Arial"/>
          <w:b/>
          <w:sz w:val="20"/>
          <w:szCs w:val="20"/>
          <w:u w:val="single"/>
        </w:rPr>
        <w:t>Część postępowania nr 6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15"/>
        <w:gridCol w:w="5894"/>
      </w:tblGrid>
      <w:tr w:rsidR="007C5249" w:rsidRPr="001D6807" w:rsidTr="00FF76A2">
        <w:tc>
          <w:tcPr>
            <w:tcW w:w="5000" w:type="pct"/>
            <w:gridSpan w:val="2"/>
            <w:shd w:val="clear" w:color="auto" w:fill="FFFF00"/>
            <w:vAlign w:val="center"/>
          </w:tcPr>
          <w:p w:rsidR="007C5249" w:rsidRPr="001D6807" w:rsidRDefault="007C5249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>
              <w:rPr>
                <w:rFonts w:eastAsia="Times New Roman" w:cs="Calibri"/>
                <w:b/>
                <w:sz w:val="20"/>
                <w:szCs w:val="20"/>
              </w:rPr>
              <w:t>Magazyn</w:t>
            </w:r>
          </w:p>
        </w:tc>
      </w:tr>
      <w:tr w:rsidR="007C5249" w:rsidRPr="001D6807" w:rsidTr="00FF76A2">
        <w:tc>
          <w:tcPr>
            <w:tcW w:w="1834" w:type="pct"/>
            <w:shd w:val="clear" w:color="auto" w:fill="auto"/>
            <w:vAlign w:val="center"/>
          </w:tcPr>
          <w:p w:rsidR="007C5249" w:rsidRPr="00D72311" w:rsidRDefault="007C5249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Firma wydawcy (wraz z podaniem pełnej formy prawnej):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7C5249" w:rsidRPr="001D6807" w:rsidRDefault="007C5249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7C5249" w:rsidRPr="001D6807" w:rsidTr="00FF76A2">
        <w:tc>
          <w:tcPr>
            <w:tcW w:w="1834" w:type="pct"/>
            <w:shd w:val="clear" w:color="auto" w:fill="auto"/>
            <w:vAlign w:val="center"/>
          </w:tcPr>
          <w:p w:rsidR="007C5249" w:rsidRPr="00D72311" w:rsidRDefault="007C5249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Nazwa magazynu: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7C5249" w:rsidRPr="001D6807" w:rsidRDefault="007C5249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7C5249" w:rsidRPr="001D6807" w:rsidTr="00FF76A2">
        <w:tc>
          <w:tcPr>
            <w:tcW w:w="1834" w:type="pct"/>
            <w:shd w:val="clear" w:color="auto" w:fill="auto"/>
            <w:vAlign w:val="center"/>
          </w:tcPr>
          <w:p w:rsidR="007C5249" w:rsidRPr="00D72311" w:rsidRDefault="007C5249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Numer ISSN wydawnictwa: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7C5249" w:rsidRPr="001D6807" w:rsidRDefault="007C5249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  <w:tr w:rsidR="007C5249" w:rsidRPr="001D6807" w:rsidTr="00FF76A2">
        <w:tc>
          <w:tcPr>
            <w:tcW w:w="1834" w:type="pct"/>
            <w:shd w:val="clear" w:color="auto" w:fill="auto"/>
            <w:vAlign w:val="center"/>
          </w:tcPr>
          <w:p w:rsidR="007C5249" w:rsidRPr="00D72311" w:rsidRDefault="007C5249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D72311">
              <w:rPr>
                <w:rFonts w:eastAsia="Times New Roman" w:cs="Calibri"/>
                <w:sz w:val="20"/>
                <w:szCs w:val="20"/>
              </w:rPr>
              <w:t>Średni nakład roczny:</w:t>
            </w:r>
          </w:p>
        </w:tc>
        <w:tc>
          <w:tcPr>
            <w:tcW w:w="3166" w:type="pct"/>
            <w:shd w:val="clear" w:color="auto" w:fill="auto"/>
            <w:vAlign w:val="center"/>
          </w:tcPr>
          <w:p w:rsidR="007C5249" w:rsidRPr="001D6807" w:rsidRDefault="007C5249" w:rsidP="00FF76A2">
            <w:pPr>
              <w:widowControl w:val="0"/>
              <w:suppressAutoHyphens/>
              <w:spacing w:after="0" w:line="360" w:lineRule="auto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</w:tr>
    </w:tbl>
    <w:p w:rsidR="007C5249" w:rsidRDefault="007C5249" w:rsidP="007C5249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7D7AF6" w:rsidRDefault="007D7AF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7D7AF6" w:rsidRDefault="007D7AF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7D7AF6" w:rsidRDefault="007D7AF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7D7AF6" w:rsidRDefault="007D7AF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7D7AF6" w:rsidRPr="0088353E" w:rsidRDefault="007D7AF6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4A200D" w:rsidRDefault="004A200D" w:rsidP="00CA078B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POZACENOWE KRYTERIA </w:t>
      </w:r>
      <w:r w:rsidR="00B31660" w:rsidRPr="00B854FB">
        <w:rPr>
          <w:rFonts w:ascii="Arial" w:hAnsi="Arial" w:cs="Arial"/>
          <w:b/>
          <w:sz w:val="20"/>
          <w:szCs w:val="20"/>
        </w:rPr>
        <w:t>OCENY OFERT</w:t>
      </w:r>
    </w:p>
    <w:p w:rsidR="00CA078B" w:rsidRDefault="00CA078B" w:rsidP="00CA078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22397" w:rsidRDefault="00E22397" w:rsidP="00CA078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88353E">
        <w:rPr>
          <w:rFonts w:ascii="Arial" w:hAnsi="Arial" w:cs="Arial"/>
          <w:b/>
          <w:sz w:val="20"/>
          <w:szCs w:val="20"/>
          <w:u w:val="single"/>
        </w:rPr>
        <w:t>Część postępowania nr 1</w:t>
      </w:r>
    </w:p>
    <w:p w:rsidR="00E22397" w:rsidRDefault="00E22397" w:rsidP="00CA078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E02351" w:rsidRPr="0088353E" w:rsidRDefault="00E02351" w:rsidP="00CA078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E22397" w:rsidRPr="00B854FB" w:rsidRDefault="000622EC" w:rsidP="00CA078B">
      <w:pPr>
        <w:pStyle w:val="Tekstpodstawowy2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  <w:lang w:val="pl-PL" w:eastAsia="pl-PL"/>
        </w:rPr>
        <w:t>Lokalizacja</w:t>
      </w:r>
      <w:r w:rsidR="00B245DE" w:rsidRPr="00B245DE">
        <w:rPr>
          <w:rFonts w:ascii="Arial" w:hAnsi="Arial" w:cs="Arial"/>
          <w:b/>
          <w:sz w:val="20"/>
          <w:szCs w:val="20"/>
          <w:lang w:val="pl-PL" w:eastAsia="pl-PL"/>
        </w:rPr>
        <w:t xml:space="preserve"> </w:t>
      </w:r>
      <w:r w:rsidR="00E22397" w:rsidRPr="00B854FB">
        <w:rPr>
          <w:rFonts w:ascii="Arial" w:hAnsi="Arial" w:cs="Arial"/>
          <w:iCs/>
          <w:sz w:val="20"/>
        </w:rPr>
        <w:t>(</w:t>
      </w:r>
      <w:r w:rsidR="00E22397" w:rsidRPr="00B854FB">
        <w:rPr>
          <w:rFonts w:ascii="Arial" w:hAnsi="Arial" w:cs="Arial"/>
          <w:i/>
          <w:iCs/>
          <w:sz w:val="20"/>
          <w:u w:val="single"/>
        </w:rPr>
        <w:t>zaznaczyć właściwe</w:t>
      </w:r>
      <w:r w:rsidR="00E22397" w:rsidRPr="00B854FB">
        <w:rPr>
          <w:rFonts w:ascii="Arial" w:hAnsi="Arial" w:cs="Arial"/>
          <w:iCs/>
          <w:sz w:val="20"/>
        </w:rPr>
        <w:t>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37"/>
        <w:gridCol w:w="5522"/>
        <w:gridCol w:w="3150"/>
      </w:tblGrid>
      <w:tr w:rsidR="000622EC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622EC" w:rsidRPr="00625B1E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L.p.</w:t>
            </w:r>
          </w:p>
        </w:tc>
        <w:tc>
          <w:tcPr>
            <w:tcW w:w="29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7B6">
              <w:rPr>
                <w:rFonts w:ascii="Arial" w:hAnsi="Arial" w:cs="Arial"/>
                <w:b/>
                <w:sz w:val="20"/>
                <w:szCs w:val="20"/>
              </w:rPr>
              <w:t>Miejsce umieszczenia reklamy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prasowej</w:t>
            </w:r>
          </w:p>
        </w:tc>
        <w:tc>
          <w:tcPr>
            <w:tcW w:w="16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622EC" w:rsidRPr="00625B1E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22EC">
              <w:rPr>
                <w:rFonts w:ascii="Arial" w:hAnsi="Arial" w:cs="Arial"/>
                <w:b/>
                <w:bCs/>
                <w:sz w:val="20"/>
                <w:szCs w:val="20"/>
              </w:rPr>
              <w:t>Zaznaczyć „X” we właściwej rubryce</w:t>
            </w:r>
          </w:p>
        </w:tc>
      </w:tr>
      <w:tr w:rsidR="000622EC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77B6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2966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pierwszej połowie magazynu, po prawej stronie.</w:t>
            </w:r>
          </w:p>
        </w:tc>
        <w:tc>
          <w:tcPr>
            <w:tcW w:w="169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22EC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drugiej połowie magazynu, po prawej stronie.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2EC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pierwszej połowie magazynu, po lewej stronie.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2EC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drugiej połowie magazynu, po lewej stronie.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2EC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na stronach redakcyjnych.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0622EC" w:rsidRPr="006877B6" w:rsidRDefault="000622EC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622EC" w:rsidRPr="00B854FB" w:rsidRDefault="000622EC" w:rsidP="00CA078B">
      <w:pPr>
        <w:pStyle w:val="Tekstpodstawowy2"/>
        <w:spacing w:after="0" w:line="360" w:lineRule="auto"/>
        <w:rPr>
          <w:rFonts w:ascii="Arial" w:hAnsi="Arial" w:cs="Arial"/>
          <w:sz w:val="20"/>
        </w:rPr>
      </w:pPr>
    </w:p>
    <w:p w:rsidR="00E22397" w:rsidRPr="00B854FB" w:rsidRDefault="00E22397" w:rsidP="00CA078B">
      <w:pPr>
        <w:pStyle w:val="Tekstpodstawowy2"/>
        <w:spacing w:after="0" w:line="360" w:lineRule="auto"/>
        <w:ind w:firstLine="360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E22397" w:rsidRPr="00B854FB" w:rsidRDefault="00E22397" w:rsidP="00CA078B">
      <w:pPr>
        <w:pStyle w:val="Tekstpodstawowy2"/>
        <w:numPr>
          <w:ilvl w:val="0"/>
          <w:numId w:val="7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E22397" w:rsidRPr="00B854FB" w:rsidRDefault="00E22397" w:rsidP="00CA078B">
      <w:pPr>
        <w:pStyle w:val="Tekstpodstawowy2"/>
        <w:numPr>
          <w:ilvl w:val="0"/>
          <w:numId w:val="7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E22397" w:rsidRPr="00C5019C" w:rsidRDefault="00B245DE" w:rsidP="00C5019C">
      <w:pPr>
        <w:pStyle w:val="Tekstpodstawowy2"/>
        <w:spacing w:after="0" w:line="360" w:lineRule="auto"/>
        <w:ind w:left="36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B245DE" w:rsidRPr="00B854FB" w:rsidRDefault="00B245DE" w:rsidP="00CA078B">
      <w:pPr>
        <w:pStyle w:val="Tekstpodstawowy2"/>
        <w:spacing w:after="0" w:line="360" w:lineRule="auto"/>
        <w:jc w:val="center"/>
        <w:rPr>
          <w:rFonts w:ascii="Arial" w:hAnsi="Arial" w:cs="Arial"/>
          <w:sz w:val="20"/>
        </w:rPr>
      </w:pPr>
    </w:p>
    <w:p w:rsidR="0088353E" w:rsidRDefault="0088353E" w:rsidP="00CA078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88353E">
        <w:rPr>
          <w:rFonts w:ascii="Arial" w:hAnsi="Arial" w:cs="Arial"/>
          <w:b/>
          <w:sz w:val="20"/>
          <w:szCs w:val="20"/>
          <w:u w:val="single"/>
        </w:rPr>
        <w:t>Część postę</w:t>
      </w:r>
      <w:r>
        <w:rPr>
          <w:rFonts w:ascii="Arial" w:hAnsi="Arial" w:cs="Arial"/>
          <w:b/>
          <w:sz w:val="20"/>
          <w:szCs w:val="20"/>
          <w:u w:val="single"/>
        </w:rPr>
        <w:t>powania nr 2</w:t>
      </w:r>
    </w:p>
    <w:p w:rsidR="00FF33E1" w:rsidRPr="00CA078B" w:rsidRDefault="00FF33E1" w:rsidP="00CA078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A078B"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1044BF" w:rsidRPr="00CA078B" w:rsidRDefault="001044BF" w:rsidP="00CA078B">
      <w:pPr>
        <w:pStyle w:val="Tekstpodstawowy2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A078B">
        <w:rPr>
          <w:rFonts w:ascii="Arial" w:hAnsi="Arial" w:cs="Arial"/>
          <w:b/>
          <w:sz w:val="20"/>
          <w:szCs w:val="20"/>
          <w:lang w:val="pl-PL" w:eastAsia="pl-PL"/>
        </w:rPr>
        <w:t xml:space="preserve">Lokalizacja </w:t>
      </w:r>
      <w:r w:rsidRPr="00CA078B">
        <w:rPr>
          <w:rFonts w:ascii="Arial" w:hAnsi="Arial" w:cs="Arial"/>
          <w:iCs/>
          <w:sz w:val="20"/>
          <w:szCs w:val="20"/>
        </w:rPr>
        <w:t>(</w:t>
      </w:r>
      <w:r w:rsidRPr="00CA078B">
        <w:rPr>
          <w:rFonts w:ascii="Arial" w:hAnsi="Arial" w:cs="Arial"/>
          <w:i/>
          <w:iCs/>
          <w:sz w:val="20"/>
          <w:szCs w:val="20"/>
          <w:u w:val="single"/>
        </w:rPr>
        <w:t>zaznaczyć właściwe</w:t>
      </w:r>
      <w:r w:rsidRPr="00CA078B">
        <w:rPr>
          <w:rFonts w:ascii="Arial" w:hAnsi="Arial" w:cs="Arial"/>
          <w:iCs/>
          <w:sz w:val="20"/>
          <w:szCs w:val="20"/>
        </w:rPr>
        <w:t>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37"/>
        <w:gridCol w:w="5522"/>
        <w:gridCol w:w="3150"/>
      </w:tblGrid>
      <w:tr w:rsidR="001044BF" w:rsidRPr="00CA078B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044BF" w:rsidRPr="00CA078B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A078B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L.p.</w:t>
            </w:r>
          </w:p>
        </w:tc>
        <w:tc>
          <w:tcPr>
            <w:tcW w:w="29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044BF" w:rsidRPr="00CA078B" w:rsidRDefault="001044BF" w:rsidP="001C684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078B">
              <w:rPr>
                <w:rFonts w:ascii="Arial" w:hAnsi="Arial" w:cs="Arial"/>
                <w:b/>
                <w:sz w:val="20"/>
                <w:szCs w:val="20"/>
              </w:rPr>
              <w:t xml:space="preserve">Miejsce umieszczenia reklamy </w:t>
            </w:r>
            <w:r w:rsidR="001C684F">
              <w:rPr>
                <w:rFonts w:ascii="Arial" w:hAnsi="Arial" w:cs="Arial"/>
                <w:b/>
                <w:sz w:val="20"/>
                <w:szCs w:val="20"/>
              </w:rPr>
              <w:t>internetowej</w:t>
            </w:r>
          </w:p>
        </w:tc>
        <w:tc>
          <w:tcPr>
            <w:tcW w:w="16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044BF" w:rsidRPr="00CA078B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CA078B">
              <w:rPr>
                <w:rFonts w:ascii="Arial" w:hAnsi="Arial" w:cs="Arial"/>
                <w:b/>
                <w:bCs/>
                <w:sz w:val="20"/>
                <w:szCs w:val="20"/>
              </w:rPr>
              <w:t>Zaznaczyć „X” we właściwej rubryce</w:t>
            </w:r>
          </w:p>
        </w:tc>
      </w:tr>
      <w:tr w:rsidR="00CA078B" w:rsidRPr="00CA078B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CA078B" w:rsidRPr="00CA078B" w:rsidRDefault="00CA078B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A078B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2966" w:type="pct"/>
            <w:tcBorders>
              <w:top w:val="single" w:sz="18" w:space="0" w:color="auto"/>
            </w:tcBorders>
            <w:shd w:val="clear" w:color="auto" w:fill="auto"/>
          </w:tcPr>
          <w:p w:rsidR="00CA078B" w:rsidRPr="00CA078B" w:rsidRDefault="00CA078B" w:rsidP="00465AF2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078B">
              <w:rPr>
                <w:rFonts w:ascii="Arial" w:hAnsi="Arial" w:cs="Arial"/>
                <w:sz w:val="20"/>
                <w:szCs w:val="20"/>
              </w:rPr>
              <w:t>Umieszczenie ogłoszenia reklamowego na stronie głównej serwisu</w:t>
            </w:r>
          </w:p>
        </w:tc>
        <w:tc>
          <w:tcPr>
            <w:tcW w:w="169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CA078B" w:rsidRPr="00CA078B" w:rsidRDefault="00CA078B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A078B" w:rsidRPr="00CA078B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CA078B" w:rsidRPr="00CA078B" w:rsidRDefault="00CA078B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078B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966" w:type="pct"/>
            <w:shd w:val="clear" w:color="auto" w:fill="auto"/>
          </w:tcPr>
          <w:p w:rsidR="00CA078B" w:rsidRPr="00CA078B" w:rsidRDefault="00CA078B" w:rsidP="00465AF2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078B">
              <w:rPr>
                <w:rFonts w:ascii="Arial" w:hAnsi="Arial" w:cs="Arial"/>
                <w:sz w:val="20"/>
                <w:szCs w:val="20"/>
              </w:rPr>
              <w:t>Umieszczenie ogłoszenia reklamowego na podstronach serwisu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CA078B" w:rsidRPr="00CA078B" w:rsidRDefault="00CA078B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044BF" w:rsidRPr="00CA078B" w:rsidRDefault="001044BF" w:rsidP="00CA078B">
      <w:pPr>
        <w:pStyle w:val="Tekstpodstawowy2"/>
        <w:spacing w:after="0" w:line="360" w:lineRule="auto"/>
        <w:rPr>
          <w:rFonts w:ascii="Arial" w:hAnsi="Arial" w:cs="Arial"/>
          <w:sz w:val="20"/>
        </w:rPr>
      </w:pPr>
    </w:p>
    <w:p w:rsidR="001044BF" w:rsidRPr="00CA078B" w:rsidRDefault="001044BF" w:rsidP="00CA078B">
      <w:pPr>
        <w:pStyle w:val="Tekstpodstawowy2"/>
        <w:spacing w:after="0" w:line="360" w:lineRule="auto"/>
        <w:ind w:firstLine="360"/>
        <w:rPr>
          <w:rFonts w:ascii="Arial" w:hAnsi="Arial" w:cs="Arial"/>
          <w:iCs/>
          <w:sz w:val="20"/>
          <w:lang w:val="pl-PL"/>
        </w:rPr>
      </w:pPr>
      <w:r w:rsidRPr="00CA078B">
        <w:rPr>
          <w:rFonts w:ascii="Arial" w:hAnsi="Arial" w:cs="Arial"/>
          <w:iCs/>
          <w:sz w:val="20"/>
          <w:lang w:val="pl-PL"/>
        </w:rPr>
        <w:t>Zamawiający wskazuje, iż:</w:t>
      </w:r>
    </w:p>
    <w:p w:rsidR="001044BF" w:rsidRPr="00B854FB" w:rsidRDefault="001044BF" w:rsidP="00CA078B">
      <w:pPr>
        <w:pStyle w:val="Tekstpodstawowy2"/>
        <w:numPr>
          <w:ilvl w:val="0"/>
          <w:numId w:val="14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1044BF" w:rsidRPr="00B854FB" w:rsidRDefault="001044BF" w:rsidP="00CA078B">
      <w:pPr>
        <w:pStyle w:val="Tekstpodstawowy2"/>
        <w:numPr>
          <w:ilvl w:val="0"/>
          <w:numId w:val="14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88353E" w:rsidRPr="001F5006" w:rsidRDefault="001044BF" w:rsidP="001F5006">
      <w:pPr>
        <w:pStyle w:val="Tekstpodstawowy2"/>
        <w:spacing w:after="0" w:line="360" w:lineRule="auto"/>
        <w:ind w:left="36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0B3E30" w:rsidRDefault="000B3E30" w:rsidP="00CA078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Część postępowania nr 3</w:t>
      </w:r>
    </w:p>
    <w:p w:rsidR="000B3E30" w:rsidRPr="0088353E" w:rsidRDefault="000B3E30" w:rsidP="00CA078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1044BF" w:rsidRPr="00B854FB" w:rsidRDefault="001044BF" w:rsidP="00CA078B">
      <w:pPr>
        <w:pStyle w:val="Tekstpodstawowy2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  <w:lang w:val="pl-PL" w:eastAsia="pl-PL"/>
        </w:rPr>
        <w:t>Lokalizacja</w:t>
      </w:r>
      <w:r w:rsidRPr="00B245DE">
        <w:rPr>
          <w:rFonts w:ascii="Arial" w:hAnsi="Arial" w:cs="Arial"/>
          <w:b/>
          <w:sz w:val="20"/>
          <w:szCs w:val="20"/>
          <w:lang w:val="pl-PL" w:eastAsia="pl-PL"/>
        </w:rPr>
        <w:t xml:space="preserve"> </w:t>
      </w:r>
      <w:r w:rsidRPr="00B854FB">
        <w:rPr>
          <w:rFonts w:ascii="Arial" w:hAnsi="Arial" w:cs="Arial"/>
          <w:iCs/>
          <w:sz w:val="20"/>
        </w:rPr>
        <w:t>(</w:t>
      </w:r>
      <w:r w:rsidRPr="00B854FB">
        <w:rPr>
          <w:rFonts w:ascii="Arial" w:hAnsi="Arial" w:cs="Arial"/>
          <w:i/>
          <w:iCs/>
          <w:sz w:val="20"/>
          <w:u w:val="single"/>
        </w:rPr>
        <w:t>zaznaczyć właściwe</w:t>
      </w:r>
      <w:r w:rsidRPr="00B854FB">
        <w:rPr>
          <w:rFonts w:ascii="Arial" w:hAnsi="Arial" w:cs="Arial"/>
          <w:iCs/>
          <w:sz w:val="20"/>
        </w:rPr>
        <w:t>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37"/>
        <w:gridCol w:w="5522"/>
        <w:gridCol w:w="3150"/>
      </w:tblGrid>
      <w:tr w:rsidR="001044BF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044BF" w:rsidRPr="00625B1E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L.p.</w:t>
            </w:r>
          </w:p>
        </w:tc>
        <w:tc>
          <w:tcPr>
            <w:tcW w:w="29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044BF" w:rsidRPr="006877B6" w:rsidRDefault="001044BF" w:rsidP="006A0572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7B6">
              <w:rPr>
                <w:rFonts w:ascii="Arial" w:hAnsi="Arial" w:cs="Arial"/>
                <w:b/>
                <w:sz w:val="20"/>
                <w:szCs w:val="20"/>
              </w:rPr>
              <w:t>Miejsce umieszczenia reklamy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A0572">
              <w:rPr>
                <w:rFonts w:ascii="Arial" w:hAnsi="Arial" w:cs="Arial"/>
                <w:b/>
                <w:sz w:val="20"/>
                <w:szCs w:val="20"/>
              </w:rPr>
              <w:t>internetowej</w:t>
            </w:r>
          </w:p>
        </w:tc>
        <w:tc>
          <w:tcPr>
            <w:tcW w:w="16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044BF" w:rsidRPr="00625B1E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22EC">
              <w:rPr>
                <w:rFonts w:ascii="Arial" w:hAnsi="Arial" w:cs="Arial"/>
                <w:b/>
                <w:bCs/>
                <w:sz w:val="20"/>
                <w:szCs w:val="20"/>
              </w:rPr>
              <w:t>Zaznaczyć „X” we właściwej rubryce</w:t>
            </w:r>
          </w:p>
        </w:tc>
      </w:tr>
      <w:tr w:rsidR="002136BD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136BD" w:rsidRPr="006877B6" w:rsidRDefault="002136BD" w:rsidP="002136BD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77B6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2966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136BD" w:rsidRPr="00F03CA8" w:rsidRDefault="002136BD" w:rsidP="002136BD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3083">
              <w:rPr>
                <w:rFonts w:ascii="Arial" w:hAnsi="Arial" w:cs="Arial"/>
                <w:sz w:val="20"/>
                <w:szCs w:val="20"/>
              </w:rPr>
              <w:t xml:space="preserve">Umieszczenie reklamy internetowej będzie w strefie </w:t>
            </w:r>
            <w:proofErr w:type="spellStart"/>
            <w:r w:rsidRPr="009261DE">
              <w:rPr>
                <w:rFonts w:ascii="Arial" w:hAnsi="Arial" w:cs="Arial"/>
                <w:i/>
                <w:sz w:val="20"/>
                <w:szCs w:val="20"/>
              </w:rPr>
              <w:t>above</w:t>
            </w:r>
            <w:proofErr w:type="spellEnd"/>
            <w:r w:rsidRPr="009261DE">
              <w:rPr>
                <w:rFonts w:ascii="Arial" w:hAnsi="Arial" w:cs="Arial"/>
                <w:i/>
                <w:sz w:val="20"/>
                <w:szCs w:val="20"/>
              </w:rPr>
              <w:t xml:space="preserve"> the </w:t>
            </w:r>
            <w:proofErr w:type="spellStart"/>
            <w:r w:rsidRPr="009261DE">
              <w:rPr>
                <w:rFonts w:ascii="Arial" w:hAnsi="Arial" w:cs="Arial"/>
                <w:i/>
                <w:sz w:val="20"/>
                <w:szCs w:val="20"/>
              </w:rPr>
              <w:t>fold</w:t>
            </w:r>
            <w:proofErr w:type="spellEnd"/>
            <w:r w:rsidRPr="004D3083">
              <w:rPr>
                <w:rFonts w:ascii="Arial" w:hAnsi="Arial" w:cs="Arial"/>
                <w:sz w:val="20"/>
                <w:szCs w:val="20"/>
              </w:rPr>
              <w:t xml:space="preserve"> na stronie internetowej</w:t>
            </w:r>
          </w:p>
        </w:tc>
        <w:tc>
          <w:tcPr>
            <w:tcW w:w="169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136BD" w:rsidRPr="006877B6" w:rsidRDefault="002136BD" w:rsidP="002136BD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136BD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2136BD" w:rsidRPr="006877B6" w:rsidRDefault="002136BD" w:rsidP="002136BD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2136BD" w:rsidRPr="00F03CA8" w:rsidRDefault="002136BD" w:rsidP="002136BD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1DE">
              <w:rPr>
                <w:rFonts w:ascii="Arial" w:hAnsi="Arial" w:cs="Arial"/>
                <w:sz w:val="20"/>
                <w:szCs w:val="20"/>
              </w:rPr>
              <w:t xml:space="preserve">Umieszczenie reklamy internetowej będzie w strefie </w:t>
            </w:r>
            <w:proofErr w:type="spellStart"/>
            <w:r w:rsidRPr="009261DE">
              <w:rPr>
                <w:rFonts w:ascii="Arial" w:hAnsi="Arial" w:cs="Arial"/>
                <w:i/>
                <w:sz w:val="20"/>
                <w:szCs w:val="20"/>
              </w:rPr>
              <w:t>below</w:t>
            </w:r>
            <w:proofErr w:type="spellEnd"/>
            <w:r w:rsidRPr="009261DE">
              <w:rPr>
                <w:rFonts w:ascii="Arial" w:hAnsi="Arial" w:cs="Arial"/>
                <w:i/>
                <w:sz w:val="20"/>
                <w:szCs w:val="20"/>
              </w:rPr>
              <w:t xml:space="preserve"> the </w:t>
            </w:r>
            <w:proofErr w:type="spellStart"/>
            <w:r w:rsidRPr="009261DE">
              <w:rPr>
                <w:rFonts w:ascii="Arial" w:hAnsi="Arial" w:cs="Arial"/>
                <w:i/>
                <w:sz w:val="20"/>
                <w:szCs w:val="20"/>
              </w:rPr>
              <w:t>fold</w:t>
            </w:r>
            <w:proofErr w:type="spellEnd"/>
            <w:r w:rsidRPr="009261DE">
              <w:rPr>
                <w:rFonts w:ascii="Arial" w:hAnsi="Arial" w:cs="Arial"/>
                <w:sz w:val="20"/>
                <w:szCs w:val="20"/>
              </w:rPr>
              <w:t xml:space="preserve"> na stronie internetowej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2136BD" w:rsidRPr="006877B6" w:rsidRDefault="002136BD" w:rsidP="002136BD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044BF" w:rsidRPr="00B854FB" w:rsidRDefault="001044BF" w:rsidP="00CA078B">
      <w:pPr>
        <w:pStyle w:val="Tekstpodstawowy2"/>
        <w:spacing w:after="0" w:line="360" w:lineRule="auto"/>
        <w:rPr>
          <w:rFonts w:ascii="Arial" w:hAnsi="Arial" w:cs="Arial"/>
          <w:sz w:val="20"/>
        </w:rPr>
      </w:pPr>
    </w:p>
    <w:p w:rsidR="001044BF" w:rsidRPr="00B854FB" w:rsidRDefault="001044BF" w:rsidP="00CA078B">
      <w:pPr>
        <w:pStyle w:val="Tekstpodstawowy2"/>
        <w:spacing w:after="0" w:line="360" w:lineRule="auto"/>
        <w:ind w:firstLine="360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1044BF" w:rsidRPr="00B854FB" w:rsidRDefault="001044BF" w:rsidP="00CA078B">
      <w:pPr>
        <w:pStyle w:val="Tekstpodstawowy2"/>
        <w:numPr>
          <w:ilvl w:val="0"/>
          <w:numId w:val="17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1044BF" w:rsidRPr="00B854FB" w:rsidRDefault="001044BF" w:rsidP="00CA078B">
      <w:pPr>
        <w:pStyle w:val="Tekstpodstawowy2"/>
        <w:numPr>
          <w:ilvl w:val="0"/>
          <w:numId w:val="17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1044BF" w:rsidRPr="00B854FB" w:rsidRDefault="001044BF" w:rsidP="00CA078B">
      <w:pPr>
        <w:pStyle w:val="Tekstpodstawowy2"/>
        <w:spacing w:after="0" w:line="360" w:lineRule="auto"/>
        <w:ind w:left="36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1044BF" w:rsidRDefault="001044BF" w:rsidP="006D0CBF">
      <w:pPr>
        <w:pStyle w:val="Akapitzlist"/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  <w:b/>
          <w:sz w:val="20"/>
          <w:szCs w:val="20"/>
          <w:u w:val="single"/>
        </w:rPr>
      </w:pPr>
    </w:p>
    <w:p w:rsidR="00F15831" w:rsidRDefault="00F15831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15831">
        <w:rPr>
          <w:rFonts w:ascii="Arial" w:hAnsi="Arial" w:cs="Arial"/>
          <w:b/>
          <w:sz w:val="20"/>
          <w:szCs w:val="20"/>
          <w:u w:val="single"/>
        </w:rPr>
        <w:t>C</w:t>
      </w:r>
      <w:r w:rsidR="00EE4619">
        <w:rPr>
          <w:rFonts w:ascii="Arial" w:hAnsi="Arial" w:cs="Arial"/>
          <w:b/>
          <w:sz w:val="20"/>
          <w:szCs w:val="20"/>
          <w:u w:val="single"/>
        </w:rPr>
        <w:t>zęść postępowania nr 4</w:t>
      </w:r>
    </w:p>
    <w:p w:rsidR="00FF33E1" w:rsidRPr="00F15831" w:rsidRDefault="00FF33E1" w:rsidP="00CA078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1044BF" w:rsidRPr="00B854FB" w:rsidRDefault="001044BF" w:rsidP="00CA078B">
      <w:pPr>
        <w:pStyle w:val="Tekstpodstawowy2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  <w:lang w:val="pl-PL" w:eastAsia="pl-PL"/>
        </w:rPr>
        <w:t>Lokalizacja</w:t>
      </w:r>
      <w:r w:rsidRPr="00B245DE">
        <w:rPr>
          <w:rFonts w:ascii="Arial" w:hAnsi="Arial" w:cs="Arial"/>
          <w:b/>
          <w:sz w:val="20"/>
          <w:szCs w:val="20"/>
          <w:lang w:val="pl-PL" w:eastAsia="pl-PL"/>
        </w:rPr>
        <w:t xml:space="preserve"> </w:t>
      </w:r>
      <w:r w:rsidRPr="00B854FB">
        <w:rPr>
          <w:rFonts w:ascii="Arial" w:hAnsi="Arial" w:cs="Arial"/>
          <w:iCs/>
          <w:sz w:val="20"/>
        </w:rPr>
        <w:t>(</w:t>
      </w:r>
      <w:r w:rsidRPr="00B854FB">
        <w:rPr>
          <w:rFonts w:ascii="Arial" w:hAnsi="Arial" w:cs="Arial"/>
          <w:i/>
          <w:iCs/>
          <w:sz w:val="20"/>
          <w:u w:val="single"/>
        </w:rPr>
        <w:t>zaznaczyć właściwe</w:t>
      </w:r>
      <w:r w:rsidRPr="00B854FB">
        <w:rPr>
          <w:rFonts w:ascii="Arial" w:hAnsi="Arial" w:cs="Arial"/>
          <w:iCs/>
          <w:sz w:val="20"/>
        </w:rPr>
        <w:t>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37"/>
        <w:gridCol w:w="5522"/>
        <w:gridCol w:w="3150"/>
      </w:tblGrid>
      <w:tr w:rsidR="001044BF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044BF" w:rsidRPr="00625B1E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L.p.</w:t>
            </w:r>
          </w:p>
        </w:tc>
        <w:tc>
          <w:tcPr>
            <w:tcW w:w="29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7B6">
              <w:rPr>
                <w:rFonts w:ascii="Arial" w:hAnsi="Arial" w:cs="Arial"/>
                <w:b/>
                <w:sz w:val="20"/>
                <w:szCs w:val="20"/>
              </w:rPr>
              <w:t>Miejsce umieszczenia reklamy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prasowej</w:t>
            </w:r>
          </w:p>
        </w:tc>
        <w:tc>
          <w:tcPr>
            <w:tcW w:w="16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044BF" w:rsidRPr="00625B1E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22EC">
              <w:rPr>
                <w:rFonts w:ascii="Arial" w:hAnsi="Arial" w:cs="Arial"/>
                <w:b/>
                <w:bCs/>
                <w:sz w:val="20"/>
                <w:szCs w:val="20"/>
              </w:rPr>
              <w:t>Zaznaczyć „X” we właściwej rubryce</w:t>
            </w:r>
          </w:p>
        </w:tc>
      </w:tr>
      <w:tr w:rsidR="001044BF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77B6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2966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pierwszej połowie magazynu, po prawej stronie.</w:t>
            </w:r>
          </w:p>
        </w:tc>
        <w:tc>
          <w:tcPr>
            <w:tcW w:w="169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044BF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drugiej połowie magazynu, po prawej stronie.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44BF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pierwszej połowie magazynu, po lewej stronie.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44BF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drugiej połowie magazynu, po lewej stronie.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44BF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na stronach redakcyjnych.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1044BF" w:rsidRPr="006877B6" w:rsidRDefault="001044BF" w:rsidP="00CA078B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044BF" w:rsidRPr="00B854FB" w:rsidRDefault="001044BF" w:rsidP="00CA078B">
      <w:pPr>
        <w:pStyle w:val="Tekstpodstawowy2"/>
        <w:spacing w:after="0" w:line="360" w:lineRule="auto"/>
        <w:rPr>
          <w:rFonts w:ascii="Arial" w:hAnsi="Arial" w:cs="Arial"/>
          <w:sz w:val="20"/>
        </w:rPr>
      </w:pPr>
    </w:p>
    <w:p w:rsidR="001044BF" w:rsidRPr="00B854FB" w:rsidRDefault="001044BF" w:rsidP="00CA078B">
      <w:pPr>
        <w:pStyle w:val="Tekstpodstawowy2"/>
        <w:spacing w:after="0" w:line="360" w:lineRule="auto"/>
        <w:ind w:firstLine="360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1044BF" w:rsidRPr="00B854FB" w:rsidRDefault="001044BF" w:rsidP="00CA078B">
      <w:pPr>
        <w:pStyle w:val="Tekstpodstawowy2"/>
        <w:numPr>
          <w:ilvl w:val="0"/>
          <w:numId w:val="20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1044BF" w:rsidRPr="00B854FB" w:rsidRDefault="001044BF" w:rsidP="00CA078B">
      <w:pPr>
        <w:pStyle w:val="Tekstpodstawowy2"/>
        <w:numPr>
          <w:ilvl w:val="0"/>
          <w:numId w:val="20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A4719A" w:rsidRPr="001F5006" w:rsidRDefault="001044BF" w:rsidP="001F5006">
      <w:pPr>
        <w:pStyle w:val="Tekstpodstawowy2"/>
        <w:spacing w:after="0" w:line="360" w:lineRule="auto"/>
        <w:ind w:left="36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A4719A" w:rsidRDefault="00A4719A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D432BB" w:rsidRDefault="00D432BB" w:rsidP="00D432B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Część postępowania nr 5</w:t>
      </w:r>
    </w:p>
    <w:p w:rsidR="00D432BB" w:rsidRPr="0088353E" w:rsidRDefault="00D432BB" w:rsidP="00D432B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D432BB" w:rsidRPr="00B854FB" w:rsidRDefault="00D432BB" w:rsidP="00D432BB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  <w:lang w:val="pl-PL" w:eastAsia="pl-PL"/>
        </w:rPr>
        <w:t>Lokalizacja</w:t>
      </w:r>
      <w:r w:rsidRPr="00B245DE">
        <w:rPr>
          <w:rFonts w:ascii="Arial" w:hAnsi="Arial" w:cs="Arial"/>
          <w:b/>
          <w:sz w:val="20"/>
          <w:szCs w:val="20"/>
          <w:lang w:val="pl-PL" w:eastAsia="pl-PL"/>
        </w:rPr>
        <w:t xml:space="preserve"> </w:t>
      </w:r>
      <w:r w:rsidRPr="00B854FB">
        <w:rPr>
          <w:rFonts w:ascii="Arial" w:hAnsi="Arial" w:cs="Arial"/>
          <w:iCs/>
          <w:sz w:val="20"/>
        </w:rPr>
        <w:t>(</w:t>
      </w:r>
      <w:r w:rsidRPr="00B854FB">
        <w:rPr>
          <w:rFonts w:ascii="Arial" w:hAnsi="Arial" w:cs="Arial"/>
          <w:i/>
          <w:iCs/>
          <w:sz w:val="20"/>
          <w:u w:val="single"/>
        </w:rPr>
        <w:t>zaznaczyć właściwe</w:t>
      </w:r>
      <w:r w:rsidRPr="00B854FB">
        <w:rPr>
          <w:rFonts w:ascii="Arial" w:hAnsi="Arial" w:cs="Arial"/>
          <w:iCs/>
          <w:sz w:val="20"/>
        </w:rPr>
        <w:t>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37"/>
        <w:gridCol w:w="5522"/>
        <w:gridCol w:w="3150"/>
      </w:tblGrid>
      <w:tr w:rsidR="00D432BB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432BB" w:rsidRPr="00625B1E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L.p.</w:t>
            </w:r>
          </w:p>
        </w:tc>
        <w:tc>
          <w:tcPr>
            <w:tcW w:w="29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7B6">
              <w:rPr>
                <w:rFonts w:ascii="Arial" w:hAnsi="Arial" w:cs="Arial"/>
                <w:b/>
                <w:sz w:val="20"/>
                <w:szCs w:val="20"/>
              </w:rPr>
              <w:t>Miejsce umieszczenia reklamy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internetowej</w:t>
            </w:r>
          </w:p>
        </w:tc>
        <w:tc>
          <w:tcPr>
            <w:tcW w:w="16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432BB" w:rsidRPr="00625B1E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22EC">
              <w:rPr>
                <w:rFonts w:ascii="Arial" w:hAnsi="Arial" w:cs="Arial"/>
                <w:b/>
                <w:bCs/>
                <w:sz w:val="20"/>
                <w:szCs w:val="20"/>
              </w:rPr>
              <w:t>Zaznaczyć „X” we właściwej rubryce</w:t>
            </w:r>
          </w:p>
        </w:tc>
      </w:tr>
      <w:tr w:rsidR="00D432BB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77B6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2966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D432BB" w:rsidRPr="00F03CA8" w:rsidRDefault="00D432BB" w:rsidP="00D50686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3083">
              <w:rPr>
                <w:rFonts w:ascii="Arial" w:hAnsi="Arial" w:cs="Arial"/>
                <w:sz w:val="20"/>
                <w:szCs w:val="20"/>
              </w:rPr>
              <w:t xml:space="preserve">Umieszczenie reklamy internetowej będzie w strefie </w:t>
            </w:r>
            <w:proofErr w:type="spellStart"/>
            <w:r w:rsidRPr="009261DE">
              <w:rPr>
                <w:rFonts w:ascii="Arial" w:hAnsi="Arial" w:cs="Arial"/>
                <w:i/>
                <w:sz w:val="20"/>
                <w:szCs w:val="20"/>
              </w:rPr>
              <w:t>above</w:t>
            </w:r>
            <w:proofErr w:type="spellEnd"/>
            <w:r w:rsidRPr="009261DE">
              <w:rPr>
                <w:rFonts w:ascii="Arial" w:hAnsi="Arial" w:cs="Arial"/>
                <w:i/>
                <w:sz w:val="20"/>
                <w:szCs w:val="20"/>
              </w:rPr>
              <w:t xml:space="preserve"> the </w:t>
            </w:r>
            <w:proofErr w:type="spellStart"/>
            <w:r w:rsidRPr="009261DE">
              <w:rPr>
                <w:rFonts w:ascii="Arial" w:hAnsi="Arial" w:cs="Arial"/>
                <w:i/>
                <w:sz w:val="20"/>
                <w:szCs w:val="20"/>
              </w:rPr>
              <w:t>fold</w:t>
            </w:r>
            <w:proofErr w:type="spellEnd"/>
            <w:r w:rsidRPr="004D3083">
              <w:rPr>
                <w:rFonts w:ascii="Arial" w:hAnsi="Arial" w:cs="Arial"/>
                <w:sz w:val="20"/>
                <w:szCs w:val="20"/>
              </w:rPr>
              <w:t xml:space="preserve"> na stronie internetowej</w:t>
            </w:r>
          </w:p>
        </w:tc>
        <w:tc>
          <w:tcPr>
            <w:tcW w:w="169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432BB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D432BB" w:rsidRPr="00F03CA8" w:rsidRDefault="00D432BB" w:rsidP="00D50686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1DE">
              <w:rPr>
                <w:rFonts w:ascii="Arial" w:hAnsi="Arial" w:cs="Arial"/>
                <w:sz w:val="20"/>
                <w:szCs w:val="20"/>
              </w:rPr>
              <w:t xml:space="preserve">Umieszczenie reklamy internetowej będzie w strefie </w:t>
            </w:r>
            <w:proofErr w:type="spellStart"/>
            <w:r w:rsidRPr="009261DE">
              <w:rPr>
                <w:rFonts w:ascii="Arial" w:hAnsi="Arial" w:cs="Arial"/>
                <w:i/>
                <w:sz w:val="20"/>
                <w:szCs w:val="20"/>
              </w:rPr>
              <w:t>below</w:t>
            </w:r>
            <w:proofErr w:type="spellEnd"/>
            <w:r w:rsidRPr="009261DE">
              <w:rPr>
                <w:rFonts w:ascii="Arial" w:hAnsi="Arial" w:cs="Arial"/>
                <w:i/>
                <w:sz w:val="20"/>
                <w:szCs w:val="20"/>
              </w:rPr>
              <w:t xml:space="preserve"> the </w:t>
            </w:r>
            <w:proofErr w:type="spellStart"/>
            <w:r w:rsidRPr="009261DE">
              <w:rPr>
                <w:rFonts w:ascii="Arial" w:hAnsi="Arial" w:cs="Arial"/>
                <w:i/>
                <w:sz w:val="20"/>
                <w:szCs w:val="20"/>
              </w:rPr>
              <w:t>fold</w:t>
            </w:r>
            <w:proofErr w:type="spellEnd"/>
            <w:r w:rsidRPr="009261DE">
              <w:rPr>
                <w:rFonts w:ascii="Arial" w:hAnsi="Arial" w:cs="Arial"/>
                <w:sz w:val="20"/>
                <w:szCs w:val="20"/>
              </w:rPr>
              <w:t xml:space="preserve"> na stronie internetowej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432BB" w:rsidRPr="00B854FB" w:rsidRDefault="00D432BB" w:rsidP="00D432BB">
      <w:pPr>
        <w:pStyle w:val="Tekstpodstawowy2"/>
        <w:spacing w:after="0" w:line="360" w:lineRule="auto"/>
        <w:rPr>
          <w:rFonts w:ascii="Arial" w:hAnsi="Arial" w:cs="Arial"/>
          <w:sz w:val="20"/>
        </w:rPr>
      </w:pPr>
    </w:p>
    <w:p w:rsidR="00D432BB" w:rsidRPr="00B854FB" w:rsidRDefault="00D432BB" w:rsidP="00D432BB">
      <w:pPr>
        <w:pStyle w:val="Tekstpodstawowy2"/>
        <w:spacing w:after="0" w:line="360" w:lineRule="auto"/>
        <w:ind w:firstLine="360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D432BB" w:rsidRPr="00B854FB" w:rsidRDefault="00D432BB" w:rsidP="00D432BB">
      <w:pPr>
        <w:pStyle w:val="Tekstpodstawowy2"/>
        <w:numPr>
          <w:ilvl w:val="0"/>
          <w:numId w:val="25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D432BB" w:rsidRPr="00B854FB" w:rsidRDefault="00D432BB" w:rsidP="00D432BB">
      <w:pPr>
        <w:pStyle w:val="Tekstpodstawowy2"/>
        <w:numPr>
          <w:ilvl w:val="0"/>
          <w:numId w:val="25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D432BB" w:rsidRPr="00B854FB" w:rsidRDefault="00D432BB" w:rsidP="00D432BB">
      <w:pPr>
        <w:pStyle w:val="Tekstpodstawowy2"/>
        <w:spacing w:after="0" w:line="360" w:lineRule="auto"/>
        <w:ind w:left="36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D432BB" w:rsidRDefault="00D432BB" w:rsidP="00D432BB">
      <w:pPr>
        <w:pStyle w:val="Akapitzlist"/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  <w:b/>
          <w:sz w:val="20"/>
          <w:szCs w:val="20"/>
          <w:u w:val="single"/>
        </w:rPr>
      </w:pPr>
    </w:p>
    <w:p w:rsidR="00D432BB" w:rsidRDefault="00D432BB" w:rsidP="00D432BB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15831">
        <w:rPr>
          <w:rFonts w:ascii="Arial" w:hAnsi="Arial" w:cs="Arial"/>
          <w:b/>
          <w:sz w:val="20"/>
          <w:szCs w:val="20"/>
          <w:u w:val="single"/>
        </w:rPr>
        <w:t>C</w:t>
      </w:r>
      <w:r>
        <w:rPr>
          <w:rFonts w:ascii="Arial" w:hAnsi="Arial" w:cs="Arial"/>
          <w:b/>
          <w:sz w:val="20"/>
          <w:szCs w:val="20"/>
          <w:u w:val="single"/>
        </w:rPr>
        <w:t>zęść postępowania nr 6</w:t>
      </w:r>
    </w:p>
    <w:p w:rsidR="00D432BB" w:rsidRPr="00F15831" w:rsidRDefault="00D432BB" w:rsidP="00D432BB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D432BB" w:rsidRPr="00B854FB" w:rsidRDefault="00D432BB" w:rsidP="001702A2">
      <w:pPr>
        <w:pStyle w:val="Tekstpodstawowy2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  <w:lang w:val="pl-PL" w:eastAsia="pl-PL"/>
        </w:rPr>
        <w:t>Lokalizacja</w:t>
      </w:r>
      <w:r w:rsidRPr="00B245DE">
        <w:rPr>
          <w:rFonts w:ascii="Arial" w:hAnsi="Arial" w:cs="Arial"/>
          <w:b/>
          <w:sz w:val="20"/>
          <w:szCs w:val="20"/>
          <w:lang w:val="pl-PL" w:eastAsia="pl-PL"/>
        </w:rPr>
        <w:t xml:space="preserve"> </w:t>
      </w:r>
      <w:r w:rsidRPr="00B854FB">
        <w:rPr>
          <w:rFonts w:ascii="Arial" w:hAnsi="Arial" w:cs="Arial"/>
          <w:iCs/>
          <w:sz w:val="20"/>
        </w:rPr>
        <w:t>(</w:t>
      </w:r>
      <w:r w:rsidRPr="00B854FB">
        <w:rPr>
          <w:rFonts w:ascii="Arial" w:hAnsi="Arial" w:cs="Arial"/>
          <w:i/>
          <w:iCs/>
          <w:sz w:val="20"/>
          <w:u w:val="single"/>
        </w:rPr>
        <w:t>zaznaczyć właściwe</w:t>
      </w:r>
      <w:r w:rsidRPr="00B854FB">
        <w:rPr>
          <w:rFonts w:ascii="Arial" w:hAnsi="Arial" w:cs="Arial"/>
          <w:iCs/>
          <w:sz w:val="20"/>
        </w:rPr>
        <w:t>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37"/>
        <w:gridCol w:w="5522"/>
        <w:gridCol w:w="3150"/>
      </w:tblGrid>
      <w:tr w:rsidR="00D432BB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432BB" w:rsidRPr="00625B1E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L.p.</w:t>
            </w:r>
          </w:p>
        </w:tc>
        <w:tc>
          <w:tcPr>
            <w:tcW w:w="29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7B6">
              <w:rPr>
                <w:rFonts w:ascii="Arial" w:hAnsi="Arial" w:cs="Arial"/>
                <w:b/>
                <w:sz w:val="20"/>
                <w:szCs w:val="20"/>
              </w:rPr>
              <w:t>Miejsce umieszczenia reklamy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prasowej</w:t>
            </w:r>
          </w:p>
        </w:tc>
        <w:tc>
          <w:tcPr>
            <w:tcW w:w="16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D432BB" w:rsidRPr="00625B1E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22EC">
              <w:rPr>
                <w:rFonts w:ascii="Arial" w:hAnsi="Arial" w:cs="Arial"/>
                <w:b/>
                <w:bCs/>
                <w:sz w:val="20"/>
                <w:szCs w:val="20"/>
              </w:rPr>
              <w:t>Zaznaczyć „X” we właściwej rubryce</w:t>
            </w:r>
          </w:p>
        </w:tc>
      </w:tr>
      <w:tr w:rsidR="00D432BB" w:rsidRPr="00625B1E" w:rsidTr="00D50686">
        <w:trPr>
          <w:jc w:val="center"/>
        </w:trPr>
        <w:tc>
          <w:tcPr>
            <w:tcW w:w="34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77B6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2966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pierwszej połowie magazynu, po prawej stronie.</w:t>
            </w:r>
          </w:p>
        </w:tc>
        <w:tc>
          <w:tcPr>
            <w:tcW w:w="169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432BB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drugiej połowie magazynu, po prawej stronie.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BB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pierwszej połowie magazynu, po lewej stronie.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BB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w drugiej połowie magazynu, po lewej stronie.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2BB" w:rsidRPr="00625B1E" w:rsidTr="00D50686">
        <w:trPr>
          <w:jc w:val="center"/>
        </w:trPr>
        <w:tc>
          <w:tcPr>
            <w:tcW w:w="34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77B6">
              <w:rPr>
                <w:rFonts w:ascii="Arial" w:hAnsi="Arial" w:cs="Arial"/>
                <w:sz w:val="20"/>
                <w:szCs w:val="20"/>
              </w:rPr>
              <w:t>Umieszczenie reklamy prasowej na stronach redakcyjnych.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D432BB" w:rsidRPr="006877B6" w:rsidRDefault="00D432BB" w:rsidP="00D50686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432BB" w:rsidRPr="00B854FB" w:rsidRDefault="00D432BB" w:rsidP="00D432BB">
      <w:pPr>
        <w:pStyle w:val="Tekstpodstawowy2"/>
        <w:spacing w:after="0" w:line="360" w:lineRule="auto"/>
        <w:rPr>
          <w:rFonts w:ascii="Arial" w:hAnsi="Arial" w:cs="Arial"/>
          <w:sz w:val="20"/>
        </w:rPr>
      </w:pPr>
    </w:p>
    <w:p w:rsidR="00D432BB" w:rsidRPr="00B854FB" w:rsidRDefault="00D432BB" w:rsidP="00D432BB">
      <w:pPr>
        <w:pStyle w:val="Tekstpodstawowy2"/>
        <w:spacing w:after="0" w:line="360" w:lineRule="auto"/>
        <w:ind w:firstLine="360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D432BB" w:rsidRPr="00B854FB" w:rsidRDefault="00D432BB" w:rsidP="001702A2">
      <w:pPr>
        <w:pStyle w:val="Tekstpodstawowy2"/>
        <w:numPr>
          <w:ilvl w:val="0"/>
          <w:numId w:val="28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D432BB" w:rsidRPr="00B854FB" w:rsidRDefault="00D432BB" w:rsidP="001702A2">
      <w:pPr>
        <w:pStyle w:val="Tekstpodstawowy2"/>
        <w:numPr>
          <w:ilvl w:val="0"/>
          <w:numId w:val="28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D432BB" w:rsidRPr="00B854FB" w:rsidRDefault="00D432BB" w:rsidP="00D432BB">
      <w:pPr>
        <w:pStyle w:val="Tekstpodstawowy2"/>
        <w:spacing w:after="0" w:line="360" w:lineRule="auto"/>
        <w:ind w:left="36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844D7B" w:rsidRDefault="00844D7B" w:rsidP="00CA078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8D55C8" w:rsidRPr="00B854FB" w:rsidRDefault="008D55C8" w:rsidP="00CA078B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OŚWIADCZAMY, ŻE:</w:t>
      </w:r>
    </w:p>
    <w:p w:rsidR="008D55C8" w:rsidRPr="00B854FB" w:rsidRDefault="008D55C8" w:rsidP="00CA078B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bCs/>
          <w:kern w:val="22"/>
          <w:szCs w:val="20"/>
        </w:rPr>
        <w:t>Zaoferowan</w:t>
      </w:r>
      <w:r w:rsidR="00852DCC" w:rsidRPr="00B854FB">
        <w:rPr>
          <w:rFonts w:ascii="Arial" w:hAnsi="Arial" w:cs="Arial"/>
          <w:bCs/>
          <w:kern w:val="22"/>
          <w:szCs w:val="20"/>
        </w:rPr>
        <w:t>a</w:t>
      </w:r>
      <w:r w:rsidRPr="00B854FB">
        <w:rPr>
          <w:rFonts w:ascii="Arial" w:hAnsi="Arial" w:cs="Arial"/>
          <w:bCs/>
          <w:kern w:val="22"/>
          <w:szCs w:val="20"/>
        </w:rPr>
        <w:t xml:space="preserve"> przez nas cena oferty, </w:t>
      </w:r>
      <w:r w:rsidR="00B1540F" w:rsidRPr="00B854FB">
        <w:rPr>
          <w:rFonts w:ascii="Arial" w:hAnsi="Arial" w:cs="Arial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B854FB">
        <w:rPr>
          <w:rFonts w:ascii="Arial" w:hAnsi="Arial" w:cs="Arial"/>
          <w:bCs/>
          <w:szCs w:val="20"/>
        </w:rPr>
        <w:t>obsługą</w:t>
      </w:r>
      <w:r w:rsidR="00B1540F" w:rsidRPr="00B854FB">
        <w:rPr>
          <w:rFonts w:ascii="Arial" w:hAnsi="Arial" w:cs="Arial"/>
          <w:bCs/>
          <w:szCs w:val="20"/>
        </w:rPr>
        <w:t>, a także podatki, w tym podatek od towarów i usług</w:t>
      </w:r>
      <w:r w:rsidRPr="00B854FB">
        <w:rPr>
          <w:rFonts w:ascii="Arial" w:hAnsi="Arial" w:cs="Arial"/>
          <w:bCs/>
          <w:kern w:val="22"/>
          <w:szCs w:val="20"/>
        </w:rPr>
        <w:t xml:space="preserve">. </w:t>
      </w:r>
    </w:p>
    <w:p w:rsidR="008D55C8" w:rsidRPr="00B854FB" w:rsidRDefault="008D55C8" w:rsidP="00CA078B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Oferujemy realizację przedmiotu zamówienia w terminie wymaganym przez Zamawiającego.</w:t>
      </w:r>
    </w:p>
    <w:p w:rsidR="008D55C8" w:rsidRPr="002D462C" w:rsidRDefault="008D55C8" w:rsidP="00CA078B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Za</w:t>
      </w:r>
      <w:r w:rsidR="00587C67" w:rsidRPr="00B854FB">
        <w:rPr>
          <w:rFonts w:ascii="Arial" w:hAnsi="Arial" w:cs="Arial"/>
          <w:szCs w:val="20"/>
        </w:rPr>
        <w:t xml:space="preserve">poznaliśmy się ze </w:t>
      </w:r>
      <w:r w:rsidR="005C1DF7" w:rsidRPr="00B854FB">
        <w:rPr>
          <w:rFonts w:ascii="Arial" w:hAnsi="Arial" w:cs="Arial"/>
          <w:szCs w:val="20"/>
        </w:rPr>
        <w:t>S</w:t>
      </w:r>
      <w:r w:rsidR="00587C67" w:rsidRPr="00B854FB">
        <w:rPr>
          <w:rFonts w:ascii="Arial" w:hAnsi="Arial" w:cs="Arial"/>
          <w:szCs w:val="20"/>
        </w:rPr>
        <w:t xml:space="preserve">pecyfikacją </w:t>
      </w:r>
      <w:r w:rsidRPr="00B854FB">
        <w:rPr>
          <w:rFonts w:ascii="Arial" w:hAnsi="Arial" w:cs="Arial"/>
          <w:szCs w:val="20"/>
        </w:rPr>
        <w:t xml:space="preserve">warunków zamówienia oraz z załączonymi do niej dokumentami szczegółowo opisującymi zakres </w:t>
      </w:r>
      <w:r w:rsidR="004A200D" w:rsidRPr="00B854FB">
        <w:rPr>
          <w:rFonts w:ascii="Arial" w:hAnsi="Arial" w:cs="Arial"/>
          <w:szCs w:val="20"/>
        </w:rPr>
        <w:t xml:space="preserve">zamówienia i </w:t>
      </w:r>
      <w:r w:rsidRPr="00B854FB">
        <w:rPr>
          <w:rFonts w:ascii="Arial" w:hAnsi="Arial" w:cs="Arial"/>
          <w:szCs w:val="20"/>
        </w:rPr>
        <w:t xml:space="preserve">nie wnosimy do nich zastrzeżeń oraz, że z treści powyższych dokumentów otrzymaliśmy konieczne informacje potrzebne do właściwego </w:t>
      </w:r>
      <w:r w:rsidRPr="002D462C">
        <w:rPr>
          <w:rFonts w:ascii="Arial" w:hAnsi="Arial" w:cs="Arial"/>
          <w:szCs w:val="20"/>
        </w:rPr>
        <w:t>przygotowana oferty i wykonania zamówienia</w:t>
      </w:r>
      <w:r w:rsidR="00857698" w:rsidRPr="002D462C">
        <w:rPr>
          <w:rFonts w:ascii="Arial" w:hAnsi="Arial" w:cs="Arial"/>
          <w:szCs w:val="20"/>
        </w:rPr>
        <w:t>.</w:t>
      </w:r>
    </w:p>
    <w:p w:rsidR="008D55C8" w:rsidRPr="002D462C" w:rsidRDefault="008D55C8" w:rsidP="00CA078B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2D462C">
        <w:rPr>
          <w:rFonts w:ascii="Arial" w:hAnsi="Arial" w:cs="Arial"/>
          <w:bCs/>
          <w:kern w:val="22"/>
          <w:szCs w:val="20"/>
        </w:rPr>
        <w:t>Akceptujemy warunki rea</w:t>
      </w:r>
      <w:r w:rsidR="00587C67" w:rsidRPr="002D462C">
        <w:rPr>
          <w:rFonts w:ascii="Arial" w:hAnsi="Arial" w:cs="Arial"/>
          <w:bCs/>
          <w:kern w:val="22"/>
          <w:szCs w:val="20"/>
        </w:rPr>
        <w:t xml:space="preserve">lizacji </w:t>
      </w:r>
      <w:r w:rsidR="009C22E0" w:rsidRPr="002D462C">
        <w:rPr>
          <w:rFonts w:ascii="Arial" w:hAnsi="Arial" w:cs="Arial"/>
          <w:bCs/>
          <w:kern w:val="22"/>
          <w:szCs w:val="20"/>
        </w:rPr>
        <w:t xml:space="preserve">zamówienia określone w </w:t>
      </w:r>
      <w:r w:rsidR="002D462C" w:rsidRPr="002D462C">
        <w:rPr>
          <w:rFonts w:ascii="Arial" w:hAnsi="Arial" w:cs="Arial"/>
          <w:bCs/>
          <w:kern w:val="22"/>
          <w:szCs w:val="20"/>
        </w:rPr>
        <w:t>Projektowanych postanowieniach umow</w:t>
      </w:r>
      <w:r w:rsidR="005A0A85">
        <w:rPr>
          <w:rFonts w:ascii="Arial" w:hAnsi="Arial" w:cs="Arial"/>
          <w:bCs/>
          <w:kern w:val="22"/>
          <w:szCs w:val="20"/>
        </w:rPr>
        <w:t>n</w:t>
      </w:r>
      <w:r w:rsidR="00E30808">
        <w:rPr>
          <w:rFonts w:ascii="Arial" w:hAnsi="Arial" w:cs="Arial"/>
          <w:bCs/>
          <w:kern w:val="22"/>
          <w:szCs w:val="20"/>
        </w:rPr>
        <w:t>ych [Wzorze umowy] (załącznik nr 4</w:t>
      </w:r>
      <w:r w:rsidR="002D462C" w:rsidRPr="002D462C">
        <w:rPr>
          <w:rFonts w:ascii="Arial" w:hAnsi="Arial" w:cs="Arial"/>
          <w:bCs/>
          <w:kern w:val="22"/>
          <w:szCs w:val="20"/>
        </w:rPr>
        <w:t xml:space="preserve"> do SWZ</w:t>
      </w:r>
      <w:r w:rsidR="002D462C" w:rsidRPr="00956E24">
        <w:rPr>
          <w:rFonts w:ascii="Arial" w:hAnsi="Arial" w:cs="Arial"/>
          <w:bCs/>
          <w:kern w:val="22"/>
          <w:szCs w:val="20"/>
        </w:rPr>
        <w:t>)</w:t>
      </w:r>
      <w:r w:rsidR="00110DAA" w:rsidRPr="00956E24">
        <w:rPr>
          <w:rFonts w:ascii="Arial" w:hAnsi="Arial" w:cs="Arial"/>
          <w:bCs/>
          <w:kern w:val="22"/>
          <w:szCs w:val="20"/>
        </w:rPr>
        <w:t xml:space="preserve"> </w:t>
      </w:r>
      <w:r w:rsidRPr="00956E24">
        <w:rPr>
          <w:rFonts w:ascii="Arial" w:hAnsi="Arial" w:cs="Arial"/>
          <w:bCs/>
          <w:kern w:val="22"/>
          <w:szCs w:val="20"/>
        </w:rPr>
        <w:t>i</w:t>
      </w:r>
      <w:r w:rsidRPr="002D462C">
        <w:rPr>
          <w:rFonts w:ascii="Arial" w:hAnsi="Arial" w:cs="Arial"/>
          <w:bCs/>
          <w:kern w:val="22"/>
          <w:szCs w:val="20"/>
        </w:rPr>
        <w:t xml:space="preserve"> zobowiązujemy się w przypadku wybrania naszej oferty do zawarcia umowy na tych warunkach, w miejscu i terminie wyznaczonym przez </w:t>
      </w:r>
      <w:r w:rsidR="00852DCC" w:rsidRPr="002D462C">
        <w:rPr>
          <w:rFonts w:ascii="Arial" w:hAnsi="Arial" w:cs="Arial"/>
          <w:bCs/>
          <w:kern w:val="22"/>
          <w:szCs w:val="20"/>
        </w:rPr>
        <w:t>Z</w:t>
      </w:r>
      <w:r w:rsidRPr="002D462C">
        <w:rPr>
          <w:rFonts w:ascii="Arial" w:hAnsi="Arial" w:cs="Arial"/>
          <w:bCs/>
          <w:kern w:val="22"/>
          <w:szCs w:val="20"/>
        </w:rPr>
        <w:t xml:space="preserve">amawiającego. </w:t>
      </w:r>
    </w:p>
    <w:p w:rsidR="00BF7E7B" w:rsidRPr="00B854FB" w:rsidRDefault="008D55C8" w:rsidP="00CA078B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A</w:t>
      </w:r>
      <w:r w:rsidR="00BF7E7B" w:rsidRPr="00B854FB">
        <w:rPr>
          <w:rFonts w:ascii="Arial" w:hAnsi="Arial" w:cs="Arial"/>
          <w:szCs w:val="20"/>
        </w:rPr>
        <w:t>kceptujemy warunki płatności określone przez Zamawiającego</w:t>
      </w:r>
      <w:r w:rsidR="00852DCC" w:rsidRPr="00B854FB">
        <w:rPr>
          <w:rFonts w:ascii="Arial" w:hAnsi="Arial" w:cs="Arial"/>
          <w:szCs w:val="20"/>
        </w:rPr>
        <w:t>.</w:t>
      </w:r>
      <w:r w:rsidR="00BF7E7B" w:rsidRPr="00B854FB">
        <w:rPr>
          <w:rFonts w:ascii="Arial" w:hAnsi="Arial" w:cs="Arial"/>
          <w:szCs w:val="20"/>
        </w:rPr>
        <w:t xml:space="preserve"> </w:t>
      </w:r>
    </w:p>
    <w:p w:rsidR="00BF7E7B" w:rsidRPr="00B854FB" w:rsidRDefault="008D55C8" w:rsidP="00CA078B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U</w:t>
      </w:r>
      <w:r w:rsidR="00BF7E7B" w:rsidRPr="00B854FB">
        <w:rPr>
          <w:rFonts w:ascii="Arial" w:hAnsi="Arial" w:cs="Arial"/>
          <w:szCs w:val="20"/>
        </w:rPr>
        <w:t xml:space="preserve">ważamy się za związanych niniejszą ofertą przez okres wskazany </w:t>
      </w:r>
      <w:r w:rsidR="00FF33E1">
        <w:rPr>
          <w:rFonts w:ascii="Arial" w:hAnsi="Arial" w:cs="Arial"/>
          <w:szCs w:val="20"/>
        </w:rPr>
        <w:t>Specyfikacji Warunków Zamówienia oraz w Ogłoszeniu o zamówieniu.</w:t>
      </w:r>
    </w:p>
    <w:p w:rsidR="00B90370" w:rsidRPr="00B854FB" w:rsidRDefault="00B90370" w:rsidP="00CA078B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273EC1" w:rsidRPr="00B854FB" w:rsidRDefault="00273EC1" w:rsidP="00CA078B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PODWYKONAWSTWO.</w:t>
      </w:r>
    </w:p>
    <w:p w:rsidR="006D77A3" w:rsidRPr="00B854FB" w:rsidRDefault="006D77A3" w:rsidP="00CA078B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B854FB">
        <w:rPr>
          <w:rFonts w:ascii="Arial" w:hAnsi="Arial" w:cs="Arial"/>
          <w:sz w:val="20"/>
          <w:szCs w:val="20"/>
          <w:u w:val="single"/>
        </w:rPr>
        <w:t>(wskazać jeśli dotyczy)</w:t>
      </w:r>
    </w:p>
    <w:p w:rsidR="00273EC1" w:rsidRPr="00B854FB" w:rsidRDefault="006E3B14" w:rsidP="00CA078B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□</w:t>
      </w:r>
      <w:r w:rsidR="00273EC1" w:rsidRPr="00B854FB">
        <w:rPr>
          <w:rFonts w:ascii="Arial" w:hAnsi="Arial" w:cs="Arial"/>
          <w:sz w:val="20"/>
          <w:szCs w:val="20"/>
        </w:rPr>
        <w:t xml:space="preserve"> Zamierzamy powierzyć podwykonawcom wykonanie następujących części  zamówienia:</w:t>
      </w:r>
    </w:p>
    <w:p w:rsidR="00273EC1" w:rsidRPr="00B854FB" w:rsidRDefault="00273EC1" w:rsidP="00CA078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wykonanie części dotyczącej 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....................................... z siedzibą w ..........................................................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</w:t>
      </w:r>
    </w:p>
    <w:p w:rsidR="00273EC1" w:rsidRPr="00B854FB" w:rsidRDefault="00273EC1" w:rsidP="00CA078B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:rsidR="00273EC1" w:rsidRPr="00B854FB" w:rsidRDefault="00273EC1" w:rsidP="00CA078B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</w:p>
    <w:p w:rsidR="005C1DF7" w:rsidRPr="00B854FB" w:rsidRDefault="005C1DF7" w:rsidP="00CA078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</w:t>
      </w:r>
    </w:p>
    <w:p w:rsidR="00273EC1" w:rsidRPr="00B854FB" w:rsidRDefault="005C1DF7" w:rsidP="00CA078B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:rsidR="005F217A" w:rsidRPr="00B854FB" w:rsidRDefault="005F217A" w:rsidP="00CA078B">
      <w:pPr>
        <w:pStyle w:val="Akapitzlist"/>
        <w:spacing w:after="0" w:line="360" w:lineRule="auto"/>
        <w:ind w:left="1080"/>
        <w:jc w:val="both"/>
        <w:rPr>
          <w:rFonts w:ascii="Arial" w:hAnsi="Arial" w:cs="Arial"/>
          <w:color w:val="FF0000"/>
          <w:sz w:val="20"/>
          <w:szCs w:val="20"/>
        </w:rPr>
      </w:pPr>
    </w:p>
    <w:p w:rsidR="00273EC1" w:rsidRPr="00B854FB" w:rsidRDefault="00273EC1" w:rsidP="00CA078B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STA</w:t>
      </w:r>
      <w:r w:rsidR="006678E7" w:rsidRPr="00B854FB">
        <w:rPr>
          <w:rFonts w:ascii="Arial" w:hAnsi="Arial" w:cs="Arial"/>
          <w:b/>
          <w:sz w:val="20"/>
          <w:szCs w:val="20"/>
        </w:rPr>
        <w:t>T</w:t>
      </w:r>
      <w:r w:rsidRPr="00B854FB">
        <w:rPr>
          <w:rFonts w:ascii="Arial" w:hAnsi="Arial" w:cs="Arial"/>
          <w:b/>
          <w:sz w:val="20"/>
          <w:szCs w:val="20"/>
        </w:rPr>
        <w:t>US WYKONAWCY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452"/>
        <w:gridCol w:w="1769"/>
      </w:tblGrid>
      <w:tr w:rsidR="009670F5" w:rsidRPr="00B854FB" w:rsidTr="00FF33E1">
        <w:trPr>
          <w:trHeight w:val="337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CA078B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b/>
                <w:sz w:val="20"/>
              </w:rPr>
            </w:pPr>
            <w:r w:rsidRPr="00B854FB">
              <w:rPr>
                <w:rFonts w:ascii="Arial" w:hAnsi="Arial" w:cs="Arial"/>
                <w:b/>
                <w:sz w:val="20"/>
              </w:rPr>
              <w:t>Wykonawca jest: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CA078B">
            <w:pPr>
              <w:spacing w:after="0" w:line="360" w:lineRule="auto"/>
              <w:ind w:left="52"/>
              <w:jc w:val="center"/>
              <w:rPr>
                <w:rFonts w:ascii="Arial" w:hAnsi="Arial" w:cs="Arial"/>
                <w:i/>
                <w:sz w:val="20"/>
              </w:rPr>
            </w:pPr>
            <w:r w:rsidRPr="00B854FB">
              <w:rPr>
                <w:rFonts w:ascii="Arial" w:hAnsi="Arial" w:cs="Arial"/>
                <w:i/>
                <w:sz w:val="20"/>
              </w:rPr>
              <w:t>(wstawić znak X)</w:t>
            </w: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CA078B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mikro</w:t>
            </w:r>
            <w:r w:rsidRPr="00B854FB">
              <w:rPr>
                <w:rFonts w:ascii="Arial" w:hAnsi="Arial" w:cs="Arial"/>
                <w:sz w:val="20"/>
                <w:lang w:eastAsia="zh-CN"/>
              </w:rPr>
              <w:t>przedsiębiorstwem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CA078B">
            <w:pPr>
              <w:spacing w:after="0" w:line="360" w:lineRule="auto"/>
              <w:ind w:left="284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CA078B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małym przedsiębiorstwem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CA078B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CA078B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średnim przedsiębiorstwem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CA078B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CA078B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 xml:space="preserve">osobą fizyczną </w:t>
            </w:r>
            <w:r w:rsidRPr="00B854FB">
              <w:rPr>
                <w:rFonts w:ascii="Arial" w:hAnsi="Arial" w:cs="Arial"/>
                <w:sz w:val="20"/>
                <w:u w:val="single"/>
              </w:rPr>
              <w:t>nieprowadzącą</w:t>
            </w:r>
            <w:r w:rsidRPr="00B854FB">
              <w:rPr>
                <w:rFonts w:ascii="Arial" w:hAnsi="Arial" w:cs="Arial"/>
                <w:sz w:val="20"/>
              </w:rPr>
              <w:t xml:space="preserve"> działalności gospodarczej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CA078B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CA078B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inny rodzaj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CA078B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9670F5" w:rsidRPr="00B854FB" w:rsidRDefault="009670F5" w:rsidP="00CA078B">
      <w:pPr>
        <w:pStyle w:val="1"/>
        <w:tabs>
          <w:tab w:val="left" w:pos="16756"/>
        </w:tabs>
        <w:spacing w:after="0" w:line="360" w:lineRule="auto"/>
        <w:ind w:hanging="426"/>
        <w:jc w:val="center"/>
        <w:rPr>
          <w:rFonts w:ascii="Arial" w:hAnsi="Arial" w:cs="Arial"/>
          <w:b/>
          <w:sz w:val="20"/>
        </w:rPr>
      </w:pPr>
    </w:p>
    <w:p w:rsidR="001E226D" w:rsidRPr="00B854FB" w:rsidRDefault="001E226D" w:rsidP="00CA078B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Mikroprzedsiębiorstwo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10 osób i którego roczny obrót lub roczna suma bilansowa nie przekracza 2 mln euro.</w:t>
      </w:r>
    </w:p>
    <w:p w:rsidR="001E226D" w:rsidRPr="00B854FB" w:rsidRDefault="001E226D" w:rsidP="00CA078B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sz w:val="20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Małe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50 osób i którego roczny obrót lub roczna suma bilansowa nie przekracza 10 mln euro</w:t>
      </w:r>
      <w:r w:rsidRPr="00B854FB">
        <w:rPr>
          <w:rFonts w:ascii="Arial" w:hAnsi="Arial" w:cs="Arial"/>
          <w:sz w:val="20"/>
        </w:rPr>
        <w:t>.</w:t>
      </w:r>
    </w:p>
    <w:p w:rsidR="001E226D" w:rsidRPr="00B854FB" w:rsidRDefault="001E226D" w:rsidP="00CA078B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Średnie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DC0924" w:rsidRPr="00B854FB" w:rsidRDefault="00DC0924" w:rsidP="00CA078B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color w:val="FF0000"/>
          <w:sz w:val="20"/>
          <w:szCs w:val="20"/>
        </w:rPr>
      </w:pPr>
    </w:p>
    <w:p w:rsidR="001E226D" w:rsidRPr="00B854FB" w:rsidRDefault="001E226D" w:rsidP="00CA078B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TAJEMNICA PRZEDSIĘBIORSTWA </w:t>
      </w:r>
      <w:r w:rsidRPr="00B854FB">
        <w:rPr>
          <w:rFonts w:ascii="Arial" w:hAnsi="Arial" w:cs="Arial"/>
          <w:i/>
          <w:sz w:val="20"/>
          <w:szCs w:val="20"/>
          <w:u w:val="single"/>
        </w:rPr>
        <w:t>(jeżeli dotyczy)</w:t>
      </w:r>
    </w:p>
    <w:p w:rsidR="00DF3CE6" w:rsidRPr="00B854FB" w:rsidRDefault="001E226D" w:rsidP="00CA078B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Niniejszym informujemy, że </w:t>
      </w:r>
      <w:r w:rsidR="00DF3CE6" w:rsidRPr="00B854FB">
        <w:rPr>
          <w:rFonts w:ascii="Arial" w:hAnsi="Arial" w:cs="Arial"/>
          <w:sz w:val="20"/>
          <w:szCs w:val="20"/>
        </w:rPr>
        <w:t xml:space="preserve">następujące </w:t>
      </w:r>
      <w:r w:rsidRPr="00B854FB">
        <w:rPr>
          <w:rFonts w:ascii="Arial" w:hAnsi="Arial" w:cs="Arial"/>
          <w:sz w:val="20"/>
          <w:szCs w:val="20"/>
        </w:rPr>
        <w:t>informacje składające się na ofertę</w:t>
      </w:r>
      <w:r w:rsidR="003F3714" w:rsidRPr="00B854FB">
        <w:rPr>
          <w:rFonts w:ascii="Arial" w:hAnsi="Arial" w:cs="Arial"/>
          <w:sz w:val="20"/>
          <w:szCs w:val="20"/>
        </w:rPr>
        <w:t xml:space="preserve"> </w:t>
      </w:r>
      <w:r w:rsidRPr="00B854FB">
        <w:rPr>
          <w:rFonts w:ascii="Arial" w:hAnsi="Arial" w:cs="Arial"/>
          <w:sz w:val="20"/>
          <w:szCs w:val="20"/>
        </w:rPr>
        <w:t>stanowią tajemnicę przedsiębiorstwa w rozumieniu przepisów ustawy o zwalczaniu nieuczciwej konkurencji i jako takie nie mogą być ogólnodostępne</w:t>
      </w:r>
      <w:r w:rsidR="00B1540F" w:rsidRPr="00B854FB">
        <w:rPr>
          <w:rFonts w:ascii="Arial" w:hAnsi="Arial" w:cs="Arial"/>
          <w:sz w:val="20"/>
          <w:szCs w:val="20"/>
        </w:rPr>
        <w:t>:</w:t>
      </w:r>
    </w:p>
    <w:p w:rsidR="00DF3CE6" w:rsidRPr="00B854FB" w:rsidRDefault="003F3714" w:rsidP="00CA078B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B854FB" w:rsidRDefault="003F3714" w:rsidP="00CA078B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B854FB" w:rsidRDefault="003F3714" w:rsidP="00CA078B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Uwaga! Zamawiający zwraca uwagę na konieczność </w:t>
      </w:r>
      <w:r w:rsidR="00DF3CE6" w:rsidRPr="00B854FB">
        <w:rPr>
          <w:rFonts w:ascii="Arial" w:hAnsi="Arial" w:cs="Arial"/>
          <w:sz w:val="20"/>
          <w:szCs w:val="20"/>
        </w:rPr>
        <w:t xml:space="preserve">wykazania przez Wykonawcę, że zastrzeżone informacje stanowią tajemnicę przedsiębiorstwa i </w:t>
      </w:r>
      <w:r w:rsidRPr="00B854FB">
        <w:rPr>
          <w:rFonts w:ascii="Arial" w:hAnsi="Arial" w:cs="Arial"/>
          <w:sz w:val="20"/>
          <w:szCs w:val="20"/>
        </w:rPr>
        <w:t>przedłożenia uzasadnienia</w:t>
      </w:r>
      <w:r w:rsidR="00DF3CE6" w:rsidRPr="00B854FB">
        <w:rPr>
          <w:rFonts w:ascii="Arial" w:hAnsi="Arial" w:cs="Arial"/>
          <w:sz w:val="20"/>
          <w:szCs w:val="20"/>
        </w:rPr>
        <w:t xml:space="preserve"> tego zastrzeżenia. Wykonawca nie może zastrzec informacji, o których</w:t>
      </w:r>
      <w:r w:rsidR="00B1540F" w:rsidRPr="00B854FB">
        <w:rPr>
          <w:rFonts w:ascii="Arial" w:hAnsi="Arial" w:cs="Arial"/>
          <w:sz w:val="20"/>
          <w:szCs w:val="20"/>
        </w:rPr>
        <w:t xml:space="preserve"> mowa w art. 222 ust. 5 </w:t>
      </w:r>
      <w:proofErr w:type="spellStart"/>
      <w:r w:rsidR="00B1540F" w:rsidRPr="00B854FB">
        <w:rPr>
          <w:rFonts w:ascii="Arial" w:hAnsi="Arial" w:cs="Arial"/>
          <w:sz w:val="20"/>
          <w:szCs w:val="20"/>
        </w:rPr>
        <w:t>Pzp</w:t>
      </w:r>
      <w:proofErr w:type="spellEnd"/>
      <w:r w:rsidR="00427300" w:rsidRPr="00B854FB">
        <w:rPr>
          <w:rFonts w:ascii="Arial" w:hAnsi="Arial" w:cs="Arial"/>
          <w:sz w:val="20"/>
          <w:szCs w:val="20"/>
        </w:rPr>
        <w:t>.</w:t>
      </w:r>
    </w:p>
    <w:p w:rsidR="00176DCD" w:rsidRPr="00B854FB" w:rsidRDefault="00176DCD" w:rsidP="00CA078B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sz w:val="20"/>
          <w:szCs w:val="20"/>
        </w:rPr>
      </w:pPr>
    </w:p>
    <w:p w:rsidR="001E226D" w:rsidRPr="00B854FB" w:rsidRDefault="001E226D" w:rsidP="00CA078B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OŚWIADCZENIE WYKONAWCY W ZAKRESIE WYPEŁNIENIA OBOWIĄZKÓW INFORMACYJNYCH PRZEWIDZIANYCH  W ART. 13 LUB ART. 14 RODO</w:t>
      </w:r>
    </w:p>
    <w:p w:rsidR="009119BB" w:rsidRPr="00B854FB" w:rsidRDefault="009119BB" w:rsidP="00CA078B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  <w:r w:rsidRPr="00B854FB">
        <w:rPr>
          <w:rFonts w:ascii="Arial" w:hAnsi="Arial" w:cs="Arial"/>
          <w:b/>
          <w:bCs/>
          <w:sz w:val="20"/>
          <w:szCs w:val="20"/>
        </w:rPr>
        <w:t xml:space="preserve">** </w:t>
      </w:r>
    </w:p>
    <w:p w:rsidR="009119BB" w:rsidRPr="00B854FB" w:rsidRDefault="009119BB" w:rsidP="00CA078B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rPr>
          <w:rFonts w:ascii="Arial" w:eastAsia="TimesNewRomanPSMT" w:hAnsi="Arial" w:cs="Arial"/>
          <w:sz w:val="20"/>
          <w:szCs w:val="20"/>
        </w:rPr>
      </w:pPr>
      <w:r w:rsidRPr="00B854FB">
        <w:rPr>
          <w:rFonts w:ascii="Arial" w:hAnsi="Arial" w:cs="Arial"/>
          <w:i/>
          <w:sz w:val="20"/>
          <w:szCs w:val="20"/>
        </w:rPr>
        <w:t>RODO</w:t>
      </w:r>
      <w:r w:rsidRPr="00B854FB">
        <w:rPr>
          <w:rFonts w:ascii="Arial" w:eastAsia="TimesNewRomanPSMT" w:hAnsi="Arial" w:cs="Arial"/>
          <w:i/>
          <w:sz w:val="20"/>
          <w:szCs w:val="20"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1, ze zm.). </w:t>
      </w:r>
    </w:p>
    <w:p w:rsidR="00273EC1" w:rsidRPr="00B854FB" w:rsidRDefault="009119BB" w:rsidP="00CA078B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B854FB">
        <w:rPr>
          <w:rFonts w:ascii="Arial" w:eastAsia="TimesNewRomanPSMT" w:hAnsi="Arial" w:cs="Arial"/>
          <w:b/>
          <w:bCs/>
          <w:sz w:val="20"/>
          <w:szCs w:val="20"/>
        </w:rPr>
        <w:t>** </w:t>
      </w:r>
      <w:r w:rsidRPr="00B854FB">
        <w:rPr>
          <w:rFonts w:ascii="Arial" w:eastAsia="TimesNewRomanPSMT" w:hAnsi="Arial" w:cs="Arial"/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:rsidR="00BB0BFB" w:rsidRDefault="00BB0BFB" w:rsidP="00CA078B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:rsidR="00CA7AEA" w:rsidRDefault="00CA7AEA" w:rsidP="00CA078B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:rsidR="00CA7AEA" w:rsidRPr="00B854FB" w:rsidRDefault="00CA7AEA" w:rsidP="00CA078B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:rsidR="001E226D" w:rsidRPr="00B854FB" w:rsidRDefault="001E226D" w:rsidP="00CA078B">
      <w:pPr>
        <w:widowControl w:val="0"/>
        <w:numPr>
          <w:ilvl w:val="0"/>
          <w:numId w:val="3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OSOBA DO KONTAKTÓW.</w:t>
      </w:r>
    </w:p>
    <w:p w:rsidR="00A80E37" w:rsidRPr="00B854FB" w:rsidRDefault="00A80E37" w:rsidP="00CA078B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b/>
          <w:i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Do kontaktów z Zamawiającym w zakresie związanym z niniejszym zamówieniem upoważniamy następujące osoby:</w:t>
      </w:r>
    </w:p>
    <w:p w:rsidR="004F05E6" w:rsidRPr="00B854FB" w:rsidRDefault="004F05E6" w:rsidP="00CA078B">
      <w:pPr>
        <w:numPr>
          <w:ilvl w:val="0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1:</w:t>
      </w:r>
    </w:p>
    <w:p w:rsidR="004F05E6" w:rsidRPr="00B854FB" w:rsidRDefault="004F05E6" w:rsidP="00CA078B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i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CA078B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CA078B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CA078B">
      <w:pPr>
        <w:numPr>
          <w:ilvl w:val="0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2:</w:t>
      </w:r>
    </w:p>
    <w:p w:rsidR="004F05E6" w:rsidRPr="00B854FB" w:rsidRDefault="004F05E6" w:rsidP="00CA078B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i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CA078B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CA078B">
      <w:pPr>
        <w:numPr>
          <w:ilvl w:val="1"/>
          <w:numId w:val="8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1E226D" w:rsidRPr="00B854FB" w:rsidRDefault="001E226D" w:rsidP="00CA078B">
      <w:pPr>
        <w:suppressAutoHyphens/>
        <w:spacing w:after="0" w:line="360" w:lineRule="auto"/>
        <w:ind w:left="357"/>
        <w:jc w:val="both"/>
        <w:rPr>
          <w:rFonts w:ascii="Arial" w:hAnsi="Arial" w:cs="Arial"/>
          <w:sz w:val="20"/>
          <w:szCs w:val="20"/>
          <w:lang w:val="en-US"/>
        </w:rPr>
      </w:pPr>
    </w:p>
    <w:p w:rsidR="00FF33E1" w:rsidRDefault="00B64FB2" w:rsidP="00CA078B">
      <w:pPr>
        <w:numPr>
          <w:ilvl w:val="0"/>
          <w:numId w:val="9"/>
        </w:numPr>
        <w:spacing w:after="0" w:line="360" w:lineRule="auto"/>
        <w:ind w:hanging="357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B854FB">
        <w:rPr>
          <w:rFonts w:ascii="Arial" w:hAnsi="Arial" w:cs="Arial"/>
          <w:b/>
          <w:sz w:val="20"/>
          <w:szCs w:val="20"/>
          <w:lang w:val="en-US"/>
        </w:rPr>
        <w:t>I</w:t>
      </w:r>
      <w:r w:rsidR="00FF33E1">
        <w:rPr>
          <w:rFonts w:ascii="Arial" w:hAnsi="Arial" w:cs="Arial"/>
          <w:b/>
          <w:sz w:val="20"/>
          <w:szCs w:val="20"/>
          <w:lang w:val="en-US"/>
        </w:rPr>
        <w:t>NFORMACJE POTRZEBNE DO ZAWARCIA</w:t>
      </w:r>
    </w:p>
    <w:p w:rsidR="00F75D9D" w:rsidRPr="00B854FB" w:rsidRDefault="00B64FB2" w:rsidP="00CA078B">
      <w:pPr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B854FB">
        <w:rPr>
          <w:rFonts w:ascii="Arial" w:hAnsi="Arial" w:cs="Arial"/>
          <w:b/>
          <w:sz w:val="20"/>
          <w:szCs w:val="20"/>
          <w:lang w:val="en-US"/>
        </w:rPr>
        <w:t>UMOWY W SPRAWIE ZAMÓWIENIA PUBLICZNEGO</w:t>
      </w:r>
    </w:p>
    <w:p w:rsidR="00B64FB2" w:rsidRPr="00B854FB" w:rsidRDefault="00B64FB2" w:rsidP="00CA078B">
      <w:pPr>
        <w:numPr>
          <w:ilvl w:val="0"/>
          <w:numId w:val="1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i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osoby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osób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upoważnionych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zawarcia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umowy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B854FB" w:rsidRDefault="00B64FB2" w:rsidP="00CA078B">
      <w:pPr>
        <w:numPr>
          <w:ilvl w:val="0"/>
          <w:numId w:val="1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B854FB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B854FB" w:rsidRDefault="00B64FB2" w:rsidP="00CA078B">
      <w:pPr>
        <w:numPr>
          <w:ilvl w:val="0"/>
          <w:numId w:val="1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B854FB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B854FB" w:rsidRDefault="00B64FB2" w:rsidP="00CA078B">
      <w:pPr>
        <w:numPr>
          <w:ilvl w:val="0"/>
          <w:numId w:val="10"/>
        </w:numPr>
        <w:spacing w:after="0" w:line="360" w:lineRule="auto"/>
        <w:ind w:hanging="357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na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który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będą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mogły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być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przesyłane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korekty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oraz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duplikaty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formie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: …………………………………………</w:t>
      </w:r>
    </w:p>
    <w:p w:rsidR="00B64FB2" w:rsidRPr="00B854FB" w:rsidRDefault="00B64FB2" w:rsidP="00CA078B">
      <w:pPr>
        <w:numPr>
          <w:ilvl w:val="0"/>
          <w:numId w:val="1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imieniu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Wykonawcy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kontaktów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z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Zamawiającym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r w:rsidR="00FF33E1">
        <w:rPr>
          <w:rFonts w:ascii="Arial" w:hAnsi="Arial" w:cs="Arial"/>
          <w:sz w:val="20"/>
          <w:szCs w:val="20"/>
          <w:lang w:val="en-US"/>
        </w:rPr>
        <w:t xml:space="preserve">w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celu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realizacji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umowy w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B854FB" w:rsidRDefault="00B64FB2" w:rsidP="00CA078B">
      <w:pPr>
        <w:pStyle w:val="Akapitzlist"/>
        <w:numPr>
          <w:ilvl w:val="1"/>
          <w:numId w:val="1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Imię i nazwisko: ……………………………</w:t>
      </w:r>
    </w:p>
    <w:p w:rsidR="00B64FB2" w:rsidRPr="00B854FB" w:rsidRDefault="00B64FB2" w:rsidP="00CA078B">
      <w:pPr>
        <w:pStyle w:val="Akapitzlist"/>
        <w:numPr>
          <w:ilvl w:val="1"/>
          <w:numId w:val="1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Numer telefonu: …………………………………</w:t>
      </w:r>
    </w:p>
    <w:p w:rsidR="00B64FB2" w:rsidRPr="00B854FB" w:rsidRDefault="00B64FB2" w:rsidP="00CA078B">
      <w:pPr>
        <w:pStyle w:val="Akapitzlist"/>
        <w:numPr>
          <w:ilvl w:val="1"/>
          <w:numId w:val="1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Adres poczty elektronicznej: ………………………………</w:t>
      </w:r>
    </w:p>
    <w:p w:rsidR="00B64FB2" w:rsidRPr="00B854FB" w:rsidRDefault="00B64FB2" w:rsidP="00CA078B">
      <w:pPr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4E4A24" w:rsidRPr="00B854FB" w:rsidRDefault="004E4A24" w:rsidP="00CA078B">
      <w:pPr>
        <w:spacing w:after="0" w:line="360" w:lineRule="auto"/>
        <w:ind w:left="4956"/>
        <w:rPr>
          <w:rFonts w:ascii="Arial" w:hAnsi="Arial" w:cs="Arial"/>
          <w:i/>
          <w:sz w:val="18"/>
          <w:szCs w:val="18"/>
        </w:rPr>
      </w:pPr>
    </w:p>
    <w:sectPr w:rsidR="004E4A24" w:rsidRPr="00B854FB" w:rsidSect="007536DE">
      <w:headerReference w:type="default" r:id="rId8"/>
      <w:footerReference w:type="default" r:id="rId9"/>
      <w:footnotePr>
        <w:numRestart w:val="eachPage"/>
      </w:footnotePr>
      <w:type w:val="continuous"/>
      <w:pgSz w:w="11905" w:h="16837"/>
      <w:pgMar w:top="1418" w:right="1132" w:bottom="1418" w:left="1418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5C4" w:rsidRDefault="002675C4" w:rsidP="00FB0554">
      <w:pPr>
        <w:spacing w:after="0" w:line="240" w:lineRule="auto"/>
      </w:pPr>
      <w:r>
        <w:separator/>
      </w:r>
    </w:p>
  </w:endnote>
  <w:endnote w:type="continuationSeparator" w:id="0">
    <w:p w:rsidR="002675C4" w:rsidRDefault="002675C4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OpenSymbol">
    <w:altName w:val="Times New Roman"/>
    <w:charset w:val="EE"/>
    <w:family w:val="auto"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686" w:rsidRPr="002D462C" w:rsidRDefault="00D50686" w:rsidP="002D462C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  <w:proofErr w:type="spellStart"/>
    <w:r w:rsidRPr="002D462C">
      <w:rPr>
        <w:rFonts w:ascii="Arial" w:hAnsi="Arial" w:cs="Arial"/>
        <w:sz w:val="16"/>
        <w:szCs w:val="16"/>
        <w:lang w:val="en-US"/>
      </w:rPr>
      <w:t>Strona</w:t>
    </w:r>
    <w:proofErr w:type="spellEnd"/>
    <w:r w:rsidRPr="002D462C">
      <w:rPr>
        <w:rFonts w:ascii="Arial" w:hAnsi="Arial" w:cs="Arial"/>
        <w:sz w:val="16"/>
        <w:szCs w:val="16"/>
        <w:lang w:val="en-US"/>
      </w:rPr>
      <w:t xml:space="preserve"> </w: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2D462C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C43BF5">
      <w:rPr>
        <w:rFonts w:ascii="Arial" w:hAnsi="Arial" w:cs="Arial"/>
        <w:b/>
        <w:bCs/>
        <w:noProof/>
        <w:sz w:val="16"/>
        <w:szCs w:val="16"/>
        <w:lang w:val="en-US"/>
      </w:rPr>
      <w:t>3</w:t>
    </w:r>
    <w:r w:rsidRPr="002D462C">
      <w:rPr>
        <w:rFonts w:ascii="Arial" w:hAnsi="Arial" w:cs="Arial"/>
        <w:sz w:val="16"/>
        <w:szCs w:val="16"/>
      </w:rPr>
      <w:fldChar w:fldCharType="end"/>
    </w:r>
    <w:r w:rsidRPr="002D462C">
      <w:rPr>
        <w:rFonts w:ascii="Arial" w:hAnsi="Arial" w:cs="Arial"/>
        <w:sz w:val="16"/>
        <w:szCs w:val="16"/>
        <w:lang w:val="en-US"/>
      </w:rPr>
      <w:t xml:space="preserve"> z </w: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2D462C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C43BF5">
      <w:rPr>
        <w:rFonts w:ascii="Arial" w:hAnsi="Arial" w:cs="Arial"/>
        <w:b/>
        <w:bCs/>
        <w:noProof/>
        <w:sz w:val="16"/>
        <w:szCs w:val="16"/>
        <w:lang w:val="en-US"/>
      </w:rPr>
      <w:t>11</w:t>
    </w:r>
    <w:r w:rsidRPr="002D462C">
      <w:rPr>
        <w:rFonts w:ascii="Arial" w:hAnsi="Arial" w:cs="Arial"/>
        <w:sz w:val="16"/>
        <w:szCs w:val="16"/>
      </w:rPr>
      <w:fldChar w:fldCharType="end"/>
    </w:r>
  </w:p>
  <w:p w:rsidR="00D50686" w:rsidRPr="002D462C" w:rsidRDefault="00D50686" w:rsidP="002D462C">
    <w:pPr>
      <w:pStyle w:val="Stopka"/>
      <w:jc w:val="center"/>
      <w:rPr>
        <w:rFonts w:ascii="Arial" w:hAnsi="Arial" w:cs="Arial"/>
        <w:bCs/>
        <w:sz w:val="16"/>
        <w:szCs w:val="16"/>
        <w:lang w:val="pl-PL"/>
      </w:rPr>
    </w:pPr>
    <w:r w:rsidRPr="002D462C">
      <w:rPr>
        <w:rFonts w:ascii="Arial" w:hAnsi="Arial" w:cs="Arial"/>
        <w:b/>
        <w:bCs/>
        <w:sz w:val="16"/>
        <w:szCs w:val="16"/>
        <w:lang w:val="pl-PL"/>
      </w:rPr>
      <w:t>Krakowskie Biuro Festiwalowe</w:t>
    </w:r>
    <w:r w:rsidRPr="002D462C">
      <w:rPr>
        <w:rFonts w:ascii="Arial" w:hAnsi="Arial" w:cs="Arial"/>
        <w:bCs/>
        <w:sz w:val="16"/>
        <w:szCs w:val="16"/>
        <w:lang w:val="pl-P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5C4" w:rsidRDefault="002675C4" w:rsidP="00FB0554">
      <w:pPr>
        <w:spacing w:after="0" w:line="240" w:lineRule="auto"/>
      </w:pPr>
      <w:r>
        <w:separator/>
      </w:r>
    </w:p>
  </w:footnote>
  <w:footnote w:type="continuationSeparator" w:id="0">
    <w:p w:rsidR="002675C4" w:rsidRDefault="002675C4" w:rsidP="00FB0554">
      <w:pPr>
        <w:spacing w:after="0" w:line="240" w:lineRule="auto"/>
      </w:pPr>
      <w:r>
        <w:continuationSeparator/>
      </w:r>
    </w:p>
  </w:footnote>
  <w:footnote w:id="1">
    <w:p w:rsidR="00D50686" w:rsidRPr="00B854FB" w:rsidRDefault="00D50686" w:rsidP="001C5E0C">
      <w:pPr>
        <w:pStyle w:val="Tekstprzypisudolnego"/>
        <w:rPr>
          <w:rFonts w:ascii="Arial" w:hAnsi="Arial" w:cs="Arial"/>
          <w:sz w:val="16"/>
          <w:szCs w:val="16"/>
        </w:rPr>
      </w:pPr>
      <w:r w:rsidRPr="00B854FB">
        <w:rPr>
          <w:rStyle w:val="Odwoanieprzypisudolnego"/>
          <w:rFonts w:ascii="Arial" w:hAnsi="Arial" w:cs="Arial"/>
          <w:sz w:val="18"/>
        </w:rPr>
        <w:footnoteRef/>
      </w:r>
      <w:r w:rsidRPr="00B854FB">
        <w:rPr>
          <w:rFonts w:ascii="Arial" w:hAnsi="Arial" w:cs="Arial"/>
          <w:sz w:val="16"/>
          <w:szCs w:val="16"/>
        </w:rPr>
        <w:t>W przypadku oferty wspólnej należy podać wszystkich partnerów</w:t>
      </w:r>
    </w:p>
  </w:footnote>
  <w:footnote w:id="2">
    <w:p w:rsidR="00D50686" w:rsidRPr="00B854FB" w:rsidRDefault="00D50686" w:rsidP="00D07B04">
      <w:pPr>
        <w:pStyle w:val="Tekstprzypisudolnego"/>
        <w:jc w:val="both"/>
        <w:rPr>
          <w:rFonts w:ascii="Calibri" w:hAnsi="Calibri"/>
          <w:sz w:val="16"/>
          <w:szCs w:val="16"/>
          <w:lang w:val="pl-PL"/>
        </w:rPr>
      </w:pPr>
      <w:r w:rsidRPr="00B854F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854FB">
        <w:rPr>
          <w:rFonts w:ascii="Arial" w:hAnsi="Arial" w:cs="Arial"/>
          <w:sz w:val="16"/>
          <w:szCs w:val="16"/>
        </w:rPr>
        <w:t xml:space="preserve"> </w:t>
      </w:r>
      <w:r w:rsidRPr="00B854FB">
        <w:rPr>
          <w:rFonts w:ascii="Arial" w:hAnsi="Arial" w:cs="Arial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do oferty należy załączyć pełnomocnictwo oraz oświadczenie wg wzoru stanowiącego </w:t>
      </w:r>
      <w:r w:rsidRPr="00DC7193">
        <w:rPr>
          <w:rFonts w:ascii="Arial" w:hAnsi="Arial" w:cs="Arial"/>
          <w:b/>
          <w:i/>
          <w:sz w:val="16"/>
          <w:szCs w:val="16"/>
        </w:rPr>
        <w:t xml:space="preserve">załącznik nr </w:t>
      </w:r>
      <w:r w:rsidRPr="00DC7193">
        <w:rPr>
          <w:rFonts w:ascii="Arial" w:hAnsi="Arial" w:cs="Arial"/>
          <w:b/>
          <w:i/>
          <w:sz w:val="16"/>
          <w:szCs w:val="16"/>
          <w:lang w:val="pl-PL"/>
        </w:rPr>
        <w:t>6</w:t>
      </w:r>
      <w:r w:rsidRPr="00DC7193">
        <w:rPr>
          <w:rFonts w:ascii="Arial" w:hAnsi="Arial" w:cs="Arial"/>
          <w:b/>
          <w:i/>
          <w:sz w:val="16"/>
          <w:szCs w:val="16"/>
        </w:rPr>
        <w:t xml:space="preserve"> do Specyfikacji </w:t>
      </w:r>
      <w:r w:rsidRPr="00DC7193">
        <w:rPr>
          <w:rFonts w:ascii="Arial" w:hAnsi="Arial" w:cs="Arial"/>
          <w:b/>
          <w:i/>
          <w:sz w:val="16"/>
          <w:szCs w:val="16"/>
          <w:lang w:val="pl-PL"/>
        </w:rPr>
        <w:t>Warunków Zamówienia</w:t>
      </w:r>
      <w:r w:rsidRPr="00B854FB">
        <w:rPr>
          <w:rFonts w:ascii="Arial" w:hAnsi="Arial" w:cs="Arial"/>
          <w:i/>
          <w:sz w:val="16"/>
          <w:szCs w:val="16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686" w:rsidRPr="003821E9" w:rsidRDefault="00D50686" w:rsidP="001C5E0C">
    <w:pPr>
      <w:pStyle w:val="Nagwek"/>
      <w:spacing w:after="0" w:line="360" w:lineRule="auto"/>
      <w:jc w:val="center"/>
      <w:rPr>
        <w:rFonts w:ascii="Arial" w:hAnsi="Arial" w:cs="Arial"/>
        <w:b/>
        <w:sz w:val="24"/>
        <w:szCs w:val="24"/>
        <w:u w:val="single"/>
        <w:lang w:val="pl-PL"/>
      </w:rPr>
    </w:pPr>
    <w:r>
      <w:rPr>
        <w:rFonts w:ascii="Arial" w:hAnsi="Arial" w:cs="Arial"/>
        <w:b/>
        <w:sz w:val="24"/>
        <w:szCs w:val="24"/>
        <w:u w:val="single"/>
        <w:lang w:val="pl-PL"/>
      </w:rPr>
      <w:t>DZP-271-13/2025</w:t>
    </w:r>
  </w:p>
  <w:p w:rsidR="00D50686" w:rsidRPr="003821E9" w:rsidRDefault="00D50686" w:rsidP="001C5E0C">
    <w:pPr>
      <w:pStyle w:val="Nagwek"/>
      <w:spacing w:after="0" w:line="360" w:lineRule="auto"/>
      <w:jc w:val="center"/>
      <w:rPr>
        <w:rFonts w:ascii="Arial" w:hAnsi="Arial" w:cs="Arial"/>
        <w:b/>
        <w:kern w:val="22"/>
        <w:sz w:val="24"/>
        <w:szCs w:val="24"/>
        <w:u w:val="single"/>
        <w:lang w:val="pl-PL"/>
      </w:rPr>
    </w:pPr>
    <w:r w:rsidRPr="003821E9">
      <w:rPr>
        <w:rFonts w:ascii="Arial" w:hAnsi="Arial" w:cs="Arial"/>
        <w:b/>
        <w:sz w:val="24"/>
        <w:szCs w:val="24"/>
        <w:u w:val="single"/>
        <w:lang w:val="pl-PL"/>
      </w:rPr>
      <w:t>Załącznik nr 2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062849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050A134B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7201557"/>
    <w:multiLevelType w:val="hybridMultilevel"/>
    <w:tmpl w:val="63343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15">
      <w:start w:val="1"/>
      <w:numFmt w:val="upp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5E1845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D2F4A30"/>
    <w:multiLevelType w:val="hybridMultilevel"/>
    <w:tmpl w:val="9CBA0B5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5" w15:restartNumberingAfterBreak="0">
    <w:nsid w:val="1DA86C77"/>
    <w:multiLevelType w:val="hybridMultilevel"/>
    <w:tmpl w:val="4D844DC6"/>
    <w:lvl w:ilvl="0" w:tplc="313077CA">
      <w:start w:val="9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1B836D1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691FEF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243B38"/>
    <w:multiLevelType w:val="hybridMultilevel"/>
    <w:tmpl w:val="44C24C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3BB5339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3DF3755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82F53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 w15:restartNumberingAfterBreak="0">
    <w:nsid w:val="383E5B3F"/>
    <w:multiLevelType w:val="hybridMultilevel"/>
    <w:tmpl w:val="02C0B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467EFA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E2B36FE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42DB0F38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9E819A3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C922F92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614157D0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6457E42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937E6D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E57B34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7EEE509B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40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29"/>
  </w:num>
  <w:num w:numId="5">
    <w:abstractNumId w:val="42"/>
  </w:num>
  <w:num w:numId="6">
    <w:abstractNumId w:val="27"/>
  </w:num>
  <w:num w:numId="7">
    <w:abstractNumId w:val="45"/>
  </w:num>
  <w:num w:numId="8">
    <w:abstractNumId w:val="33"/>
  </w:num>
  <w:num w:numId="9">
    <w:abstractNumId w:val="25"/>
  </w:num>
  <w:num w:numId="10">
    <w:abstractNumId w:val="20"/>
  </w:num>
  <w:num w:numId="11">
    <w:abstractNumId w:val="24"/>
  </w:num>
  <w:num w:numId="12">
    <w:abstractNumId w:val="37"/>
  </w:num>
  <w:num w:numId="13">
    <w:abstractNumId w:val="26"/>
  </w:num>
  <w:num w:numId="14">
    <w:abstractNumId w:val="35"/>
  </w:num>
  <w:num w:numId="15">
    <w:abstractNumId w:val="44"/>
  </w:num>
  <w:num w:numId="16">
    <w:abstractNumId w:val="38"/>
  </w:num>
  <w:num w:numId="17">
    <w:abstractNumId w:val="32"/>
  </w:num>
  <w:num w:numId="18">
    <w:abstractNumId w:val="30"/>
  </w:num>
  <w:num w:numId="19">
    <w:abstractNumId w:val="43"/>
  </w:num>
  <w:num w:numId="20">
    <w:abstractNumId w:val="46"/>
  </w:num>
  <w:num w:numId="21">
    <w:abstractNumId w:val="19"/>
  </w:num>
  <w:num w:numId="22">
    <w:abstractNumId w:val="28"/>
  </w:num>
  <w:num w:numId="23">
    <w:abstractNumId w:val="36"/>
  </w:num>
  <w:num w:numId="24">
    <w:abstractNumId w:val="41"/>
  </w:num>
  <w:num w:numId="25">
    <w:abstractNumId w:val="22"/>
  </w:num>
  <w:num w:numId="26">
    <w:abstractNumId w:val="39"/>
  </w:num>
  <w:num w:numId="27">
    <w:abstractNumId w:val="31"/>
  </w:num>
  <w:num w:numId="28">
    <w:abstractNumId w:val="18"/>
  </w:num>
  <w:num w:numId="29">
    <w:abstractNumId w:val="3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714F"/>
    <w:rsid w:val="0001749E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ACD"/>
    <w:rsid w:val="00026CC1"/>
    <w:rsid w:val="00027EE6"/>
    <w:rsid w:val="0003133C"/>
    <w:rsid w:val="0003290D"/>
    <w:rsid w:val="00032CE9"/>
    <w:rsid w:val="00036474"/>
    <w:rsid w:val="000426C2"/>
    <w:rsid w:val="00045E47"/>
    <w:rsid w:val="00046C60"/>
    <w:rsid w:val="000517A7"/>
    <w:rsid w:val="0005379B"/>
    <w:rsid w:val="000546DC"/>
    <w:rsid w:val="000553B3"/>
    <w:rsid w:val="0005611D"/>
    <w:rsid w:val="0005666C"/>
    <w:rsid w:val="00057F75"/>
    <w:rsid w:val="000622EC"/>
    <w:rsid w:val="000655D6"/>
    <w:rsid w:val="0006570C"/>
    <w:rsid w:val="00065882"/>
    <w:rsid w:val="0007020A"/>
    <w:rsid w:val="0007099D"/>
    <w:rsid w:val="00070EEB"/>
    <w:rsid w:val="0007733B"/>
    <w:rsid w:val="00080649"/>
    <w:rsid w:val="0008178B"/>
    <w:rsid w:val="00082C22"/>
    <w:rsid w:val="00083813"/>
    <w:rsid w:val="000838BD"/>
    <w:rsid w:val="00085F2B"/>
    <w:rsid w:val="00090FE9"/>
    <w:rsid w:val="0009119A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3E30"/>
    <w:rsid w:val="000B55FF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BEF"/>
    <w:rsid w:val="000D4089"/>
    <w:rsid w:val="000D560C"/>
    <w:rsid w:val="000D783C"/>
    <w:rsid w:val="000D7F99"/>
    <w:rsid w:val="000E0C3B"/>
    <w:rsid w:val="000E0EA3"/>
    <w:rsid w:val="000E1F19"/>
    <w:rsid w:val="000E2FD5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4BF"/>
    <w:rsid w:val="00104E4D"/>
    <w:rsid w:val="00106C85"/>
    <w:rsid w:val="00107DDB"/>
    <w:rsid w:val="001103B9"/>
    <w:rsid w:val="00110DAA"/>
    <w:rsid w:val="001116CE"/>
    <w:rsid w:val="0011664B"/>
    <w:rsid w:val="00120970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00"/>
    <w:rsid w:val="00135E5D"/>
    <w:rsid w:val="00136150"/>
    <w:rsid w:val="00140891"/>
    <w:rsid w:val="0014545B"/>
    <w:rsid w:val="00146648"/>
    <w:rsid w:val="00150465"/>
    <w:rsid w:val="00150670"/>
    <w:rsid w:val="00151E79"/>
    <w:rsid w:val="00152BE4"/>
    <w:rsid w:val="00153546"/>
    <w:rsid w:val="00154939"/>
    <w:rsid w:val="0015514B"/>
    <w:rsid w:val="00155A74"/>
    <w:rsid w:val="00155F75"/>
    <w:rsid w:val="00165994"/>
    <w:rsid w:val="0016672F"/>
    <w:rsid w:val="001702A2"/>
    <w:rsid w:val="001703B6"/>
    <w:rsid w:val="00172845"/>
    <w:rsid w:val="0017325C"/>
    <w:rsid w:val="00174B88"/>
    <w:rsid w:val="0017524F"/>
    <w:rsid w:val="0017553E"/>
    <w:rsid w:val="00176DCD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5EC6"/>
    <w:rsid w:val="00186BB0"/>
    <w:rsid w:val="00187433"/>
    <w:rsid w:val="00187659"/>
    <w:rsid w:val="0019029B"/>
    <w:rsid w:val="00192150"/>
    <w:rsid w:val="0019220D"/>
    <w:rsid w:val="00193EDE"/>
    <w:rsid w:val="0019486E"/>
    <w:rsid w:val="00194969"/>
    <w:rsid w:val="00194E1F"/>
    <w:rsid w:val="001A26BE"/>
    <w:rsid w:val="001A27EF"/>
    <w:rsid w:val="001A65E8"/>
    <w:rsid w:val="001B27B1"/>
    <w:rsid w:val="001B2860"/>
    <w:rsid w:val="001B2AD6"/>
    <w:rsid w:val="001B4376"/>
    <w:rsid w:val="001B4539"/>
    <w:rsid w:val="001B45A2"/>
    <w:rsid w:val="001B51F7"/>
    <w:rsid w:val="001C2A5F"/>
    <w:rsid w:val="001C3006"/>
    <w:rsid w:val="001C38E9"/>
    <w:rsid w:val="001C5B10"/>
    <w:rsid w:val="001C5E0C"/>
    <w:rsid w:val="001C67EF"/>
    <w:rsid w:val="001C684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226D"/>
    <w:rsid w:val="001E52E8"/>
    <w:rsid w:val="001E5D06"/>
    <w:rsid w:val="001E7C1A"/>
    <w:rsid w:val="001F27AF"/>
    <w:rsid w:val="001F3FCE"/>
    <w:rsid w:val="001F4A6D"/>
    <w:rsid w:val="001F5006"/>
    <w:rsid w:val="001F5024"/>
    <w:rsid w:val="001F5AFA"/>
    <w:rsid w:val="001F62A8"/>
    <w:rsid w:val="002003BA"/>
    <w:rsid w:val="00201BDE"/>
    <w:rsid w:val="0020216A"/>
    <w:rsid w:val="002039DF"/>
    <w:rsid w:val="00203F09"/>
    <w:rsid w:val="002050F6"/>
    <w:rsid w:val="0021040E"/>
    <w:rsid w:val="0021154B"/>
    <w:rsid w:val="002123AF"/>
    <w:rsid w:val="002136BD"/>
    <w:rsid w:val="00213ECF"/>
    <w:rsid w:val="00214C99"/>
    <w:rsid w:val="00217158"/>
    <w:rsid w:val="00217570"/>
    <w:rsid w:val="0022047C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330"/>
    <w:rsid w:val="00242FC4"/>
    <w:rsid w:val="002448E1"/>
    <w:rsid w:val="00245072"/>
    <w:rsid w:val="00245823"/>
    <w:rsid w:val="00245E31"/>
    <w:rsid w:val="00246407"/>
    <w:rsid w:val="0024656F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675C4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25FD"/>
    <w:rsid w:val="002A2D86"/>
    <w:rsid w:val="002A43F5"/>
    <w:rsid w:val="002A5240"/>
    <w:rsid w:val="002A585E"/>
    <w:rsid w:val="002A6C09"/>
    <w:rsid w:val="002A79D0"/>
    <w:rsid w:val="002B00F9"/>
    <w:rsid w:val="002B0D42"/>
    <w:rsid w:val="002B237D"/>
    <w:rsid w:val="002B33CC"/>
    <w:rsid w:val="002B40A4"/>
    <w:rsid w:val="002B5A4E"/>
    <w:rsid w:val="002B64F9"/>
    <w:rsid w:val="002B6D93"/>
    <w:rsid w:val="002C1C73"/>
    <w:rsid w:val="002C2804"/>
    <w:rsid w:val="002C2E68"/>
    <w:rsid w:val="002C566B"/>
    <w:rsid w:val="002C7A94"/>
    <w:rsid w:val="002D0188"/>
    <w:rsid w:val="002D462C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1BF4"/>
    <w:rsid w:val="002F330D"/>
    <w:rsid w:val="002F6545"/>
    <w:rsid w:val="002F74AE"/>
    <w:rsid w:val="00301B38"/>
    <w:rsid w:val="00302D7B"/>
    <w:rsid w:val="00302EA8"/>
    <w:rsid w:val="0030567E"/>
    <w:rsid w:val="0030786F"/>
    <w:rsid w:val="00307D9F"/>
    <w:rsid w:val="00311757"/>
    <w:rsid w:val="0031178C"/>
    <w:rsid w:val="00311A54"/>
    <w:rsid w:val="00311C49"/>
    <w:rsid w:val="00314905"/>
    <w:rsid w:val="00315A48"/>
    <w:rsid w:val="0031732D"/>
    <w:rsid w:val="0031769A"/>
    <w:rsid w:val="00323500"/>
    <w:rsid w:val="0032384F"/>
    <w:rsid w:val="00323B1F"/>
    <w:rsid w:val="00325D5E"/>
    <w:rsid w:val="00326563"/>
    <w:rsid w:val="0032698E"/>
    <w:rsid w:val="00327834"/>
    <w:rsid w:val="003278BF"/>
    <w:rsid w:val="0033199A"/>
    <w:rsid w:val="00331FC8"/>
    <w:rsid w:val="00332264"/>
    <w:rsid w:val="00332F24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2BD0"/>
    <w:rsid w:val="0036410B"/>
    <w:rsid w:val="00364851"/>
    <w:rsid w:val="003648F3"/>
    <w:rsid w:val="00364B03"/>
    <w:rsid w:val="00365A72"/>
    <w:rsid w:val="003669FF"/>
    <w:rsid w:val="00366D8E"/>
    <w:rsid w:val="00366FC4"/>
    <w:rsid w:val="003703C1"/>
    <w:rsid w:val="003709D2"/>
    <w:rsid w:val="00370EEC"/>
    <w:rsid w:val="00371DB5"/>
    <w:rsid w:val="003741A4"/>
    <w:rsid w:val="0037428E"/>
    <w:rsid w:val="00374882"/>
    <w:rsid w:val="00376B44"/>
    <w:rsid w:val="003800E3"/>
    <w:rsid w:val="003821E9"/>
    <w:rsid w:val="00382D15"/>
    <w:rsid w:val="0038320D"/>
    <w:rsid w:val="00387724"/>
    <w:rsid w:val="0039037A"/>
    <w:rsid w:val="003917B4"/>
    <w:rsid w:val="003943B5"/>
    <w:rsid w:val="0039475A"/>
    <w:rsid w:val="00394985"/>
    <w:rsid w:val="0039554E"/>
    <w:rsid w:val="003A1DF4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1856"/>
    <w:rsid w:val="003D3484"/>
    <w:rsid w:val="003D5CD9"/>
    <w:rsid w:val="003D642B"/>
    <w:rsid w:val="003E005F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2D0A"/>
    <w:rsid w:val="003F3714"/>
    <w:rsid w:val="003F3F20"/>
    <w:rsid w:val="003F5681"/>
    <w:rsid w:val="00401A9B"/>
    <w:rsid w:val="00402442"/>
    <w:rsid w:val="00402A8A"/>
    <w:rsid w:val="00403423"/>
    <w:rsid w:val="004042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6934"/>
    <w:rsid w:val="00427300"/>
    <w:rsid w:val="00431005"/>
    <w:rsid w:val="00431193"/>
    <w:rsid w:val="004353AC"/>
    <w:rsid w:val="00436804"/>
    <w:rsid w:val="00436B35"/>
    <w:rsid w:val="0044091B"/>
    <w:rsid w:val="00442EF8"/>
    <w:rsid w:val="00442F56"/>
    <w:rsid w:val="00443B70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0E6"/>
    <w:rsid w:val="00460394"/>
    <w:rsid w:val="00460FF8"/>
    <w:rsid w:val="0046234D"/>
    <w:rsid w:val="00464504"/>
    <w:rsid w:val="00465AF2"/>
    <w:rsid w:val="00466F0B"/>
    <w:rsid w:val="00472FC1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77D24"/>
    <w:rsid w:val="004817E1"/>
    <w:rsid w:val="00482175"/>
    <w:rsid w:val="00482A62"/>
    <w:rsid w:val="00482E83"/>
    <w:rsid w:val="004832B8"/>
    <w:rsid w:val="004837AD"/>
    <w:rsid w:val="00484440"/>
    <w:rsid w:val="00484555"/>
    <w:rsid w:val="00484B16"/>
    <w:rsid w:val="00484F2A"/>
    <w:rsid w:val="00485BEC"/>
    <w:rsid w:val="00485C2F"/>
    <w:rsid w:val="00487D79"/>
    <w:rsid w:val="004908BB"/>
    <w:rsid w:val="00491146"/>
    <w:rsid w:val="004933EA"/>
    <w:rsid w:val="00495733"/>
    <w:rsid w:val="0049578F"/>
    <w:rsid w:val="0049599D"/>
    <w:rsid w:val="00496BB6"/>
    <w:rsid w:val="004976B1"/>
    <w:rsid w:val="00497E51"/>
    <w:rsid w:val="004A0A69"/>
    <w:rsid w:val="004A1742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2E2"/>
    <w:rsid w:val="004B33A5"/>
    <w:rsid w:val="004B4189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78A"/>
    <w:rsid w:val="004D1A70"/>
    <w:rsid w:val="004D37DC"/>
    <w:rsid w:val="004D43CC"/>
    <w:rsid w:val="004D49C2"/>
    <w:rsid w:val="004D79B3"/>
    <w:rsid w:val="004E08F9"/>
    <w:rsid w:val="004E0F69"/>
    <w:rsid w:val="004E1C13"/>
    <w:rsid w:val="004E2828"/>
    <w:rsid w:val="004E3E76"/>
    <w:rsid w:val="004E4A24"/>
    <w:rsid w:val="004E5BEC"/>
    <w:rsid w:val="004F05E6"/>
    <w:rsid w:val="004F077F"/>
    <w:rsid w:val="004F1BF9"/>
    <w:rsid w:val="004F1EFF"/>
    <w:rsid w:val="004F296B"/>
    <w:rsid w:val="004F2B19"/>
    <w:rsid w:val="004F3E3F"/>
    <w:rsid w:val="004F4C8D"/>
    <w:rsid w:val="004F501B"/>
    <w:rsid w:val="004F5251"/>
    <w:rsid w:val="004F5AD6"/>
    <w:rsid w:val="004F6D83"/>
    <w:rsid w:val="004F73DF"/>
    <w:rsid w:val="004F7DCC"/>
    <w:rsid w:val="0050031F"/>
    <w:rsid w:val="00501057"/>
    <w:rsid w:val="00501421"/>
    <w:rsid w:val="00502BCF"/>
    <w:rsid w:val="00502C24"/>
    <w:rsid w:val="0050316A"/>
    <w:rsid w:val="005055F8"/>
    <w:rsid w:val="00506B73"/>
    <w:rsid w:val="00506C50"/>
    <w:rsid w:val="00506E45"/>
    <w:rsid w:val="005109E7"/>
    <w:rsid w:val="0051221E"/>
    <w:rsid w:val="005138F8"/>
    <w:rsid w:val="00513EE8"/>
    <w:rsid w:val="00514208"/>
    <w:rsid w:val="00516049"/>
    <w:rsid w:val="005213BF"/>
    <w:rsid w:val="00522984"/>
    <w:rsid w:val="00524B38"/>
    <w:rsid w:val="00525C57"/>
    <w:rsid w:val="00530024"/>
    <w:rsid w:val="0053121B"/>
    <w:rsid w:val="00532A17"/>
    <w:rsid w:val="005359E9"/>
    <w:rsid w:val="0053694A"/>
    <w:rsid w:val="00536E7C"/>
    <w:rsid w:val="0054097D"/>
    <w:rsid w:val="00541510"/>
    <w:rsid w:val="005440AE"/>
    <w:rsid w:val="005449CD"/>
    <w:rsid w:val="005518C6"/>
    <w:rsid w:val="00551B3B"/>
    <w:rsid w:val="00551E0E"/>
    <w:rsid w:val="00552B8C"/>
    <w:rsid w:val="005556B6"/>
    <w:rsid w:val="0055635F"/>
    <w:rsid w:val="0055671F"/>
    <w:rsid w:val="00557196"/>
    <w:rsid w:val="00557605"/>
    <w:rsid w:val="00557B2E"/>
    <w:rsid w:val="0056300D"/>
    <w:rsid w:val="00567021"/>
    <w:rsid w:val="005702CD"/>
    <w:rsid w:val="005707A3"/>
    <w:rsid w:val="00573713"/>
    <w:rsid w:val="00574088"/>
    <w:rsid w:val="00574D75"/>
    <w:rsid w:val="00576A01"/>
    <w:rsid w:val="00577DFF"/>
    <w:rsid w:val="00580E05"/>
    <w:rsid w:val="005817A0"/>
    <w:rsid w:val="00581B12"/>
    <w:rsid w:val="00582567"/>
    <w:rsid w:val="00582715"/>
    <w:rsid w:val="005831BB"/>
    <w:rsid w:val="00583D11"/>
    <w:rsid w:val="0058599E"/>
    <w:rsid w:val="00585ABE"/>
    <w:rsid w:val="0058728C"/>
    <w:rsid w:val="00587C67"/>
    <w:rsid w:val="00587CB1"/>
    <w:rsid w:val="00590355"/>
    <w:rsid w:val="00590753"/>
    <w:rsid w:val="005922FD"/>
    <w:rsid w:val="00592A13"/>
    <w:rsid w:val="00593C1D"/>
    <w:rsid w:val="005A0A85"/>
    <w:rsid w:val="005A0BF6"/>
    <w:rsid w:val="005A1044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4C83"/>
    <w:rsid w:val="005B6C31"/>
    <w:rsid w:val="005B6C50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5285"/>
    <w:rsid w:val="005D753C"/>
    <w:rsid w:val="005E102F"/>
    <w:rsid w:val="005E2BC5"/>
    <w:rsid w:val="005E300D"/>
    <w:rsid w:val="005E3600"/>
    <w:rsid w:val="005E4254"/>
    <w:rsid w:val="005E67F1"/>
    <w:rsid w:val="005E6E01"/>
    <w:rsid w:val="005F0F26"/>
    <w:rsid w:val="005F0FDF"/>
    <w:rsid w:val="005F217A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2A71"/>
    <w:rsid w:val="00603DE6"/>
    <w:rsid w:val="00604578"/>
    <w:rsid w:val="006045E7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17EE3"/>
    <w:rsid w:val="006206C3"/>
    <w:rsid w:val="00621C2D"/>
    <w:rsid w:val="00622A4C"/>
    <w:rsid w:val="006230D6"/>
    <w:rsid w:val="0062366E"/>
    <w:rsid w:val="006258F3"/>
    <w:rsid w:val="006265AF"/>
    <w:rsid w:val="0062754B"/>
    <w:rsid w:val="00631DDB"/>
    <w:rsid w:val="00633543"/>
    <w:rsid w:val="00634670"/>
    <w:rsid w:val="006362BE"/>
    <w:rsid w:val="00636C23"/>
    <w:rsid w:val="00642F88"/>
    <w:rsid w:val="00643AF4"/>
    <w:rsid w:val="00643EF5"/>
    <w:rsid w:val="00643FBD"/>
    <w:rsid w:val="006504D1"/>
    <w:rsid w:val="00650F8F"/>
    <w:rsid w:val="00654BAD"/>
    <w:rsid w:val="00654D60"/>
    <w:rsid w:val="00655F3F"/>
    <w:rsid w:val="006573E0"/>
    <w:rsid w:val="0066081D"/>
    <w:rsid w:val="00661B49"/>
    <w:rsid w:val="00663392"/>
    <w:rsid w:val="0066363D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964"/>
    <w:rsid w:val="006821F2"/>
    <w:rsid w:val="00682534"/>
    <w:rsid w:val="006826FD"/>
    <w:rsid w:val="0068354A"/>
    <w:rsid w:val="006837C3"/>
    <w:rsid w:val="00685D43"/>
    <w:rsid w:val="00686832"/>
    <w:rsid w:val="00690A88"/>
    <w:rsid w:val="00692744"/>
    <w:rsid w:val="00692A72"/>
    <w:rsid w:val="00695264"/>
    <w:rsid w:val="00695BC8"/>
    <w:rsid w:val="0069705B"/>
    <w:rsid w:val="006A0572"/>
    <w:rsid w:val="006A0D4C"/>
    <w:rsid w:val="006A2284"/>
    <w:rsid w:val="006A3F9C"/>
    <w:rsid w:val="006A45B3"/>
    <w:rsid w:val="006A4FA1"/>
    <w:rsid w:val="006A5AD1"/>
    <w:rsid w:val="006A764A"/>
    <w:rsid w:val="006B1D6F"/>
    <w:rsid w:val="006B22BF"/>
    <w:rsid w:val="006B241B"/>
    <w:rsid w:val="006B3B49"/>
    <w:rsid w:val="006B3FAC"/>
    <w:rsid w:val="006B42DE"/>
    <w:rsid w:val="006B4FA0"/>
    <w:rsid w:val="006B609A"/>
    <w:rsid w:val="006B65B4"/>
    <w:rsid w:val="006C050F"/>
    <w:rsid w:val="006C0ADF"/>
    <w:rsid w:val="006C1E70"/>
    <w:rsid w:val="006C259E"/>
    <w:rsid w:val="006C3C7C"/>
    <w:rsid w:val="006C43D2"/>
    <w:rsid w:val="006C53A5"/>
    <w:rsid w:val="006C5A02"/>
    <w:rsid w:val="006C7241"/>
    <w:rsid w:val="006D0CBF"/>
    <w:rsid w:val="006D0D54"/>
    <w:rsid w:val="006D335C"/>
    <w:rsid w:val="006D3B63"/>
    <w:rsid w:val="006D4982"/>
    <w:rsid w:val="006D5C60"/>
    <w:rsid w:val="006D6E91"/>
    <w:rsid w:val="006D7182"/>
    <w:rsid w:val="006D7355"/>
    <w:rsid w:val="006D760B"/>
    <w:rsid w:val="006D77A3"/>
    <w:rsid w:val="006E1FF1"/>
    <w:rsid w:val="006E2AC2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773B"/>
    <w:rsid w:val="00727BAB"/>
    <w:rsid w:val="0073194F"/>
    <w:rsid w:val="00733788"/>
    <w:rsid w:val="00734B58"/>
    <w:rsid w:val="00737431"/>
    <w:rsid w:val="0074007F"/>
    <w:rsid w:val="00741884"/>
    <w:rsid w:val="00742374"/>
    <w:rsid w:val="00743574"/>
    <w:rsid w:val="0074499E"/>
    <w:rsid w:val="00745E33"/>
    <w:rsid w:val="007460DE"/>
    <w:rsid w:val="00746144"/>
    <w:rsid w:val="00746773"/>
    <w:rsid w:val="00746BC4"/>
    <w:rsid w:val="007520FD"/>
    <w:rsid w:val="0075264D"/>
    <w:rsid w:val="007536DE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764A4"/>
    <w:rsid w:val="00781DD0"/>
    <w:rsid w:val="007822D9"/>
    <w:rsid w:val="00786D34"/>
    <w:rsid w:val="00787588"/>
    <w:rsid w:val="00787EB6"/>
    <w:rsid w:val="00790109"/>
    <w:rsid w:val="00792F21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249"/>
    <w:rsid w:val="007C5B72"/>
    <w:rsid w:val="007D3656"/>
    <w:rsid w:val="007D3C61"/>
    <w:rsid w:val="007D4A45"/>
    <w:rsid w:val="007D55F5"/>
    <w:rsid w:val="007D655A"/>
    <w:rsid w:val="007D6597"/>
    <w:rsid w:val="007D7AF6"/>
    <w:rsid w:val="007D7E7D"/>
    <w:rsid w:val="007E0219"/>
    <w:rsid w:val="007E3FEF"/>
    <w:rsid w:val="007E41AA"/>
    <w:rsid w:val="007E4DF4"/>
    <w:rsid w:val="007E506E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2A7"/>
    <w:rsid w:val="00803E07"/>
    <w:rsid w:val="00805E9B"/>
    <w:rsid w:val="008076C3"/>
    <w:rsid w:val="0081117B"/>
    <w:rsid w:val="008151C4"/>
    <w:rsid w:val="00816180"/>
    <w:rsid w:val="0081722C"/>
    <w:rsid w:val="008202C7"/>
    <w:rsid w:val="00820CA3"/>
    <w:rsid w:val="00820F9F"/>
    <w:rsid w:val="008213C8"/>
    <w:rsid w:val="008217A4"/>
    <w:rsid w:val="00822674"/>
    <w:rsid w:val="0082604F"/>
    <w:rsid w:val="0082788F"/>
    <w:rsid w:val="00830051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0B8C"/>
    <w:rsid w:val="00841BB7"/>
    <w:rsid w:val="008425A0"/>
    <w:rsid w:val="008446C7"/>
    <w:rsid w:val="0084471F"/>
    <w:rsid w:val="00844D7B"/>
    <w:rsid w:val="0085283E"/>
    <w:rsid w:val="00852DCC"/>
    <w:rsid w:val="00854B8A"/>
    <w:rsid w:val="008554C9"/>
    <w:rsid w:val="008567AD"/>
    <w:rsid w:val="00857698"/>
    <w:rsid w:val="00857E95"/>
    <w:rsid w:val="008604EC"/>
    <w:rsid w:val="00860AF2"/>
    <w:rsid w:val="008661A0"/>
    <w:rsid w:val="00866A75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116"/>
    <w:rsid w:val="008823D0"/>
    <w:rsid w:val="0088353E"/>
    <w:rsid w:val="008853FE"/>
    <w:rsid w:val="008857F6"/>
    <w:rsid w:val="008866BA"/>
    <w:rsid w:val="0088767B"/>
    <w:rsid w:val="008900C8"/>
    <w:rsid w:val="0089074A"/>
    <w:rsid w:val="0089119A"/>
    <w:rsid w:val="00892882"/>
    <w:rsid w:val="00893AAD"/>
    <w:rsid w:val="008942D1"/>
    <w:rsid w:val="008A0BB4"/>
    <w:rsid w:val="008A13A3"/>
    <w:rsid w:val="008A1440"/>
    <w:rsid w:val="008A32AA"/>
    <w:rsid w:val="008A4D21"/>
    <w:rsid w:val="008A6336"/>
    <w:rsid w:val="008A6A7B"/>
    <w:rsid w:val="008A72F1"/>
    <w:rsid w:val="008B11CF"/>
    <w:rsid w:val="008B1D04"/>
    <w:rsid w:val="008B24BB"/>
    <w:rsid w:val="008B2759"/>
    <w:rsid w:val="008B2EE6"/>
    <w:rsid w:val="008B350C"/>
    <w:rsid w:val="008B40BF"/>
    <w:rsid w:val="008B64A5"/>
    <w:rsid w:val="008B7D81"/>
    <w:rsid w:val="008C6C43"/>
    <w:rsid w:val="008C7710"/>
    <w:rsid w:val="008D1E2A"/>
    <w:rsid w:val="008D35AA"/>
    <w:rsid w:val="008D3BE4"/>
    <w:rsid w:val="008D55C8"/>
    <w:rsid w:val="008E0FA8"/>
    <w:rsid w:val="008E1985"/>
    <w:rsid w:val="008E1ED2"/>
    <w:rsid w:val="008E4CFE"/>
    <w:rsid w:val="008E4FFB"/>
    <w:rsid w:val="008F0841"/>
    <w:rsid w:val="008F0A53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9C8"/>
    <w:rsid w:val="00915FB2"/>
    <w:rsid w:val="00917AC4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3B36"/>
    <w:rsid w:val="00953E50"/>
    <w:rsid w:val="00954058"/>
    <w:rsid w:val="00956E24"/>
    <w:rsid w:val="009579C2"/>
    <w:rsid w:val="00960C71"/>
    <w:rsid w:val="00962D16"/>
    <w:rsid w:val="00965E17"/>
    <w:rsid w:val="009663BF"/>
    <w:rsid w:val="00966747"/>
    <w:rsid w:val="009670C4"/>
    <w:rsid w:val="009670F5"/>
    <w:rsid w:val="00972A5E"/>
    <w:rsid w:val="009730A3"/>
    <w:rsid w:val="00973822"/>
    <w:rsid w:val="009748CB"/>
    <w:rsid w:val="00975403"/>
    <w:rsid w:val="00980461"/>
    <w:rsid w:val="00983B38"/>
    <w:rsid w:val="009855CD"/>
    <w:rsid w:val="00985A2A"/>
    <w:rsid w:val="00985C92"/>
    <w:rsid w:val="00985E25"/>
    <w:rsid w:val="00986869"/>
    <w:rsid w:val="00992148"/>
    <w:rsid w:val="00993095"/>
    <w:rsid w:val="00993D6B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68A8"/>
    <w:rsid w:val="009A71C5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AEC"/>
    <w:rsid w:val="009C1CB0"/>
    <w:rsid w:val="009C1DC9"/>
    <w:rsid w:val="009C22E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04A"/>
    <w:rsid w:val="009E5572"/>
    <w:rsid w:val="009E7165"/>
    <w:rsid w:val="009E7BB3"/>
    <w:rsid w:val="009F34D8"/>
    <w:rsid w:val="009F4E01"/>
    <w:rsid w:val="009F5243"/>
    <w:rsid w:val="009F5534"/>
    <w:rsid w:val="009F5593"/>
    <w:rsid w:val="009F5754"/>
    <w:rsid w:val="009F7556"/>
    <w:rsid w:val="009F7C57"/>
    <w:rsid w:val="00A01AEC"/>
    <w:rsid w:val="00A04256"/>
    <w:rsid w:val="00A06726"/>
    <w:rsid w:val="00A103A8"/>
    <w:rsid w:val="00A10515"/>
    <w:rsid w:val="00A130AD"/>
    <w:rsid w:val="00A1411C"/>
    <w:rsid w:val="00A1429A"/>
    <w:rsid w:val="00A15E87"/>
    <w:rsid w:val="00A1698C"/>
    <w:rsid w:val="00A16DED"/>
    <w:rsid w:val="00A20CD1"/>
    <w:rsid w:val="00A21B5C"/>
    <w:rsid w:val="00A223C9"/>
    <w:rsid w:val="00A235C0"/>
    <w:rsid w:val="00A23EF7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720"/>
    <w:rsid w:val="00A4450A"/>
    <w:rsid w:val="00A44F31"/>
    <w:rsid w:val="00A46C24"/>
    <w:rsid w:val="00A4719A"/>
    <w:rsid w:val="00A47C0F"/>
    <w:rsid w:val="00A5081A"/>
    <w:rsid w:val="00A5154E"/>
    <w:rsid w:val="00A52EA0"/>
    <w:rsid w:val="00A53344"/>
    <w:rsid w:val="00A559FA"/>
    <w:rsid w:val="00A57FA4"/>
    <w:rsid w:val="00A61F3D"/>
    <w:rsid w:val="00A62249"/>
    <w:rsid w:val="00A624BE"/>
    <w:rsid w:val="00A62977"/>
    <w:rsid w:val="00A63B61"/>
    <w:rsid w:val="00A65099"/>
    <w:rsid w:val="00A65957"/>
    <w:rsid w:val="00A65D53"/>
    <w:rsid w:val="00A65E11"/>
    <w:rsid w:val="00A66BAD"/>
    <w:rsid w:val="00A70998"/>
    <w:rsid w:val="00A71B09"/>
    <w:rsid w:val="00A726A7"/>
    <w:rsid w:val="00A7330C"/>
    <w:rsid w:val="00A73403"/>
    <w:rsid w:val="00A7412E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8C4"/>
    <w:rsid w:val="00A92C91"/>
    <w:rsid w:val="00A94D30"/>
    <w:rsid w:val="00A95FC2"/>
    <w:rsid w:val="00A96CB1"/>
    <w:rsid w:val="00A9725F"/>
    <w:rsid w:val="00AA0E48"/>
    <w:rsid w:val="00AA0E75"/>
    <w:rsid w:val="00AA1DFB"/>
    <w:rsid w:val="00AA2051"/>
    <w:rsid w:val="00AA43D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A01"/>
    <w:rsid w:val="00AD0C35"/>
    <w:rsid w:val="00AD1798"/>
    <w:rsid w:val="00AD2093"/>
    <w:rsid w:val="00AD3C5F"/>
    <w:rsid w:val="00AD5F50"/>
    <w:rsid w:val="00AD75EB"/>
    <w:rsid w:val="00AD7A8A"/>
    <w:rsid w:val="00AE0F61"/>
    <w:rsid w:val="00AE3134"/>
    <w:rsid w:val="00AE3F54"/>
    <w:rsid w:val="00AE4E69"/>
    <w:rsid w:val="00AE7F8C"/>
    <w:rsid w:val="00AF000B"/>
    <w:rsid w:val="00AF0C40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36A4"/>
    <w:rsid w:val="00B14618"/>
    <w:rsid w:val="00B15159"/>
    <w:rsid w:val="00B1540F"/>
    <w:rsid w:val="00B1562C"/>
    <w:rsid w:val="00B16755"/>
    <w:rsid w:val="00B1703C"/>
    <w:rsid w:val="00B20162"/>
    <w:rsid w:val="00B22719"/>
    <w:rsid w:val="00B245DE"/>
    <w:rsid w:val="00B249D7"/>
    <w:rsid w:val="00B25219"/>
    <w:rsid w:val="00B25FF1"/>
    <w:rsid w:val="00B27E62"/>
    <w:rsid w:val="00B3142A"/>
    <w:rsid w:val="00B31660"/>
    <w:rsid w:val="00B32BBB"/>
    <w:rsid w:val="00B3433B"/>
    <w:rsid w:val="00B34EBC"/>
    <w:rsid w:val="00B35551"/>
    <w:rsid w:val="00B35EFD"/>
    <w:rsid w:val="00B36493"/>
    <w:rsid w:val="00B367DC"/>
    <w:rsid w:val="00B40327"/>
    <w:rsid w:val="00B40652"/>
    <w:rsid w:val="00B40D3F"/>
    <w:rsid w:val="00B412D7"/>
    <w:rsid w:val="00B41AA4"/>
    <w:rsid w:val="00B420DC"/>
    <w:rsid w:val="00B436AD"/>
    <w:rsid w:val="00B4388A"/>
    <w:rsid w:val="00B4513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4FB2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1FB2"/>
    <w:rsid w:val="00B83575"/>
    <w:rsid w:val="00B84FBF"/>
    <w:rsid w:val="00B854FB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A27"/>
    <w:rsid w:val="00BA0AE1"/>
    <w:rsid w:val="00BA1731"/>
    <w:rsid w:val="00BA241F"/>
    <w:rsid w:val="00BA2735"/>
    <w:rsid w:val="00BA2AEB"/>
    <w:rsid w:val="00BA31CC"/>
    <w:rsid w:val="00BA35EC"/>
    <w:rsid w:val="00BA4DF2"/>
    <w:rsid w:val="00BB0BFB"/>
    <w:rsid w:val="00BB0D36"/>
    <w:rsid w:val="00BB12B1"/>
    <w:rsid w:val="00BB6044"/>
    <w:rsid w:val="00BB735B"/>
    <w:rsid w:val="00BB752E"/>
    <w:rsid w:val="00BC0775"/>
    <w:rsid w:val="00BC18D5"/>
    <w:rsid w:val="00BC24A9"/>
    <w:rsid w:val="00BC3B62"/>
    <w:rsid w:val="00BC3C30"/>
    <w:rsid w:val="00BC6DA1"/>
    <w:rsid w:val="00BC7427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471C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00F9"/>
    <w:rsid w:val="00C13925"/>
    <w:rsid w:val="00C16D10"/>
    <w:rsid w:val="00C20A05"/>
    <w:rsid w:val="00C20EC7"/>
    <w:rsid w:val="00C21162"/>
    <w:rsid w:val="00C212D7"/>
    <w:rsid w:val="00C2446E"/>
    <w:rsid w:val="00C27A10"/>
    <w:rsid w:val="00C30661"/>
    <w:rsid w:val="00C31B76"/>
    <w:rsid w:val="00C33A02"/>
    <w:rsid w:val="00C35912"/>
    <w:rsid w:val="00C35AEF"/>
    <w:rsid w:val="00C36A3F"/>
    <w:rsid w:val="00C37599"/>
    <w:rsid w:val="00C422D3"/>
    <w:rsid w:val="00C42C16"/>
    <w:rsid w:val="00C43BF5"/>
    <w:rsid w:val="00C44F23"/>
    <w:rsid w:val="00C45720"/>
    <w:rsid w:val="00C4671D"/>
    <w:rsid w:val="00C46A71"/>
    <w:rsid w:val="00C47F6A"/>
    <w:rsid w:val="00C5019C"/>
    <w:rsid w:val="00C518A4"/>
    <w:rsid w:val="00C52A05"/>
    <w:rsid w:val="00C532EA"/>
    <w:rsid w:val="00C534E4"/>
    <w:rsid w:val="00C543C2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70F2C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2B10"/>
    <w:rsid w:val="00C83DE7"/>
    <w:rsid w:val="00C859B6"/>
    <w:rsid w:val="00C900F4"/>
    <w:rsid w:val="00C90A2A"/>
    <w:rsid w:val="00C910EE"/>
    <w:rsid w:val="00C9362A"/>
    <w:rsid w:val="00C93939"/>
    <w:rsid w:val="00C93ADE"/>
    <w:rsid w:val="00C93DB3"/>
    <w:rsid w:val="00C94220"/>
    <w:rsid w:val="00C94369"/>
    <w:rsid w:val="00C94D77"/>
    <w:rsid w:val="00CA078B"/>
    <w:rsid w:val="00CA11F5"/>
    <w:rsid w:val="00CA131B"/>
    <w:rsid w:val="00CA3799"/>
    <w:rsid w:val="00CA3AEC"/>
    <w:rsid w:val="00CA512F"/>
    <w:rsid w:val="00CA7147"/>
    <w:rsid w:val="00CA78EE"/>
    <w:rsid w:val="00CA7951"/>
    <w:rsid w:val="00CA7AEA"/>
    <w:rsid w:val="00CA7F8D"/>
    <w:rsid w:val="00CB163B"/>
    <w:rsid w:val="00CB2E83"/>
    <w:rsid w:val="00CB3354"/>
    <w:rsid w:val="00CB4CFA"/>
    <w:rsid w:val="00CB7230"/>
    <w:rsid w:val="00CB7B51"/>
    <w:rsid w:val="00CC06D3"/>
    <w:rsid w:val="00CC0A76"/>
    <w:rsid w:val="00CC2D5C"/>
    <w:rsid w:val="00CC386C"/>
    <w:rsid w:val="00CC42EC"/>
    <w:rsid w:val="00CC4675"/>
    <w:rsid w:val="00CC6D04"/>
    <w:rsid w:val="00CC7259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3B4"/>
    <w:rsid w:val="00D25E21"/>
    <w:rsid w:val="00D27FC9"/>
    <w:rsid w:val="00D32F60"/>
    <w:rsid w:val="00D37F74"/>
    <w:rsid w:val="00D401DB"/>
    <w:rsid w:val="00D417A8"/>
    <w:rsid w:val="00D4199A"/>
    <w:rsid w:val="00D41A06"/>
    <w:rsid w:val="00D432BB"/>
    <w:rsid w:val="00D43E8B"/>
    <w:rsid w:val="00D44894"/>
    <w:rsid w:val="00D44AF0"/>
    <w:rsid w:val="00D44BE6"/>
    <w:rsid w:val="00D46043"/>
    <w:rsid w:val="00D50686"/>
    <w:rsid w:val="00D50747"/>
    <w:rsid w:val="00D53638"/>
    <w:rsid w:val="00D57EBE"/>
    <w:rsid w:val="00D60281"/>
    <w:rsid w:val="00D60574"/>
    <w:rsid w:val="00D605BE"/>
    <w:rsid w:val="00D66A88"/>
    <w:rsid w:val="00D66B43"/>
    <w:rsid w:val="00D70BCB"/>
    <w:rsid w:val="00D74745"/>
    <w:rsid w:val="00D75263"/>
    <w:rsid w:val="00D759C8"/>
    <w:rsid w:val="00D80168"/>
    <w:rsid w:val="00D8038C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527C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924"/>
    <w:rsid w:val="00DC0BD5"/>
    <w:rsid w:val="00DC1604"/>
    <w:rsid w:val="00DC1A4F"/>
    <w:rsid w:val="00DC5141"/>
    <w:rsid w:val="00DC7193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15EC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1CFA"/>
    <w:rsid w:val="00E02351"/>
    <w:rsid w:val="00E02CE9"/>
    <w:rsid w:val="00E0357A"/>
    <w:rsid w:val="00E039EF"/>
    <w:rsid w:val="00E042F9"/>
    <w:rsid w:val="00E057AA"/>
    <w:rsid w:val="00E1070E"/>
    <w:rsid w:val="00E107E7"/>
    <w:rsid w:val="00E11A1E"/>
    <w:rsid w:val="00E12EA9"/>
    <w:rsid w:val="00E13707"/>
    <w:rsid w:val="00E16ED1"/>
    <w:rsid w:val="00E17034"/>
    <w:rsid w:val="00E205F9"/>
    <w:rsid w:val="00E20B58"/>
    <w:rsid w:val="00E20FD9"/>
    <w:rsid w:val="00E22397"/>
    <w:rsid w:val="00E22DCB"/>
    <w:rsid w:val="00E232A1"/>
    <w:rsid w:val="00E23BBA"/>
    <w:rsid w:val="00E23CB4"/>
    <w:rsid w:val="00E259F1"/>
    <w:rsid w:val="00E26BFC"/>
    <w:rsid w:val="00E30808"/>
    <w:rsid w:val="00E37DDF"/>
    <w:rsid w:val="00E41E1F"/>
    <w:rsid w:val="00E447E9"/>
    <w:rsid w:val="00E46278"/>
    <w:rsid w:val="00E47978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161F"/>
    <w:rsid w:val="00E816A7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366A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3705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4619"/>
    <w:rsid w:val="00EE7EA4"/>
    <w:rsid w:val="00EF01DB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15831"/>
    <w:rsid w:val="00F20016"/>
    <w:rsid w:val="00F2122C"/>
    <w:rsid w:val="00F21DBB"/>
    <w:rsid w:val="00F24B20"/>
    <w:rsid w:val="00F2510A"/>
    <w:rsid w:val="00F26AA7"/>
    <w:rsid w:val="00F30F1F"/>
    <w:rsid w:val="00F31803"/>
    <w:rsid w:val="00F3196F"/>
    <w:rsid w:val="00F32872"/>
    <w:rsid w:val="00F337AD"/>
    <w:rsid w:val="00F33BFD"/>
    <w:rsid w:val="00F357EF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09D"/>
    <w:rsid w:val="00F555D3"/>
    <w:rsid w:val="00F562FB"/>
    <w:rsid w:val="00F60316"/>
    <w:rsid w:val="00F611D0"/>
    <w:rsid w:val="00F617D4"/>
    <w:rsid w:val="00F63002"/>
    <w:rsid w:val="00F64328"/>
    <w:rsid w:val="00F6662E"/>
    <w:rsid w:val="00F66E8F"/>
    <w:rsid w:val="00F66EFD"/>
    <w:rsid w:val="00F6718C"/>
    <w:rsid w:val="00F6752F"/>
    <w:rsid w:val="00F67D33"/>
    <w:rsid w:val="00F7205A"/>
    <w:rsid w:val="00F72365"/>
    <w:rsid w:val="00F73634"/>
    <w:rsid w:val="00F737BD"/>
    <w:rsid w:val="00F74F42"/>
    <w:rsid w:val="00F75D9D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1145"/>
    <w:rsid w:val="00FA1587"/>
    <w:rsid w:val="00FA1EBB"/>
    <w:rsid w:val="00FA36AC"/>
    <w:rsid w:val="00FA3AD7"/>
    <w:rsid w:val="00FA45DD"/>
    <w:rsid w:val="00FA503F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93D"/>
    <w:rsid w:val="00FC2C64"/>
    <w:rsid w:val="00FC2CBB"/>
    <w:rsid w:val="00FC4FA5"/>
    <w:rsid w:val="00FC5673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33E1"/>
    <w:rsid w:val="00FF4AC7"/>
    <w:rsid w:val="00FF4BA5"/>
    <w:rsid w:val="00FF5621"/>
    <w:rsid w:val="00FF5A04"/>
    <w:rsid w:val="00FF5A14"/>
    <w:rsid w:val="00FF68B1"/>
    <w:rsid w:val="00FF7860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D410E3"/>
  <w15:chartTrackingRefBased/>
  <w15:docId w15:val="{BE01862A-27F6-48BB-850B-A8480A50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uiPriority w:val="39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8A6EA-2A58-45C3-8411-25152D422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11</Pages>
  <Words>2245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Bożena Jurowska</cp:lastModifiedBy>
  <cp:revision>124</cp:revision>
  <cp:lastPrinted>2017-09-26T14:23:00Z</cp:lastPrinted>
  <dcterms:created xsi:type="dcterms:W3CDTF">2025-04-08T06:06:00Z</dcterms:created>
  <dcterms:modified xsi:type="dcterms:W3CDTF">2025-09-15T11:46:00Z</dcterms:modified>
</cp:coreProperties>
</file>