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2C68" w14:textId="77777777" w:rsidR="0097361C" w:rsidRPr="00720045" w:rsidRDefault="0097361C" w:rsidP="00001768">
      <w:pPr>
        <w:spacing w:after="0" w:line="240" w:lineRule="auto"/>
        <w:mirrorIndents/>
        <w:jc w:val="right"/>
        <w:rPr>
          <w:rFonts w:ascii="Verdana" w:hAnsi="Verdana"/>
          <w:sz w:val="16"/>
          <w:szCs w:val="16"/>
        </w:rPr>
      </w:pPr>
      <w:r w:rsidRPr="00720045">
        <w:rPr>
          <w:rFonts w:ascii="Verdana" w:hAnsi="Verdana"/>
          <w:sz w:val="16"/>
          <w:szCs w:val="16"/>
        </w:rPr>
        <w:t xml:space="preserve">Załącznik nr </w:t>
      </w:r>
      <w:r w:rsidR="00774229" w:rsidRPr="00720045">
        <w:rPr>
          <w:rFonts w:ascii="Verdana" w:hAnsi="Verdana"/>
          <w:sz w:val="16"/>
          <w:szCs w:val="16"/>
        </w:rPr>
        <w:t>4</w:t>
      </w:r>
    </w:p>
    <w:p w14:paraId="10A46960" w14:textId="77777777" w:rsidR="00001768" w:rsidRPr="00720045" w:rsidRDefault="00001768" w:rsidP="00001768">
      <w:pPr>
        <w:spacing w:after="0" w:line="240" w:lineRule="auto"/>
        <w:mirrorIndents/>
        <w:jc w:val="right"/>
        <w:rPr>
          <w:rFonts w:ascii="Verdana" w:hAnsi="Verdana"/>
          <w:sz w:val="16"/>
          <w:szCs w:val="16"/>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0F32827D"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w:t>
      </w:r>
      <w:r w:rsidRPr="004F008A">
        <w:rPr>
          <w:rFonts w:ascii="Verdana" w:hAnsi="Verdana" w:cs="Verdana"/>
          <w:sz w:val="18"/>
          <w:szCs w:val="18"/>
        </w:rPr>
        <w:t xml:space="preserve">Zamawiającego wyboru oferty Wykonawcy w trybie </w:t>
      </w:r>
      <w:r w:rsidR="00CE3AEC" w:rsidRPr="004F008A">
        <w:rPr>
          <w:rFonts w:ascii="Verdana" w:hAnsi="Verdana" w:cs="Verdana"/>
          <w:sz w:val="18"/>
          <w:szCs w:val="18"/>
        </w:rPr>
        <w:t>podstawowym</w:t>
      </w:r>
      <w:r w:rsidRPr="004F008A">
        <w:rPr>
          <w:rFonts w:ascii="Verdana" w:hAnsi="Verdana" w:cs="Verdana"/>
          <w:sz w:val="18"/>
          <w:szCs w:val="18"/>
        </w:rPr>
        <w:t xml:space="preserve"> (w postępowaniu nr </w:t>
      </w:r>
      <w:r w:rsidR="004F008A" w:rsidRPr="004F008A">
        <w:rPr>
          <w:rFonts w:ascii="Verdana" w:hAnsi="Verdana" w:cs="Verdana"/>
          <w:sz w:val="18"/>
          <w:szCs w:val="18"/>
        </w:rPr>
        <w:t>KC-</w:t>
      </w:r>
      <w:r w:rsidRPr="004F008A">
        <w:rPr>
          <w:rFonts w:ascii="Verdana" w:hAnsi="Verdana" w:cs="Verdana"/>
          <w:sz w:val="18"/>
          <w:szCs w:val="18"/>
        </w:rPr>
        <w:t>DE-zp.272-………/………</w:t>
      </w:r>
      <w:r w:rsidRPr="00C8310D">
        <w:rPr>
          <w:rFonts w:ascii="Verdana" w:hAnsi="Verdana" w:cs="Verdana"/>
          <w:sz w:val="18"/>
          <w:szCs w:val="18"/>
        </w:rPr>
        <w:t xml:space="preserve"> ), o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46759CB2"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Przedmiotem umowy jest</w:t>
      </w:r>
      <w:r w:rsidR="004F008A">
        <w:rPr>
          <w:rFonts w:ascii="Verdana" w:hAnsi="Verdana" w:cs="Verdana"/>
          <w:sz w:val="18"/>
          <w:szCs w:val="18"/>
        </w:rPr>
        <w:t>:</w:t>
      </w:r>
      <w:r w:rsidRPr="00001768">
        <w:rPr>
          <w:rFonts w:ascii="Verdana" w:hAnsi="Verdana" w:cs="Verdana"/>
          <w:sz w:val="18"/>
          <w:szCs w:val="18"/>
        </w:rPr>
        <w:t xml:space="preserve"> </w:t>
      </w:r>
      <w:r w:rsidR="004F008A" w:rsidRPr="004F008A">
        <w:rPr>
          <w:rFonts w:ascii="Verdana" w:hAnsi="Verdana"/>
          <w:b/>
          <w:bCs/>
          <w:iCs/>
          <w:color w:val="000000"/>
          <w:sz w:val="18"/>
          <w:szCs w:val="18"/>
        </w:rPr>
        <w:t>Remont wraz z wykonaniem klimatyzacji kompleksu laboratorium BR06 w hali H-B6</w:t>
      </w:r>
      <w:r w:rsidR="004F008A" w:rsidRPr="004F008A">
        <w:rPr>
          <w:rFonts w:ascii="Verdana" w:hAnsi="Verdana"/>
          <w:bCs/>
          <w:iCs/>
          <w:color w:val="000000"/>
          <w:sz w:val="18"/>
          <w:szCs w:val="18"/>
        </w:rPr>
        <w:t xml:space="preserve"> </w:t>
      </w:r>
      <w:r w:rsidR="004F008A">
        <w:rPr>
          <w:rFonts w:ascii="Verdana" w:hAnsi="Verdana" w:cs="Verdana"/>
          <w:bCs/>
          <w:sz w:val="18"/>
          <w:szCs w:val="18"/>
        </w:rPr>
        <w:t xml:space="preserve">(zwanej dalej Umową). </w:t>
      </w:r>
      <w:r w:rsidRPr="004F008A">
        <w:rPr>
          <w:rFonts w:ascii="Verdana" w:hAnsi="Verdana" w:cs="Verdana"/>
          <w:bCs/>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13FD39B3" w14:textId="0C91D063" w:rsidR="006D66FF" w:rsidRPr="004F008A"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w:t>
      </w:r>
      <w:r w:rsidRPr="004F008A">
        <w:rPr>
          <w:rFonts w:ascii="Verdana" w:hAnsi="Verdana" w:cs="Verdana"/>
          <w:sz w:val="18"/>
          <w:szCs w:val="18"/>
        </w:rPr>
        <w:t xml:space="preserve">na dzień: ………… </w:t>
      </w:r>
      <w:bookmarkStart w:id="0" w:name="_Hlk157425662"/>
      <w:r w:rsidRPr="004F008A">
        <w:rPr>
          <w:rFonts w:ascii="Verdana" w:eastAsia="Times New Roman" w:hAnsi="Verdana" w:cs="Verdana"/>
          <w:i/>
          <w:kern w:val="28"/>
          <w:sz w:val="18"/>
          <w:szCs w:val="18"/>
          <w:lang w:eastAsia="pl-PL"/>
        </w:rPr>
        <w:t>(do …… dni od daty zawarcia umowy)</w:t>
      </w:r>
      <w:bookmarkEnd w:id="0"/>
      <w:r w:rsidR="004C4FD5" w:rsidRPr="004F008A">
        <w:rPr>
          <w:rFonts w:ascii="Verdana" w:hAnsi="Verdana" w:cs="Verdana"/>
          <w:sz w:val="18"/>
          <w:szCs w:val="18"/>
        </w:rPr>
        <w:t>.</w:t>
      </w:r>
    </w:p>
    <w:p w14:paraId="749B4F82" w14:textId="3ED45D7C" w:rsidR="006D66FF" w:rsidRPr="004F008A"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F008A">
        <w:rPr>
          <w:rFonts w:ascii="Verdana" w:hAnsi="Verdana" w:cs="Verdana"/>
          <w:sz w:val="18"/>
          <w:szCs w:val="18"/>
        </w:rPr>
        <w:t>Termin wykonania</w:t>
      </w:r>
      <w:r w:rsidRPr="004F008A">
        <w:rPr>
          <w:rFonts w:ascii="Verdana" w:hAnsi="Verdana"/>
          <w:sz w:val="18"/>
          <w:szCs w:val="18"/>
        </w:rPr>
        <w:t xml:space="preserve"> całości</w:t>
      </w:r>
      <w:r w:rsidRPr="004F008A">
        <w:rPr>
          <w:rFonts w:ascii="Verdana" w:hAnsi="Verdana" w:cs="Verdana"/>
          <w:sz w:val="18"/>
          <w:szCs w:val="18"/>
        </w:rPr>
        <w:t xml:space="preserve"> przedmiotu Umowy ustala się do dnia ……………(do …… dni od daty zawarcia umowy)</w:t>
      </w:r>
      <w:r w:rsidR="004C4FD5" w:rsidRPr="004F008A">
        <w:rPr>
          <w:rFonts w:ascii="Verdana" w:hAnsi="Verdana" w:cs="Verdana"/>
          <w:sz w:val="18"/>
          <w:szCs w:val="18"/>
        </w:rPr>
        <w:t>.</w:t>
      </w:r>
    </w:p>
    <w:p w14:paraId="5E7CE5B6" w14:textId="77777777" w:rsidR="0097361C" w:rsidRPr="004F008A"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4F008A">
        <w:rPr>
          <w:rFonts w:ascii="Verdana" w:hAnsi="Verdana"/>
          <w:sz w:val="18"/>
          <w:szCs w:val="18"/>
        </w:rPr>
        <w:t>Za termin wykonania przedmiotu Umowy uważa się dzień zakończenia prac przez Komisję Odbioru w trybie określonym w §12 niniejszej Umowy.</w:t>
      </w:r>
    </w:p>
    <w:p w14:paraId="78856A21" w14:textId="5D6245CF" w:rsid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1E1D09F7" w14:textId="4042FD10" w:rsidR="00BC3376" w:rsidRPr="00975369" w:rsidRDefault="00BC3376"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BC3376">
        <w:rPr>
          <w:rFonts w:ascii="Verdana" w:hAnsi="Verdana"/>
          <w:sz w:val="18"/>
          <w:szCs w:val="18"/>
        </w:rPr>
        <w:t>Za dni robocze uznaje się dni od poniedziałku do piątku, za wyjątkiem dni ustawowo wolnych od pracy</w:t>
      </w:r>
      <w:r>
        <w:rPr>
          <w:rFonts w:ascii="Verdana" w:hAnsi="Verdana"/>
          <w:sz w:val="18"/>
          <w:szCs w:val="18"/>
        </w:rPr>
        <w:t>.</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61FFE3BB"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4F008A">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48D2A019"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3327CF22" w14:textId="5354A92F"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1EB6290"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2A15CC84" w14:textId="6321CE6B" w:rsidR="00D2087F" w:rsidRPr="004F008A" w:rsidRDefault="0097361C" w:rsidP="004F008A">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4F008A">
        <w:rPr>
          <w:rFonts w:ascii="Verdana" w:hAnsi="Verdana"/>
          <w:sz w:val="18"/>
          <w:szCs w:val="18"/>
        </w:rPr>
        <w:t xml:space="preserve"> </w:t>
      </w:r>
      <w:r w:rsidR="00CB0BCB" w:rsidRPr="004F008A">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123E20B1" w14:textId="0497615E"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xml:space="preserve">, w oparciu o umowę </w:t>
      </w:r>
      <w:r w:rsidR="00851029">
        <w:rPr>
          <w:rFonts w:ascii="Verdana" w:hAnsi="Verdana" w:cs="Verdana"/>
          <w:sz w:val="18"/>
          <w:szCs w:val="18"/>
        </w:rPr>
        <w:lastRenderedPageBreak/>
        <w:t>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zamieszczenia w projekcie postanowień uzależniających uzyskanie przez Podwykonawcę </w:t>
      </w:r>
      <w:r w:rsidRPr="00056AE0">
        <w:rPr>
          <w:rFonts w:ascii="Verdana" w:hAnsi="Verdana" w:cs="Verdana"/>
          <w:sz w:val="18"/>
          <w:szCs w:val="18"/>
        </w:rPr>
        <w:lastRenderedPageBreak/>
        <w:t>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3EFA1E3D"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2D3835">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lastRenderedPageBreak/>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7CA430C2" w14:textId="1ECB65FF" w:rsidR="00F61DC0" w:rsidRPr="007B0C20" w:rsidRDefault="0097361C" w:rsidP="0007152F">
      <w:pPr>
        <w:pStyle w:val="Akapitzlist"/>
        <w:numPr>
          <w:ilvl w:val="0"/>
          <w:numId w:val="9"/>
        </w:numPr>
        <w:suppressAutoHyphens/>
        <w:spacing w:after="0" w:line="240" w:lineRule="auto"/>
        <w:jc w:val="both"/>
        <w:rPr>
          <w:rFonts w:ascii="Verdana" w:hAnsi="Verdana" w:cs="Verdana"/>
          <w:sz w:val="18"/>
          <w:szCs w:val="18"/>
          <w:u w:val="single"/>
        </w:rPr>
      </w:pPr>
      <w:r w:rsidRPr="004F008A">
        <w:rPr>
          <w:rFonts w:ascii="Verdana" w:hAnsi="Verdana" w:cs="Verdana"/>
          <w:sz w:val="18"/>
          <w:szCs w:val="18"/>
        </w:rPr>
        <w:t xml:space="preserve">Strony ustalają wynagrodzenie umowne brutto za przedmiot </w:t>
      </w:r>
      <w:r w:rsidR="00D57CF9" w:rsidRPr="004F008A">
        <w:rPr>
          <w:rFonts w:ascii="Verdana" w:hAnsi="Verdana" w:cs="Verdana"/>
          <w:sz w:val="18"/>
          <w:szCs w:val="18"/>
        </w:rPr>
        <w:t>U</w:t>
      </w:r>
      <w:r w:rsidRPr="004F008A">
        <w:rPr>
          <w:rFonts w:ascii="Verdana" w:hAnsi="Verdana" w:cs="Verdana"/>
          <w:sz w:val="18"/>
          <w:szCs w:val="18"/>
        </w:rPr>
        <w:t>mowy szczeg</w:t>
      </w:r>
      <w:r w:rsidR="00D57CF9" w:rsidRPr="004F008A">
        <w:rPr>
          <w:rFonts w:ascii="Verdana" w:hAnsi="Verdana" w:cs="Verdana"/>
          <w:sz w:val="18"/>
          <w:szCs w:val="18"/>
        </w:rPr>
        <w:t>ółowo określony w </w:t>
      </w:r>
      <w:r w:rsidR="00C53025" w:rsidRPr="004F008A">
        <w:rPr>
          <w:rFonts w:ascii="Verdana" w:hAnsi="Verdana" w:cs="Verdana"/>
          <w:sz w:val="18"/>
          <w:szCs w:val="18"/>
        </w:rPr>
        <w:t>§1 i</w:t>
      </w:r>
      <w:r w:rsidRPr="004F008A">
        <w:rPr>
          <w:rFonts w:ascii="Verdana" w:hAnsi="Verdana" w:cs="Verdana"/>
          <w:sz w:val="18"/>
          <w:szCs w:val="18"/>
        </w:rPr>
        <w:t xml:space="preserve"> §2 na kwotę </w:t>
      </w:r>
      <w:r w:rsidR="002E2CF0" w:rsidRPr="004F008A">
        <w:rPr>
          <w:rFonts w:ascii="Verdana" w:hAnsi="Verdana" w:cs="Verdana"/>
          <w:sz w:val="18"/>
          <w:szCs w:val="18"/>
        </w:rPr>
        <w:t>……………………</w:t>
      </w:r>
      <w:r w:rsidRPr="004F008A">
        <w:rPr>
          <w:rFonts w:ascii="Verdana" w:hAnsi="Verdana" w:cs="Verdana"/>
          <w:sz w:val="18"/>
          <w:szCs w:val="18"/>
        </w:rPr>
        <w:t xml:space="preserve"> zł</w:t>
      </w:r>
      <w:r w:rsidRPr="004F008A">
        <w:rPr>
          <w:rFonts w:ascii="Verdana" w:hAnsi="Verdana"/>
          <w:bCs/>
          <w:sz w:val="18"/>
          <w:szCs w:val="18"/>
        </w:rPr>
        <w:t xml:space="preserve"> </w:t>
      </w:r>
      <w:r w:rsidRPr="004F008A">
        <w:rPr>
          <w:rFonts w:ascii="Verdana" w:hAnsi="Verdana" w:cs="Verdana"/>
          <w:sz w:val="18"/>
          <w:szCs w:val="18"/>
        </w:rPr>
        <w:t>(s</w:t>
      </w:r>
      <w:r w:rsidR="00D57CF9" w:rsidRPr="004F008A">
        <w:rPr>
          <w:rFonts w:ascii="Verdana" w:hAnsi="Verdana" w:cs="Verdana"/>
          <w:sz w:val="18"/>
          <w:szCs w:val="18"/>
        </w:rPr>
        <w:t xml:space="preserve">łownie: </w:t>
      </w:r>
      <w:r w:rsidR="002E2CF0" w:rsidRPr="004F008A">
        <w:rPr>
          <w:rFonts w:ascii="Verdana" w:hAnsi="Verdana" w:cs="Verdana"/>
          <w:sz w:val="18"/>
          <w:szCs w:val="18"/>
        </w:rPr>
        <w:t>………………………………………………………………</w:t>
      </w:r>
      <w:r w:rsidR="00023151" w:rsidRPr="004F008A">
        <w:rPr>
          <w:rFonts w:ascii="Verdana" w:hAnsi="Verdana" w:cs="Verdana"/>
          <w:sz w:val="18"/>
          <w:szCs w:val="18"/>
        </w:rPr>
        <w:t>)</w:t>
      </w:r>
      <w:r w:rsidR="00F61DC0" w:rsidRPr="004F008A">
        <w:rPr>
          <w:rFonts w:ascii="Verdana" w:hAnsi="Verdana" w:cs="Verdana"/>
          <w:sz w:val="18"/>
          <w:szCs w:val="18"/>
        </w:rPr>
        <w:t xml:space="preserve">, </w:t>
      </w:r>
      <w:r w:rsidR="004F008A" w:rsidRPr="004F008A">
        <w:rPr>
          <w:rFonts w:ascii="Verdana" w:hAnsi="Verdana" w:cs="Verdana"/>
          <w:sz w:val="18"/>
          <w:szCs w:val="18"/>
        </w:rPr>
        <w:br/>
      </w:r>
      <w:r w:rsidR="00F61DC0" w:rsidRPr="007B0C20">
        <w:rPr>
          <w:rFonts w:ascii="Verdana" w:hAnsi="Verdana" w:cs="Verdana"/>
          <w:sz w:val="18"/>
          <w:szCs w:val="18"/>
          <w:u w:val="single"/>
        </w:rPr>
        <w:t>z uwzględnieniem podziału na</w:t>
      </w:r>
      <w:r w:rsidR="00F53A5F" w:rsidRPr="007B0C20">
        <w:rPr>
          <w:rFonts w:ascii="Verdana" w:hAnsi="Verdana" w:cs="Verdana"/>
          <w:sz w:val="18"/>
          <w:szCs w:val="18"/>
          <w:u w:val="single"/>
        </w:rPr>
        <w:t xml:space="preserve"> etapy</w:t>
      </w:r>
      <w:r w:rsidR="00F61DC0" w:rsidRPr="007B0C20">
        <w:rPr>
          <w:rFonts w:ascii="Verdana" w:hAnsi="Verdana" w:cs="Verdana"/>
          <w:sz w:val="18"/>
          <w:szCs w:val="18"/>
          <w:u w:val="single"/>
        </w:rPr>
        <w:t xml:space="preserve">: </w:t>
      </w:r>
    </w:p>
    <w:p w14:paraId="41EF80A8" w14:textId="1634AA5D" w:rsidR="00F61DC0" w:rsidRPr="00C2362C" w:rsidRDefault="00F61DC0" w:rsidP="00F61DC0">
      <w:pPr>
        <w:pStyle w:val="Akapitzlist"/>
        <w:suppressAutoHyphens/>
        <w:spacing w:after="0" w:line="240" w:lineRule="auto"/>
        <w:ind w:left="170"/>
        <w:jc w:val="both"/>
        <w:rPr>
          <w:rFonts w:ascii="Verdana" w:hAnsi="Verdana" w:cs="Verdana"/>
          <w:i/>
          <w:sz w:val="18"/>
          <w:szCs w:val="18"/>
        </w:rPr>
      </w:pPr>
      <w:r w:rsidRPr="00C2362C">
        <w:rPr>
          <w:rFonts w:ascii="Verdana" w:hAnsi="Verdana" w:cs="Verdana"/>
          <w:i/>
          <w:sz w:val="18"/>
          <w:szCs w:val="18"/>
        </w:rPr>
        <w:t>1)</w:t>
      </w:r>
      <w:r w:rsidR="004F008A" w:rsidRPr="00C2362C">
        <w:rPr>
          <w:rFonts w:ascii="Verdana" w:hAnsi="Verdana" w:cs="Verdana"/>
          <w:i/>
          <w:sz w:val="18"/>
          <w:szCs w:val="18"/>
        </w:rPr>
        <w:t xml:space="preserve"> Remont kompleksu laboratorium BR06</w:t>
      </w:r>
    </w:p>
    <w:p w14:paraId="1C278261" w14:textId="4C472A1D" w:rsidR="0097361C" w:rsidRPr="00C2362C" w:rsidRDefault="00F61DC0" w:rsidP="00F61DC0">
      <w:pPr>
        <w:pStyle w:val="Akapitzlist"/>
        <w:suppressAutoHyphens/>
        <w:spacing w:after="0" w:line="240" w:lineRule="auto"/>
        <w:ind w:left="170"/>
        <w:jc w:val="both"/>
        <w:rPr>
          <w:rFonts w:ascii="Verdana" w:hAnsi="Verdana" w:cs="Verdana"/>
          <w:i/>
          <w:sz w:val="18"/>
          <w:szCs w:val="18"/>
        </w:rPr>
      </w:pPr>
      <w:r w:rsidRPr="00C2362C">
        <w:rPr>
          <w:rFonts w:ascii="Verdana" w:hAnsi="Verdana" w:cs="Verdana"/>
          <w:i/>
          <w:sz w:val="18"/>
          <w:szCs w:val="18"/>
        </w:rPr>
        <w:t>2)</w:t>
      </w:r>
      <w:r w:rsidR="004F008A" w:rsidRPr="00C2362C">
        <w:rPr>
          <w:i/>
        </w:rPr>
        <w:t xml:space="preserve"> </w:t>
      </w:r>
      <w:r w:rsidR="004F008A" w:rsidRPr="00C2362C">
        <w:rPr>
          <w:rFonts w:ascii="Verdana" w:hAnsi="Verdana" w:cs="Verdana"/>
          <w:i/>
          <w:sz w:val="18"/>
          <w:szCs w:val="18"/>
        </w:rPr>
        <w:t>Wykonanie instalacji klimatyzacji w laboratorium BR06</w:t>
      </w:r>
    </w:p>
    <w:p w14:paraId="32C17272" w14:textId="77777777" w:rsidR="0097361C" w:rsidRPr="004F008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cs="Verdana"/>
          <w:sz w:val="18"/>
          <w:szCs w:val="18"/>
        </w:rPr>
        <w:t xml:space="preserve">Wykonawca oświadcza, że jest </w:t>
      </w:r>
      <w:r w:rsidR="003E34F6" w:rsidRPr="004F008A">
        <w:rPr>
          <w:rFonts w:ascii="Verdana" w:hAnsi="Verdana" w:cs="Verdana"/>
          <w:sz w:val="18"/>
          <w:szCs w:val="18"/>
        </w:rPr>
        <w:t>poda</w:t>
      </w:r>
      <w:r w:rsidRPr="004F008A">
        <w:rPr>
          <w:rFonts w:ascii="Verdana" w:hAnsi="Verdana" w:cs="Verdana"/>
          <w:sz w:val="18"/>
          <w:szCs w:val="18"/>
        </w:rPr>
        <w:t>tnikiem VAT i posiada NIP ……</w:t>
      </w:r>
      <w:r w:rsidR="00D57CF9" w:rsidRPr="004F008A">
        <w:rPr>
          <w:rFonts w:ascii="Verdana" w:hAnsi="Verdana" w:cs="Verdana"/>
          <w:sz w:val="18"/>
          <w:szCs w:val="18"/>
        </w:rPr>
        <w:t>……</w:t>
      </w:r>
      <w:r w:rsidRPr="004F008A">
        <w:rPr>
          <w:rFonts w:ascii="Verdana" w:hAnsi="Verdana" w:cs="Verdana"/>
          <w:sz w:val="18"/>
          <w:szCs w:val="18"/>
        </w:rPr>
        <w:t>…., Zamawi</w:t>
      </w:r>
      <w:r w:rsidR="00C3564C" w:rsidRPr="004F008A">
        <w:rPr>
          <w:rFonts w:ascii="Verdana" w:hAnsi="Verdana" w:cs="Verdana"/>
          <w:sz w:val="18"/>
          <w:szCs w:val="18"/>
        </w:rPr>
        <w:t>a</w:t>
      </w:r>
      <w:r w:rsidR="00270995" w:rsidRPr="004F008A">
        <w:rPr>
          <w:rFonts w:ascii="Verdana" w:hAnsi="Verdana" w:cs="Verdana"/>
          <w:sz w:val="18"/>
          <w:szCs w:val="18"/>
        </w:rPr>
        <w:t xml:space="preserve">jący oświadcza, że posiada NIP: </w:t>
      </w:r>
      <w:r w:rsidR="00C3564C" w:rsidRPr="004F008A">
        <w:rPr>
          <w:rFonts w:ascii="Verdana" w:hAnsi="Verdana" w:cs="Verdana"/>
          <w:sz w:val="18"/>
          <w:szCs w:val="18"/>
        </w:rPr>
        <w:t>6750001923</w:t>
      </w:r>
      <w:r w:rsidR="00F61DC0" w:rsidRPr="004F008A">
        <w:rPr>
          <w:rFonts w:ascii="Verdana" w:hAnsi="Verdana" w:cs="Verdana"/>
          <w:sz w:val="18"/>
          <w:szCs w:val="18"/>
        </w:rPr>
        <w:t>.</w:t>
      </w:r>
    </w:p>
    <w:p w14:paraId="42504386" w14:textId="43860CC7" w:rsidR="00E178B0" w:rsidRPr="00F53A5F" w:rsidRDefault="00E178B0" w:rsidP="006B5513">
      <w:pPr>
        <w:numPr>
          <w:ilvl w:val="0"/>
          <w:numId w:val="9"/>
        </w:numPr>
        <w:suppressAutoHyphens/>
        <w:spacing w:after="0" w:line="240" w:lineRule="auto"/>
        <w:jc w:val="both"/>
        <w:rPr>
          <w:rFonts w:ascii="Verdana" w:hAnsi="Verdana" w:cs="Verdana"/>
          <w:sz w:val="18"/>
          <w:szCs w:val="18"/>
        </w:rPr>
      </w:pPr>
      <w:r w:rsidRPr="00F53A5F">
        <w:rPr>
          <w:rFonts w:ascii="Verdana" w:hAnsi="Verdana" w:cs="Verdana"/>
          <w:sz w:val="18"/>
          <w:szCs w:val="18"/>
        </w:rPr>
        <w:t>Strony ustalają, że rozliczenie Wykonawcy za przedmiot Umowy</w:t>
      </w:r>
      <w:r w:rsidRPr="00F53A5F">
        <w:rPr>
          <w:rFonts w:ascii="Verdana" w:hAnsi="Verdana"/>
          <w:sz w:val="18"/>
          <w:szCs w:val="18"/>
        </w:rPr>
        <w:t>,</w:t>
      </w:r>
      <w:r w:rsidRPr="00F53A5F">
        <w:rPr>
          <w:rFonts w:ascii="Verdana" w:hAnsi="Verdana" w:cs="Verdana"/>
          <w:sz w:val="18"/>
          <w:szCs w:val="18"/>
        </w:rPr>
        <w:t xml:space="preserve"> będzie </w:t>
      </w:r>
      <w:r w:rsidRPr="00F53A5F">
        <w:rPr>
          <w:rFonts w:ascii="Verdana" w:hAnsi="Verdana"/>
          <w:sz w:val="18"/>
          <w:szCs w:val="18"/>
        </w:rPr>
        <w:t>się odbywało faktura</w:t>
      </w:r>
      <w:r w:rsidR="00162295">
        <w:rPr>
          <w:rFonts w:ascii="Verdana" w:hAnsi="Verdana"/>
          <w:sz w:val="18"/>
          <w:szCs w:val="18"/>
        </w:rPr>
        <w:t>mi przejśc</w:t>
      </w:r>
      <w:r w:rsidR="00C2362C">
        <w:rPr>
          <w:rFonts w:ascii="Verdana" w:hAnsi="Verdana"/>
          <w:sz w:val="18"/>
          <w:szCs w:val="18"/>
        </w:rPr>
        <w:t xml:space="preserve">iowymi (miesięcznymi), </w:t>
      </w:r>
      <w:r w:rsidR="00C2362C" w:rsidRPr="00C2362C">
        <w:rPr>
          <w:rFonts w:ascii="Verdana" w:hAnsi="Verdana"/>
          <w:sz w:val="18"/>
          <w:szCs w:val="18"/>
          <w:u w:val="single"/>
        </w:rPr>
        <w:t>oddzieln</w:t>
      </w:r>
      <w:r w:rsidR="00162295" w:rsidRPr="00C2362C">
        <w:rPr>
          <w:rFonts w:ascii="Verdana" w:hAnsi="Verdana"/>
          <w:sz w:val="18"/>
          <w:szCs w:val="18"/>
          <w:u w:val="single"/>
        </w:rPr>
        <w:t>ymi dla Etapu I i Etapu II</w:t>
      </w:r>
      <w:r w:rsidR="00C2362C">
        <w:rPr>
          <w:rFonts w:ascii="Verdana" w:hAnsi="Verdana"/>
          <w:sz w:val="18"/>
          <w:szCs w:val="18"/>
        </w:rPr>
        <w:t xml:space="preserve">, </w:t>
      </w:r>
      <w:r w:rsidRPr="00F53A5F">
        <w:rPr>
          <w:rFonts w:ascii="Verdana" w:hAnsi="Verdana"/>
          <w:sz w:val="18"/>
          <w:szCs w:val="18"/>
        </w:rPr>
        <w:t>na podstawie podpisanych przez Kierownika budowy</w:t>
      </w:r>
      <w:r w:rsidR="004F008A" w:rsidRPr="00F53A5F">
        <w:rPr>
          <w:rFonts w:ascii="Verdana" w:hAnsi="Verdana"/>
          <w:sz w:val="18"/>
          <w:szCs w:val="18"/>
        </w:rPr>
        <w:t xml:space="preserve"> </w:t>
      </w:r>
      <w:r w:rsidRPr="00F53A5F">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F53A5F">
        <w:rPr>
          <w:rFonts w:ascii="Verdana" w:hAnsi="Verdana"/>
          <w:b/>
          <w:sz w:val="18"/>
          <w:szCs w:val="18"/>
        </w:rPr>
        <w:t>z Harmonogramem</w:t>
      </w:r>
      <w:r w:rsidRPr="00F53A5F">
        <w:rPr>
          <w:rFonts w:ascii="Verdana" w:hAnsi="Verdana"/>
          <w:sz w:val="18"/>
          <w:szCs w:val="18"/>
        </w:rPr>
        <w:t xml:space="preserve"> </w:t>
      </w:r>
      <w:r w:rsidRPr="00C2362C">
        <w:rPr>
          <w:rFonts w:ascii="Verdana" w:hAnsi="Verdana"/>
          <w:sz w:val="18"/>
          <w:szCs w:val="18"/>
        </w:rPr>
        <w:t xml:space="preserve">i uwzględnieniem podziału na </w:t>
      </w:r>
      <w:r w:rsidR="00F53A5F" w:rsidRPr="00C2362C">
        <w:rPr>
          <w:rFonts w:ascii="Verdana" w:hAnsi="Verdana"/>
          <w:sz w:val="18"/>
          <w:szCs w:val="18"/>
        </w:rPr>
        <w:t>etapy</w:t>
      </w:r>
      <w:r w:rsidRPr="00F53A5F">
        <w:rPr>
          <w:rFonts w:ascii="Verdana" w:hAnsi="Verdana"/>
          <w:sz w:val="18"/>
          <w:szCs w:val="18"/>
        </w:rPr>
        <w:t>, o których mowa w ust. 1.</w:t>
      </w:r>
      <w:r w:rsidRPr="00F53A5F">
        <w:rPr>
          <w:rFonts w:ascii="Verdana" w:hAnsi="Verdana"/>
          <w:sz w:val="18"/>
        </w:rPr>
        <w:t xml:space="preserve"> </w:t>
      </w:r>
      <w:r w:rsidRPr="00F53A5F">
        <w:rPr>
          <w:rFonts w:ascii="Verdana" w:hAnsi="Verdana"/>
          <w:sz w:val="18"/>
          <w:szCs w:val="18"/>
        </w:rPr>
        <w:t>W przypadku gdy ostatnim dniem roboczym miesiąca jest sobota lub dzień ustawowo wolny od pracy to dniem odbioru robót jest dzień poprzedzający. W każdym z protokołów</w:t>
      </w:r>
      <w:r w:rsidRPr="00F53A5F">
        <w:rPr>
          <w:rFonts w:ascii="Verdana" w:hAnsi="Verdana"/>
          <w:sz w:val="18"/>
        </w:rPr>
        <w:t xml:space="preserve"> odbioru, winien być określony kwotowy udział robót, dostaw lub usług wykonanych przez podwykonawcę/ów</w:t>
      </w:r>
      <w:r w:rsidRPr="00F53A5F">
        <w:rPr>
          <w:rFonts w:ascii="Verdana" w:hAnsi="Verdana"/>
          <w:sz w:val="18"/>
          <w:szCs w:val="18"/>
        </w:rPr>
        <w:t xml:space="preserve"> w odbieranym zakresie prac.</w:t>
      </w:r>
      <w:r w:rsidRPr="00F53A5F">
        <w:rPr>
          <w:rFonts w:ascii="Verdana" w:hAnsi="Verdana"/>
          <w:sz w:val="18"/>
        </w:rPr>
        <w:t xml:space="preserve"> Zapłata nie może przekroczyć wysokości wynagrodzenia należnego Wykonawcy z tytułu wykonanych robót, dostaw lub usług, które zostało określone w umowie pomiędzy Zamawiającym a Wykonawcą.</w:t>
      </w:r>
    </w:p>
    <w:p w14:paraId="1C3B49CB" w14:textId="55F95BC0" w:rsidR="00E178B0" w:rsidRPr="004F00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77777777" w:rsidR="00E178B0" w:rsidRPr="004F00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4F00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4F00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4F00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24580E17" w:rsidR="00E178B0" w:rsidRPr="004F008A"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4F008A">
        <w:rPr>
          <w:rFonts w:ascii="Verdana" w:hAnsi="Verdana"/>
          <w:sz w:val="18"/>
          <w:szCs w:val="18"/>
        </w:rPr>
        <w:t xml:space="preserve">Rozliczenie ostateczne nastąpi </w:t>
      </w:r>
      <w:r w:rsidRPr="004F008A">
        <w:rPr>
          <w:rFonts w:ascii="Verdana" w:hAnsi="Verdana" w:cs="Verdana"/>
          <w:sz w:val="18"/>
          <w:szCs w:val="18"/>
        </w:rPr>
        <w:t>fakturą końcową, wystawioną po wykonaniu wszystkich prac, na podstawie końcowego protokołu odbioru robót, podpisanego przez Kierownika budowy</w:t>
      </w:r>
      <w:r w:rsidR="004F008A" w:rsidRPr="004F008A">
        <w:rPr>
          <w:rFonts w:ascii="Verdana" w:hAnsi="Verdana" w:cs="Verdana"/>
          <w:sz w:val="18"/>
          <w:szCs w:val="18"/>
        </w:rPr>
        <w:t xml:space="preserve"> </w:t>
      </w:r>
      <w:r w:rsidR="002475AC" w:rsidRPr="004F008A">
        <w:rPr>
          <w:rFonts w:ascii="Verdana" w:hAnsi="Verdana" w:cs="Verdana"/>
          <w:sz w:val="18"/>
          <w:szCs w:val="18"/>
        </w:rPr>
        <w:t>i </w:t>
      </w:r>
      <w:r w:rsidRPr="004F008A">
        <w:rPr>
          <w:rFonts w:ascii="Verdana" w:hAnsi="Verdana" w:cs="Verdana"/>
          <w:sz w:val="18"/>
          <w:szCs w:val="18"/>
        </w:rPr>
        <w:t>nadzór Zamawiającego</w:t>
      </w:r>
      <w:r w:rsidR="00177D8E" w:rsidRPr="004F008A">
        <w:rPr>
          <w:rFonts w:ascii="Verdana" w:hAnsi="Verdana" w:cs="Verdana"/>
          <w:sz w:val="18"/>
          <w:szCs w:val="18"/>
        </w:rPr>
        <w:t>.</w:t>
      </w:r>
    </w:p>
    <w:p w14:paraId="39271309" w14:textId="77777777" w:rsidR="00B31F40" w:rsidRPr="004F008A" w:rsidRDefault="00B31F40" w:rsidP="00B31F40">
      <w:pPr>
        <w:pStyle w:val="Akapitzlist"/>
        <w:numPr>
          <w:ilvl w:val="0"/>
          <w:numId w:val="9"/>
        </w:numPr>
        <w:suppressAutoHyphens/>
        <w:spacing w:after="0" w:line="240" w:lineRule="auto"/>
        <w:jc w:val="both"/>
        <w:rPr>
          <w:rFonts w:ascii="Verdana" w:hAnsi="Verdana"/>
          <w:sz w:val="18"/>
          <w:szCs w:val="18"/>
        </w:rPr>
      </w:pPr>
      <w:r w:rsidRPr="004F008A">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00D63DD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4F008A">
        <w:rPr>
          <w:rFonts w:ascii="Verdana" w:hAnsi="Verdana" w:cs="Verdana"/>
          <w:sz w:val="18"/>
          <w:szCs w:val="18"/>
        </w:rPr>
        <w:t>ej</w:t>
      </w:r>
      <w:r w:rsidRPr="004F008A">
        <w:rPr>
          <w:rFonts w:ascii="Verdana" w:hAnsi="Verdana" w:cs="Verdana"/>
          <w:sz w:val="18"/>
          <w:szCs w:val="18"/>
        </w:rPr>
        <w:t xml:space="preserve"> faktur</w:t>
      </w:r>
      <w:r w:rsidR="00630378" w:rsidRPr="004F008A">
        <w:rPr>
          <w:rFonts w:ascii="Verdana" w:hAnsi="Verdana" w:cs="Verdana"/>
          <w:sz w:val="18"/>
          <w:szCs w:val="18"/>
        </w:rPr>
        <w:t>y</w:t>
      </w:r>
      <w:r w:rsidRPr="004F008A">
        <w:rPr>
          <w:rFonts w:ascii="Verdana" w:hAnsi="Verdana" w:cs="Verdana"/>
          <w:sz w:val="18"/>
          <w:szCs w:val="18"/>
        </w:rPr>
        <w:t xml:space="preserve"> i pod warunkiem, że oświadczenie lub inny dokument </w:t>
      </w:r>
      <w:r w:rsidR="00630378" w:rsidRPr="004F008A">
        <w:rPr>
          <w:rFonts w:ascii="Verdana" w:hAnsi="Verdana" w:cs="Verdana"/>
          <w:sz w:val="18"/>
          <w:szCs w:val="18"/>
        </w:rPr>
        <w:t>P</w:t>
      </w:r>
      <w:r w:rsidRPr="004F008A">
        <w:rPr>
          <w:rFonts w:ascii="Verdana" w:hAnsi="Verdana" w:cs="Verdana"/>
          <w:sz w:val="18"/>
          <w:szCs w:val="18"/>
        </w:rPr>
        <w:t>odwykonawcy o otrzymaniu zapłaty będzie dołączon</w:t>
      </w:r>
      <w:r w:rsidR="00630378" w:rsidRPr="004F008A">
        <w:rPr>
          <w:rFonts w:ascii="Verdana" w:hAnsi="Verdana" w:cs="Verdana"/>
          <w:sz w:val="18"/>
          <w:szCs w:val="18"/>
        </w:rPr>
        <w:t>y</w:t>
      </w:r>
      <w:r w:rsidRPr="004F008A">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faktur przez Zamawiającego w takim przypadku termin zapłaty /faktur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w:t>
      </w:r>
      <w:r w:rsidRPr="00752668">
        <w:rPr>
          <w:rFonts w:ascii="Verdana" w:hAnsi="Verdana" w:cs="Verdana"/>
          <w:sz w:val="18"/>
          <w:szCs w:val="18"/>
        </w:rPr>
        <w:t xml:space="preserve"> </w:t>
      </w:r>
      <w:r w:rsidRPr="00752668">
        <w:rPr>
          <w:rFonts w:ascii="Verdana" w:hAnsi="Verdana" w:cs="Verdana"/>
          <w:sz w:val="18"/>
          <w:szCs w:val="18"/>
        </w:rPr>
        <w:lastRenderedPageBreak/>
        <w:t>dzień zapłaty, numeru rachunku w powyższym wykazie nie mają zastosowania zapisy dotyczące naliczania odsetek ustawowych za nieterminową zapłatę o których mowa w ust. 14</w:t>
      </w:r>
    </w:p>
    <w:p w14:paraId="61BDC5B7" w14:textId="3252D0A3" w:rsidR="00E178B0" w:rsidRPr="004F008A"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4F008A">
        <w:rPr>
          <w:rFonts w:ascii="Verdana" w:hAnsi="Verdana"/>
          <w:sz w:val="18"/>
        </w:rPr>
        <w:t xml:space="preserve">, o których mowa w art. </w:t>
      </w:r>
      <w:r w:rsidR="0045105B" w:rsidRPr="004F008A">
        <w:rPr>
          <w:rFonts w:ascii="Verdana" w:hAnsi="Verdana"/>
          <w:sz w:val="18"/>
        </w:rPr>
        <w:t>447</w:t>
      </w:r>
      <w:r w:rsidRPr="004F008A">
        <w:rPr>
          <w:rFonts w:ascii="Verdana" w:hAnsi="Verdana"/>
          <w:sz w:val="18"/>
        </w:rPr>
        <w:t xml:space="preserve"> ust. 1</w:t>
      </w:r>
      <w:r w:rsidR="0045105B" w:rsidRPr="004F008A">
        <w:rPr>
          <w:rFonts w:ascii="Verdana" w:hAnsi="Verdana"/>
          <w:sz w:val="18"/>
        </w:rPr>
        <w:t xml:space="preserve"> pkt 1</w:t>
      </w:r>
      <w:r w:rsidR="004C4FD5" w:rsidRPr="004F008A">
        <w:rPr>
          <w:rFonts w:ascii="Verdana" w:hAnsi="Verdana"/>
          <w:sz w:val="18"/>
        </w:rPr>
        <w:t xml:space="preserve"> Ustawy Pzp</w:t>
      </w:r>
      <w:r w:rsidRPr="004F008A">
        <w:rPr>
          <w:rFonts w:ascii="Verdana" w:hAnsi="Verdana"/>
          <w:sz w:val="18"/>
        </w:rPr>
        <w:t xml:space="preserve">, </w:t>
      </w:r>
      <w:r w:rsidRPr="004F008A">
        <w:rPr>
          <w:rFonts w:ascii="Verdana" w:hAnsi="Verdana" w:cs="Verdana"/>
          <w:sz w:val="18"/>
          <w:szCs w:val="18"/>
        </w:rPr>
        <w:t>biorącym</w:t>
      </w:r>
      <w:r w:rsidR="004A0DA8" w:rsidRPr="004F008A">
        <w:rPr>
          <w:rFonts w:ascii="Verdana" w:hAnsi="Verdana" w:cs="Verdana"/>
          <w:sz w:val="18"/>
          <w:szCs w:val="18"/>
        </w:rPr>
        <w:t xml:space="preserve"> udział w </w:t>
      </w:r>
      <w:r w:rsidRPr="004F008A">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F008A">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w:t>
      </w:r>
      <w:r w:rsidRPr="00752668">
        <w:rPr>
          <w:rFonts w:ascii="Verdana" w:hAnsi="Verdana" w:cs="Verdana"/>
          <w:sz w:val="18"/>
          <w:szCs w:val="18"/>
        </w:rPr>
        <w:t xml:space="preserve">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3 KC wraz z p</w:t>
      </w:r>
      <w:r w:rsidR="004C4FD5">
        <w:rPr>
          <w:rFonts w:ascii="Verdana" w:hAnsi="Verdana"/>
          <w:sz w:val="18"/>
        </w:rPr>
        <w:t>ó</w:t>
      </w:r>
      <w:r w:rsidRPr="00004062">
        <w:rPr>
          <w:rFonts w:ascii="Verdana" w:hAnsi="Verdana"/>
          <w:sz w:val="18"/>
        </w:rPr>
        <w:t>źn.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77777777" w:rsidR="0097361C" w:rsidRPr="004F008A" w:rsidRDefault="0097361C" w:rsidP="004F008A">
      <w:pPr>
        <w:spacing w:after="0" w:line="240" w:lineRule="auto"/>
        <w:jc w:val="both"/>
        <w:rPr>
          <w:rFonts w:ascii="Verdana" w:hAnsi="Verdana" w:cs="Verdana"/>
          <w:sz w:val="18"/>
          <w:szCs w:val="18"/>
        </w:rPr>
      </w:pPr>
      <w:r w:rsidRPr="004F008A">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3E676605"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31EF55E1" w14:textId="08A500A5"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577494A4"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135E3C">
        <w:rPr>
          <w:rFonts w:ascii="Verdana" w:eastAsia="Calibri" w:hAnsi="Verdana" w:cs="Verdana"/>
          <w:kern w:val="2"/>
          <w:sz w:val="18"/>
          <w:szCs w:val="18"/>
          <w:lang w:eastAsia="zh-CN"/>
        </w:rPr>
        <w:t xml:space="preserve">Wykonawca oświadcza, że posiada </w:t>
      </w:r>
      <w:r w:rsidRPr="00135E3C">
        <w:rPr>
          <w:rFonts w:ascii="Verdana" w:hAnsi="Verdana" w:cs="Verdana"/>
          <w:kern w:val="2"/>
          <w:sz w:val="18"/>
          <w:szCs w:val="18"/>
          <w:lang w:eastAsia="zh-CN"/>
        </w:rPr>
        <w:t>ubezpieczenie odpowiedzialności cywilnej</w:t>
      </w:r>
      <w:r w:rsidR="00F06A3E">
        <w:rPr>
          <w:rFonts w:ascii="Verdana" w:hAnsi="Verdana" w:cs="Verdana"/>
          <w:kern w:val="2"/>
          <w:sz w:val="18"/>
          <w:szCs w:val="18"/>
          <w:lang w:eastAsia="zh-CN"/>
        </w:rPr>
        <w:t>.</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8AAA43B" w14:textId="77777777" w:rsidR="004C4FD5" w:rsidRDefault="004C4FD5" w:rsidP="004C4FD5">
      <w:pPr>
        <w:suppressAutoHyphens/>
        <w:adjustRightInd/>
        <w:spacing w:after="0" w:line="240" w:lineRule="auto"/>
        <w:ind w:left="426"/>
        <w:jc w:val="both"/>
        <w:rPr>
          <w:rFonts w:ascii="Verdana" w:hAnsi="Verdana"/>
          <w:kern w:val="2"/>
          <w:sz w:val="18"/>
          <w:szCs w:val="18"/>
          <w:lang w:eastAsia="zh-CN"/>
        </w:rPr>
      </w:pPr>
    </w:p>
    <w:p w14:paraId="356B461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F6CFEAD" w14:textId="2D2B6D7E" w:rsidR="004C4FD5"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F06A3E">
        <w:rPr>
          <w:rFonts w:ascii="Verdana" w:hAnsi="Verdana" w:cs="Verdana"/>
          <w:kern w:val="2"/>
          <w:sz w:val="18"/>
          <w:szCs w:val="18"/>
          <w:lang w:eastAsia="zh-CN"/>
        </w:rPr>
        <w:t>Niniejsza Umowa nie wymaga wniesienia zabezpieczenia należytego wykonania umowy</w:t>
      </w:r>
      <w:r w:rsidR="00F06A3E">
        <w:rPr>
          <w:rFonts w:ascii="Verdana" w:hAnsi="Verdana" w:cs="Verdana"/>
          <w:kern w:val="2"/>
          <w:sz w:val="18"/>
          <w:szCs w:val="18"/>
          <w:lang w:eastAsia="zh-CN"/>
        </w:rPr>
        <w:t>.</w:t>
      </w: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3EA4C5DC" w:rsidR="004C4FD5" w:rsidRPr="00F53A5F" w:rsidRDefault="004C4FD5" w:rsidP="004C4FD5">
      <w:pPr>
        <w:numPr>
          <w:ilvl w:val="0"/>
          <w:numId w:val="12"/>
        </w:numPr>
        <w:suppressAutoHyphens/>
        <w:spacing w:after="0" w:line="240" w:lineRule="auto"/>
        <w:jc w:val="both"/>
        <w:rPr>
          <w:rFonts w:ascii="Verdana" w:hAnsi="Verdana" w:cs="Verdana"/>
          <w:strike/>
          <w:sz w:val="18"/>
          <w:szCs w:val="18"/>
          <w:u w:val="single"/>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00F53A5F">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7D9C46FA" w:rsidR="004C4FD5" w:rsidRPr="00135E3C" w:rsidRDefault="00F53A5F" w:rsidP="004C4FD5">
      <w:pPr>
        <w:numPr>
          <w:ilvl w:val="0"/>
          <w:numId w:val="12"/>
        </w:numPr>
        <w:suppressAutoHyphens/>
        <w:spacing w:after="0" w:line="240" w:lineRule="auto"/>
        <w:jc w:val="both"/>
        <w:rPr>
          <w:rFonts w:ascii="Verdana" w:hAnsi="Verdana" w:cs="Verdana"/>
          <w:sz w:val="18"/>
          <w:szCs w:val="18"/>
        </w:rPr>
      </w:pPr>
      <w:r>
        <w:rPr>
          <w:rFonts w:ascii="Verdana" w:hAnsi="Verdana" w:cs="Verdana"/>
          <w:sz w:val="18"/>
          <w:szCs w:val="18"/>
        </w:rPr>
        <w:t>Wykonawca (Kierownik budowy</w:t>
      </w:r>
      <w:r w:rsidR="004C4FD5" w:rsidRPr="00753980">
        <w:rPr>
          <w:rFonts w:ascii="Verdana" w:hAnsi="Verdana" w:cs="Verdana"/>
          <w:sz w:val="18"/>
          <w:szCs w:val="18"/>
        </w:rPr>
        <w:t xml:space="preserve">) zgłosi Zamawiającemu pisemnie gotowość do odbioru końcowego (wpisem do roboczego dziennika budowy oraz odrębnym pismem złożonym w Zespole </w:t>
      </w:r>
      <w:r w:rsidR="004C4FD5" w:rsidRPr="00135E3C">
        <w:rPr>
          <w:rFonts w:ascii="Verdana" w:hAnsi="Verdana" w:cs="Verdana"/>
          <w:sz w:val="18"/>
          <w:szCs w:val="18"/>
        </w:rPr>
        <w:t xml:space="preserve">Obsługi Zadań (z siedzibą w Krakowie przy ul. Reymonta 7, budynek U-2 AGH, pok. 014), co najmniej na </w:t>
      </w:r>
      <w:r w:rsidR="004C4FD5" w:rsidRPr="00135E3C">
        <w:rPr>
          <w:rFonts w:ascii="Verdana" w:hAnsi="Verdana"/>
          <w:sz w:val="18"/>
          <w:szCs w:val="18"/>
        </w:rPr>
        <w:t>10</w:t>
      </w:r>
      <w:r w:rsidR="004C4FD5" w:rsidRPr="00135E3C">
        <w:rPr>
          <w:rFonts w:ascii="Verdana" w:hAnsi="Verdana" w:cs="Verdana"/>
          <w:sz w:val="18"/>
          <w:szCs w:val="18"/>
        </w:rPr>
        <w:t> dni przed terminem określonym w §3 ust.</w:t>
      </w:r>
      <w:r w:rsidR="004C4FD5" w:rsidRPr="00135E3C">
        <w:rPr>
          <w:rFonts w:ascii="Verdana" w:hAnsi="Verdana"/>
          <w:sz w:val="18"/>
          <w:szCs w:val="18"/>
        </w:rPr>
        <w:t xml:space="preserve"> </w:t>
      </w:r>
      <w:r w:rsidR="004C4FD5" w:rsidRPr="00135E3C">
        <w:rPr>
          <w:rFonts w:ascii="Verdana" w:hAnsi="Verdana" w:cs="Verdana"/>
          <w:sz w:val="18"/>
          <w:szCs w:val="18"/>
        </w:rPr>
        <w:t>2</w:t>
      </w:r>
      <w:r w:rsidR="004C4FD5" w:rsidRPr="00135E3C">
        <w:rPr>
          <w:rFonts w:ascii="Verdana" w:hAnsi="Verdana"/>
          <w:sz w:val="18"/>
          <w:szCs w:val="18"/>
        </w:rPr>
        <w:t>.</w:t>
      </w:r>
      <w:r w:rsidR="004C4FD5" w:rsidRPr="00135E3C">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135E3C" w:rsidRDefault="004C4FD5" w:rsidP="004C4FD5">
      <w:pPr>
        <w:numPr>
          <w:ilvl w:val="0"/>
          <w:numId w:val="12"/>
        </w:numPr>
        <w:suppressAutoHyphens/>
        <w:spacing w:after="0" w:line="240" w:lineRule="auto"/>
        <w:jc w:val="both"/>
        <w:rPr>
          <w:rFonts w:ascii="Verdana" w:hAnsi="Verdana" w:cs="Verdana"/>
          <w:strike/>
          <w:sz w:val="18"/>
          <w:szCs w:val="18"/>
        </w:rPr>
      </w:pPr>
      <w:r w:rsidRPr="00135E3C">
        <w:rPr>
          <w:rFonts w:ascii="Verdana" w:hAnsi="Verdana" w:cs="Verdana"/>
          <w:sz w:val="18"/>
          <w:szCs w:val="18"/>
        </w:rPr>
        <w:t xml:space="preserve">Zamawiający wyznaczy termin i rozpocznie odbiór końcowy przedmiotu Umowy w ciągu 5 dni roboczych od daty zawiadomienia go o osiągnięciu gotowości do odbioru końcowego, </w:t>
      </w:r>
      <w:r w:rsidRPr="00135E3C">
        <w:rPr>
          <w:rFonts w:ascii="Verdana" w:hAnsi="Verdana" w:cs="Verdana"/>
          <w:sz w:val="18"/>
          <w:szCs w:val="18"/>
        </w:rPr>
        <w:lastRenderedPageBreak/>
        <w:t xml:space="preserve">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9B1F5E" w14:textId="77777777" w:rsidR="004C4FD5" w:rsidRPr="00135E3C" w:rsidRDefault="004C4FD5" w:rsidP="004C4FD5">
      <w:pPr>
        <w:numPr>
          <w:ilvl w:val="0"/>
          <w:numId w:val="12"/>
        </w:numPr>
        <w:suppressAutoHyphens/>
        <w:spacing w:after="0" w:line="240" w:lineRule="auto"/>
        <w:jc w:val="both"/>
        <w:rPr>
          <w:rFonts w:ascii="Verdana" w:hAnsi="Verdana" w:cs="Verdana"/>
          <w:sz w:val="18"/>
          <w:szCs w:val="18"/>
        </w:rPr>
      </w:pPr>
      <w:r w:rsidRPr="00135E3C">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135E3C" w:rsidRDefault="004C4FD5" w:rsidP="004C4FD5">
      <w:pPr>
        <w:numPr>
          <w:ilvl w:val="1"/>
          <w:numId w:val="12"/>
        </w:numPr>
        <w:suppressAutoHyphens/>
        <w:spacing w:after="0" w:line="240" w:lineRule="auto"/>
        <w:jc w:val="both"/>
        <w:rPr>
          <w:rFonts w:ascii="Verdana" w:hAnsi="Verdana"/>
          <w:sz w:val="18"/>
          <w:szCs w:val="18"/>
        </w:rPr>
      </w:pPr>
      <w:r w:rsidRPr="00135E3C">
        <w:rPr>
          <w:rFonts w:ascii="Verdana" w:hAnsi="Verdana" w:cs="Verdana"/>
          <w:sz w:val="18"/>
          <w:szCs w:val="18"/>
        </w:rPr>
        <w:t>jeżeli wady pozwalają na użytkowanie przedmiotu</w:t>
      </w:r>
      <w:r w:rsidRPr="00135E3C">
        <w:rPr>
          <w:rFonts w:ascii="Verdana" w:hAnsi="Verdana"/>
          <w:sz w:val="18"/>
          <w:szCs w:val="18"/>
        </w:rPr>
        <w:t xml:space="preserve"> odbioru w sposób odpowiadający jego właściwościom i przeznaczeniu wówczas nastąpi odbiór, spisany zostanie protokół odbioru, w którym Zamawiający wyznaczy Wykonawcy termin na usunięcie stwierdzonych wad;</w:t>
      </w:r>
    </w:p>
    <w:p w14:paraId="409E7AF6" w14:textId="77777777" w:rsidR="004C4FD5" w:rsidRPr="00135E3C" w:rsidRDefault="004C4FD5" w:rsidP="004C4FD5">
      <w:pPr>
        <w:numPr>
          <w:ilvl w:val="1"/>
          <w:numId w:val="12"/>
        </w:numPr>
        <w:suppressAutoHyphens/>
        <w:spacing w:after="0" w:line="240" w:lineRule="auto"/>
        <w:jc w:val="both"/>
        <w:rPr>
          <w:rFonts w:ascii="Verdana" w:hAnsi="Verdana"/>
          <w:sz w:val="18"/>
          <w:szCs w:val="18"/>
        </w:rPr>
      </w:pPr>
      <w:r w:rsidRPr="00135E3C">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p>
    <w:p w14:paraId="1AE0096F" w14:textId="77777777" w:rsidR="004C4FD5" w:rsidRPr="00135E3C" w:rsidRDefault="004C4FD5" w:rsidP="004C4FD5">
      <w:pPr>
        <w:numPr>
          <w:ilvl w:val="1"/>
          <w:numId w:val="12"/>
        </w:numPr>
        <w:suppressAutoHyphens/>
        <w:spacing w:after="0" w:line="240" w:lineRule="auto"/>
        <w:jc w:val="both"/>
        <w:rPr>
          <w:rFonts w:ascii="Verdana" w:hAnsi="Verdana"/>
          <w:sz w:val="18"/>
          <w:szCs w:val="18"/>
        </w:rPr>
      </w:pPr>
      <w:r w:rsidRPr="00135E3C">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135E3C">
        <w:rPr>
          <w:rFonts w:ascii="Verdana" w:hAnsi="Verdana" w:cs="Verdana"/>
          <w:sz w:val="18"/>
          <w:szCs w:val="18"/>
        </w:rPr>
        <w:t xml:space="preserve"> jednostronnego obniżenia wynagrodzenia odpowiednio do utraconej wartości użytkowej, technicznej obiektu.  </w:t>
      </w:r>
    </w:p>
    <w:p w14:paraId="1FD6A78A" w14:textId="77777777" w:rsidR="004C4FD5" w:rsidRPr="00135E3C" w:rsidRDefault="004C4FD5" w:rsidP="004C4FD5">
      <w:pPr>
        <w:numPr>
          <w:ilvl w:val="0"/>
          <w:numId w:val="12"/>
        </w:numPr>
        <w:suppressAutoHyphens/>
        <w:spacing w:after="0" w:line="240" w:lineRule="auto"/>
        <w:jc w:val="both"/>
        <w:rPr>
          <w:rFonts w:ascii="Verdana" w:hAnsi="Verdana"/>
          <w:sz w:val="18"/>
          <w:szCs w:val="18"/>
        </w:rPr>
      </w:pPr>
      <w:r w:rsidRPr="00135E3C">
        <w:rPr>
          <w:rFonts w:ascii="Verdana" w:hAnsi="Verdana" w:cs="Verdana"/>
          <w:sz w:val="18"/>
          <w:szCs w:val="18"/>
        </w:rPr>
        <w:t>Strony postanawiają, że z czynności odbioru końcowego będzie spisany protokół zawierający wszelkie ustalenia dokonane w toku odbioru, jak też terminy wyznaczone na usunięcie stwierdzonych przy odbiorze wad.</w:t>
      </w:r>
    </w:p>
    <w:p w14:paraId="08E6262A" w14:textId="77777777" w:rsidR="004C4FD5" w:rsidRPr="00135E3C" w:rsidRDefault="004C4FD5" w:rsidP="004C4FD5">
      <w:pPr>
        <w:pStyle w:val="Akapitzlist"/>
        <w:numPr>
          <w:ilvl w:val="0"/>
          <w:numId w:val="12"/>
        </w:numPr>
        <w:suppressAutoHyphens/>
        <w:spacing w:after="0" w:line="240" w:lineRule="auto"/>
        <w:jc w:val="both"/>
        <w:rPr>
          <w:rFonts w:ascii="Verdana" w:hAnsi="Verdana"/>
          <w:sz w:val="18"/>
          <w:szCs w:val="18"/>
        </w:rPr>
      </w:pPr>
      <w:r w:rsidRPr="00135E3C">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0052C23F" w14:textId="77777777" w:rsidR="004C4FD5" w:rsidRPr="00135E3C" w:rsidRDefault="004C4FD5" w:rsidP="004C4FD5">
      <w:pPr>
        <w:pStyle w:val="Akapitzlist"/>
        <w:numPr>
          <w:ilvl w:val="0"/>
          <w:numId w:val="12"/>
        </w:numPr>
        <w:suppressAutoHyphens/>
        <w:spacing w:after="0" w:line="240" w:lineRule="auto"/>
        <w:jc w:val="both"/>
        <w:rPr>
          <w:rFonts w:ascii="Verdana" w:hAnsi="Verdana"/>
          <w:sz w:val="18"/>
          <w:szCs w:val="18"/>
        </w:rPr>
      </w:pPr>
      <w:r w:rsidRPr="00135E3C">
        <w:rPr>
          <w:rFonts w:ascii="Verdana" w:hAnsi="Verdana" w:cs="Verdana"/>
          <w:sz w:val="18"/>
          <w:szCs w:val="18"/>
        </w:rPr>
        <w:t>Wykonawca winien dostarczyć najpóźniej w ostatnim dniu odbioru końcowego:</w:t>
      </w:r>
    </w:p>
    <w:p w14:paraId="01F2AC14" w14:textId="000BD41B" w:rsidR="004C4FD5" w:rsidRPr="00135E3C" w:rsidRDefault="004C4FD5" w:rsidP="004C4FD5">
      <w:pPr>
        <w:numPr>
          <w:ilvl w:val="1"/>
          <w:numId w:val="12"/>
        </w:numPr>
        <w:suppressAutoHyphens/>
        <w:spacing w:after="0" w:line="240" w:lineRule="auto"/>
        <w:jc w:val="both"/>
        <w:rPr>
          <w:rFonts w:ascii="Verdana" w:hAnsi="Verdana"/>
          <w:sz w:val="18"/>
          <w:szCs w:val="18"/>
        </w:rPr>
      </w:pPr>
      <w:r w:rsidRPr="00135E3C">
        <w:rPr>
          <w:rFonts w:ascii="Verdana" w:hAnsi="Verdana" w:cs="Verdana"/>
          <w:sz w:val="18"/>
          <w:szCs w:val="18"/>
        </w:rPr>
        <w:t>2 komplety dokumentów i elementów wymaganych obowiązującymi przepisami prawnymi</w:t>
      </w:r>
      <w:r w:rsidRPr="00135E3C">
        <w:rPr>
          <w:rFonts w:ascii="Verdana" w:hAnsi="Verdana"/>
          <w:sz w:val="18"/>
          <w:szCs w:val="18"/>
        </w:rPr>
        <w:t xml:space="preserve"> i zapisami specyfikacji warunków zamówienia</w:t>
      </w:r>
      <w:r w:rsidRPr="00135E3C">
        <w:rPr>
          <w:rFonts w:ascii="Verdana" w:hAnsi="Verdana" w:cs="Verdana"/>
          <w:sz w:val="18"/>
          <w:szCs w:val="18"/>
        </w:rPr>
        <w:t xml:space="preserve"> w zakresie przedmiotu Umowy (wszystkie</w:t>
      </w:r>
      <w:r w:rsidRPr="00135E3C">
        <w:rPr>
          <w:rFonts w:ascii="Verdana" w:hAnsi="Verdana"/>
          <w:sz w:val="18"/>
          <w:szCs w:val="18"/>
        </w:rPr>
        <w:t xml:space="preserve"> </w:t>
      </w:r>
      <w:r w:rsidRPr="00135E3C">
        <w:rPr>
          <w:rFonts w:ascii="Verdana" w:hAnsi="Verdana" w:cs="Verdana"/>
          <w:sz w:val="18"/>
          <w:szCs w:val="18"/>
        </w:rPr>
        <w:t>kopie uwierzytelnione</w:t>
      </w:r>
      <w:r w:rsidRPr="00135E3C">
        <w:rPr>
          <w:rFonts w:ascii="Verdana" w:hAnsi="Verdana"/>
          <w:sz w:val="18"/>
          <w:szCs w:val="18"/>
        </w:rPr>
        <w:t xml:space="preserve"> </w:t>
      </w:r>
      <w:r w:rsidRPr="00135E3C">
        <w:rPr>
          <w:rFonts w:ascii="Verdana" w:hAnsi="Verdana" w:cs="Verdana"/>
          <w:sz w:val="18"/>
          <w:szCs w:val="18"/>
        </w:rPr>
        <w:t>przez</w:t>
      </w:r>
      <w:r w:rsidRPr="00135E3C">
        <w:rPr>
          <w:rFonts w:ascii="Verdana" w:hAnsi="Verdana"/>
          <w:sz w:val="18"/>
          <w:szCs w:val="18"/>
        </w:rPr>
        <w:t xml:space="preserve"> </w:t>
      </w:r>
      <w:r w:rsidRPr="00135E3C">
        <w:rPr>
          <w:rFonts w:ascii="Verdana" w:hAnsi="Verdana" w:cs="Verdana"/>
          <w:sz w:val="18"/>
          <w:szCs w:val="18"/>
        </w:rPr>
        <w:t>Kierownika budowy)</w:t>
      </w:r>
      <w:r w:rsidRPr="00135E3C">
        <w:rPr>
          <w:rFonts w:ascii="Verdana" w:hAnsi="Verdana"/>
          <w:sz w:val="18"/>
          <w:szCs w:val="18"/>
        </w:rPr>
        <w:t>;</w:t>
      </w:r>
      <w:r w:rsidRPr="00135E3C">
        <w:rPr>
          <w:rFonts w:ascii="Verdana" w:hAnsi="Verdana" w:cs="Verdana"/>
          <w:sz w:val="18"/>
          <w:szCs w:val="18"/>
        </w:rPr>
        <w:t xml:space="preserve"> w</w:t>
      </w:r>
      <w:r w:rsidRPr="00135E3C">
        <w:rPr>
          <w:rFonts w:ascii="Verdana" w:hAnsi="Verdana"/>
          <w:sz w:val="18"/>
          <w:szCs w:val="18"/>
        </w:rPr>
        <w:t xml:space="preserve"> szczególności zawierające:</w:t>
      </w:r>
    </w:p>
    <w:p w14:paraId="48F64D42" w14:textId="470FED7A" w:rsidR="004C4FD5" w:rsidRPr="00135E3C" w:rsidRDefault="00F53A5F" w:rsidP="004C4FD5">
      <w:pPr>
        <w:numPr>
          <w:ilvl w:val="2"/>
          <w:numId w:val="12"/>
        </w:numPr>
        <w:suppressAutoHyphens/>
        <w:spacing w:after="0" w:line="240" w:lineRule="auto"/>
        <w:jc w:val="both"/>
        <w:rPr>
          <w:rFonts w:ascii="Verdana" w:hAnsi="Verdana"/>
          <w:sz w:val="18"/>
          <w:szCs w:val="18"/>
        </w:rPr>
      </w:pPr>
      <w:r>
        <w:rPr>
          <w:rFonts w:ascii="Verdana" w:hAnsi="Verdana" w:cs="Verdana"/>
          <w:sz w:val="18"/>
          <w:szCs w:val="18"/>
        </w:rPr>
        <w:t>oświadczenie Kierownika budowy</w:t>
      </w:r>
      <w:r w:rsidR="004C4FD5" w:rsidRPr="00135E3C">
        <w:rPr>
          <w:rFonts w:ascii="Verdana" w:hAnsi="Verdana" w:cs="Verdana"/>
          <w:sz w:val="18"/>
          <w:szCs w:val="18"/>
        </w:rPr>
        <w:t xml:space="preserve"> o zakończeniu prac;</w:t>
      </w:r>
    </w:p>
    <w:p w14:paraId="2BFEC4AE" w14:textId="77777777" w:rsidR="004C4FD5" w:rsidRPr="00135E3C" w:rsidRDefault="004C4FD5" w:rsidP="004C4FD5">
      <w:pPr>
        <w:numPr>
          <w:ilvl w:val="2"/>
          <w:numId w:val="12"/>
        </w:numPr>
        <w:suppressAutoHyphens/>
        <w:spacing w:after="0" w:line="240" w:lineRule="auto"/>
        <w:jc w:val="both"/>
        <w:rPr>
          <w:rFonts w:ascii="Verdana" w:hAnsi="Verdana"/>
          <w:sz w:val="18"/>
          <w:szCs w:val="18"/>
        </w:rPr>
      </w:pPr>
      <w:r w:rsidRPr="00135E3C">
        <w:rPr>
          <w:rFonts w:ascii="Verdana" w:hAnsi="Verdana"/>
          <w:sz w:val="18"/>
          <w:szCs w:val="18"/>
        </w:rPr>
        <w:t>deklaracje właściwości użytkowych lub deklaracje zgodności na wbudowane materiały i urządzenia;</w:t>
      </w:r>
    </w:p>
    <w:p w14:paraId="67CC09AC" w14:textId="77777777" w:rsidR="004C4FD5" w:rsidRPr="00135E3C" w:rsidRDefault="004C4FD5" w:rsidP="004C4FD5">
      <w:pPr>
        <w:numPr>
          <w:ilvl w:val="2"/>
          <w:numId w:val="12"/>
        </w:numPr>
        <w:suppressAutoHyphens/>
        <w:spacing w:after="0" w:line="240" w:lineRule="auto"/>
        <w:jc w:val="both"/>
        <w:rPr>
          <w:rFonts w:ascii="Verdana" w:hAnsi="Verdana"/>
          <w:sz w:val="18"/>
          <w:szCs w:val="18"/>
        </w:rPr>
      </w:pPr>
      <w:r w:rsidRPr="00135E3C">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135E3C" w:rsidRDefault="004C4FD5" w:rsidP="004C4FD5">
      <w:pPr>
        <w:numPr>
          <w:ilvl w:val="2"/>
          <w:numId w:val="12"/>
        </w:numPr>
        <w:suppressAutoHyphens/>
        <w:spacing w:after="0" w:line="240" w:lineRule="auto"/>
        <w:jc w:val="both"/>
        <w:rPr>
          <w:rFonts w:ascii="Verdana" w:hAnsi="Verdana"/>
          <w:sz w:val="18"/>
          <w:szCs w:val="18"/>
        </w:rPr>
      </w:pPr>
      <w:r w:rsidRPr="00135E3C">
        <w:rPr>
          <w:rFonts w:ascii="Verdana" w:hAnsi="Verdana"/>
          <w:sz w:val="18"/>
          <w:szCs w:val="18"/>
        </w:rPr>
        <w:t>certyfikaty i atesty na zamontowane materiały, urządzenia i wyposażenie;</w:t>
      </w:r>
    </w:p>
    <w:p w14:paraId="0D630B33" w14:textId="77777777" w:rsidR="004C4FD5" w:rsidRPr="00135E3C" w:rsidRDefault="004C4FD5" w:rsidP="004C4FD5">
      <w:pPr>
        <w:numPr>
          <w:ilvl w:val="2"/>
          <w:numId w:val="12"/>
        </w:numPr>
        <w:suppressAutoHyphens/>
        <w:spacing w:after="0" w:line="240" w:lineRule="auto"/>
        <w:jc w:val="both"/>
        <w:rPr>
          <w:rFonts w:ascii="Verdana" w:hAnsi="Verdana"/>
          <w:sz w:val="18"/>
          <w:szCs w:val="18"/>
        </w:rPr>
      </w:pPr>
      <w:r w:rsidRPr="00135E3C">
        <w:rPr>
          <w:rFonts w:ascii="Verdana" w:hAnsi="Verdana"/>
          <w:sz w:val="18"/>
          <w:szCs w:val="18"/>
        </w:rPr>
        <w:t>protokoły z kontroli poprawności działania wykonanych instalacji spisane przy udziale inspektora nadzoru;</w:t>
      </w:r>
    </w:p>
    <w:p w14:paraId="2BB14998" w14:textId="77777777" w:rsidR="004C4FD5" w:rsidRPr="00135E3C" w:rsidRDefault="004C4FD5" w:rsidP="004C4FD5">
      <w:pPr>
        <w:numPr>
          <w:ilvl w:val="2"/>
          <w:numId w:val="12"/>
        </w:numPr>
        <w:suppressAutoHyphens/>
        <w:spacing w:after="0" w:line="240" w:lineRule="auto"/>
        <w:jc w:val="both"/>
        <w:rPr>
          <w:rFonts w:ascii="Verdana" w:hAnsi="Verdana"/>
          <w:sz w:val="18"/>
          <w:szCs w:val="18"/>
        </w:rPr>
      </w:pPr>
      <w:r w:rsidRPr="00135E3C">
        <w:rPr>
          <w:rFonts w:ascii="Verdana" w:hAnsi="Verdana"/>
          <w:sz w:val="18"/>
          <w:szCs w:val="18"/>
        </w:rPr>
        <w:t>badania i pomiary instalacji wchodzących w zakres przedmiotu umowy,</w:t>
      </w:r>
    </w:p>
    <w:p w14:paraId="4B610A2F" w14:textId="77777777" w:rsidR="004C4FD5" w:rsidRPr="00135E3C" w:rsidRDefault="004C4FD5" w:rsidP="004C4FD5">
      <w:pPr>
        <w:numPr>
          <w:ilvl w:val="2"/>
          <w:numId w:val="12"/>
        </w:numPr>
        <w:suppressAutoHyphens/>
        <w:spacing w:after="0" w:line="240" w:lineRule="auto"/>
        <w:jc w:val="both"/>
        <w:rPr>
          <w:rFonts w:ascii="Verdana" w:hAnsi="Verdana"/>
          <w:sz w:val="18"/>
          <w:szCs w:val="18"/>
        </w:rPr>
      </w:pPr>
      <w:r w:rsidRPr="00135E3C">
        <w:rPr>
          <w:rFonts w:ascii="Verdana" w:hAnsi="Verdana"/>
          <w:sz w:val="18"/>
          <w:szCs w:val="18"/>
        </w:rPr>
        <w:t>instrukcje konserwacji i eksploatacji zabudowanych materiałów i urządzeń (w języku polskim);</w:t>
      </w:r>
    </w:p>
    <w:p w14:paraId="64D08F3A" w14:textId="77777777" w:rsidR="004C4FD5" w:rsidRPr="00135E3C" w:rsidRDefault="004C4FD5" w:rsidP="004C4FD5">
      <w:pPr>
        <w:numPr>
          <w:ilvl w:val="2"/>
          <w:numId w:val="12"/>
        </w:numPr>
        <w:suppressAutoHyphens/>
        <w:spacing w:after="0" w:line="240" w:lineRule="auto"/>
        <w:jc w:val="both"/>
        <w:rPr>
          <w:rFonts w:ascii="Verdana" w:hAnsi="Verdana"/>
          <w:sz w:val="18"/>
          <w:szCs w:val="18"/>
        </w:rPr>
      </w:pPr>
      <w:r w:rsidRPr="00135E3C">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135E3C" w:rsidRDefault="004C4FD5" w:rsidP="004C4FD5">
      <w:pPr>
        <w:numPr>
          <w:ilvl w:val="1"/>
          <w:numId w:val="12"/>
        </w:numPr>
        <w:suppressAutoHyphens/>
        <w:spacing w:after="0" w:line="240" w:lineRule="auto"/>
        <w:jc w:val="both"/>
        <w:rPr>
          <w:rFonts w:ascii="Verdana" w:hAnsi="Verdana"/>
          <w:sz w:val="18"/>
          <w:szCs w:val="18"/>
        </w:rPr>
      </w:pPr>
      <w:r w:rsidRPr="00135E3C">
        <w:rPr>
          <w:rFonts w:ascii="Verdana" w:hAnsi="Verdana"/>
          <w:bCs/>
          <w:sz w:val="18"/>
          <w:szCs w:val="18"/>
        </w:rPr>
        <w:t>2 komplety dokumentacji powykonawczej w formie określonej szczegółowo w SWZ;</w:t>
      </w:r>
    </w:p>
    <w:p w14:paraId="7C472676" w14:textId="77777777" w:rsidR="004C4FD5" w:rsidRPr="00135E3C"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135E3C">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135E3C" w:rsidRDefault="004C4FD5" w:rsidP="004C4FD5">
      <w:pPr>
        <w:numPr>
          <w:ilvl w:val="1"/>
          <w:numId w:val="12"/>
        </w:numPr>
        <w:suppressAutoHyphens/>
        <w:spacing w:after="0" w:line="240" w:lineRule="auto"/>
        <w:jc w:val="both"/>
        <w:rPr>
          <w:rFonts w:ascii="Verdana" w:hAnsi="Verdana"/>
          <w:sz w:val="18"/>
          <w:szCs w:val="18"/>
        </w:rPr>
      </w:pPr>
      <w:r w:rsidRPr="00135E3C">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76D7FBC4" w14:textId="77777777" w:rsidR="004C4FD5" w:rsidRPr="00135E3C" w:rsidRDefault="004C4FD5" w:rsidP="004C4FD5">
      <w:pPr>
        <w:numPr>
          <w:ilvl w:val="0"/>
          <w:numId w:val="12"/>
        </w:numPr>
        <w:suppressAutoHyphens/>
        <w:spacing w:after="0" w:line="240" w:lineRule="auto"/>
        <w:jc w:val="both"/>
        <w:rPr>
          <w:rFonts w:ascii="Verdana" w:hAnsi="Verdana"/>
          <w:sz w:val="18"/>
          <w:szCs w:val="18"/>
        </w:rPr>
      </w:pPr>
      <w:r w:rsidRPr="00135E3C">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56E2961F" w14:textId="77777777" w:rsidR="004C4FD5" w:rsidRPr="00135E3C" w:rsidRDefault="004C4FD5" w:rsidP="004C4FD5">
      <w:pPr>
        <w:numPr>
          <w:ilvl w:val="0"/>
          <w:numId w:val="12"/>
        </w:numPr>
        <w:suppressAutoHyphens/>
        <w:spacing w:after="0" w:line="240" w:lineRule="auto"/>
        <w:jc w:val="both"/>
        <w:rPr>
          <w:rFonts w:ascii="Verdana" w:hAnsi="Verdana"/>
          <w:sz w:val="18"/>
          <w:szCs w:val="18"/>
        </w:rPr>
      </w:pPr>
      <w:r w:rsidRPr="00135E3C">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135E3C" w:rsidRDefault="00B07CCD" w:rsidP="00B07CCD">
      <w:pPr>
        <w:suppressAutoHyphens/>
        <w:spacing w:after="0" w:line="240" w:lineRule="auto"/>
        <w:ind w:left="567"/>
        <w:jc w:val="both"/>
        <w:rPr>
          <w:rFonts w:ascii="Verdana" w:hAnsi="Verdana"/>
          <w:sz w:val="18"/>
          <w:szCs w:val="18"/>
        </w:rPr>
      </w:pPr>
    </w:p>
    <w:p w14:paraId="431C2484" w14:textId="77777777" w:rsidR="00A637FE" w:rsidRPr="00135E3C" w:rsidRDefault="00A637FE" w:rsidP="00566433">
      <w:pPr>
        <w:suppressAutoHyphens/>
        <w:spacing w:after="0" w:line="240" w:lineRule="auto"/>
        <w:jc w:val="both"/>
        <w:rPr>
          <w:rFonts w:ascii="Verdana" w:hAnsi="Verdana" w:cs="Verdana"/>
          <w:vanish/>
          <w:sz w:val="18"/>
          <w:szCs w:val="18"/>
        </w:rPr>
      </w:pPr>
    </w:p>
    <w:p w14:paraId="29B1B81E" w14:textId="77777777" w:rsidR="00A637FE" w:rsidRPr="00135E3C" w:rsidRDefault="00A637FE" w:rsidP="002A703D">
      <w:pPr>
        <w:suppressAutoHyphens/>
        <w:spacing w:after="0" w:line="240" w:lineRule="auto"/>
        <w:jc w:val="both"/>
        <w:rPr>
          <w:rFonts w:ascii="Verdana" w:hAnsi="Verdana" w:cs="Verdana"/>
          <w:vanish/>
          <w:sz w:val="18"/>
          <w:szCs w:val="18"/>
        </w:rPr>
      </w:pPr>
    </w:p>
    <w:p w14:paraId="21F11A69" w14:textId="77777777" w:rsidR="00A637FE" w:rsidRPr="00135E3C" w:rsidRDefault="00A637FE" w:rsidP="002A703D">
      <w:pPr>
        <w:suppressAutoHyphens/>
        <w:spacing w:after="0" w:line="240" w:lineRule="auto"/>
        <w:jc w:val="both"/>
        <w:rPr>
          <w:rFonts w:ascii="Verdana" w:hAnsi="Verdana" w:cs="Verdana"/>
          <w:vanish/>
          <w:sz w:val="18"/>
          <w:szCs w:val="18"/>
        </w:rPr>
      </w:pPr>
    </w:p>
    <w:p w14:paraId="398EFADF" w14:textId="77777777" w:rsidR="00A637FE" w:rsidRPr="00135E3C" w:rsidRDefault="00A637FE" w:rsidP="002A703D">
      <w:pPr>
        <w:suppressAutoHyphens/>
        <w:spacing w:after="0" w:line="240" w:lineRule="auto"/>
        <w:jc w:val="both"/>
        <w:rPr>
          <w:rFonts w:ascii="Verdana" w:hAnsi="Verdana" w:cs="Verdana"/>
          <w:vanish/>
          <w:sz w:val="18"/>
          <w:szCs w:val="18"/>
        </w:rPr>
      </w:pPr>
    </w:p>
    <w:p w14:paraId="3D3B16DA" w14:textId="77777777" w:rsidR="00A637FE" w:rsidRPr="00135E3C" w:rsidRDefault="00A637FE" w:rsidP="002A703D">
      <w:pPr>
        <w:suppressAutoHyphens/>
        <w:spacing w:after="0" w:line="240" w:lineRule="auto"/>
        <w:jc w:val="both"/>
        <w:rPr>
          <w:rFonts w:ascii="Verdana" w:hAnsi="Verdana" w:cs="Verdana"/>
          <w:vanish/>
          <w:sz w:val="18"/>
          <w:szCs w:val="18"/>
        </w:rPr>
      </w:pPr>
    </w:p>
    <w:p w14:paraId="1EE87ADF" w14:textId="77777777" w:rsidR="00A637FE" w:rsidRPr="00135E3C" w:rsidRDefault="00A637FE" w:rsidP="002A703D">
      <w:pPr>
        <w:suppressAutoHyphens/>
        <w:spacing w:after="0" w:line="240" w:lineRule="auto"/>
        <w:jc w:val="both"/>
        <w:rPr>
          <w:rFonts w:ascii="Verdana" w:hAnsi="Verdana" w:cs="Verdana"/>
          <w:vanish/>
          <w:sz w:val="18"/>
          <w:szCs w:val="18"/>
        </w:rPr>
      </w:pPr>
    </w:p>
    <w:p w14:paraId="57BE7009" w14:textId="77777777" w:rsidR="00A637FE" w:rsidRPr="00135E3C" w:rsidRDefault="00A637FE" w:rsidP="002A703D">
      <w:pPr>
        <w:suppressAutoHyphens/>
        <w:spacing w:after="0" w:line="240" w:lineRule="auto"/>
        <w:jc w:val="both"/>
        <w:rPr>
          <w:rFonts w:ascii="Verdana" w:hAnsi="Verdana" w:cs="Verdana"/>
          <w:vanish/>
          <w:sz w:val="18"/>
          <w:szCs w:val="18"/>
        </w:rPr>
      </w:pPr>
    </w:p>
    <w:p w14:paraId="3FDCFDDC" w14:textId="77777777" w:rsidR="00A637FE" w:rsidRPr="00135E3C" w:rsidRDefault="00A637FE" w:rsidP="002A703D">
      <w:pPr>
        <w:suppressAutoHyphens/>
        <w:spacing w:after="0" w:line="240" w:lineRule="auto"/>
        <w:jc w:val="both"/>
        <w:rPr>
          <w:rFonts w:ascii="Verdana" w:hAnsi="Verdana" w:cs="Verdana"/>
          <w:vanish/>
          <w:sz w:val="18"/>
          <w:szCs w:val="18"/>
        </w:rPr>
      </w:pPr>
    </w:p>
    <w:p w14:paraId="1C03ACAD" w14:textId="77777777" w:rsidR="00A637FE" w:rsidRPr="00135E3C" w:rsidRDefault="00A637FE" w:rsidP="002A703D">
      <w:pPr>
        <w:suppressAutoHyphens/>
        <w:spacing w:after="0" w:line="240" w:lineRule="auto"/>
        <w:jc w:val="both"/>
        <w:rPr>
          <w:rFonts w:ascii="Verdana" w:hAnsi="Verdana" w:cs="Verdana"/>
          <w:vanish/>
          <w:sz w:val="18"/>
          <w:szCs w:val="18"/>
        </w:rPr>
      </w:pPr>
    </w:p>
    <w:p w14:paraId="540434D3" w14:textId="77777777" w:rsidR="00A637FE" w:rsidRPr="00135E3C" w:rsidRDefault="00A637FE" w:rsidP="002A703D">
      <w:pPr>
        <w:suppressAutoHyphens/>
        <w:spacing w:after="0" w:line="240" w:lineRule="auto"/>
        <w:jc w:val="both"/>
        <w:rPr>
          <w:rFonts w:ascii="Verdana" w:hAnsi="Verdana" w:cs="Verdana"/>
          <w:vanish/>
          <w:sz w:val="18"/>
          <w:szCs w:val="18"/>
        </w:rPr>
      </w:pPr>
    </w:p>
    <w:p w14:paraId="406B6389" w14:textId="77777777" w:rsidR="00A637FE" w:rsidRPr="00135E3C" w:rsidRDefault="00A637FE" w:rsidP="002A703D">
      <w:pPr>
        <w:suppressAutoHyphens/>
        <w:spacing w:after="0" w:line="240" w:lineRule="auto"/>
        <w:jc w:val="both"/>
        <w:rPr>
          <w:rFonts w:ascii="Verdana" w:hAnsi="Verdana" w:cs="Verdana"/>
          <w:vanish/>
          <w:sz w:val="18"/>
          <w:szCs w:val="18"/>
        </w:rPr>
      </w:pPr>
    </w:p>
    <w:p w14:paraId="72D65349" w14:textId="77777777" w:rsidR="00A637FE" w:rsidRPr="00135E3C" w:rsidRDefault="00A637FE" w:rsidP="002A703D">
      <w:pPr>
        <w:suppressAutoHyphens/>
        <w:spacing w:after="0" w:line="240" w:lineRule="auto"/>
        <w:jc w:val="both"/>
        <w:rPr>
          <w:rFonts w:ascii="Verdana" w:hAnsi="Verdana" w:cs="Verdana"/>
          <w:vanish/>
          <w:sz w:val="18"/>
          <w:szCs w:val="18"/>
        </w:rPr>
      </w:pPr>
    </w:p>
    <w:p w14:paraId="23461387" w14:textId="77777777" w:rsidR="00A637FE" w:rsidRPr="00135E3C" w:rsidRDefault="00A637FE" w:rsidP="002A703D">
      <w:pPr>
        <w:suppressAutoHyphens/>
        <w:spacing w:after="0" w:line="240" w:lineRule="auto"/>
        <w:jc w:val="both"/>
        <w:rPr>
          <w:rFonts w:ascii="Verdana" w:hAnsi="Verdana" w:cs="Verdana"/>
          <w:vanish/>
          <w:sz w:val="18"/>
          <w:szCs w:val="18"/>
        </w:rPr>
      </w:pPr>
    </w:p>
    <w:p w14:paraId="5267ED32" w14:textId="77777777" w:rsidR="00A637FE" w:rsidRPr="00135E3C" w:rsidRDefault="00A637FE" w:rsidP="002A703D">
      <w:pPr>
        <w:suppressAutoHyphens/>
        <w:spacing w:after="0" w:line="240" w:lineRule="auto"/>
        <w:jc w:val="both"/>
        <w:rPr>
          <w:rFonts w:ascii="Verdana" w:hAnsi="Verdana" w:cs="Verdana"/>
          <w:vanish/>
          <w:sz w:val="18"/>
          <w:szCs w:val="18"/>
        </w:rPr>
      </w:pPr>
    </w:p>
    <w:p w14:paraId="7803781E" w14:textId="77777777" w:rsidR="0097361C" w:rsidRPr="00135E3C" w:rsidRDefault="0097361C" w:rsidP="00A637FE">
      <w:pPr>
        <w:suppressAutoHyphens/>
        <w:spacing w:after="0" w:line="240" w:lineRule="auto"/>
        <w:jc w:val="both"/>
        <w:rPr>
          <w:rFonts w:ascii="Verdana" w:hAnsi="Verdana" w:cs="Verdana"/>
          <w:sz w:val="18"/>
          <w:szCs w:val="18"/>
        </w:rPr>
      </w:pPr>
    </w:p>
    <w:p w14:paraId="382418C0" w14:textId="77777777" w:rsidR="0097361C" w:rsidRPr="00135E3C" w:rsidRDefault="00A637FE" w:rsidP="00A637FE">
      <w:pPr>
        <w:spacing w:after="0" w:line="240" w:lineRule="auto"/>
        <w:mirrorIndents/>
        <w:jc w:val="center"/>
        <w:rPr>
          <w:rFonts w:ascii="Verdana" w:hAnsi="Verdana" w:cs="Verdana"/>
          <w:sz w:val="18"/>
          <w:szCs w:val="18"/>
        </w:rPr>
      </w:pPr>
      <w:r w:rsidRPr="00135E3C">
        <w:rPr>
          <w:rFonts w:ascii="Verdana" w:hAnsi="Verdana" w:cs="Verdana"/>
          <w:sz w:val="18"/>
          <w:szCs w:val="18"/>
        </w:rPr>
        <w:t>§</w:t>
      </w:r>
      <w:r w:rsidR="0097361C" w:rsidRPr="00135E3C">
        <w:rPr>
          <w:rFonts w:ascii="Verdana" w:hAnsi="Verdana" w:cs="Verdana"/>
          <w:sz w:val="18"/>
          <w:szCs w:val="18"/>
        </w:rPr>
        <w:t>1</w:t>
      </w:r>
      <w:r w:rsidR="00E40D78" w:rsidRPr="00135E3C">
        <w:rPr>
          <w:rFonts w:ascii="Verdana" w:hAnsi="Verdana" w:cs="Verdana"/>
          <w:sz w:val="18"/>
          <w:szCs w:val="18"/>
        </w:rPr>
        <w:t>3</w:t>
      </w:r>
    </w:p>
    <w:p w14:paraId="5BD64F58" w14:textId="77777777" w:rsidR="001D77D5" w:rsidRPr="00135E3C"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135E3C">
        <w:rPr>
          <w:rFonts w:ascii="Verdana" w:hAnsi="Verdana" w:cs="Verdana"/>
          <w:kern w:val="2"/>
          <w:sz w:val="18"/>
          <w:szCs w:val="18"/>
        </w:rPr>
        <w:t xml:space="preserve">Wykonawca gwarantuje, że przedmiot Umowy określony w §1 i </w:t>
      </w:r>
      <w:r w:rsidR="00680BA8" w:rsidRPr="00135E3C">
        <w:rPr>
          <w:rFonts w:ascii="Verdana" w:hAnsi="Verdana" w:cs="Verdana"/>
          <w:kern w:val="2"/>
          <w:sz w:val="18"/>
          <w:szCs w:val="18"/>
        </w:rPr>
        <w:t>§</w:t>
      </w:r>
      <w:r w:rsidRPr="00135E3C">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135E3C">
        <w:rPr>
          <w:rFonts w:ascii="Verdana" w:hAnsi="Verdana" w:cs="Verdana"/>
          <w:kern w:val="2"/>
          <w:sz w:val="18"/>
          <w:szCs w:val="18"/>
        </w:rPr>
        <w:t>Umowy</w:t>
      </w:r>
      <w:r w:rsidRPr="00135E3C">
        <w:rPr>
          <w:rFonts w:ascii="Verdana" w:hAnsi="Verdana" w:cs="Verdana"/>
          <w:kern w:val="2"/>
          <w:sz w:val="18"/>
          <w:szCs w:val="18"/>
        </w:rPr>
        <w:t>, normami, sztuką budowlaną i warunkami Umowy, bez wad uniemożliwiającyc</w:t>
      </w:r>
      <w:r w:rsidR="00E9721E" w:rsidRPr="00135E3C">
        <w:rPr>
          <w:rFonts w:ascii="Verdana" w:hAnsi="Verdana" w:cs="Verdana"/>
          <w:kern w:val="2"/>
          <w:sz w:val="18"/>
          <w:szCs w:val="18"/>
        </w:rPr>
        <w:t>h użytkowanie obiektu zgodnie z </w:t>
      </w:r>
      <w:r w:rsidR="0069798B" w:rsidRPr="00135E3C">
        <w:rPr>
          <w:rFonts w:ascii="Verdana" w:hAnsi="Verdana" w:cs="Verdana"/>
          <w:kern w:val="2"/>
          <w:sz w:val="18"/>
          <w:szCs w:val="18"/>
        </w:rPr>
        <w:t>jego</w:t>
      </w:r>
      <w:r w:rsidRPr="00135E3C">
        <w:rPr>
          <w:rFonts w:ascii="Verdana" w:hAnsi="Verdana" w:cs="Verdana"/>
          <w:kern w:val="2"/>
          <w:sz w:val="18"/>
          <w:szCs w:val="18"/>
        </w:rPr>
        <w:t xml:space="preserve"> przeznaczeniem.</w:t>
      </w:r>
    </w:p>
    <w:p w14:paraId="47AEDBC1" w14:textId="2DE528EB" w:rsidR="009A26D3" w:rsidRPr="00135E3C"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35E3C">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F06A3E">
        <w:rPr>
          <w:rFonts w:ascii="Verdana" w:hAnsi="Verdana" w:cs="Times New Roman"/>
          <w:color w:val="000000" w:themeColor="text1"/>
          <w:sz w:val="18"/>
          <w:szCs w:val="18"/>
        </w:rPr>
        <w:t>okresu pięciu</w:t>
      </w:r>
      <w:r w:rsidRPr="00135E3C">
        <w:rPr>
          <w:rFonts w:ascii="Verdana" w:hAnsi="Verdana" w:cs="Times New Roman"/>
          <w:color w:val="000000" w:themeColor="text1"/>
          <w:sz w:val="18"/>
          <w:szCs w:val="18"/>
        </w:rPr>
        <w:t xml:space="preserve"> lat. Okres rękojmi rozpoczyna się z dniem </w:t>
      </w:r>
      <w:r w:rsidRPr="00135E3C">
        <w:rPr>
          <w:rFonts w:ascii="Verdana" w:hAnsi="Verdana" w:cs="Times New Roman"/>
          <w:color w:val="000000" w:themeColor="text1"/>
          <w:sz w:val="18"/>
          <w:szCs w:val="18"/>
        </w:rPr>
        <w:lastRenderedPageBreak/>
        <w:t>końcowego odbioru przedmiotu Umowy rozumianego, jako data podpisania protokołu odbioru końcowego przedmiotu Umowy</w:t>
      </w:r>
      <w:r w:rsidR="0097361C" w:rsidRPr="00135E3C">
        <w:rPr>
          <w:rFonts w:ascii="Verdana" w:hAnsi="Verdana" w:cs="Times New Roman"/>
          <w:color w:val="000000" w:themeColor="text1"/>
          <w:sz w:val="18"/>
          <w:szCs w:val="18"/>
        </w:rPr>
        <w:t>.</w:t>
      </w:r>
    </w:p>
    <w:p w14:paraId="1A314D76" w14:textId="77777777" w:rsidR="009A26D3" w:rsidRPr="00135E3C"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135E3C">
        <w:rPr>
          <w:rFonts w:ascii="Verdana" w:hAnsi="Verdana" w:cs="Times New Roman"/>
          <w:sz w:val="18"/>
          <w:szCs w:val="18"/>
        </w:rPr>
        <w:t xml:space="preserve">W razie stwierdzenia w okresie rękojmi, o którym mowa w </w:t>
      </w:r>
      <w:r w:rsidR="00FC240A" w:rsidRPr="00135E3C">
        <w:rPr>
          <w:rFonts w:ascii="Verdana" w:hAnsi="Verdana" w:cs="Times New Roman"/>
          <w:sz w:val="18"/>
          <w:szCs w:val="18"/>
        </w:rPr>
        <w:t>ust.</w:t>
      </w:r>
      <w:r w:rsidRPr="00135E3C">
        <w:rPr>
          <w:rFonts w:ascii="Verdana" w:hAnsi="Verdana" w:cs="Times New Roman"/>
          <w:sz w:val="18"/>
          <w:szCs w:val="18"/>
        </w:rPr>
        <w:t xml:space="preserve"> 2, wad przedmiotu </w:t>
      </w:r>
      <w:r w:rsidR="008C44E5" w:rsidRPr="00135E3C">
        <w:rPr>
          <w:rFonts w:ascii="Verdana" w:hAnsi="Verdana" w:cs="Times New Roman"/>
          <w:sz w:val="18"/>
          <w:szCs w:val="18"/>
        </w:rPr>
        <w:t>U</w:t>
      </w:r>
      <w:r w:rsidRPr="00135E3C">
        <w:rPr>
          <w:rFonts w:ascii="Verdana" w:hAnsi="Verdana" w:cs="Times New Roman"/>
          <w:sz w:val="18"/>
          <w:szCs w:val="18"/>
        </w:rPr>
        <w:t>mowy, Zamawiającemu przysługują uprawnienia wynikające z ustawy z dnia 23 kwietnia 1964r. Kodeks Cywilny</w:t>
      </w:r>
      <w:r w:rsidR="009A26D3" w:rsidRPr="00135E3C">
        <w:rPr>
          <w:rFonts w:ascii="Verdana" w:hAnsi="Verdana" w:cs="Times New Roman"/>
          <w:sz w:val="18"/>
          <w:szCs w:val="18"/>
        </w:rPr>
        <w:t>.</w:t>
      </w:r>
    </w:p>
    <w:p w14:paraId="7075733E" w14:textId="77777777" w:rsidR="0097361C" w:rsidRPr="00135E3C"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135E3C">
        <w:rPr>
          <w:rFonts w:ascii="Verdana" w:hAnsi="Verdana" w:cs="Times New Roman"/>
          <w:sz w:val="18"/>
          <w:szCs w:val="18"/>
        </w:rPr>
        <w:t xml:space="preserve">Niezależnie od uprawnień określonych w ust. </w:t>
      </w:r>
      <w:r w:rsidR="009A26D3" w:rsidRPr="00135E3C">
        <w:rPr>
          <w:rFonts w:ascii="Verdana" w:hAnsi="Verdana" w:cs="Times New Roman"/>
          <w:sz w:val="18"/>
          <w:szCs w:val="18"/>
        </w:rPr>
        <w:t>3.</w:t>
      </w:r>
      <w:r w:rsidRPr="00135E3C">
        <w:rPr>
          <w:rFonts w:ascii="Verdana" w:hAnsi="Verdana" w:cs="Times New Roman"/>
          <w:sz w:val="18"/>
          <w:szCs w:val="18"/>
        </w:rPr>
        <w:t>, je</w:t>
      </w:r>
      <w:r w:rsidR="006A6913" w:rsidRPr="00135E3C">
        <w:rPr>
          <w:rFonts w:ascii="Verdana" w:hAnsi="Verdana" w:cs="Times New Roman"/>
          <w:sz w:val="18"/>
          <w:szCs w:val="18"/>
        </w:rPr>
        <w:t>żeli Wykonawca nie usunie wad w </w:t>
      </w:r>
      <w:r w:rsidRPr="00135E3C">
        <w:rPr>
          <w:rFonts w:ascii="Verdana" w:hAnsi="Verdana" w:cs="Times New Roman"/>
          <w:sz w:val="18"/>
          <w:szCs w:val="18"/>
        </w:rPr>
        <w:t>wyznaczonym przez Zamawiającego terminie, Zamawiający może powierzyć ich usunięcie innemu podmiotowi na koszt i ryzyko Wykonawcy</w:t>
      </w:r>
      <w:r w:rsidR="001D77D5" w:rsidRPr="00135E3C">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1ECC33C3"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8007A" w:rsidRPr="0048007A">
        <w:rPr>
          <w:rFonts w:ascii="Verdana" w:hAnsi="Verdana" w:cs="Verdana"/>
          <w:kern w:val="2"/>
          <w:sz w:val="18"/>
          <w:szCs w:val="19"/>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4848C4EB"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48007A" w:rsidRPr="0048007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w:t>
      </w:r>
      <w:r w:rsidRPr="00D36DB0">
        <w:rPr>
          <w:rFonts w:ascii="Verdana" w:hAnsi="Verdana"/>
          <w:kern w:val="2"/>
          <w:sz w:val="18"/>
          <w:szCs w:val="19"/>
        </w:rPr>
        <w:lastRenderedPageBreak/>
        <w:t xml:space="preserve">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1D69D8F9"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całości przez którąkolwiek ze stron z</w:t>
      </w:r>
      <w:r w:rsidR="0048007A" w:rsidRPr="0048007A">
        <w:rPr>
          <w:rFonts w:ascii="Verdana" w:hAnsi="Verdana" w:cs="Verdana"/>
          <w:kern w:val="2"/>
          <w:sz w:val="18"/>
          <w:szCs w:val="18"/>
        </w:rPr>
        <w:t xml:space="preserve"> przyczyn występujących po stronie</w:t>
      </w:r>
      <w:r w:rsidRPr="00030589">
        <w:rPr>
          <w:rFonts w:ascii="Verdana" w:hAnsi="Verdana" w:cs="Verdana"/>
          <w:kern w:val="2"/>
          <w:sz w:val="18"/>
          <w:szCs w:val="18"/>
        </w:rPr>
        <w:t xml:space="preserve"> Zamawiającego, w wysokości 10% całkowitego wynagrodzenia brutto określonego w §7 ust. 1;  </w:t>
      </w:r>
    </w:p>
    <w:p w14:paraId="716D0F0C" w14:textId="5417A9E9"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części przez którąkolwiek ze stron </w:t>
      </w:r>
      <w:r w:rsidR="0048007A" w:rsidRPr="0048007A">
        <w:rPr>
          <w:rFonts w:ascii="Verdana" w:hAnsi="Verdana" w:cs="Verdana"/>
          <w:kern w:val="2"/>
          <w:sz w:val="18"/>
          <w:szCs w:val="18"/>
        </w:rPr>
        <w:t xml:space="preserve">z przyczyn występujących po stronie </w:t>
      </w:r>
      <w:r w:rsidRPr="00030589">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lastRenderedPageBreak/>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24837AF1" w14:textId="77777777" w:rsidR="00223BF6" w:rsidRPr="00F06A3E" w:rsidRDefault="00223BF6" w:rsidP="00223BF6">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F06A3E">
        <w:rPr>
          <w:rFonts w:ascii="Verdana" w:hAnsi="Verdana" w:cs="Verdana"/>
          <w:kern w:val="2"/>
          <w:sz w:val="18"/>
          <w:szCs w:val="18"/>
        </w:rPr>
        <w:t>obowiązki:</w:t>
      </w:r>
    </w:p>
    <w:p w14:paraId="631022BA" w14:textId="11DEA178" w:rsidR="00223BF6" w:rsidRPr="00F06A3E" w:rsidRDefault="00223BF6" w:rsidP="00223BF6">
      <w:pPr>
        <w:numPr>
          <w:ilvl w:val="0"/>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 xml:space="preserve">W terminie </w:t>
      </w:r>
      <w:r w:rsidR="00135E3C" w:rsidRPr="00F06A3E">
        <w:rPr>
          <w:rFonts w:ascii="Verdana" w:hAnsi="Verdana" w:cs="Verdana"/>
          <w:kern w:val="2"/>
          <w:sz w:val="18"/>
          <w:szCs w:val="18"/>
        </w:rPr>
        <w:t>14</w:t>
      </w:r>
      <w:r w:rsidRPr="00F06A3E">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7D1115BB" w14:textId="77777777" w:rsidR="00223BF6" w:rsidRPr="00F06A3E" w:rsidRDefault="00223BF6" w:rsidP="00223BF6">
      <w:pPr>
        <w:numPr>
          <w:ilvl w:val="0"/>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F06A3E" w:rsidRDefault="00223BF6" w:rsidP="00223BF6">
      <w:pPr>
        <w:numPr>
          <w:ilvl w:val="0"/>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F06A3E" w:rsidRDefault="00223BF6" w:rsidP="00223BF6">
      <w:pPr>
        <w:numPr>
          <w:ilvl w:val="0"/>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5DF06303" w:rsidR="00223BF6" w:rsidRPr="00F06A3E" w:rsidRDefault="00223BF6" w:rsidP="00223BF6">
      <w:pPr>
        <w:numPr>
          <w:ilvl w:val="0"/>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 xml:space="preserve">Wykonawca niezwłocznie, a najpóźniej w terminie </w:t>
      </w:r>
      <w:r w:rsidR="00135E3C" w:rsidRPr="00F06A3E">
        <w:rPr>
          <w:rFonts w:ascii="Verdana" w:hAnsi="Verdana" w:cs="Verdana"/>
          <w:kern w:val="2"/>
          <w:sz w:val="18"/>
          <w:szCs w:val="18"/>
        </w:rPr>
        <w:t>14</w:t>
      </w:r>
      <w:r w:rsidRPr="00F06A3E">
        <w:rPr>
          <w:rFonts w:ascii="Verdana" w:hAnsi="Verdana" w:cs="Verdana"/>
          <w:kern w:val="2"/>
          <w:sz w:val="18"/>
          <w:szCs w:val="18"/>
        </w:rPr>
        <w:t xml:space="preserve"> dni od daty odstąpienia od Umowy, usunie z terenu budowy urządzenia zaplecza technicznego przez niego dostarczone lub wzniesione. </w:t>
      </w:r>
    </w:p>
    <w:p w14:paraId="4F74E4C0" w14:textId="77777777" w:rsidR="00223BF6" w:rsidRPr="00F06A3E" w:rsidRDefault="00223BF6" w:rsidP="00223BF6">
      <w:pPr>
        <w:numPr>
          <w:ilvl w:val="0"/>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F06A3E" w:rsidRDefault="00223BF6" w:rsidP="00223BF6">
      <w:pPr>
        <w:numPr>
          <w:ilvl w:val="1"/>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dokonania odbioru robót przerwanych oraz do zapłaty wynagrodzenia za roboty, które zostały wykonane do dnia odstąpienia;</w:t>
      </w:r>
    </w:p>
    <w:p w14:paraId="71F73986" w14:textId="77777777" w:rsidR="00223BF6" w:rsidRPr="00F06A3E" w:rsidRDefault="00223BF6" w:rsidP="00223BF6">
      <w:pPr>
        <w:numPr>
          <w:ilvl w:val="1"/>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odkupienia materiałów i urządzeń określonych w ust. 3 niniejszego paragrafu Umowy, których nie da się zagospodarować na innych placach budowy;</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F06A3E">
        <w:rPr>
          <w:rFonts w:ascii="Verdana" w:hAnsi="Verdana" w:cs="Verdana"/>
          <w:kern w:val="2"/>
          <w:sz w:val="18"/>
          <w:szCs w:val="18"/>
        </w:rPr>
        <w:t>dokonania rozliczenia wzajemnych należności i zobowiązań z Wykonawcą z tytułu</w:t>
      </w:r>
      <w:r w:rsidRPr="00001768">
        <w:rPr>
          <w:rFonts w:ascii="Verdana" w:hAnsi="Verdana" w:cs="Verdana"/>
          <w:kern w:val="2"/>
          <w:sz w:val="18"/>
          <w:szCs w:val="18"/>
        </w:rPr>
        <w:t xml:space="preserve">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288E4244" w:rsidR="0097361C" w:rsidRPr="00AE6594" w:rsidRDefault="0097361C"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AE6594">
        <w:rPr>
          <w:rFonts w:ascii="Verdana" w:hAnsi="Verdana" w:cs="Verdana"/>
          <w:kern w:val="2"/>
          <w:sz w:val="18"/>
          <w:szCs w:val="18"/>
        </w:rPr>
        <w:t>Wszelkie zmiany Umowy wymagają zgody obu Stron i zachowania formy pisemnej pod rygorem nieważności.</w:t>
      </w:r>
    </w:p>
    <w:p w14:paraId="358F6B8F" w14:textId="4EB6B17A" w:rsidR="0097361C" w:rsidRPr="00AE6594" w:rsidRDefault="005E74AD" w:rsidP="00AE6594">
      <w:pPr>
        <w:pStyle w:val="Akapitzlist"/>
        <w:numPr>
          <w:ilvl w:val="0"/>
          <w:numId w:val="38"/>
        </w:numPr>
        <w:suppressAutoHyphens/>
        <w:spacing w:after="0" w:line="240" w:lineRule="auto"/>
        <w:ind w:left="284" w:hanging="284"/>
        <w:jc w:val="both"/>
        <w:rPr>
          <w:rFonts w:ascii="Verdana" w:hAnsi="Verdana" w:cs="Verdana"/>
          <w:i/>
          <w:kern w:val="2"/>
          <w:sz w:val="18"/>
          <w:szCs w:val="18"/>
        </w:rPr>
      </w:pPr>
      <w:r w:rsidRPr="00AE6594">
        <w:rPr>
          <w:rFonts w:ascii="Verdana" w:hAnsi="Verdana" w:cs="Verdana"/>
          <w:kern w:val="2"/>
          <w:sz w:val="18"/>
          <w:szCs w:val="18"/>
        </w:rPr>
        <w:t xml:space="preserve">Zmiany Umowy, o których mowa w ust. 1 muszą być dokonywane z zachowaniem przepisu art. </w:t>
      </w:r>
      <w:r w:rsidR="009F62C2" w:rsidRPr="00AE6594">
        <w:rPr>
          <w:rFonts w:ascii="Verdana" w:hAnsi="Verdana" w:cs="Verdana"/>
          <w:kern w:val="2"/>
          <w:sz w:val="18"/>
          <w:szCs w:val="18"/>
        </w:rPr>
        <w:t>454 oraz 455</w:t>
      </w:r>
      <w:r w:rsidRPr="00AE6594">
        <w:rPr>
          <w:rFonts w:ascii="Verdana" w:hAnsi="Verdana" w:cs="Verdana"/>
          <w:kern w:val="2"/>
          <w:sz w:val="18"/>
          <w:szCs w:val="18"/>
        </w:rPr>
        <w:t xml:space="preserve"> ustawy Prawo zamówień publicznych.</w:t>
      </w:r>
      <w:r w:rsidR="0097361C" w:rsidRPr="00AE6594">
        <w:rPr>
          <w:rFonts w:ascii="Verdana" w:hAnsi="Verdana" w:cs="Verdana"/>
          <w:i/>
          <w:kern w:val="2"/>
          <w:sz w:val="18"/>
          <w:szCs w:val="18"/>
        </w:rPr>
        <w:t xml:space="preserve">  </w:t>
      </w:r>
    </w:p>
    <w:p w14:paraId="5A1E0CF0" w14:textId="6084799C" w:rsidR="0097361C" w:rsidRPr="00AE6594" w:rsidRDefault="0097361C"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AE6594">
        <w:rPr>
          <w:rFonts w:ascii="Verdana" w:hAnsi="Verdana" w:cs="Verdana"/>
          <w:kern w:val="2"/>
          <w:sz w:val="18"/>
          <w:szCs w:val="18"/>
        </w:rPr>
        <w:t>Dopuszcza się możliwość zmiany ustaleń niniejszej Umowy w stosunku do treści oferty</w:t>
      </w:r>
      <w:r w:rsidR="00C2503D" w:rsidRPr="00AE6594">
        <w:rPr>
          <w:rFonts w:ascii="Verdana" w:hAnsi="Verdana" w:cs="Verdana"/>
          <w:kern w:val="2"/>
          <w:sz w:val="18"/>
          <w:szCs w:val="18"/>
        </w:rPr>
        <w:t>, bez przeprowadzania nowego postępowania o udzielenie zamówienia,</w:t>
      </w:r>
      <w:r w:rsidRPr="00AE6594">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lastRenderedPageBreak/>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19AE7F32" w:rsidR="0069798B" w:rsidRPr="00F53A5F"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t>
      </w:r>
      <w:r w:rsidR="00DC3587" w:rsidRPr="00F53A5F">
        <w:rPr>
          <w:rFonts w:ascii="Verdana" w:hAnsi="Verdana" w:cs="Verdana"/>
          <w:bCs/>
          <w:kern w:val="2"/>
          <w:sz w:val="18"/>
          <w:szCs w:val="18"/>
        </w:rPr>
        <w:t xml:space="preserve">wykonanie minimum </w:t>
      </w:r>
      <w:r w:rsidR="004446BE" w:rsidRPr="00F53A5F">
        <w:rPr>
          <w:rFonts w:ascii="Verdana" w:hAnsi="Verdana" w:cs="Verdana"/>
          <w:bCs/>
          <w:kern w:val="2"/>
          <w:sz w:val="18"/>
          <w:szCs w:val="18"/>
        </w:rPr>
        <w:t>8</w:t>
      </w:r>
      <w:r w:rsidR="00DC3587" w:rsidRPr="00F53A5F">
        <w:rPr>
          <w:rFonts w:ascii="Verdana" w:hAnsi="Verdana" w:cs="Verdana"/>
          <w:bCs/>
          <w:kern w:val="2"/>
          <w:sz w:val="18"/>
          <w:szCs w:val="18"/>
        </w:rPr>
        <w:t>0% wartości umowy określonej w ofercie Wykonawcy.</w:t>
      </w: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F53A5F">
        <w:rPr>
          <w:rFonts w:ascii="Verdana" w:hAnsi="Verdana" w:cs="Verdana"/>
          <w:b/>
          <w:bCs/>
          <w:kern w:val="2"/>
          <w:sz w:val="18"/>
          <w:szCs w:val="18"/>
        </w:rPr>
        <w:t xml:space="preserve">terminu realizacji przedmiotu </w:t>
      </w:r>
      <w:r w:rsidR="00E9721E" w:rsidRPr="00F53A5F">
        <w:rPr>
          <w:rFonts w:ascii="Verdana" w:hAnsi="Verdana" w:cs="Verdana"/>
          <w:b/>
          <w:bCs/>
          <w:kern w:val="2"/>
          <w:sz w:val="18"/>
          <w:szCs w:val="18"/>
        </w:rPr>
        <w:t>Umowy</w:t>
      </w:r>
      <w:r w:rsidRPr="00F53A5F">
        <w:rPr>
          <w:rFonts w:ascii="Verdana" w:hAnsi="Verdana" w:cs="Verdana"/>
          <w:b/>
          <w:bCs/>
          <w:kern w:val="2"/>
          <w:sz w:val="18"/>
          <w:szCs w:val="18"/>
        </w:rPr>
        <w:t xml:space="preserve">, </w:t>
      </w:r>
      <w:r w:rsidRPr="00F53A5F">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BD04A8">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6A943383" w:rsidR="00C2742E" w:rsidRPr="00BD04A8" w:rsidRDefault="00C2742E" w:rsidP="00BD04A8">
      <w:pPr>
        <w:numPr>
          <w:ilvl w:val="2"/>
          <w:numId w:val="17"/>
        </w:numPr>
        <w:suppressAutoHyphens/>
        <w:spacing w:after="0" w:line="240" w:lineRule="auto"/>
        <w:jc w:val="both"/>
        <w:rPr>
          <w:rFonts w:ascii="Verdana" w:hAnsi="Verdana" w:cs="Verdana"/>
          <w:kern w:val="2"/>
          <w:sz w:val="18"/>
          <w:szCs w:val="18"/>
        </w:rPr>
      </w:pPr>
      <w:r>
        <w:t>zmianą umowy dokonaną na podstawie art 455 ust. 2 ustawy Pzp;</w:t>
      </w:r>
    </w:p>
    <w:p w14:paraId="528928F1" w14:textId="04AC5481" w:rsidR="00BD04A8" w:rsidRPr="00BD04A8" w:rsidRDefault="00BD04A8" w:rsidP="00BD04A8">
      <w:pPr>
        <w:pStyle w:val="Akapitzlist"/>
        <w:numPr>
          <w:ilvl w:val="2"/>
          <w:numId w:val="17"/>
        </w:numPr>
        <w:spacing w:after="0" w:line="240" w:lineRule="auto"/>
        <w:jc w:val="both"/>
        <w:rPr>
          <w:rFonts w:ascii="Verdana" w:eastAsia="Times New Roman" w:hAnsi="Verdana" w:cs="Verdana"/>
          <w:kern w:val="2"/>
          <w:sz w:val="18"/>
          <w:szCs w:val="18"/>
          <w:lang w:eastAsia="pl-PL"/>
        </w:rPr>
      </w:pPr>
      <w:r w:rsidRPr="00BD04A8">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54092DB6"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BD04A8">
        <w:rPr>
          <w:rFonts w:ascii="Verdana" w:hAnsi="Verdana" w:cs="Verdana"/>
          <w:kern w:val="2"/>
          <w:sz w:val="18"/>
          <w:szCs w:val="18"/>
        </w:rPr>
        <w:t>.</w:t>
      </w:r>
    </w:p>
    <w:p w14:paraId="1C307113" w14:textId="44E57CFB"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BD04A8">
        <w:rPr>
          <w:rFonts w:ascii="Verdana" w:hAnsi="Verdana" w:cs="Verdana"/>
          <w:kern w:val="2"/>
          <w:sz w:val="18"/>
          <w:szCs w:val="18"/>
        </w:rPr>
        <w:t>.</w:t>
      </w:r>
    </w:p>
    <w:p w14:paraId="096EAF99" w14:textId="04C13818" w:rsidR="0064738E" w:rsidRPr="00175B3D"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w:t>
      </w:r>
      <w:r w:rsidRPr="00175B3D">
        <w:rPr>
          <w:rFonts w:ascii="Verdana" w:hAnsi="Verdana" w:cs="Verdana"/>
          <w:b/>
          <w:kern w:val="2"/>
          <w:sz w:val="18"/>
          <w:szCs w:val="18"/>
        </w:rPr>
        <w:t>powierzenie określonego zakresu Podwykonawcy lub zmiany zakresu części prac powierzonych Podwykonawcy</w:t>
      </w:r>
      <w:r w:rsidRPr="00175B3D">
        <w:rPr>
          <w:rFonts w:ascii="Verdana" w:hAnsi="Verdana" w:cs="Verdana"/>
          <w:kern w:val="2"/>
          <w:sz w:val="18"/>
          <w:szCs w:val="18"/>
        </w:rPr>
        <w:t xml:space="preserve"> – z zachowaniem trybu postępowania opisanego w §6 niniejszej Umowy</w:t>
      </w:r>
      <w:r w:rsidR="00BD04A8">
        <w:rPr>
          <w:rFonts w:ascii="Verdana" w:hAnsi="Verdana" w:cs="Verdana"/>
          <w:kern w:val="2"/>
          <w:sz w:val="18"/>
          <w:szCs w:val="18"/>
        </w:rPr>
        <w:t>.</w:t>
      </w:r>
    </w:p>
    <w:p w14:paraId="76533990" w14:textId="77777777" w:rsidR="006E0DA7" w:rsidRPr="00175B3D" w:rsidRDefault="0097361C" w:rsidP="006E0DA7">
      <w:pPr>
        <w:numPr>
          <w:ilvl w:val="1"/>
          <w:numId w:val="17"/>
        </w:numPr>
        <w:suppressAutoHyphens/>
        <w:spacing w:after="0" w:line="240" w:lineRule="auto"/>
        <w:jc w:val="both"/>
        <w:rPr>
          <w:rFonts w:ascii="Verdana" w:hAnsi="Verdana" w:cs="Verdana"/>
          <w:kern w:val="2"/>
          <w:sz w:val="18"/>
          <w:szCs w:val="18"/>
        </w:rPr>
      </w:pPr>
      <w:r w:rsidRPr="00175B3D">
        <w:rPr>
          <w:rFonts w:ascii="Verdana" w:hAnsi="Verdana" w:cs="Verdana"/>
          <w:b/>
          <w:kern w:val="2"/>
          <w:sz w:val="18"/>
          <w:szCs w:val="18"/>
        </w:rPr>
        <w:t>z</w:t>
      </w:r>
      <w:r w:rsidR="0064738E" w:rsidRPr="00175B3D">
        <w:rPr>
          <w:rFonts w:ascii="Verdana" w:hAnsi="Verdana" w:cs="Verdana"/>
          <w:b/>
          <w:kern w:val="2"/>
          <w:sz w:val="18"/>
          <w:szCs w:val="18"/>
        </w:rPr>
        <w:t>miany zakresu Umowy spowodowanej</w:t>
      </w:r>
      <w:r w:rsidRPr="00175B3D">
        <w:rPr>
          <w:rFonts w:ascii="Verdana" w:hAnsi="Verdana" w:cs="Verdana"/>
          <w:b/>
          <w:kern w:val="2"/>
          <w:sz w:val="18"/>
          <w:szCs w:val="18"/>
        </w:rPr>
        <w:t xml:space="preserve"> następstwem działania organów administracji lub innych podmiotów</w:t>
      </w:r>
      <w:r w:rsidR="006E0DA7" w:rsidRPr="00175B3D">
        <w:rPr>
          <w:rFonts w:ascii="Verdana" w:hAnsi="Verdana" w:cs="Verdana"/>
          <w:b/>
          <w:kern w:val="2"/>
          <w:sz w:val="18"/>
          <w:szCs w:val="18"/>
        </w:rPr>
        <w:t>,</w:t>
      </w:r>
      <w:r w:rsidR="006E0DA7" w:rsidRPr="00175B3D">
        <w:rPr>
          <w:rFonts w:ascii="Verdana" w:hAnsi="Verdana" w:cs="Verdana"/>
          <w:kern w:val="2"/>
          <w:sz w:val="18"/>
          <w:szCs w:val="18"/>
        </w:rPr>
        <w:t xml:space="preserve"> związanych z odmową wydania decyzji, zezwoleń, uzgodnień, będących następstwem okoliczności nie leżących po stronie Wykonawcy.</w:t>
      </w:r>
    </w:p>
    <w:p w14:paraId="71D43B9D" w14:textId="77777777" w:rsidR="0038627F" w:rsidRPr="00175B3D" w:rsidRDefault="0038627F" w:rsidP="00630378">
      <w:pPr>
        <w:numPr>
          <w:ilvl w:val="1"/>
          <w:numId w:val="17"/>
        </w:numPr>
        <w:suppressAutoHyphens/>
        <w:spacing w:after="0" w:line="240" w:lineRule="auto"/>
        <w:jc w:val="both"/>
        <w:rPr>
          <w:rFonts w:ascii="Verdana" w:hAnsi="Verdana" w:cs="Verdana"/>
          <w:kern w:val="2"/>
          <w:sz w:val="18"/>
          <w:szCs w:val="18"/>
        </w:rPr>
      </w:pPr>
      <w:r w:rsidRPr="00175B3D">
        <w:rPr>
          <w:rFonts w:ascii="Verdana" w:hAnsi="Verdana" w:cs="Verdana"/>
          <w:b/>
          <w:kern w:val="2"/>
          <w:sz w:val="18"/>
          <w:szCs w:val="18"/>
        </w:rPr>
        <w:t>zmiany przepisów prawa mających wpływ na treść umowy.</w:t>
      </w:r>
    </w:p>
    <w:p w14:paraId="77C3C4AE" w14:textId="77777777" w:rsidR="00AE6594" w:rsidRDefault="00AE6594" w:rsidP="00AE6594">
      <w:pPr>
        <w:suppressAutoHyphens/>
        <w:spacing w:after="0" w:line="240" w:lineRule="auto"/>
        <w:jc w:val="both"/>
        <w:rPr>
          <w:rFonts w:ascii="Verdana" w:hAnsi="Verdana" w:cs="Verdana"/>
          <w:kern w:val="2"/>
          <w:sz w:val="18"/>
          <w:szCs w:val="18"/>
        </w:rPr>
      </w:pPr>
    </w:p>
    <w:p w14:paraId="75406ECE" w14:textId="5EF009B7" w:rsidR="0064738E" w:rsidRPr="00175B3D" w:rsidRDefault="0064738E"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175B3D">
        <w:rPr>
          <w:rFonts w:ascii="Verdana" w:hAnsi="Verdana" w:cs="Verdana"/>
          <w:kern w:val="2"/>
          <w:sz w:val="18"/>
          <w:szCs w:val="18"/>
        </w:rPr>
        <w:t>Dopuszcza się również możliwość zmiany Umowy zgodnie z ustawą Prawo zamówień publicznych.</w:t>
      </w:r>
    </w:p>
    <w:p w14:paraId="43E7C275" w14:textId="6908FA2C" w:rsidR="0064738E" w:rsidRPr="00175B3D" w:rsidRDefault="0064738E"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175B3D">
        <w:rPr>
          <w:rFonts w:ascii="Verdana" w:hAnsi="Verdana" w:cs="Verdana"/>
          <w:kern w:val="2"/>
          <w:sz w:val="18"/>
          <w:szCs w:val="18"/>
        </w:rPr>
        <w:t xml:space="preserve">Zmiany przewidziane w Umowie mogą być inicjowane przez Zamawiającego oraz przez Wykonawcę. </w:t>
      </w:r>
    </w:p>
    <w:p w14:paraId="2D1BD274" w14:textId="6EDED0EF" w:rsidR="0064738E" w:rsidRPr="00175B3D" w:rsidRDefault="0064738E" w:rsidP="00AE6594">
      <w:pPr>
        <w:pStyle w:val="Akapitzlist"/>
        <w:numPr>
          <w:ilvl w:val="0"/>
          <w:numId w:val="38"/>
        </w:numPr>
        <w:suppressAutoHyphens/>
        <w:spacing w:after="0" w:line="240" w:lineRule="auto"/>
        <w:ind w:left="284" w:hanging="284"/>
        <w:jc w:val="both"/>
        <w:rPr>
          <w:rFonts w:ascii="Verdana" w:hAnsi="Verdana" w:cs="Verdana"/>
          <w:color w:val="FF0000"/>
          <w:kern w:val="2"/>
          <w:sz w:val="18"/>
          <w:szCs w:val="18"/>
        </w:rPr>
      </w:pPr>
      <w:r w:rsidRPr="00175B3D">
        <w:rPr>
          <w:rFonts w:ascii="Verdana" w:hAnsi="Verdana" w:cs="Verdana"/>
          <w:kern w:val="2"/>
          <w:sz w:val="18"/>
          <w:szCs w:val="18"/>
        </w:rPr>
        <w:t xml:space="preserve">Warunkiem dokonania zmian, jest złożenie wniosku przez stronę inicjującą zmianę zawierającego: opis propozycji zmian, uzasadnienie zmian, </w:t>
      </w:r>
      <w:r w:rsidRPr="00175B3D">
        <w:rPr>
          <w:rFonts w:ascii="Verdana" w:hAnsi="Verdana" w:cs="Verdana"/>
          <w:b/>
          <w:kern w:val="2"/>
          <w:sz w:val="18"/>
          <w:szCs w:val="18"/>
        </w:rPr>
        <w:t>obliczenie kosztów zmian zgodnie z zasadami określonymi w ust. 7, jeżeli zmiana będzie miała wpływ na wynagrodzenie Wykonawcy</w:t>
      </w:r>
      <w:r w:rsidRPr="00175B3D">
        <w:rPr>
          <w:rFonts w:ascii="Verdana" w:hAnsi="Verdana" w:cs="Verdana"/>
          <w:kern w:val="2"/>
          <w:sz w:val="18"/>
          <w:szCs w:val="18"/>
        </w:rPr>
        <w:t xml:space="preserve">, opis wpływu zmiany na </w:t>
      </w:r>
      <w:r w:rsidR="00FB23AA" w:rsidRPr="00175B3D">
        <w:rPr>
          <w:rFonts w:ascii="Verdana" w:hAnsi="Verdana" w:cs="Verdana"/>
          <w:kern w:val="2"/>
          <w:sz w:val="18"/>
          <w:szCs w:val="18"/>
        </w:rPr>
        <w:t>termin realizacji</w:t>
      </w:r>
      <w:r w:rsidR="0045105B" w:rsidRPr="00175B3D">
        <w:rPr>
          <w:rFonts w:ascii="Verdana" w:hAnsi="Verdana" w:cs="Verdana"/>
          <w:kern w:val="2"/>
          <w:sz w:val="18"/>
          <w:szCs w:val="18"/>
        </w:rPr>
        <w:t xml:space="preserve"> </w:t>
      </w:r>
      <w:r w:rsidR="004A0DA8" w:rsidRPr="00175B3D">
        <w:rPr>
          <w:rFonts w:ascii="Verdana" w:hAnsi="Verdana" w:cs="Verdana"/>
          <w:b/>
          <w:kern w:val="2"/>
          <w:sz w:val="18"/>
          <w:szCs w:val="18"/>
        </w:rPr>
        <w:t>o</w:t>
      </w:r>
      <w:r w:rsidR="0045105B" w:rsidRPr="00175B3D">
        <w:rPr>
          <w:rFonts w:ascii="Verdana" w:hAnsi="Verdana" w:cs="Verdana"/>
          <w:b/>
          <w:kern w:val="2"/>
          <w:sz w:val="18"/>
          <w:szCs w:val="18"/>
        </w:rPr>
        <w:t>raz</w:t>
      </w:r>
      <w:r w:rsidR="004A0DA8" w:rsidRPr="00175B3D">
        <w:rPr>
          <w:rFonts w:ascii="Verdana" w:hAnsi="Verdana" w:cs="Verdana"/>
          <w:b/>
          <w:kern w:val="2"/>
          <w:sz w:val="18"/>
          <w:szCs w:val="18"/>
        </w:rPr>
        <w:t xml:space="preserve"> H</w:t>
      </w:r>
      <w:r w:rsidR="0045105B" w:rsidRPr="00175B3D">
        <w:rPr>
          <w:rFonts w:ascii="Verdana" w:hAnsi="Verdana" w:cs="Verdana"/>
          <w:b/>
          <w:kern w:val="2"/>
          <w:sz w:val="18"/>
          <w:szCs w:val="18"/>
        </w:rPr>
        <w:t>armonogram</w:t>
      </w:r>
      <w:r w:rsidRPr="00175B3D">
        <w:rPr>
          <w:rFonts w:ascii="Verdana" w:hAnsi="Verdana" w:cs="Verdana"/>
          <w:kern w:val="2"/>
          <w:sz w:val="18"/>
          <w:szCs w:val="18"/>
        </w:rPr>
        <w:t>.</w:t>
      </w:r>
      <w:r w:rsidR="00C82D21" w:rsidRPr="00175B3D">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75B3D">
          <w:rPr>
            <w:rStyle w:val="Hipercze"/>
            <w:rFonts w:ascii="Verdana" w:hAnsi="Verdana" w:cs="Verdana"/>
            <w:spacing w:val="-4"/>
            <w:kern w:val="2"/>
            <w:sz w:val="18"/>
            <w:szCs w:val="18"/>
          </w:rPr>
          <w:t>http://di.adm.agh.edu.pl/public/dla-wykonawcy/Wniosek_o_wprowadzenie_zmian_w_umowie.docx</w:t>
        </w:r>
      </w:hyperlink>
      <w:r w:rsidR="00C82D21" w:rsidRPr="00175B3D">
        <w:rPr>
          <w:rFonts w:ascii="Verdana" w:hAnsi="Verdana" w:cs="Verdana"/>
          <w:color w:val="FF0000"/>
          <w:kern w:val="2"/>
          <w:sz w:val="18"/>
          <w:szCs w:val="18"/>
        </w:rPr>
        <w:t xml:space="preserve"> </w:t>
      </w:r>
      <w:r w:rsidR="00C82D21" w:rsidRPr="00175B3D">
        <w:rPr>
          <w:rFonts w:ascii="Verdana" w:hAnsi="Verdana" w:cs="Verdana"/>
          <w:kern w:val="2"/>
          <w:sz w:val="18"/>
          <w:szCs w:val="18"/>
        </w:rPr>
        <w:t>) w Zespole Obsługi Zadań z siedzibą w Krakowie przy ul. Reymonta 7, budynek U-2 AGH, pok. 014.</w:t>
      </w:r>
    </w:p>
    <w:p w14:paraId="1F657EB7" w14:textId="4F9C819F" w:rsidR="0064738E" w:rsidRPr="00AE6594" w:rsidRDefault="0064738E" w:rsidP="00AE6594">
      <w:pPr>
        <w:pStyle w:val="Akapitzlist"/>
        <w:numPr>
          <w:ilvl w:val="0"/>
          <w:numId w:val="38"/>
        </w:numPr>
        <w:suppressAutoHyphens/>
        <w:spacing w:after="0" w:line="240" w:lineRule="auto"/>
        <w:ind w:left="284" w:hanging="284"/>
        <w:jc w:val="both"/>
        <w:rPr>
          <w:rFonts w:ascii="Verdana" w:hAnsi="Verdana" w:cs="Verdana"/>
          <w:b/>
          <w:kern w:val="2"/>
          <w:sz w:val="18"/>
          <w:szCs w:val="18"/>
        </w:rPr>
      </w:pPr>
      <w:r w:rsidRPr="00AE6594">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175B3D" w:rsidRDefault="00223BF6" w:rsidP="00223BF6">
      <w:pPr>
        <w:numPr>
          <w:ilvl w:val="2"/>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protokół nadzoru autorskiego, jeżeli wynika on ze zmiany w dokumentacji na podstawie której należy wykonać roboty stanowiącą załącznik do SWZ;</w:t>
      </w:r>
    </w:p>
    <w:p w14:paraId="48F64A45" w14:textId="77777777" w:rsidR="00223BF6" w:rsidRPr="00175B3D" w:rsidRDefault="00223BF6" w:rsidP="00223BF6">
      <w:pPr>
        <w:numPr>
          <w:ilvl w:val="2"/>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175B3D" w:rsidRDefault="00223BF6" w:rsidP="00175B3D">
      <w:pPr>
        <w:suppressAutoHyphens/>
        <w:spacing w:after="0" w:line="240" w:lineRule="auto"/>
        <w:ind w:left="907"/>
        <w:jc w:val="both"/>
        <w:rPr>
          <w:rFonts w:ascii="Verdana" w:hAnsi="Verdana" w:cs="Verdana"/>
          <w:kern w:val="2"/>
          <w:sz w:val="18"/>
          <w:szCs w:val="18"/>
        </w:rPr>
      </w:pPr>
      <w:r w:rsidRPr="00175B3D">
        <w:rPr>
          <w:rFonts w:ascii="Verdana" w:hAnsi="Verdana" w:cs="Verdana"/>
          <w:kern w:val="2"/>
          <w:sz w:val="18"/>
          <w:szCs w:val="18"/>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6F621F1A" w:rsidR="0064738E" w:rsidRPr="00AE6594" w:rsidRDefault="0064738E"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AE6594">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634C8345" w14:textId="30A984CD"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w:t>
      </w:r>
      <w:r w:rsidR="00574666">
        <w:rPr>
          <w:rFonts w:ascii="Verdana" w:hAnsi="Verdana" w:cs="Verdana"/>
          <w:kern w:val="2"/>
          <w:sz w:val="18"/>
          <w:szCs w:val="18"/>
        </w:rPr>
        <w:t>8</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16AFE347"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w:t>
      </w:r>
      <w:r w:rsidR="00574666">
        <w:rPr>
          <w:rFonts w:ascii="Verdana" w:hAnsi="Verdana" w:cs="Verdana"/>
          <w:kern w:val="2"/>
          <w:sz w:val="18"/>
          <w:szCs w:val="18"/>
        </w:rPr>
        <w:t>19</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720045" w:rsidRDefault="00975369" w:rsidP="00975369">
      <w:pPr>
        <w:spacing w:after="0" w:line="240" w:lineRule="auto"/>
        <w:mirrorIndents/>
        <w:jc w:val="right"/>
        <w:rPr>
          <w:rFonts w:ascii="Verdana" w:hAnsi="Verdana"/>
          <w:sz w:val="16"/>
          <w:szCs w:val="16"/>
        </w:rPr>
      </w:pPr>
      <w:r w:rsidRPr="00720045">
        <w:rPr>
          <w:rFonts w:ascii="Verdana" w:hAnsi="Verdana"/>
          <w:sz w:val="16"/>
          <w:szCs w:val="16"/>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236B3158"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C2362C" w:rsidRPr="00C2362C">
        <w:rPr>
          <w:rFonts w:ascii="Verdana" w:hAnsi="Verdana"/>
          <w:bCs/>
          <w:i/>
          <w:iCs/>
          <w:color w:val="000000"/>
          <w:sz w:val="18"/>
          <w:szCs w:val="18"/>
        </w:rPr>
        <w:t>Remont wraz z wykonaniem klimatyzacji kompleksu laboratorium BR06 w hali H-B6</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663ADC48" w:rsidR="00975369" w:rsidRPr="00EC7C7C" w:rsidRDefault="00975369" w:rsidP="00C2362C">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C2362C">
        <w:rPr>
          <w:rFonts w:ascii="Verdana" w:hAnsi="Verdana"/>
          <w:i/>
          <w:sz w:val="18"/>
          <w:szCs w:val="18"/>
        </w:rPr>
        <w:t>„</w:t>
      </w:r>
      <w:r w:rsidR="00C2362C" w:rsidRPr="00C2362C">
        <w:rPr>
          <w:rFonts w:ascii="Verdana" w:hAnsi="Verdana"/>
          <w:i/>
          <w:sz w:val="18"/>
          <w:szCs w:val="18"/>
        </w:rPr>
        <w:t>Remont wraz z wykonaniem klimatyzacji kompleksu laboratorium BR06 w hali H-B6</w:t>
      </w:r>
      <w:r w:rsidRPr="00C2362C">
        <w:rPr>
          <w:rFonts w:ascii="Verdana" w:hAnsi="Verdana"/>
          <w:i/>
          <w:sz w:val="18"/>
          <w:szCs w:val="18"/>
        </w:rPr>
        <w:t>”,</w:t>
      </w:r>
      <w:r w:rsidRPr="00EC7C7C">
        <w:rPr>
          <w:rFonts w:ascii="Verdana" w:hAnsi="Verdana"/>
          <w:sz w:val="18"/>
          <w:szCs w:val="18"/>
        </w:rPr>
        <w:t xml:space="preserve">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lastRenderedPageBreak/>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57C8294A"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6FC77" w14:textId="77777777" w:rsidR="00E47BC7" w:rsidRDefault="00E47BC7" w:rsidP="00467FC3">
      <w:pPr>
        <w:spacing w:after="0" w:line="240" w:lineRule="auto"/>
      </w:pPr>
      <w:r>
        <w:separator/>
      </w:r>
    </w:p>
  </w:endnote>
  <w:endnote w:type="continuationSeparator" w:id="0">
    <w:p w14:paraId="07100921" w14:textId="77777777" w:rsidR="00E47BC7" w:rsidRDefault="00E47BC7" w:rsidP="00467FC3">
      <w:pPr>
        <w:spacing w:after="0" w:line="240" w:lineRule="auto"/>
      </w:pPr>
      <w:r>
        <w:continuationSeparator/>
      </w:r>
    </w:p>
  </w:endnote>
  <w:endnote w:type="continuationNotice" w:id="1">
    <w:p w14:paraId="291EFEF2" w14:textId="77777777" w:rsidR="00E47BC7" w:rsidRDefault="00E47B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0634852B"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BC3376">
      <w:rPr>
        <w:color w:val="BFBFBF" w:themeColor="background1" w:themeShade="BF"/>
        <w:kern w:val="0"/>
      </w:rPr>
      <w:t>1</w:t>
    </w:r>
    <w:r w:rsidR="00574666">
      <w:rPr>
        <w:color w:val="BFBFBF" w:themeColor="background1" w:themeShade="BF"/>
        <w:kern w:val="0"/>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24255692"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574666">
      <w:rPr>
        <w:color w:val="BFBFBF" w:themeColor="background1" w:themeShade="BF"/>
        <w:kern w:val="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833A6" w14:textId="77777777" w:rsidR="00E47BC7" w:rsidRDefault="00E47BC7" w:rsidP="00467FC3">
      <w:pPr>
        <w:spacing w:after="0" w:line="240" w:lineRule="auto"/>
      </w:pPr>
      <w:r>
        <w:separator/>
      </w:r>
    </w:p>
  </w:footnote>
  <w:footnote w:type="continuationSeparator" w:id="0">
    <w:p w14:paraId="162D160D" w14:textId="77777777" w:rsidR="00E47BC7" w:rsidRDefault="00E47BC7" w:rsidP="00467FC3">
      <w:pPr>
        <w:spacing w:after="0" w:line="240" w:lineRule="auto"/>
      </w:pPr>
      <w:r>
        <w:continuationSeparator/>
      </w:r>
    </w:p>
  </w:footnote>
  <w:footnote w:type="continuationNotice" w:id="1">
    <w:p w14:paraId="39C8BD87" w14:textId="77777777" w:rsidR="00E47BC7" w:rsidRDefault="00E47B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48D42A19"/>
    <w:multiLevelType w:val="hybridMultilevel"/>
    <w:tmpl w:val="8EFA7604"/>
    <w:lvl w:ilvl="0" w:tplc="E44CF54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9086E62A"/>
    <w:numStyleLink w:val="Styldoumwv2"/>
  </w:abstractNum>
  <w:abstractNum w:abstractNumId="60"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2"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6B56EBA"/>
    <w:multiLevelType w:val="multilevel"/>
    <w:tmpl w:val="9086E62A"/>
    <w:lvl w:ilvl="0">
      <w:numFmt w:val="decimal"/>
      <w:lvlText w:val=""/>
      <w:lvlJc w:val="left"/>
    </w:lvl>
    <w:lvl w:ilvl="1">
      <w:start w:val="1"/>
      <w:numFmt w:val="decimal"/>
      <w:lvlText w:val="%2)"/>
      <w:lvlJc w:val="center"/>
      <w:pPr>
        <w:tabs>
          <w:tab w:val="num" w:pos="737"/>
        </w:tabs>
        <w:ind w:left="567" w:hanging="170"/>
      </w:pPr>
      <w:rPr>
        <w:rFonts w:hint="default"/>
        <w:b/>
      </w:rPr>
    </w:lvl>
    <w:lvl w:ilvl="2">
      <w:start w:val="1"/>
      <w:numFmt w:val="lowerLetter"/>
      <w:lvlText w:val="%3)"/>
      <w:lvlJc w:val="center"/>
      <w:pPr>
        <w:ind w:left="907" w:hanging="170"/>
      </w:pPr>
      <w:rPr>
        <w:rFonts w:hint="default"/>
        <w:b w:val="0"/>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48F757C"/>
    <w:multiLevelType w:val="hybridMultilevel"/>
    <w:tmpl w:val="3AB24666"/>
    <w:lvl w:ilvl="0" w:tplc="E44CF54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5A50E92"/>
    <w:multiLevelType w:val="multilevel"/>
    <w:tmpl w:val="9086E62A"/>
    <w:numStyleLink w:val="Styldoumwv2"/>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8189400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4495456">
    <w:abstractNumId w:val="55"/>
  </w:num>
  <w:num w:numId="3" w16cid:durableId="680549202">
    <w:abstractNumId w:val="46"/>
  </w:num>
  <w:num w:numId="4" w16cid:durableId="719475582">
    <w:abstractNumId w:val="38"/>
  </w:num>
  <w:num w:numId="5" w16cid:durableId="141701989">
    <w:abstractNumId w:val="41"/>
  </w:num>
  <w:num w:numId="6" w16cid:durableId="332996643">
    <w:abstractNumId w:val="65"/>
  </w:num>
  <w:num w:numId="7" w16cid:durableId="361175543">
    <w:abstractNumId w:val="34"/>
  </w:num>
  <w:num w:numId="8" w16cid:durableId="1253009970">
    <w:abstractNumId w:val="43"/>
  </w:num>
  <w:num w:numId="9" w16cid:durableId="97676125">
    <w:abstractNumId w:val="35"/>
  </w:num>
  <w:num w:numId="10" w16cid:durableId="1184397690">
    <w:abstractNumId w:val="36"/>
  </w:num>
  <w:num w:numId="11" w16cid:durableId="1076632744">
    <w:abstractNumId w:val="42"/>
  </w:num>
  <w:num w:numId="12" w16cid:durableId="1783724458">
    <w:abstractNumId w:val="67"/>
  </w:num>
  <w:num w:numId="13" w16cid:durableId="431435850">
    <w:abstractNumId w:val="39"/>
  </w:num>
  <w:num w:numId="14" w16cid:durableId="134104645">
    <w:abstractNumId w:val="59"/>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641155136">
    <w:abstractNumId w:val="48"/>
  </w:num>
  <w:num w:numId="16" w16cid:durableId="1506355829">
    <w:abstractNumId w:val="40"/>
  </w:num>
  <w:num w:numId="17" w16cid:durableId="1176991624">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rPr>
      </w:lvl>
    </w:lvlOverride>
  </w:num>
  <w:num w:numId="18" w16cid:durableId="2144695810">
    <w:abstractNumId w:val="69"/>
  </w:num>
  <w:num w:numId="19" w16cid:durableId="896015795">
    <w:abstractNumId w:val="58"/>
  </w:num>
  <w:num w:numId="20" w16cid:durableId="957833237">
    <w:abstractNumId w:val="63"/>
  </w:num>
  <w:num w:numId="21" w16cid:durableId="1256479690">
    <w:abstractNumId w:val="62"/>
  </w:num>
  <w:num w:numId="22" w16cid:durableId="2043049026">
    <w:abstractNumId w:val="47"/>
  </w:num>
  <w:num w:numId="23" w16cid:durableId="2030059350">
    <w:abstractNumId w:val="56"/>
  </w:num>
  <w:num w:numId="24" w16cid:durableId="1840460786">
    <w:abstractNumId w:val="37"/>
  </w:num>
  <w:num w:numId="25" w16cid:durableId="1085687209">
    <w:abstractNumId w:val="68"/>
  </w:num>
  <w:num w:numId="26" w16cid:durableId="1382094495">
    <w:abstractNumId w:val="71"/>
  </w:num>
  <w:num w:numId="27" w16cid:durableId="1140534395">
    <w:abstractNumId w:val="51"/>
  </w:num>
  <w:num w:numId="28" w16cid:durableId="1770545296">
    <w:abstractNumId w:val="57"/>
  </w:num>
  <w:num w:numId="29" w16cid:durableId="777021990">
    <w:abstractNumId w:val="43"/>
  </w:num>
  <w:num w:numId="30" w16cid:durableId="1163592271">
    <w:abstractNumId w:val="52"/>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Override>
  </w:num>
  <w:num w:numId="31" w16cid:durableId="19373277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828390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1858204">
    <w:abstractNumId w:val="53"/>
  </w:num>
  <w:num w:numId="34" w16cid:durableId="478613120">
    <w:abstractNumId w:val="59"/>
  </w:num>
  <w:num w:numId="35" w16cid:durableId="460003268">
    <w:abstractNumId w:val="61"/>
  </w:num>
  <w:num w:numId="36" w16cid:durableId="2058970121">
    <w:abstractNumId w:val="45"/>
  </w:num>
  <w:num w:numId="37" w16cid:durableId="1020165016">
    <w:abstractNumId w:val="64"/>
  </w:num>
  <w:num w:numId="38" w16cid:durableId="937567223">
    <w:abstractNumId w:val="66"/>
  </w:num>
  <w:num w:numId="39" w16cid:durableId="1991014065">
    <w:abstractNumId w:val="5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1D63"/>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5E3C"/>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295"/>
    <w:rsid w:val="00162E3C"/>
    <w:rsid w:val="00163954"/>
    <w:rsid w:val="00167214"/>
    <w:rsid w:val="0017081F"/>
    <w:rsid w:val="00171612"/>
    <w:rsid w:val="00171DF4"/>
    <w:rsid w:val="00172137"/>
    <w:rsid w:val="001726C9"/>
    <w:rsid w:val="0017436B"/>
    <w:rsid w:val="0017586F"/>
    <w:rsid w:val="00175B3D"/>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A5466"/>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0E7"/>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ADC"/>
    <w:rsid w:val="002D0C7C"/>
    <w:rsid w:val="002D1752"/>
    <w:rsid w:val="002D3240"/>
    <w:rsid w:val="002D382D"/>
    <w:rsid w:val="002D3835"/>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57997"/>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9EA"/>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6BE"/>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007A"/>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008A"/>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4666"/>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56D"/>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0045"/>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5CF"/>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0C20"/>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0384"/>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446C"/>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9D7"/>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E6594"/>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2BD"/>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376"/>
    <w:rsid w:val="00BC3A8C"/>
    <w:rsid w:val="00BC3E26"/>
    <w:rsid w:val="00BC4FC0"/>
    <w:rsid w:val="00BC5990"/>
    <w:rsid w:val="00BC6B97"/>
    <w:rsid w:val="00BC7BB0"/>
    <w:rsid w:val="00BD005A"/>
    <w:rsid w:val="00BD03F4"/>
    <w:rsid w:val="00BD04A8"/>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362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BC7"/>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06A3E"/>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3A5F"/>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7BEC54-C39E-41A6-8E86-EF9E945CE180}">
  <ds:schemaRefs>
    <ds:schemaRef ds:uri="http://schemas.openxmlformats.org/officeDocument/2006/bibliography"/>
  </ds:schemaRefs>
</ds:datastoreItem>
</file>

<file path=customXml/itemProps3.xml><?xml version="1.0" encoding="utf-8"?>
<ds:datastoreItem xmlns:ds="http://schemas.openxmlformats.org/officeDocument/2006/customXml" ds:itemID="{DE4F9E29-1FB3-4782-AFEC-498B1DBDB84F}">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10394</Words>
  <Characters>62369</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2025-09-08T11:03:00Z</cp:lastPrinted>
  <dcterms:created xsi:type="dcterms:W3CDTF">2025-09-08T11:03:00Z</dcterms:created>
  <dcterms:modified xsi:type="dcterms:W3CDTF">2025-09-08T11:03:00Z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