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ACB863" w14:textId="15C6D49B" w:rsidR="00BA5498" w:rsidRPr="00DF431D" w:rsidRDefault="00BA5498" w:rsidP="000A7C7F">
      <w:pPr>
        <w:spacing w:line="276" w:lineRule="auto"/>
        <w:jc w:val="right"/>
        <w:rPr>
          <w:b/>
          <w:sz w:val="22"/>
          <w:szCs w:val="22"/>
          <w:lang w:val="pl-PL"/>
        </w:rPr>
      </w:pPr>
      <w:r w:rsidRPr="00DF431D">
        <w:rPr>
          <w:b/>
          <w:sz w:val="22"/>
          <w:szCs w:val="22"/>
          <w:lang w:val="pl-PL"/>
        </w:rPr>
        <w:t xml:space="preserve">Załącznik nr </w:t>
      </w:r>
      <w:r w:rsidR="00760E2A" w:rsidRPr="00DF431D">
        <w:rPr>
          <w:b/>
          <w:sz w:val="22"/>
          <w:szCs w:val="22"/>
          <w:lang w:val="pl-PL"/>
        </w:rPr>
        <w:t>3</w:t>
      </w:r>
    </w:p>
    <w:p w14:paraId="3692F1E3" w14:textId="77777777" w:rsidR="007260BE" w:rsidRPr="00DF431D" w:rsidRDefault="007260BE" w:rsidP="00E216D1">
      <w:pPr>
        <w:spacing w:line="276" w:lineRule="auto"/>
        <w:jc w:val="right"/>
        <w:rPr>
          <w:b/>
          <w:sz w:val="22"/>
          <w:szCs w:val="22"/>
          <w:lang w:val="pl-PL"/>
        </w:rPr>
      </w:pPr>
    </w:p>
    <w:p w14:paraId="0D2A9FEF" w14:textId="77777777" w:rsidR="00BA5498" w:rsidRPr="00DF431D" w:rsidRDefault="00BA5498" w:rsidP="00E216D1">
      <w:pPr>
        <w:spacing w:line="276" w:lineRule="auto"/>
        <w:jc w:val="center"/>
        <w:rPr>
          <w:b/>
          <w:sz w:val="22"/>
          <w:szCs w:val="22"/>
          <w:lang w:val="pl-PL"/>
        </w:rPr>
      </w:pPr>
      <w:r w:rsidRPr="00DF431D">
        <w:rPr>
          <w:b/>
          <w:sz w:val="22"/>
          <w:szCs w:val="22"/>
          <w:lang w:val="pl-PL"/>
        </w:rPr>
        <w:t>WZÓR UMOWY</w:t>
      </w:r>
    </w:p>
    <w:p w14:paraId="374651DE" w14:textId="77777777" w:rsidR="00BA5498" w:rsidRPr="00DF431D" w:rsidRDefault="00BA5498" w:rsidP="00E216D1">
      <w:pPr>
        <w:spacing w:line="276" w:lineRule="auto"/>
        <w:jc w:val="center"/>
        <w:rPr>
          <w:b/>
          <w:sz w:val="22"/>
          <w:szCs w:val="22"/>
          <w:lang w:val="pl-PL"/>
        </w:rPr>
      </w:pPr>
      <w:r w:rsidRPr="00DF431D">
        <w:rPr>
          <w:b/>
          <w:sz w:val="22"/>
          <w:szCs w:val="22"/>
          <w:lang w:val="pl-PL"/>
        </w:rPr>
        <w:t xml:space="preserve">Ostateczna treść umowy może ulec zmianie w zakresie nie zmieniającym istotnych postanowień wzoru umowy i SWZ. </w:t>
      </w:r>
    </w:p>
    <w:p w14:paraId="14C9BC3A" w14:textId="77777777" w:rsidR="007260BE" w:rsidRPr="00DF431D" w:rsidRDefault="007260BE" w:rsidP="00E216D1">
      <w:pPr>
        <w:spacing w:line="276" w:lineRule="auto"/>
        <w:jc w:val="center"/>
        <w:rPr>
          <w:b/>
          <w:sz w:val="22"/>
          <w:szCs w:val="22"/>
          <w:lang w:val="pl-PL"/>
        </w:rPr>
      </w:pPr>
    </w:p>
    <w:p w14:paraId="03BFF4B3" w14:textId="0221F129" w:rsidR="00BA5498" w:rsidRPr="00DF431D" w:rsidRDefault="00BA5498" w:rsidP="00E216D1">
      <w:pPr>
        <w:pStyle w:val="Tekstpodstawowywcity"/>
        <w:spacing w:after="0" w:line="276" w:lineRule="auto"/>
        <w:ind w:left="0"/>
        <w:jc w:val="both"/>
        <w:rPr>
          <w:sz w:val="22"/>
          <w:szCs w:val="22"/>
          <w:lang w:val="pl-PL"/>
        </w:rPr>
      </w:pPr>
      <w:r w:rsidRPr="00DF431D">
        <w:rPr>
          <w:sz w:val="22"/>
          <w:szCs w:val="22"/>
          <w:lang w:val="pl-PL"/>
        </w:rPr>
        <w:t xml:space="preserve">Zawarta w Krakowie w wyniku przeprowadzonego postępowania o zamówienie publiczne w trybie </w:t>
      </w:r>
      <w:r w:rsidR="00A724CB" w:rsidRPr="00DF431D">
        <w:rPr>
          <w:b/>
          <w:bCs/>
          <w:sz w:val="22"/>
          <w:szCs w:val="22"/>
          <w:lang w:val="pl-PL"/>
        </w:rPr>
        <w:t>przetargu nieograniczonego</w:t>
      </w:r>
      <w:r w:rsidRPr="00DF431D">
        <w:rPr>
          <w:sz w:val="22"/>
          <w:szCs w:val="22"/>
          <w:lang w:val="pl-PL"/>
        </w:rPr>
        <w:t xml:space="preserve"> pomiędzy:</w:t>
      </w:r>
    </w:p>
    <w:p w14:paraId="761B1E96" w14:textId="44A86884" w:rsidR="00BA5498" w:rsidRPr="00DF431D" w:rsidRDefault="00BA5498" w:rsidP="00E216D1">
      <w:pPr>
        <w:pStyle w:val="Tekstpodstawowy"/>
        <w:spacing w:line="276" w:lineRule="auto"/>
        <w:ind w:right="-47"/>
        <w:jc w:val="both"/>
        <w:rPr>
          <w:rFonts w:ascii="Times New Roman" w:hAnsi="Times New Roman"/>
          <w:sz w:val="22"/>
          <w:szCs w:val="22"/>
        </w:rPr>
      </w:pPr>
      <w:r w:rsidRPr="00DF431D">
        <w:rPr>
          <w:rFonts w:ascii="Times New Roman" w:hAnsi="Times New Roman"/>
          <w:b/>
          <w:sz w:val="22"/>
          <w:szCs w:val="22"/>
        </w:rPr>
        <w:t>Akademią Górniczo-Hutniczą im. Stanisława Staszica w Krakowie al. Mickiewicza 30</w:t>
      </w:r>
      <w:r w:rsidR="00257B74" w:rsidRPr="00DF431D">
        <w:rPr>
          <w:rFonts w:ascii="Times New Roman" w:hAnsi="Times New Roman"/>
          <w:b/>
          <w:sz w:val="22"/>
          <w:szCs w:val="22"/>
        </w:rPr>
        <w:t>, 30</w:t>
      </w:r>
      <w:r w:rsidR="0077108E" w:rsidRPr="00DF431D">
        <w:rPr>
          <w:rFonts w:ascii="Times New Roman" w:hAnsi="Times New Roman"/>
          <w:b/>
          <w:sz w:val="22"/>
          <w:szCs w:val="22"/>
        </w:rPr>
        <w:t>-</w:t>
      </w:r>
      <w:r w:rsidR="00257B74" w:rsidRPr="00DF431D">
        <w:rPr>
          <w:rFonts w:ascii="Times New Roman" w:hAnsi="Times New Roman"/>
          <w:b/>
          <w:sz w:val="22"/>
          <w:szCs w:val="22"/>
        </w:rPr>
        <w:t>059 Kraków</w:t>
      </w:r>
      <w:r w:rsidR="00257B74" w:rsidRPr="00DF431D">
        <w:rPr>
          <w:rFonts w:ascii="Times New Roman" w:hAnsi="Times New Roman"/>
          <w:sz w:val="22"/>
          <w:szCs w:val="22"/>
        </w:rPr>
        <w:t>,</w:t>
      </w:r>
      <w:r w:rsidRPr="00DF431D">
        <w:rPr>
          <w:rFonts w:ascii="Times New Roman" w:hAnsi="Times New Roman"/>
          <w:sz w:val="22"/>
          <w:szCs w:val="22"/>
        </w:rPr>
        <w:t xml:space="preserve"> </w:t>
      </w:r>
      <w:r w:rsidR="00760E2A" w:rsidRPr="00DF431D">
        <w:rPr>
          <w:rFonts w:ascii="Times New Roman" w:hAnsi="Times New Roman"/>
          <w:sz w:val="22"/>
          <w:szCs w:val="22"/>
        </w:rPr>
        <w:t xml:space="preserve">NIP 6750001923, </w:t>
      </w:r>
      <w:r w:rsidRPr="00DF431D">
        <w:rPr>
          <w:rFonts w:ascii="Times New Roman" w:hAnsi="Times New Roman"/>
          <w:sz w:val="22"/>
          <w:szCs w:val="22"/>
        </w:rPr>
        <w:t>Wydział / inna jednostka ...........................................................</w:t>
      </w:r>
      <w:r w:rsidR="00A62DCC" w:rsidRPr="00DF431D">
        <w:rPr>
          <w:rFonts w:ascii="Times New Roman" w:hAnsi="Times New Roman"/>
          <w:sz w:val="22"/>
          <w:szCs w:val="22"/>
        </w:rPr>
        <w:t>.....</w:t>
      </w:r>
    </w:p>
    <w:p w14:paraId="09715D1A" w14:textId="77777777" w:rsidR="00BA5498" w:rsidRPr="00DF431D" w:rsidRDefault="00BA5498" w:rsidP="00E216D1">
      <w:pPr>
        <w:pStyle w:val="Tekstpodstawowy"/>
        <w:spacing w:line="276" w:lineRule="auto"/>
        <w:ind w:right="-47"/>
        <w:jc w:val="both"/>
        <w:rPr>
          <w:rFonts w:ascii="Times New Roman" w:hAnsi="Times New Roman"/>
          <w:sz w:val="22"/>
          <w:szCs w:val="22"/>
        </w:rPr>
      </w:pPr>
      <w:r w:rsidRPr="00DF431D">
        <w:rPr>
          <w:rFonts w:ascii="Times New Roman" w:hAnsi="Times New Roman"/>
          <w:sz w:val="22"/>
          <w:szCs w:val="22"/>
        </w:rPr>
        <w:t>reprezentowaną przez:</w:t>
      </w:r>
    </w:p>
    <w:p w14:paraId="5D0D649E" w14:textId="2AB1EBA0" w:rsidR="00BA5498" w:rsidRPr="00DF431D" w:rsidRDefault="00BA5498" w:rsidP="00E216D1">
      <w:pPr>
        <w:pStyle w:val="Tekstpodstawowy"/>
        <w:spacing w:line="276" w:lineRule="auto"/>
        <w:ind w:right="-47"/>
        <w:jc w:val="both"/>
        <w:rPr>
          <w:rFonts w:ascii="Times New Roman" w:hAnsi="Times New Roman"/>
          <w:sz w:val="22"/>
          <w:szCs w:val="22"/>
        </w:rPr>
      </w:pPr>
      <w:r w:rsidRPr="00DF431D">
        <w:rPr>
          <w:rFonts w:ascii="Times New Roman" w:hAnsi="Times New Roman"/>
          <w:sz w:val="22"/>
          <w:szCs w:val="22"/>
        </w:rPr>
        <w:t>1. Dziekana Wydziału /Kierownika Jednostki/.............................................................</w:t>
      </w:r>
      <w:r w:rsidR="00A62DCC" w:rsidRPr="00DF431D">
        <w:rPr>
          <w:rFonts w:ascii="Times New Roman" w:hAnsi="Times New Roman"/>
          <w:sz w:val="22"/>
          <w:szCs w:val="22"/>
        </w:rPr>
        <w:t>.</w:t>
      </w:r>
    </w:p>
    <w:p w14:paraId="739C8F3B" w14:textId="77777777" w:rsidR="00BA5498" w:rsidRPr="00DF431D" w:rsidRDefault="00BA5498" w:rsidP="00E216D1">
      <w:pPr>
        <w:pStyle w:val="Tekstpodstawowy"/>
        <w:spacing w:line="276" w:lineRule="auto"/>
        <w:ind w:right="-47"/>
        <w:jc w:val="both"/>
        <w:rPr>
          <w:rFonts w:ascii="Times New Roman" w:hAnsi="Times New Roman"/>
          <w:sz w:val="22"/>
          <w:szCs w:val="22"/>
        </w:rPr>
      </w:pPr>
      <w:r w:rsidRPr="00DF431D">
        <w:rPr>
          <w:rFonts w:ascii="Times New Roman" w:hAnsi="Times New Roman"/>
          <w:sz w:val="22"/>
          <w:szCs w:val="22"/>
        </w:rPr>
        <w:t>zwaną dalej KUPUJĄCYM</w:t>
      </w:r>
    </w:p>
    <w:p w14:paraId="582FCC82" w14:textId="77777777" w:rsidR="00BA5498" w:rsidRPr="00DF431D" w:rsidRDefault="00BA5498" w:rsidP="00E216D1">
      <w:pPr>
        <w:pStyle w:val="Tekstpodstawowy"/>
        <w:spacing w:line="276" w:lineRule="auto"/>
        <w:ind w:right="-47"/>
        <w:jc w:val="both"/>
        <w:rPr>
          <w:rFonts w:ascii="Times New Roman" w:hAnsi="Times New Roman"/>
          <w:sz w:val="22"/>
          <w:szCs w:val="22"/>
        </w:rPr>
      </w:pPr>
      <w:r w:rsidRPr="00DF431D">
        <w:rPr>
          <w:rFonts w:ascii="Times New Roman" w:hAnsi="Times New Roman"/>
          <w:sz w:val="22"/>
          <w:szCs w:val="22"/>
        </w:rPr>
        <w:t xml:space="preserve">a </w:t>
      </w:r>
    </w:p>
    <w:p w14:paraId="3CC57DA7" w14:textId="77777777" w:rsidR="00BA5498" w:rsidRPr="00DF431D" w:rsidRDefault="00BA5498" w:rsidP="00E216D1">
      <w:pPr>
        <w:pStyle w:val="Tekstpodstawowy"/>
        <w:spacing w:line="276" w:lineRule="auto"/>
        <w:ind w:right="-47"/>
        <w:jc w:val="both"/>
        <w:rPr>
          <w:rFonts w:ascii="Times New Roman" w:hAnsi="Times New Roman"/>
          <w:sz w:val="22"/>
          <w:szCs w:val="22"/>
        </w:rPr>
      </w:pPr>
      <w:r w:rsidRPr="00DF431D">
        <w:rPr>
          <w:rFonts w:ascii="Times New Roman" w:hAnsi="Times New Roman"/>
          <w:sz w:val="22"/>
          <w:szCs w:val="22"/>
        </w:rPr>
        <w:t>............................................................................................................................</w:t>
      </w:r>
    </w:p>
    <w:p w14:paraId="7F72551E" w14:textId="324296C3" w:rsidR="00BA5498" w:rsidRPr="00DF431D" w:rsidRDefault="00BA5498" w:rsidP="00E216D1">
      <w:pPr>
        <w:pStyle w:val="Tekstpodstawowy"/>
        <w:spacing w:line="276" w:lineRule="auto"/>
        <w:ind w:right="-47"/>
        <w:jc w:val="both"/>
        <w:rPr>
          <w:rFonts w:ascii="Times New Roman" w:hAnsi="Times New Roman"/>
          <w:sz w:val="22"/>
          <w:szCs w:val="22"/>
        </w:rPr>
      </w:pPr>
      <w:r w:rsidRPr="00DF431D">
        <w:rPr>
          <w:rFonts w:ascii="Times New Roman" w:hAnsi="Times New Roman"/>
          <w:i/>
          <w:sz w:val="22"/>
          <w:szCs w:val="22"/>
        </w:rPr>
        <w:t>(nazwa i siedziba przedsiębiorcy oraz jego adres)</w:t>
      </w:r>
    </w:p>
    <w:p w14:paraId="60385DDA" w14:textId="77777777" w:rsidR="00BA5498" w:rsidRPr="00DF431D" w:rsidRDefault="00BA5498" w:rsidP="00E216D1">
      <w:pPr>
        <w:pStyle w:val="Tekstpodstawowy"/>
        <w:spacing w:line="276" w:lineRule="auto"/>
        <w:ind w:right="-47"/>
        <w:jc w:val="both"/>
        <w:rPr>
          <w:rFonts w:ascii="Times New Roman" w:hAnsi="Times New Roman"/>
          <w:sz w:val="22"/>
          <w:szCs w:val="22"/>
        </w:rPr>
      </w:pPr>
      <w:r w:rsidRPr="00DF431D">
        <w:rPr>
          <w:rFonts w:ascii="Times New Roman" w:hAnsi="Times New Roman"/>
          <w:sz w:val="22"/>
          <w:szCs w:val="22"/>
        </w:rPr>
        <w:t>reprezentowanym przez:</w:t>
      </w:r>
    </w:p>
    <w:p w14:paraId="6D755B12" w14:textId="77777777" w:rsidR="00BA5498" w:rsidRPr="00DF431D" w:rsidRDefault="00BA5498" w:rsidP="00E216D1">
      <w:pPr>
        <w:pStyle w:val="Tekstpodstawowy"/>
        <w:spacing w:line="276" w:lineRule="auto"/>
        <w:ind w:right="-47"/>
        <w:jc w:val="both"/>
        <w:rPr>
          <w:rFonts w:ascii="Times New Roman" w:hAnsi="Times New Roman"/>
          <w:sz w:val="22"/>
          <w:szCs w:val="22"/>
        </w:rPr>
      </w:pPr>
      <w:r w:rsidRPr="00DF431D">
        <w:rPr>
          <w:rFonts w:ascii="Times New Roman" w:hAnsi="Times New Roman"/>
          <w:sz w:val="22"/>
          <w:szCs w:val="22"/>
        </w:rPr>
        <w:t>1..........................................................................................................................</w:t>
      </w:r>
    </w:p>
    <w:p w14:paraId="3B1E6FEB" w14:textId="0C96E131" w:rsidR="00BA5498" w:rsidRPr="00DF431D" w:rsidRDefault="00BA5498" w:rsidP="00E216D1">
      <w:pPr>
        <w:pStyle w:val="Tekstpodstawowy"/>
        <w:spacing w:line="276" w:lineRule="auto"/>
        <w:ind w:right="-47"/>
        <w:jc w:val="both"/>
        <w:rPr>
          <w:rFonts w:ascii="Times New Roman" w:hAnsi="Times New Roman"/>
          <w:sz w:val="22"/>
          <w:szCs w:val="22"/>
        </w:rPr>
      </w:pPr>
      <w:r w:rsidRPr="00DF431D">
        <w:rPr>
          <w:rFonts w:ascii="Times New Roman" w:hAnsi="Times New Roman"/>
          <w:sz w:val="22"/>
          <w:szCs w:val="22"/>
        </w:rPr>
        <w:t>zwanym dalej SPRZEDAWCĄ</w:t>
      </w:r>
      <w:r w:rsidR="00220D63" w:rsidRPr="00DF431D">
        <w:rPr>
          <w:rFonts w:ascii="Times New Roman" w:hAnsi="Times New Roman"/>
          <w:sz w:val="22"/>
          <w:szCs w:val="22"/>
        </w:rPr>
        <w:t>.</w:t>
      </w:r>
    </w:p>
    <w:p w14:paraId="4E710540" w14:textId="77777777" w:rsidR="00BA5498" w:rsidRPr="00DF431D" w:rsidRDefault="00BA5498" w:rsidP="00E216D1">
      <w:pPr>
        <w:pStyle w:val="Tekstpodstawowy"/>
        <w:spacing w:line="276" w:lineRule="auto"/>
        <w:ind w:right="-47"/>
        <w:jc w:val="center"/>
        <w:rPr>
          <w:rFonts w:ascii="Times New Roman" w:hAnsi="Times New Roman"/>
          <w:b/>
          <w:sz w:val="22"/>
          <w:szCs w:val="22"/>
        </w:rPr>
      </w:pPr>
      <w:r w:rsidRPr="00DF431D">
        <w:rPr>
          <w:rFonts w:ascii="Times New Roman" w:hAnsi="Times New Roman"/>
          <w:b/>
          <w:sz w:val="22"/>
          <w:szCs w:val="22"/>
        </w:rPr>
        <w:t>§ 1</w:t>
      </w:r>
    </w:p>
    <w:p w14:paraId="60E3490E" w14:textId="788CBCD8" w:rsidR="00BA5498" w:rsidRPr="00DF431D" w:rsidRDefault="00BA5498" w:rsidP="00E216D1">
      <w:pPr>
        <w:pStyle w:val="Akapitzlist"/>
        <w:numPr>
          <w:ilvl w:val="0"/>
          <w:numId w:val="2"/>
        </w:numPr>
        <w:tabs>
          <w:tab w:val="clear" w:pos="780"/>
          <w:tab w:val="num" w:pos="426"/>
        </w:tabs>
        <w:spacing w:line="276" w:lineRule="auto"/>
        <w:ind w:left="284"/>
        <w:jc w:val="both"/>
        <w:rPr>
          <w:b/>
          <w:bCs/>
          <w:sz w:val="22"/>
          <w:szCs w:val="22"/>
          <w:lang w:val="pl-PL"/>
        </w:rPr>
      </w:pPr>
      <w:r w:rsidRPr="00DF431D">
        <w:rPr>
          <w:sz w:val="22"/>
          <w:szCs w:val="22"/>
          <w:lang w:val="pl-PL"/>
        </w:rPr>
        <w:t>Przedmiotem niniejszej umowy jest</w:t>
      </w:r>
      <w:bookmarkStart w:id="0" w:name="_Hlk58842586"/>
      <w:r w:rsidRPr="00DF431D">
        <w:rPr>
          <w:sz w:val="22"/>
          <w:szCs w:val="22"/>
          <w:lang w:val="pl-PL"/>
        </w:rPr>
        <w:t xml:space="preserve">: </w:t>
      </w:r>
      <w:r w:rsidR="00C71854" w:rsidRPr="00DF431D">
        <w:rPr>
          <w:b/>
          <w:bCs/>
          <w:iCs/>
          <w:color w:val="000000"/>
          <w:sz w:val="22"/>
          <w:szCs w:val="22"/>
          <w:lang w:val="pl-PL"/>
        </w:rPr>
        <w:t xml:space="preserve">Dostawa 10 zestawów termopar płaszczowych z przewodem kompensacyjnym dla </w:t>
      </w:r>
      <w:proofErr w:type="spellStart"/>
      <w:r w:rsidR="00C71854" w:rsidRPr="00DF431D">
        <w:rPr>
          <w:b/>
          <w:bCs/>
          <w:iCs/>
          <w:color w:val="000000"/>
          <w:sz w:val="22"/>
          <w:szCs w:val="22"/>
          <w:lang w:val="pl-PL"/>
        </w:rPr>
        <w:t>WIMiIP</w:t>
      </w:r>
      <w:proofErr w:type="spellEnd"/>
      <w:r w:rsidR="00C71854" w:rsidRPr="00DF431D">
        <w:rPr>
          <w:b/>
          <w:bCs/>
          <w:iCs/>
          <w:color w:val="000000"/>
          <w:sz w:val="22"/>
          <w:szCs w:val="22"/>
          <w:lang w:val="pl-PL"/>
        </w:rPr>
        <w:t>- KC-DE-zp.272-490/25.</w:t>
      </w:r>
    </w:p>
    <w:p w14:paraId="0A769201" w14:textId="620D0703" w:rsidR="00BA5498" w:rsidRPr="00DF431D" w:rsidRDefault="00BA5498" w:rsidP="00E216D1">
      <w:pPr>
        <w:pStyle w:val="Tekstpodstawowy"/>
        <w:numPr>
          <w:ilvl w:val="0"/>
          <w:numId w:val="2"/>
        </w:numPr>
        <w:tabs>
          <w:tab w:val="clear" w:pos="780"/>
          <w:tab w:val="num" w:pos="284"/>
          <w:tab w:val="num" w:pos="709"/>
        </w:tabs>
        <w:spacing w:line="276" w:lineRule="auto"/>
        <w:ind w:left="284" w:right="-47"/>
        <w:jc w:val="both"/>
        <w:rPr>
          <w:rFonts w:ascii="Times New Roman" w:hAnsi="Times New Roman"/>
          <w:iCs/>
          <w:sz w:val="22"/>
          <w:szCs w:val="22"/>
        </w:rPr>
      </w:pPr>
      <w:bookmarkStart w:id="1" w:name="_Hlk98922074"/>
      <w:bookmarkEnd w:id="0"/>
      <w:r w:rsidRPr="00DF431D">
        <w:rPr>
          <w:rFonts w:ascii="Times New Roman" w:hAnsi="Times New Roman"/>
          <w:sz w:val="22"/>
          <w:szCs w:val="22"/>
        </w:rPr>
        <w:t xml:space="preserve">Szczegółowa specyfikacja </w:t>
      </w:r>
      <w:r w:rsidR="00C71854" w:rsidRPr="00DF431D">
        <w:rPr>
          <w:rFonts w:ascii="Times New Roman" w:hAnsi="Times New Roman"/>
          <w:sz w:val="22"/>
          <w:szCs w:val="22"/>
        </w:rPr>
        <w:t>materiałów</w:t>
      </w:r>
      <w:r w:rsidRPr="00DF431D">
        <w:rPr>
          <w:rFonts w:ascii="Times New Roman" w:hAnsi="Times New Roman"/>
          <w:sz w:val="22"/>
          <w:szCs w:val="22"/>
        </w:rPr>
        <w:t xml:space="preserve"> </w:t>
      </w:r>
      <w:bookmarkEnd w:id="1"/>
      <w:r w:rsidRPr="00DF431D">
        <w:rPr>
          <w:rFonts w:ascii="Times New Roman" w:hAnsi="Times New Roman"/>
          <w:sz w:val="22"/>
          <w:szCs w:val="22"/>
        </w:rPr>
        <w:t xml:space="preserve">jest określona w </w:t>
      </w:r>
      <w:r w:rsidRPr="00DF431D">
        <w:rPr>
          <w:rFonts w:ascii="Times New Roman" w:hAnsi="Times New Roman"/>
          <w:iCs/>
          <w:sz w:val="22"/>
          <w:szCs w:val="22"/>
        </w:rPr>
        <w:t>załączniku nr 1 - ofercie Sprzedawcy, który stanowi integralną część niniejszej umowy.</w:t>
      </w:r>
    </w:p>
    <w:p w14:paraId="01CBE3C5" w14:textId="77777777" w:rsidR="00BA5498" w:rsidRPr="00DF431D" w:rsidRDefault="00BA5498" w:rsidP="00E216D1">
      <w:pPr>
        <w:pStyle w:val="Tekstpodstawowy"/>
        <w:spacing w:line="276" w:lineRule="auto"/>
        <w:ind w:right="-47"/>
        <w:jc w:val="center"/>
        <w:rPr>
          <w:rFonts w:ascii="Times New Roman" w:hAnsi="Times New Roman"/>
          <w:b/>
          <w:sz w:val="22"/>
          <w:szCs w:val="22"/>
        </w:rPr>
      </w:pPr>
      <w:r w:rsidRPr="00DF431D">
        <w:rPr>
          <w:rFonts w:ascii="Times New Roman" w:hAnsi="Times New Roman"/>
          <w:b/>
          <w:sz w:val="22"/>
          <w:szCs w:val="22"/>
        </w:rPr>
        <w:t>§ 2</w:t>
      </w:r>
    </w:p>
    <w:p w14:paraId="6E537B81" w14:textId="1A0C37CE" w:rsidR="00C71854" w:rsidRPr="00DF431D" w:rsidRDefault="00C71854" w:rsidP="00C71854">
      <w:pPr>
        <w:pStyle w:val="Tekstpodstawowy"/>
        <w:numPr>
          <w:ilvl w:val="0"/>
          <w:numId w:val="33"/>
        </w:numPr>
        <w:suppressAutoHyphens/>
        <w:ind w:right="-47"/>
        <w:jc w:val="both"/>
        <w:rPr>
          <w:rFonts w:ascii="Times New Roman" w:hAnsi="Times New Roman"/>
          <w:sz w:val="22"/>
          <w:szCs w:val="22"/>
        </w:rPr>
      </w:pPr>
      <w:r w:rsidRPr="00DF431D">
        <w:rPr>
          <w:rFonts w:ascii="Times New Roman" w:hAnsi="Times New Roman"/>
          <w:sz w:val="22"/>
          <w:szCs w:val="22"/>
        </w:rPr>
        <w:t xml:space="preserve">Sprzedawca zobowiązuje się dostarczyć materiały do siedziby Kupującego tj. do: ………….., paw. ….. piętro…… pokój……. o którym mowa w § 1 z uwzględnieniem wskazanych poniżej etapów: </w:t>
      </w:r>
    </w:p>
    <w:p w14:paraId="0E39B58A" w14:textId="56F628AD" w:rsidR="00C71854" w:rsidRPr="00DF431D" w:rsidRDefault="00C71854" w:rsidP="00C71854">
      <w:pPr>
        <w:pStyle w:val="Tekstpodstawowy"/>
        <w:tabs>
          <w:tab w:val="num" w:pos="720"/>
        </w:tabs>
        <w:spacing w:line="276" w:lineRule="auto"/>
        <w:ind w:right="-47"/>
        <w:jc w:val="both"/>
        <w:rPr>
          <w:rFonts w:ascii="Times New Roman" w:hAnsi="Times New Roman"/>
          <w:sz w:val="22"/>
          <w:szCs w:val="22"/>
        </w:rPr>
      </w:pPr>
    </w:p>
    <w:p w14:paraId="6297F5FE" w14:textId="12FFAFE7" w:rsidR="00C71854" w:rsidRPr="00DF431D" w:rsidRDefault="00C71854" w:rsidP="00C71854">
      <w:pPr>
        <w:pStyle w:val="Akapitzlist"/>
        <w:widowControl w:val="0"/>
        <w:numPr>
          <w:ilvl w:val="0"/>
          <w:numId w:val="36"/>
        </w:numPr>
        <w:spacing w:line="360" w:lineRule="auto"/>
        <w:ind w:right="1"/>
        <w:jc w:val="both"/>
        <w:rPr>
          <w:sz w:val="22"/>
          <w:szCs w:val="22"/>
          <w:lang w:val="pl-PL"/>
        </w:rPr>
      </w:pPr>
      <w:r w:rsidRPr="00DF431D">
        <w:rPr>
          <w:sz w:val="22"/>
          <w:szCs w:val="22"/>
          <w:lang w:val="pl-PL"/>
        </w:rPr>
        <w:t xml:space="preserve">etap I: 5 zestawów po 15 szt. termopar, tj. 75 szt. </w:t>
      </w:r>
      <w:r w:rsidRPr="00DF431D">
        <w:rPr>
          <w:bCs/>
          <w:sz w:val="22"/>
          <w:szCs w:val="22"/>
          <w:lang w:val="pl-PL"/>
        </w:rPr>
        <w:t xml:space="preserve">do </w:t>
      </w:r>
      <w:r w:rsidR="00526FEB">
        <w:rPr>
          <w:bCs/>
          <w:sz w:val="22"/>
          <w:szCs w:val="22"/>
          <w:lang w:val="pl-PL"/>
        </w:rPr>
        <w:t>….</w:t>
      </w:r>
      <w:r w:rsidRPr="00DF431D">
        <w:rPr>
          <w:bCs/>
          <w:sz w:val="22"/>
          <w:szCs w:val="22"/>
          <w:lang w:val="pl-PL"/>
        </w:rPr>
        <w:t xml:space="preserve"> dni od daty podpisania umowy,</w:t>
      </w:r>
      <w:r w:rsidRPr="00DF431D">
        <w:rPr>
          <w:sz w:val="22"/>
          <w:szCs w:val="22"/>
          <w:lang w:val="pl-PL"/>
        </w:rPr>
        <w:t xml:space="preserve"> </w:t>
      </w:r>
    </w:p>
    <w:p w14:paraId="7AC4EA79" w14:textId="0CCAC5C8" w:rsidR="00C71854" w:rsidRPr="00DF431D" w:rsidRDefault="00C71854" w:rsidP="00C71854">
      <w:pPr>
        <w:pStyle w:val="Akapitzlist"/>
        <w:widowControl w:val="0"/>
        <w:numPr>
          <w:ilvl w:val="0"/>
          <w:numId w:val="36"/>
        </w:numPr>
        <w:spacing w:line="360" w:lineRule="auto"/>
        <w:ind w:right="1"/>
        <w:jc w:val="both"/>
        <w:rPr>
          <w:color w:val="FF0000"/>
          <w:sz w:val="22"/>
          <w:szCs w:val="22"/>
          <w:lang w:val="pl-PL"/>
        </w:rPr>
      </w:pPr>
      <w:r w:rsidRPr="00DF431D">
        <w:rPr>
          <w:sz w:val="22"/>
          <w:szCs w:val="22"/>
          <w:lang w:val="pl-PL"/>
        </w:rPr>
        <w:t xml:space="preserve">etap </w:t>
      </w:r>
      <w:r w:rsidR="00B12564">
        <w:rPr>
          <w:sz w:val="22"/>
          <w:szCs w:val="22"/>
          <w:lang w:val="pl-PL"/>
        </w:rPr>
        <w:t>I</w:t>
      </w:r>
      <w:r w:rsidRPr="00DF431D">
        <w:rPr>
          <w:sz w:val="22"/>
          <w:szCs w:val="22"/>
          <w:lang w:val="pl-PL"/>
        </w:rPr>
        <w:t xml:space="preserve">I: 5 zestawów po 15 szt. termopar, tj. 75 szt. </w:t>
      </w:r>
      <w:r w:rsidRPr="00DF431D">
        <w:rPr>
          <w:bCs/>
          <w:sz w:val="22"/>
          <w:szCs w:val="22"/>
          <w:lang w:val="pl-PL"/>
        </w:rPr>
        <w:t>do 80 dni od daty podpisania umowy,</w:t>
      </w:r>
      <w:r w:rsidRPr="00DF431D">
        <w:rPr>
          <w:sz w:val="22"/>
          <w:szCs w:val="22"/>
          <w:lang w:val="pl-PL"/>
        </w:rPr>
        <w:t xml:space="preserve"> </w:t>
      </w:r>
    </w:p>
    <w:p w14:paraId="2BA6172C" w14:textId="2E5840B5" w:rsidR="00BA5498" w:rsidRPr="00DF431D" w:rsidRDefault="00BA5498" w:rsidP="00C71854">
      <w:pPr>
        <w:pStyle w:val="Tekstpodstawowy"/>
        <w:numPr>
          <w:ilvl w:val="0"/>
          <w:numId w:val="33"/>
        </w:numPr>
        <w:tabs>
          <w:tab w:val="num" w:pos="720"/>
        </w:tabs>
        <w:spacing w:line="276" w:lineRule="auto"/>
        <w:ind w:right="-47"/>
        <w:jc w:val="both"/>
        <w:rPr>
          <w:rFonts w:ascii="Times New Roman" w:hAnsi="Times New Roman"/>
          <w:sz w:val="22"/>
          <w:szCs w:val="22"/>
        </w:rPr>
      </w:pPr>
      <w:r w:rsidRPr="00DF431D">
        <w:rPr>
          <w:rFonts w:ascii="Times New Roman" w:hAnsi="Times New Roman"/>
          <w:sz w:val="22"/>
          <w:szCs w:val="22"/>
        </w:rPr>
        <w:t>Wydanie przedmiotu umowy Kupującemu winno nastąpić w miejscu wskazanym w pkt. 1</w:t>
      </w:r>
      <w:r w:rsidR="00220D63" w:rsidRPr="00DF431D">
        <w:rPr>
          <w:rFonts w:ascii="Times New Roman" w:hAnsi="Times New Roman"/>
          <w:sz w:val="22"/>
          <w:szCs w:val="22"/>
        </w:rPr>
        <w:t xml:space="preserve"> </w:t>
      </w:r>
      <w:r w:rsidR="008B355C" w:rsidRPr="00DF431D">
        <w:rPr>
          <w:rFonts w:ascii="Times New Roman" w:hAnsi="Times New Roman"/>
          <w:sz w:val="22"/>
          <w:szCs w:val="22"/>
        </w:rPr>
        <w:br/>
      </w:r>
      <w:r w:rsidRPr="00DF431D">
        <w:rPr>
          <w:rFonts w:ascii="Times New Roman" w:hAnsi="Times New Roman"/>
          <w:sz w:val="22"/>
          <w:szCs w:val="22"/>
        </w:rPr>
        <w:t>w godzinach uzgodnionych z Kupującym.</w:t>
      </w:r>
    </w:p>
    <w:p w14:paraId="1DD3B357" w14:textId="64490101" w:rsidR="00BA5498" w:rsidRPr="00DF431D" w:rsidRDefault="00BA5498" w:rsidP="00C71854">
      <w:pPr>
        <w:pStyle w:val="Tekstpodstawowy"/>
        <w:numPr>
          <w:ilvl w:val="0"/>
          <w:numId w:val="33"/>
        </w:numPr>
        <w:tabs>
          <w:tab w:val="num" w:pos="720"/>
        </w:tabs>
        <w:spacing w:line="276" w:lineRule="auto"/>
        <w:ind w:right="-47"/>
        <w:jc w:val="both"/>
        <w:rPr>
          <w:rFonts w:ascii="Times New Roman" w:hAnsi="Times New Roman"/>
          <w:sz w:val="22"/>
          <w:szCs w:val="22"/>
        </w:rPr>
      </w:pPr>
      <w:r w:rsidRPr="00DF431D">
        <w:rPr>
          <w:rFonts w:ascii="Times New Roman" w:hAnsi="Times New Roman"/>
          <w:sz w:val="22"/>
          <w:szCs w:val="22"/>
        </w:rPr>
        <w:t xml:space="preserve">Termin dostarczenia </w:t>
      </w:r>
      <w:r w:rsidR="00DF431D" w:rsidRPr="00DF431D">
        <w:rPr>
          <w:rFonts w:ascii="Times New Roman" w:hAnsi="Times New Roman"/>
          <w:sz w:val="22"/>
          <w:szCs w:val="22"/>
        </w:rPr>
        <w:t>materiału</w:t>
      </w:r>
      <w:r w:rsidRPr="00DF431D">
        <w:rPr>
          <w:rFonts w:ascii="Times New Roman" w:hAnsi="Times New Roman"/>
          <w:sz w:val="22"/>
          <w:szCs w:val="22"/>
        </w:rPr>
        <w:t xml:space="preserve"> uznaje się za dotrzymany, jeżeli przed jego upływem  Sprzedawca dostarczy towar na miejsce przeznaczenia w stanie zupełnym.</w:t>
      </w:r>
    </w:p>
    <w:p w14:paraId="53807AC8" w14:textId="77777777" w:rsidR="00F40D6A" w:rsidRPr="00DF431D" w:rsidRDefault="00F40D6A" w:rsidP="00E216D1">
      <w:pPr>
        <w:pStyle w:val="Tekstpodstawowy"/>
        <w:spacing w:line="276" w:lineRule="auto"/>
        <w:ind w:right="-47"/>
        <w:jc w:val="center"/>
        <w:rPr>
          <w:rFonts w:ascii="Times New Roman" w:hAnsi="Times New Roman"/>
          <w:b/>
          <w:sz w:val="22"/>
          <w:szCs w:val="22"/>
        </w:rPr>
      </w:pPr>
      <w:r w:rsidRPr="00DF431D">
        <w:rPr>
          <w:rFonts w:ascii="Times New Roman" w:hAnsi="Times New Roman"/>
          <w:b/>
          <w:sz w:val="22"/>
          <w:szCs w:val="22"/>
        </w:rPr>
        <w:t>§ 3</w:t>
      </w:r>
    </w:p>
    <w:p w14:paraId="02F3294B" w14:textId="77777777" w:rsidR="00F40D6A" w:rsidRPr="00DF431D"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DF431D">
        <w:rPr>
          <w:rFonts w:ascii="Times New Roman" w:hAnsi="Times New Roman"/>
          <w:sz w:val="22"/>
          <w:szCs w:val="22"/>
        </w:rPr>
        <w:t xml:space="preserve">Strony ustalają cenę netto za przedmiot umowy szczegółowo określony w § 1 </w:t>
      </w:r>
      <w:r w:rsidRPr="00DF431D">
        <w:rPr>
          <w:rFonts w:ascii="Times New Roman" w:hAnsi="Times New Roman"/>
          <w:sz w:val="22"/>
          <w:szCs w:val="22"/>
        </w:rPr>
        <w:br/>
        <w:t>na  kwotę...........................</w:t>
      </w:r>
      <w:r w:rsidRPr="00DF431D">
        <w:rPr>
          <w:rFonts w:ascii="Times New Roman" w:hAnsi="Times New Roman"/>
          <w:i/>
          <w:sz w:val="22"/>
          <w:szCs w:val="22"/>
        </w:rPr>
        <w:t>(słownie....................................................................................)</w:t>
      </w:r>
    </w:p>
    <w:p w14:paraId="4583E588" w14:textId="77777777" w:rsidR="00F40D6A" w:rsidRPr="00DF431D"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DF431D">
        <w:rPr>
          <w:rFonts w:ascii="Times New Roman" w:hAnsi="Times New Roman"/>
          <w:sz w:val="22"/>
          <w:szCs w:val="22"/>
        </w:rPr>
        <w:t>Do powyższej kwoty Sprzedawca doliczy podatek VAT w wysokości ................................</w:t>
      </w:r>
      <w:r w:rsidRPr="00DF431D">
        <w:rPr>
          <w:rFonts w:ascii="Times New Roman" w:hAnsi="Times New Roman"/>
          <w:i/>
          <w:sz w:val="22"/>
          <w:szCs w:val="22"/>
        </w:rPr>
        <w:t>(słownie: ...................................................................................)</w:t>
      </w:r>
    </w:p>
    <w:p w14:paraId="3F8C835F" w14:textId="76D93AC4" w:rsidR="00F40D6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DF431D">
        <w:rPr>
          <w:rFonts w:ascii="Times New Roman" w:hAnsi="Times New Roman"/>
          <w:sz w:val="22"/>
          <w:szCs w:val="22"/>
        </w:rPr>
        <w:t>Cena brutto za przedmiot umowy szczegółowo określony w § 1 wynosi……………………(</w:t>
      </w:r>
      <w:r w:rsidRPr="00DF431D">
        <w:rPr>
          <w:rFonts w:ascii="Times New Roman" w:hAnsi="Times New Roman"/>
          <w:i/>
          <w:sz w:val="22"/>
          <w:szCs w:val="22"/>
        </w:rPr>
        <w:t>słownie:………………………………………………………….)</w:t>
      </w:r>
    </w:p>
    <w:p w14:paraId="06B0632C" w14:textId="24B7F46E" w:rsidR="00D51B26" w:rsidRDefault="00D51B26" w:rsidP="00D51B26">
      <w:pPr>
        <w:pStyle w:val="Tekstpodstawowy"/>
        <w:spacing w:line="276" w:lineRule="auto"/>
        <w:ind w:left="340" w:right="-47"/>
        <w:jc w:val="both"/>
        <w:rPr>
          <w:rFonts w:ascii="Times New Roman" w:hAnsi="Times New Roman"/>
          <w:i/>
          <w:sz w:val="22"/>
          <w:szCs w:val="22"/>
        </w:rPr>
      </w:pPr>
      <w:r>
        <w:rPr>
          <w:rFonts w:ascii="Times New Roman" w:hAnsi="Times New Roman"/>
          <w:i/>
          <w:sz w:val="22"/>
          <w:szCs w:val="22"/>
        </w:rPr>
        <w:t>w tym:</w:t>
      </w:r>
    </w:p>
    <w:p w14:paraId="4028DCF4" w14:textId="776BA39C" w:rsidR="00D51B26" w:rsidRDefault="00D51B26" w:rsidP="00D51B26">
      <w:pPr>
        <w:pStyle w:val="Tekstpodstawowy"/>
        <w:spacing w:line="276" w:lineRule="auto"/>
        <w:ind w:left="340" w:right="-47"/>
        <w:jc w:val="both"/>
        <w:rPr>
          <w:rFonts w:ascii="Times New Roman" w:hAnsi="Times New Roman"/>
          <w:i/>
          <w:sz w:val="22"/>
          <w:szCs w:val="22"/>
        </w:rPr>
      </w:pPr>
      <w:r>
        <w:rPr>
          <w:rFonts w:ascii="Times New Roman" w:hAnsi="Times New Roman"/>
          <w:i/>
          <w:sz w:val="22"/>
          <w:szCs w:val="22"/>
        </w:rPr>
        <w:t xml:space="preserve">cena za etap I: ……………. </w:t>
      </w:r>
    </w:p>
    <w:p w14:paraId="77708165" w14:textId="46137DC1" w:rsidR="00D51B26" w:rsidRPr="00DF431D" w:rsidRDefault="00D51B26" w:rsidP="00D51B26">
      <w:pPr>
        <w:pStyle w:val="Tekstpodstawowy"/>
        <w:spacing w:line="276" w:lineRule="auto"/>
        <w:ind w:left="340" w:right="-47"/>
        <w:jc w:val="both"/>
        <w:rPr>
          <w:rFonts w:ascii="Times New Roman" w:hAnsi="Times New Roman"/>
          <w:i/>
          <w:sz w:val="22"/>
          <w:szCs w:val="22"/>
        </w:rPr>
      </w:pPr>
      <w:r>
        <w:rPr>
          <w:rFonts w:ascii="Times New Roman" w:hAnsi="Times New Roman"/>
          <w:i/>
          <w:sz w:val="22"/>
          <w:szCs w:val="22"/>
        </w:rPr>
        <w:t>Cena za etap II:…………….</w:t>
      </w:r>
    </w:p>
    <w:p w14:paraId="7DBBC90B" w14:textId="08CC2180" w:rsidR="007D346C" w:rsidRPr="00DF431D" w:rsidRDefault="00F40D6A" w:rsidP="00B12E13">
      <w:pPr>
        <w:pStyle w:val="Tekstpodstawowy"/>
        <w:numPr>
          <w:ilvl w:val="0"/>
          <w:numId w:val="4"/>
        </w:numPr>
        <w:tabs>
          <w:tab w:val="num" w:pos="360"/>
        </w:tabs>
        <w:spacing w:line="276" w:lineRule="auto"/>
        <w:ind w:right="-47"/>
        <w:jc w:val="both"/>
        <w:rPr>
          <w:rFonts w:ascii="Times New Roman" w:hAnsi="Times New Roman"/>
          <w:b/>
          <w:sz w:val="22"/>
          <w:szCs w:val="22"/>
        </w:rPr>
      </w:pPr>
      <w:r w:rsidRPr="00DF431D">
        <w:rPr>
          <w:rFonts w:ascii="Times New Roman" w:hAnsi="Times New Roman"/>
          <w:sz w:val="22"/>
          <w:szCs w:val="22"/>
        </w:rPr>
        <w:t xml:space="preserve">Cena obejmuje całkowitą należność jaką Kupujący zobowiązany jest zapłacić za sprzęt i jego dostarczenie do miejsca przeznaczenia. Cena obejmuje w  szczególności koszty i opłaty związane z </w:t>
      </w:r>
      <w:r w:rsidRPr="00DF431D">
        <w:rPr>
          <w:rFonts w:ascii="Times New Roman" w:hAnsi="Times New Roman"/>
          <w:sz w:val="22"/>
          <w:szCs w:val="22"/>
        </w:rPr>
        <w:lastRenderedPageBreak/>
        <w:t>dostarczeniem przedmiotu zamówienia; opłaty za  transport i ubezpieczenie, załadunek, wyładunek, dokumentację niezbędną do normalnego  użytkowania,</w:t>
      </w:r>
      <w:r w:rsidR="00C71854" w:rsidRPr="00DF431D">
        <w:rPr>
          <w:rFonts w:ascii="Times New Roman" w:hAnsi="Times New Roman"/>
          <w:sz w:val="22"/>
          <w:szCs w:val="22"/>
        </w:rPr>
        <w:t xml:space="preserve"> </w:t>
      </w:r>
      <w:r w:rsidR="007D346C" w:rsidRPr="00DF431D">
        <w:rPr>
          <w:rFonts w:ascii="Times New Roman" w:hAnsi="Times New Roman"/>
          <w:sz w:val="22"/>
          <w:szCs w:val="22"/>
        </w:rPr>
        <w:t>przedmiotu umowy</w:t>
      </w:r>
      <w:r w:rsidR="004C7451" w:rsidRPr="00DF431D">
        <w:rPr>
          <w:rFonts w:ascii="Times New Roman" w:hAnsi="Times New Roman"/>
          <w:sz w:val="22"/>
          <w:szCs w:val="22"/>
        </w:rPr>
        <w:t>.</w:t>
      </w:r>
    </w:p>
    <w:p w14:paraId="71636700" w14:textId="2AF8A894" w:rsidR="00F40D6A" w:rsidRPr="00DF431D" w:rsidRDefault="00F40D6A" w:rsidP="007D346C">
      <w:pPr>
        <w:pStyle w:val="Tekstpodstawowy"/>
        <w:spacing w:line="276" w:lineRule="auto"/>
        <w:ind w:right="-47"/>
        <w:jc w:val="center"/>
        <w:rPr>
          <w:rFonts w:ascii="Times New Roman" w:hAnsi="Times New Roman"/>
          <w:b/>
          <w:sz w:val="22"/>
          <w:szCs w:val="22"/>
        </w:rPr>
      </w:pPr>
      <w:r w:rsidRPr="00DF431D">
        <w:rPr>
          <w:rFonts w:ascii="Times New Roman" w:hAnsi="Times New Roman"/>
          <w:b/>
          <w:sz w:val="22"/>
          <w:szCs w:val="22"/>
        </w:rPr>
        <w:t>§ 4</w:t>
      </w:r>
    </w:p>
    <w:p w14:paraId="0D735F84" w14:textId="76BD3516" w:rsidR="00F40D6A" w:rsidRPr="00DF431D"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DF431D">
        <w:rPr>
          <w:rFonts w:ascii="Times New Roman" w:hAnsi="Times New Roman"/>
          <w:sz w:val="22"/>
          <w:szCs w:val="22"/>
        </w:rPr>
        <w:t>Należność, o której mowa w § 3 zostanie uregulowana przez Kupującego w terminie do 21 dni od dnia otrzymania faktury</w:t>
      </w:r>
      <w:r w:rsidR="00DF431D" w:rsidRPr="00DF431D">
        <w:rPr>
          <w:rFonts w:ascii="Times New Roman" w:hAnsi="Times New Roman"/>
          <w:sz w:val="22"/>
          <w:szCs w:val="22"/>
        </w:rPr>
        <w:t xml:space="preserve"> częściowej,</w:t>
      </w:r>
      <w:r w:rsidRPr="00DF431D">
        <w:rPr>
          <w:rFonts w:ascii="Times New Roman" w:hAnsi="Times New Roman"/>
          <w:sz w:val="22"/>
          <w:szCs w:val="22"/>
        </w:rPr>
        <w:t xml:space="preserve"> wystawionej przez Sprzedawcę po dokonaniu odbioru przedmiotu umowy </w:t>
      </w:r>
      <w:r w:rsidR="00C71854" w:rsidRPr="00DF431D">
        <w:rPr>
          <w:rFonts w:ascii="Times New Roman" w:hAnsi="Times New Roman"/>
          <w:sz w:val="22"/>
          <w:szCs w:val="22"/>
        </w:rPr>
        <w:t>po realizacji etapu I,</w:t>
      </w:r>
      <w:r w:rsidR="00B12564" w:rsidRPr="00B12564">
        <w:rPr>
          <w:rFonts w:ascii="Times New Roman" w:hAnsi="Times New Roman"/>
          <w:sz w:val="22"/>
          <w:szCs w:val="22"/>
        </w:rPr>
        <w:t xml:space="preserve"> </w:t>
      </w:r>
      <w:r w:rsidR="00B12564" w:rsidRPr="00DF431D">
        <w:rPr>
          <w:rFonts w:ascii="Times New Roman" w:hAnsi="Times New Roman"/>
          <w:sz w:val="22"/>
          <w:szCs w:val="22"/>
        </w:rPr>
        <w:t xml:space="preserve">potwierdzonego protokołem zdawczo </w:t>
      </w:r>
      <w:r w:rsidR="00B12564">
        <w:rPr>
          <w:rFonts w:ascii="Times New Roman" w:hAnsi="Times New Roman"/>
          <w:sz w:val="22"/>
          <w:szCs w:val="22"/>
        </w:rPr>
        <w:t>–</w:t>
      </w:r>
      <w:r w:rsidR="00B12564" w:rsidRPr="00DF431D">
        <w:rPr>
          <w:rFonts w:ascii="Times New Roman" w:hAnsi="Times New Roman"/>
          <w:sz w:val="22"/>
          <w:szCs w:val="22"/>
        </w:rPr>
        <w:t xml:space="preserve"> odbiorczym</w:t>
      </w:r>
      <w:r w:rsidR="00B12564">
        <w:rPr>
          <w:rFonts w:ascii="Times New Roman" w:hAnsi="Times New Roman"/>
          <w:sz w:val="22"/>
          <w:szCs w:val="22"/>
        </w:rPr>
        <w:t>,</w:t>
      </w:r>
      <w:r w:rsidR="00C71854" w:rsidRPr="00DF431D">
        <w:rPr>
          <w:rFonts w:ascii="Times New Roman" w:hAnsi="Times New Roman"/>
          <w:sz w:val="22"/>
          <w:szCs w:val="22"/>
        </w:rPr>
        <w:t xml:space="preserve"> oraz po realizacji etapu II, </w:t>
      </w:r>
      <w:r w:rsidRPr="00DF431D">
        <w:rPr>
          <w:rFonts w:ascii="Times New Roman" w:hAnsi="Times New Roman"/>
          <w:sz w:val="22"/>
          <w:szCs w:val="22"/>
        </w:rPr>
        <w:t>potwierdzonego protokołem zdawczo - odbiorczym.</w:t>
      </w:r>
    </w:p>
    <w:p w14:paraId="1E240FD1" w14:textId="6FD1D84E" w:rsidR="00F40D6A" w:rsidRPr="00DF431D"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DF431D">
        <w:rPr>
          <w:rFonts w:ascii="Times New Roman" w:hAnsi="Times New Roman"/>
          <w:sz w:val="22"/>
          <w:szCs w:val="22"/>
        </w:rPr>
        <w:t xml:space="preserve">Zapłata wynagrodzenia nastąpi przelewem na rachunek Sprzedawcy zawarty na dzień zlecenia przelewu w wykazie podmiotów o których mowa w art. 96b ust. 1) Ustawy o podatku od towarów </w:t>
      </w:r>
      <w:r w:rsidR="008B355C" w:rsidRPr="00DF431D">
        <w:rPr>
          <w:rFonts w:ascii="Times New Roman" w:hAnsi="Times New Roman"/>
          <w:sz w:val="22"/>
          <w:szCs w:val="22"/>
        </w:rPr>
        <w:br/>
      </w:r>
      <w:r w:rsidRPr="00DF431D">
        <w:rPr>
          <w:rFonts w:ascii="Times New Roman" w:hAnsi="Times New Roman"/>
          <w:sz w:val="22"/>
          <w:szCs w:val="22"/>
        </w:rPr>
        <w:t>i usług. W przypadku braku, na dzień zapłaty, numeru rachunku w powyższym wykazie nie mają zastosowania zapisy dotyczące naliczania odsetek ustawowych za nieterminową zapłatę o których mowa w ust. 3.</w:t>
      </w:r>
    </w:p>
    <w:p w14:paraId="687F75A1" w14:textId="6064228B" w:rsidR="00F40D6A" w:rsidRPr="00DF431D"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DF431D">
        <w:rPr>
          <w:rFonts w:ascii="Times New Roman" w:hAnsi="Times New Roman"/>
          <w:sz w:val="22"/>
          <w:szCs w:val="22"/>
        </w:rPr>
        <w:t xml:space="preserve">Strony postanawiają, że zapłata następuje w dniu obciążenia rachunku bankowego  Kupującego. </w:t>
      </w:r>
      <w:r w:rsidR="008B355C" w:rsidRPr="00DF431D">
        <w:rPr>
          <w:rFonts w:ascii="Times New Roman" w:hAnsi="Times New Roman"/>
          <w:sz w:val="22"/>
          <w:szCs w:val="22"/>
        </w:rPr>
        <w:br/>
      </w:r>
      <w:r w:rsidRPr="00DF431D">
        <w:rPr>
          <w:rFonts w:ascii="Times New Roman" w:hAnsi="Times New Roman"/>
          <w:sz w:val="22"/>
          <w:szCs w:val="22"/>
        </w:rPr>
        <w:t>W przypadku nieterminowej płatności należności Sprzedawca ma prawo naliczyć  Kupującemu odsetki  ustawowe za każdy dzień zwłoki.</w:t>
      </w:r>
    </w:p>
    <w:p w14:paraId="7CD07DDF" w14:textId="77777777" w:rsidR="00F40D6A" w:rsidRPr="00DF431D"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DF431D">
        <w:rPr>
          <w:rFonts w:ascii="Times New Roman" w:hAnsi="Times New Roman"/>
          <w:sz w:val="22"/>
          <w:szCs w:val="22"/>
        </w:rPr>
        <w:t>Sprzedawca nie może dokonywać cesji wierzytelności wynikających z niniejszej umowy.</w:t>
      </w:r>
    </w:p>
    <w:p w14:paraId="0C4AC0B9" w14:textId="77777777" w:rsidR="00F40D6A" w:rsidRPr="00DF431D" w:rsidRDefault="00F40D6A" w:rsidP="00E216D1">
      <w:pPr>
        <w:pStyle w:val="Tekstpodstawowy"/>
        <w:spacing w:line="276" w:lineRule="auto"/>
        <w:ind w:right="-47"/>
        <w:jc w:val="center"/>
        <w:rPr>
          <w:rFonts w:ascii="Times New Roman" w:hAnsi="Times New Roman"/>
          <w:b/>
          <w:sz w:val="22"/>
          <w:szCs w:val="22"/>
        </w:rPr>
      </w:pPr>
    </w:p>
    <w:p w14:paraId="0D98761D" w14:textId="23EB1329" w:rsidR="00F40D6A" w:rsidRPr="00DF431D" w:rsidRDefault="00F40D6A" w:rsidP="00E216D1">
      <w:pPr>
        <w:pStyle w:val="Tekstpodstawowy"/>
        <w:spacing w:line="276" w:lineRule="auto"/>
        <w:ind w:right="-47"/>
        <w:jc w:val="center"/>
        <w:rPr>
          <w:rFonts w:ascii="Times New Roman" w:hAnsi="Times New Roman"/>
          <w:b/>
          <w:sz w:val="22"/>
          <w:szCs w:val="22"/>
        </w:rPr>
      </w:pPr>
      <w:r w:rsidRPr="00DF431D">
        <w:rPr>
          <w:rFonts w:ascii="Times New Roman" w:hAnsi="Times New Roman"/>
          <w:b/>
          <w:sz w:val="22"/>
          <w:szCs w:val="22"/>
        </w:rPr>
        <w:t>§ 5</w:t>
      </w:r>
    </w:p>
    <w:p w14:paraId="2CF7EB23" w14:textId="22EAB2C2" w:rsidR="00F40D6A" w:rsidRPr="00DF431D"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DF431D">
        <w:rPr>
          <w:rFonts w:ascii="Times New Roman" w:hAnsi="Times New Roman"/>
          <w:sz w:val="22"/>
          <w:szCs w:val="22"/>
        </w:rPr>
        <w:t>Strony ustanawiają odpowiedzialność za niewykonanie lub nienależyte wykonanie umowy w formie kar umownych.</w:t>
      </w:r>
    </w:p>
    <w:p w14:paraId="3E0464D2" w14:textId="77777777" w:rsidR="00F40D6A" w:rsidRPr="00DF431D"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DF431D">
        <w:rPr>
          <w:rFonts w:ascii="Times New Roman" w:hAnsi="Times New Roman"/>
          <w:sz w:val="22"/>
          <w:szCs w:val="22"/>
        </w:rPr>
        <w:t>Sprzedawca zapłaci Kupującemu kary umowne:</w:t>
      </w:r>
    </w:p>
    <w:p w14:paraId="499CB497" w14:textId="77777777" w:rsidR="00F40D6A" w:rsidRPr="00DF431D" w:rsidRDefault="00F40D6A" w:rsidP="003B7E03">
      <w:pPr>
        <w:pStyle w:val="Tekstpodstawowy"/>
        <w:numPr>
          <w:ilvl w:val="1"/>
          <w:numId w:val="6"/>
        </w:numPr>
        <w:tabs>
          <w:tab w:val="num" w:pos="709"/>
        </w:tabs>
        <w:spacing w:line="276" w:lineRule="auto"/>
        <w:ind w:left="720" w:right="-47"/>
        <w:jc w:val="both"/>
        <w:rPr>
          <w:rFonts w:ascii="Times New Roman" w:hAnsi="Times New Roman"/>
          <w:sz w:val="22"/>
          <w:szCs w:val="22"/>
        </w:rPr>
      </w:pPr>
      <w:r w:rsidRPr="00DF431D">
        <w:rPr>
          <w:rFonts w:ascii="Times New Roman" w:hAnsi="Times New Roman"/>
          <w:sz w:val="22"/>
          <w:szCs w:val="22"/>
        </w:rPr>
        <w:t>za zwłokę w wykonaniu przedmiotu umowy w wysokości 0,2% ceny netto określonej w §  3 pkt. 1  za każdy dzień zwłoki;</w:t>
      </w:r>
    </w:p>
    <w:p w14:paraId="1BC8D8B4" w14:textId="2A8532BA" w:rsidR="00F40D6A" w:rsidRPr="00DF431D" w:rsidRDefault="00F40D6A" w:rsidP="003B7E03">
      <w:pPr>
        <w:pStyle w:val="Tekstpodstawowy"/>
        <w:numPr>
          <w:ilvl w:val="1"/>
          <w:numId w:val="6"/>
        </w:numPr>
        <w:tabs>
          <w:tab w:val="num" w:pos="709"/>
        </w:tabs>
        <w:spacing w:line="276" w:lineRule="auto"/>
        <w:ind w:left="720" w:right="-47"/>
        <w:jc w:val="both"/>
        <w:rPr>
          <w:rFonts w:ascii="Times New Roman" w:hAnsi="Times New Roman"/>
          <w:sz w:val="22"/>
          <w:szCs w:val="22"/>
        </w:rPr>
      </w:pPr>
      <w:r w:rsidRPr="00DF431D">
        <w:rPr>
          <w:rFonts w:ascii="Times New Roman" w:hAnsi="Times New Roman"/>
          <w:sz w:val="22"/>
          <w:szCs w:val="22"/>
        </w:rPr>
        <w:t>za zwłokę w usunięciu wad stwierdzonych przy odbiorze lub w okresie rękojmi, gwarancji w wysokości 0,2%</w:t>
      </w:r>
      <w:r w:rsidRPr="00DF431D">
        <w:rPr>
          <w:rFonts w:ascii="Times New Roman" w:hAnsi="Times New Roman"/>
          <w:i/>
          <w:sz w:val="22"/>
          <w:szCs w:val="22"/>
        </w:rPr>
        <w:t xml:space="preserve"> </w:t>
      </w:r>
      <w:r w:rsidRPr="00DF431D">
        <w:rPr>
          <w:rFonts w:ascii="Times New Roman" w:hAnsi="Times New Roman"/>
          <w:sz w:val="22"/>
          <w:szCs w:val="22"/>
        </w:rPr>
        <w:t>ceny netto określonej w § 3 pkt.1 za każdy dzień zwłoki liczony od dnia  wyznaczonego na usunięcie wad;</w:t>
      </w:r>
    </w:p>
    <w:p w14:paraId="623E49F2" w14:textId="77777777" w:rsidR="003B7E03" w:rsidRPr="00DF431D" w:rsidRDefault="00F40D6A" w:rsidP="003B7E03">
      <w:pPr>
        <w:pStyle w:val="Tekstpodstawowy"/>
        <w:numPr>
          <w:ilvl w:val="1"/>
          <w:numId w:val="6"/>
        </w:numPr>
        <w:tabs>
          <w:tab w:val="num" w:pos="709"/>
        </w:tabs>
        <w:spacing w:line="276" w:lineRule="auto"/>
        <w:ind w:left="720" w:right="-47"/>
        <w:jc w:val="both"/>
        <w:rPr>
          <w:rFonts w:ascii="Times New Roman" w:hAnsi="Times New Roman"/>
          <w:sz w:val="22"/>
          <w:szCs w:val="22"/>
        </w:rPr>
      </w:pPr>
      <w:r w:rsidRPr="00DF431D">
        <w:rPr>
          <w:rFonts w:ascii="Times New Roman" w:hAnsi="Times New Roman"/>
          <w:sz w:val="22"/>
          <w:szCs w:val="22"/>
        </w:rPr>
        <w:t xml:space="preserve">z tytułu odstąpienia od umowy w całości przez którąkolwiek ze stron z </w:t>
      </w:r>
      <w:r w:rsidR="004C7451" w:rsidRPr="00DF431D">
        <w:rPr>
          <w:rFonts w:ascii="Times New Roman" w:hAnsi="Times New Roman"/>
          <w:sz w:val="22"/>
          <w:szCs w:val="22"/>
        </w:rPr>
        <w:t>przyczyn leżących po stronie</w:t>
      </w:r>
      <w:r w:rsidRPr="00DF431D">
        <w:rPr>
          <w:rFonts w:ascii="Times New Roman" w:hAnsi="Times New Roman"/>
          <w:sz w:val="22"/>
          <w:szCs w:val="22"/>
        </w:rPr>
        <w:t xml:space="preserve"> Sprzedawcy, w wysokości 10% całkowitego wynagrodzenia netto określonego w  § 3 ust. 1;</w:t>
      </w:r>
    </w:p>
    <w:p w14:paraId="7B60EC09" w14:textId="4E27A6FE" w:rsidR="003B7E03" w:rsidRPr="00DF431D" w:rsidRDefault="003B7E03" w:rsidP="003B7E03">
      <w:pPr>
        <w:pStyle w:val="Tekstpodstawowy"/>
        <w:numPr>
          <w:ilvl w:val="1"/>
          <w:numId w:val="6"/>
        </w:numPr>
        <w:tabs>
          <w:tab w:val="num" w:pos="709"/>
        </w:tabs>
        <w:spacing w:line="276" w:lineRule="auto"/>
        <w:ind w:left="720" w:right="-47"/>
        <w:jc w:val="both"/>
        <w:rPr>
          <w:rFonts w:ascii="Times New Roman" w:hAnsi="Times New Roman"/>
          <w:sz w:val="22"/>
          <w:szCs w:val="22"/>
        </w:rPr>
      </w:pPr>
      <w:r w:rsidRPr="00DF431D">
        <w:rPr>
          <w:rFonts w:ascii="Times New Roman" w:hAnsi="Times New Roman"/>
          <w:sz w:val="22"/>
          <w:szCs w:val="22"/>
        </w:rPr>
        <w:t>z tytułu wypowiedzenia umowy w części przez którąkolwiek ze stron z przyczyn leżących po stronie Zleceniobiorcy, w wysokości 10% wartości brutto części przedmiotu umowy, której dotyczy wypowiedzenie.</w:t>
      </w:r>
    </w:p>
    <w:p w14:paraId="2BF194DC" w14:textId="77777777" w:rsidR="00F40D6A" w:rsidRPr="00DF431D"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DF431D">
        <w:rPr>
          <w:rFonts w:ascii="Times New Roman" w:hAnsi="Times New Roman"/>
          <w:sz w:val="22"/>
          <w:szCs w:val="22"/>
        </w:rPr>
        <w:t>Kupujący zapłaci Sprzedawcy karę umową:</w:t>
      </w:r>
    </w:p>
    <w:p w14:paraId="6DE88580" w14:textId="5C35769F" w:rsidR="00F40D6A" w:rsidRPr="00DF431D"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DF431D">
        <w:rPr>
          <w:rFonts w:ascii="Times New Roman" w:hAnsi="Times New Roman"/>
          <w:sz w:val="22"/>
          <w:szCs w:val="22"/>
        </w:rPr>
        <w:t xml:space="preserve">z tytułu odstąpienia od umowy w całości przez którąkolwiek ze stron z </w:t>
      </w:r>
      <w:r w:rsidR="004C7451" w:rsidRPr="00DF431D">
        <w:rPr>
          <w:rFonts w:ascii="Times New Roman" w:hAnsi="Times New Roman"/>
          <w:sz w:val="22"/>
          <w:szCs w:val="22"/>
        </w:rPr>
        <w:t xml:space="preserve">przyczyn leżących po stronie </w:t>
      </w:r>
      <w:r w:rsidRPr="00DF431D">
        <w:rPr>
          <w:rFonts w:ascii="Times New Roman" w:hAnsi="Times New Roman"/>
          <w:sz w:val="22"/>
          <w:szCs w:val="22"/>
        </w:rPr>
        <w:t>Kupującego, w wysokości 10% całkowitego wynagrodzenia netto określonego w § 3 ust. 1;</w:t>
      </w:r>
    </w:p>
    <w:p w14:paraId="515C0332" w14:textId="77777777" w:rsidR="003B7E03" w:rsidRPr="00DF431D" w:rsidRDefault="003B7E03" w:rsidP="003B7E03">
      <w:pPr>
        <w:numPr>
          <w:ilvl w:val="0"/>
          <w:numId w:val="7"/>
        </w:numPr>
        <w:ind w:left="567"/>
        <w:jc w:val="both"/>
        <w:rPr>
          <w:sz w:val="22"/>
          <w:szCs w:val="22"/>
          <w:lang w:val="pl-PL"/>
        </w:rPr>
      </w:pPr>
      <w:r w:rsidRPr="00DF431D">
        <w:rPr>
          <w:sz w:val="22"/>
          <w:szCs w:val="22"/>
          <w:lang w:val="pl-PL"/>
        </w:rPr>
        <w:t>z tytułu wypowiedzenia umowy w części przez którąkolwiek ze stron z przyczyn leżących po stronie Zleceniobiorcy, w wysokości 10% wartości brutto części przedmiotu umowy, której dotyczy wypowiedzenie.</w:t>
      </w:r>
    </w:p>
    <w:p w14:paraId="69D057C7" w14:textId="77777777" w:rsidR="00F40D6A" w:rsidRPr="00DF431D"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DF431D">
        <w:rPr>
          <w:rFonts w:ascii="Times New Roman" w:hAnsi="Times New Roman"/>
          <w:sz w:val="22"/>
          <w:szCs w:val="22"/>
        </w:rPr>
        <w:t>Łączna maksymalna wysokość kar umownych, których mogą dochodzić Strony nie może przekroczyć 20% wynagrodzenia netto o którym mowa w § 3 ust. 1 umowy.</w:t>
      </w:r>
    </w:p>
    <w:p w14:paraId="2147E2B8" w14:textId="77777777" w:rsidR="00F40D6A" w:rsidRPr="00DF431D"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DF431D">
        <w:rPr>
          <w:rFonts w:ascii="Times New Roman" w:hAnsi="Times New Roman"/>
          <w:sz w:val="22"/>
          <w:szCs w:val="22"/>
        </w:rPr>
        <w:t>Wykonawca wyraża zgodę na potrącenie wymagalnych kar umownych z przysługującemu mu wynagrodzenia.</w:t>
      </w:r>
    </w:p>
    <w:p w14:paraId="5DD1681C" w14:textId="77777777" w:rsidR="00F40D6A" w:rsidRPr="00DF431D"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DF431D">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DF431D" w:rsidRDefault="00F40D6A" w:rsidP="00E216D1">
      <w:pPr>
        <w:pStyle w:val="Tekstpodstawowy"/>
        <w:spacing w:line="276" w:lineRule="auto"/>
        <w:ind w:right="-47"/>
        <w:jc w:val="center"/>
        <w:rPr>
          <w:rFonts w:ascii="Times New Roman" w:hAnsi="Times New Roman"/>
          <w:b/>
          <w:sz w:val="22"/>
          <w:szCs w:val="22"/>
        </w:rPr>
      </w:pPr>
      <w:bookmarkStart w:id="2" w:name="_Hlk93917097"/>
      <w:r w:rsidRPr="00DF431D">
        <w:rPr>
          <w:rFonts w:ascii="Times New Roman" w:hAnsi="Times New Roman"/>
          <w:b/>
          <w:sz w:val="22"/>
          <w:szCs w:val="22"/>
        </w:rPr>
        <w:t>§ 6</w:t>
      </w:r>
    </w:p>
    <w:bookmarkEnd w:id="2"/>
    <w:p w14:paraId="5180AAFA" w14:textId="77777777" w:rsidR="00F40D6A" w:rsidRPr="00DF431D" w:rsidRDefault="00F40D6A" w:rsidP="00E216D1">
      <w:pPr>
        <w:widowControl w:val="0"/>
        <w:numPr>
          <w:ilvl w:val="0"/>
          <w:numId w:val="9"/>
        </w:numPr>
        <w:suppressAutoHyphens/>
        <w:spacing w:line="276" w:lineRule="auto"/>
        <w:jc w:val="both"/>
        <w:rPr>
          <w:color w:val="00000A"/>
          <w:sz w:val="22"/>
          <w:szCs w:val="22"/>
          <w:lang w:val="pl-PL"/>
        </w:rPr>
      </w:pPr>
      <w:r w:rsidRPr="00DF431D">
        <w:rPr>
          <w:color w:val="00000A"/>
          <w:sz w:val="22"/>
          <w:szCs w:val="22"/>
          <w:lang w:val="pl-PL"/>
        </w:rPr>
        <w:t xml:space="preserve">Oprócz przypadków wymienionych w Kodeksie cywilnym Kupującemu przysługuje prawo </w:t>
      </w:r>
      <w:r w:rsidRPr="00DF431D">
        <w:rPr>
          <w:color w:val="00000A"/>
          <w:sz w:val="22"/>
          <w:szCs w:val="22"/>
          <w:lang w:val="pl-PL"/>
        </w:rPr>
        <w:lastRenderedPageBreak/>
        <w:t>odstąpienia od Umowy w całości bądź w części, z przyczyn lezących po stronie Sprzedawcy, ze skutkiem natychmiastowym, w następujących sytuacjach:</w:t>
      </w:r>
    </w:p>
    <w:p w14:paraId="502C2817" w14:textId="77777777" w:rsidR="00F40D6A" w:rsidRPr="00DF431D" w:rsidRDefault="00F40D6A" w:rsidP="00E216D1">
      <w:pPr>
        <w:numPr>
          <w:ilvl w:val="0"/>
          <w:numId w:val="10"/>
        </w:numPr>
        <w:spacing w:line="276" w:lineRule="auto"/>
        <w:jc w:val="both"/>
        <w:rPr>
          <w:rFonts w:eastAsia="Calibri"/>
          <w:color w:val="00000A"/>
          <w:sz w:val="22"/>
          <w:szCs w:val="22"/>
          <w:lang w:val="pl-PL" w:eastAsia="en-US"/>
        </w:rPr>
      </w:pPr>
      <w:r w:rsidRPr="00DF431D">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DF431D" w:rsidRDefault="00F40D6A" w:rsidP="00E216D1">
      <w:pPr>
        <w:numPr>
          <w:ilvl w:val="0"/>
          <w:numId w:val="10"/>
        </w:numPr>
        <w:suppressAutoHyphens/>
        <w:spacing w:line="276" w:lineRule="auto"/>
        <w:contextualSpacing/>
        <w:jc w:val="both"/>
        <w:rPr>
          <w:rFonts w:eastAsia="Calibri"/>
          <w:color w:val="00000A"/>
          <w:sz w:val="22"/>
          <w:szCs w:val="22"/>
          <w:lang w:val="pl-PL" w:eastAsia="en-US"/>
        </w:rPr>
      </w:pPr>
      <w:r w:rsidRPr="00DF431D">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DF431D" w:rsidRDefault="00F40D6A" w:rsidP="00E216D1">
      <w:pPr>
        <w:numPr>
          <w:ilvl w:val="0"/>
          <w:numId w:val="10"/>
        </w:numPr>
        <w:spacing w:line="276" w:lineRule="auto"/>
        <w:jc w:val="both"/>
        <w:rPr>
          <w:rFonts w:eastAsia="Calibri"/>
          <w:color w:val="00000A"/>
          <w:sz w:val="22"/>
          <w:szCs w:val="22"/>
          <w:lang w:val="pl-PL" w:eastAsia="en-US"/>
        </w:rPr>
      </w:pPr>
      <w:r w:rsidRPr="00DF431D">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DF431D" w:rsidRDefault="00F40D6A" w:rsidP="00E216D1">
      <w:pPr>
        <w:numPr>
          <w:ilvl w:val="0"/>
          <w:numId w:val="10"/>
        </w:numPr>
        <w:spacing w:line="276" w:lineRule="auto"/>
        <w:jc w:val="both"/>
        <w:rPr>
          <w:rFonts w:eastAsia="Calibri"/>
          <w:color w:val="00000A"/>
          <w:sz w:val="22"/>
          <w:szCs w:val="22"/>
          <w:lang w:val="pl-PL" w:eastAsia="en-US"/>
        </w:rPr>
      </w:pPr>
      <w:r w:rsidRPr="00DF431D">
        <w:rPr>
          <w:rFonts w:eastAsia="Calibri"/>
          <w:color w:val="00000A"/>
          <w:sz w:val="22"/>
          <w:szCs w:val="22"/>
          <w:lang w:val="pl-PL" w:eastAsia="en-US"/>
        </w:rPr>
        <w:t>został wydany nakaz zajęcia majątku Sprzedawcy w zakresie, który uniemożliwia wykonanie przez Sprzedawcę przedmiotu Umowy;</w:t>
      </w:r>
    </w:p>
    <w:p w14:paraId="2DA65374" w14:textId="77777777" w:rsidR="00F40D6A" w:rsidRPr="00DF431D" w:rsidRDefault="00F40D6A" w:rsidP="00E216D1">
      <w:pPr>
        <w:numPr>
          <w:ilvl w:val="0"/>
          <w:numId w:val="10"/>
        </w:numPr>
        <w:spacing w:line="276" w:lineRule="auto"/>
        <w:jc w:val="both"/>
        <w:rPr>
          <w:rFonts w:eastAsia="Calibri"/>
          <w:color w:val="00000A"/>
          <w:sz w:val="22"/>
          <w:szCs w:val="22"/>
          <w:lang w:val="pl-PL" w:eastAsia="en-US"/>
        </w:rPr>
      </w:pPr>
      <w:r w:rsidRPr="00DF431D">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DF431D" w:rsidRDefault="00F40D6A" w:rsidP="00E216D1">
      <w:pPr>
        <w:widowControl w:val="0"/>
        <w:numPr>
          <w:ilvl w:val="0"/>
          <w:numId w:val="9"/>
        </w:numPr>
        <w:suppressAutoHyphens/>
        <w:spacing w:line="276" w:lineRule="auto"/>
        <w:jc w:val="both"/>
        <w:rPr>
          <w:color w:val="00000A"/>
          <w:sz w:val="22"/>
          <w:szCs w:val="22"/>
          <w:lang w:val="pl-PL"/>
        </w:rPr>
      </w:pPr>
      <w:r w:rsidRPr="00DF431D">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DF431D" w:rsidRDefault="00F40D6A" w:rsidP="00E216D1">
      <w:pPr>
        <w:widowControl w:val="0"/>
        <w:numPr>
          <w:ilvl w:val="0"/>
          <w:numId w:val="9"/>
        </w:numPr>
        <w:suppressAutoHyphens/>
        <w:spacing w:line="276" w:lineRule="auto"/>
        <w:jc w:val="both"/>
        <w:rPr>
          <w:color w:val="00000A"/>
          <w:sz w:val="22"/>
          <w:szCs w:val="22"/>
          <w:lang w:val="pl-PL"/>
        </w:rPr>
      </w:pPr>
      <w:r w:rsidRPr="00DF431D">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DF431D" w:rsidRDefault="00F40D6A" w:rsidP="00E216D1">
      <w:pPr>
        <w:widowControl w:val="0"/>
        <w:numPr>
          <w:ilvl w:val="0"/>
          <w:numId w:val="9"/>
        </w:numPr>
        <w:suppressAutoHyphens/>
        <w:spacing w:line="276" w:lineRule="auto"/>
        <w:jc w:val="both"/>
        <w:rPr>
          <w:color w:val="00000A"/>
          <w:sz w:val="22"/>
          <w:szCs w:val="22"/>
          <w:lang w:val="pl-PL"/>
        </w:rPr>
      </w:pPr>
      <w:r w:rsidRPr="00DF431D">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DF431D" w:rsidRDefault="00F40D6A" w:rsidP="00E216D1">
      <w:pPr>
        <w:widowControl w:val="0"/>
        <w:numPr>
          <w:ilvl w:val="0"/>
          <w:numId w:val="9"/>
        </w:numPr>
        <w:suppressAutoHyphens/>
        <w:spacing w:line="276" w:lineRule="auto"/>
        <w:jc w:val="both"/>
        <w:rPr>
          <w:color w:val="00000A"/>
          <w:sz w:val="22"/>
          <w:szCs w:val="22"/>
          <w:lang w:val="pl-PL"/>
        </w:rPr>
      </w:pPr>
      <w:r w:rsidRPr="00DF431D">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DF431D" w:rsidRDefault="00F40D6A" w:rsidP="00E216D1">
      <w:pPr>
        <w:widowControl w:val="0"/>
        <w:numPr>
          <w:ilvl w:val="0"/>
          <w:numId w:val="9"/>
        </w:numPr>
        <w:suppressAutoHyphens/>
        <w:spacing w:line="276" w:lineRule="auto"/>
        <w:jc w:val="both"/>
        <w:rPr>
          <w:color w:val="00000A"/>
          <w:sz w:val="22"/>
          <w:szCs w:val="22"/>
          <w:lang w:val="pl-PL"/>
        </w:rPr>
      </w:pPr>
      <w:r w:rsidRPr="00DF431D">
        <w:rPr>
          <w:color w:val="00000A"/>
          <w:sz w:val="22"/>
          <w:szCs w:val="22"/>
          <w:lang w:val="pl-PL"/>
        </w:rPr>
        <w:t>Odstąpienie od umowy nie zwalnia wykonawcy z obowiązku zapłaty naliczonych kar umownych</w:t>
      </w:r>
    </w:p>
    <w:p w14:paraId="638616CD" w14:textId="77777777" w:rsidR="00E55822" w:rsidRPr="00DF431D" w:rsidRDefault="00E55822" w:rsidP="00E216D1">
      <w:pPr>
        <w:pStyle w:val="Tekstpodstawowy"/>
        <w:spacing w:line="276" w:lineRule="auto"/>
        <w:ind w:left="360" w:right="-47"/>
        <w:jc w:val="center"/>
        <w:rPr>
          <w:rFonts w:ascii="Times New Roman" w:hAnsi="Times New Roman"/>
          <w:b/>
          <w:sz w:val="22"/>
          <w:szCs w:val="22"/>
        </w:rPr>
      </w:pPr>
    </w:p>
    <w:p w14:paraId="4A5F42EE" w14:textId="4ED86F09" w:rsidR="00F40D6A" w:rsidRPr="00DF431D" w:rsidRDefault="00F40D6A" w:rsidP="00E216D1">
      <w:pPr>
        <w:pStyle w:val="Tekstpodstawowy"/>
        <w:spacing w:line="276" w:lineRule="auto"/>
        <w:ind w:left="360" w:right="-47"/>
        <w:jc w:val="center"/>
        <w:rPr>
          <w:rFonts w:ascii="Times New Roman" w:hAnsi="Times New Roman"/>
          <w:b/>
          <w:sz w:val="22"/>
          <w:szCs w:val="22"/>
        </w:rPr>
      </w:pPr>
      <w:r w:rsidRPr="00DF431D">
        <w:rPr>
          <w:rFonts w:ascii="Times New Roman" w:hAnsi="Times New Roman"/>
          <w:b/>
          <w:sz w:val="22"/>
          <w:szCs w:val="22"/>
        </w:rPr>
        <w:t xml:space="preserve">§ </w:t>
      </w:r>
      <w:r w:rsidR="00A724CB" w:rsidRPr="00DF431D">
        <w:rPr>
          <w:rFonts w:ascii="Times New Roman" w:hAnsi="Times New Roman"/>
          <w:b/>
          <w:sz w:val="22"/>
          <w:szCs w:val="22"/>
        </w:rPr>
        <w:t>7</w:t>
      </w:r>
    </w:p>
    <w:p w14:paraId="2D6027E4" w14:textId="5FB86DFC" w:rsidR="00F40D6A" w:rsidRPr="00DF431D" w:rsidRDefault="00F40D6A" w:rsidP="00E216D1">
      <w:pPr>
        <w:pStyle w:val="Tekstpodstawowy"/>
        <w:spacing w:line="276" w:lineRule="auto"/>
        <w:ind w:right="-47"/>
        <w:jc w:val="both"/>
        <w:rPr>
          <w:rFonts w:ascii="Times New Roman" w:hAnsi="Times New Roman"/>
          <w:sz w:val="22"/>
          <w:szCs w:val="22"/>
        </w:rPr>
      </w:pPr>
      <w:r w:rsidRPr="00DF431D">
        <w:rPr>
          <w:rFonts w:ascii="Times New Roman" w:hAnsi="Times New Roman"/>
          <w:sz w:val="22"/>
          <w:szCs w:val="22"/>
        </w:rPr>
        <w:t>Kupujący stworzy niezbędne warunki organizacyjne umożliwiające: dostęp pracownikom Sprzedawcy do personelu Kupującego - w zakresie niezbędnym do wykonania  niniejszej umowy.</w:t>
      </w:r>
    </w:p>
    <w:p w14:paraId="7562988E" w14:textId="77777777" w:rsidR="00E55822" w:rsidRPr="00DF431D" w:rsidRDefault="00E55822" w:rsidP="00E216D1">
      <w:pPr>
        <w:spacing w:line="276" w:lineRule="auto"/>
        <w:ind w:right="-47"/>
        <w:jc w:val="center"/>
        <w:rPr>
          <w:b/>
          <w:sz w:val="22"/>
          <w:szCs w:val="22"/>
          <w:lang w:val="pl-PL"/>
        </w:rPr>
      </w:pPr>
    </w:p>
    <w:p w14:paraId="28FD68BF" w14:textId="09762A82" w:rsidR="00F40D6A" w:rsidRPr="00DF431D" w:rsidRDefault="00F40D6A" w:rsidP="00E216D1">
      <w:pPr>
        <w:spacing w:line="276" w:lineRule="auto"/>
        <w:ind w:right="-47"/>
        <w:jc w:val="center"/>
        <w:rPr>
          <w:b/>
          <w:sz w:val="22"/>
          <w:szCs w:val="22"/>
        </w:rPr>
      </w:pPr>
      <w:r w:rsidRPr="00DF431D">
        <w:rPr>
          <w:b/>
          <w:sz w:val="22"/>
          <w:szCs w:val="22"/>
        </w:rPr>
        <w:t xml:space="preserve">§ </w:t>
      </w:r>
      <w:r w:rsidR="00DF431D" w:rsidRPr="00DF431D">
        <w:rPr>
          <w:b/>
          <w:sz w:val="22"/>
          <w:szCs w:val="22"/>
        </w:rPr>
        <w:t>8</w:t>
      </w:r>
    </w:p>
    <w:p w14:paraId="7D00A991" w14:textId="0B6D1BF6" w:rsidR="00F40D6A" w:rsidRPr="00DF431D" w:rsidRDefault="00F40D6A" w:rsidP="00E216D1">
      <w:pPr>
        <w:numPr>
          <w:ilvl w:val="0"/>
          <w:numId w:val="12"/>
        </w:numPr>
        <w:tabs>
          <w:tab w:val="left" w:pos="367"/>
        </w:tabs>
        <w:spacing w:line="276" w:lineRule="auto"/>
        <w:ind w:right="60"/>
        <w:contextualSpacing/>
        <w:jc w:val="both"/>
        <w:rPr>
          <w:rFonts w:eastAsia="Calibri"/>
          <w:sz w:val="22"/>
          <w:szCs w:val="22"/>
          <w:lang w:val="pl-PL" w:eastAsia="en-US"/>
        </w:rPr>
      </w:pPr>
      <w:r w:rsidRPr="00DF431D">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DF431D"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DF431D">
        <w:rPr>
          <w:rFonts w:eastAsia="Calibri"/>
          <w:sz w:val="22"/>
          <w:szCs w:val="22"/>
          <w:lang w:val="pl-PL" w:eastAsia="en-US"/>
        </w:rPr>
        <w:t xml:space="preserve">ze strony Kupującego  ................. tel. ............ e-mail …………… </w:t>
      </w:r>
    </w:p>
    <w:p w14:paraId="7472D4E0" w14:textId="77777777" w:rsidR="00F40D6A" w:rsidRPr="00DF431D"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DF431D">
        <w:rPr>
          <w:rFonts w:eastAsia="Calibri"/>
          <w:sz w:val="22"/>
          <w:szCs w:val="22"/>
          <w:lang w:val="pl-PL" w:eastAsia="en-US"/>
        </w:rPr>
        <w:t>ze strony Sprzedawcy  ................. tel. ............ e-mail ………………</w:t>
      </w:r>
    </w:p>
    <w:p w14:paraId="65B2794E" w14:textId="77777777" w:rsidR="00E55822" w:rsidRPr="00DF431D" w:rsidRDefault="00E55822" w:rsidP="00E216D1">
      <w:pPr>
        <w:pStyle w:val="Tekstpodstawowy"/>
        <w:spacing w:line="276" w:lineRule="auto"/>
        <w:ind w:right="-47"/>
        <w:jc w:val="center"/>
        <w:rPr>
          <w:rFonts w:ascii="Times New Roman" w:hAnsi="Times New Roman"/>
          <w:b/>
          <w:bCs/>
          <w:sz w:val="22"/>
          <w:szCs w:val="22"/>
        </w:rPr>
      </w:pPr>
      <w:bookmarkStart w:id="3" w:name="_Hlk93992905"/>
    </w:p>
    <w:p w14:paraId="4185CB73" w14:textId="3FBFE0AE" w:rsidR="00F40D6A" w:rsidRPr="00DF431D" w:rsidRDefault="00F40D6A" w:rsidP="00E216D1">
      <w:pPr>
        <w:pStyle w:val="Tekstpodstawowy"/>
        <w:spacing w:line="276" w:lineRule="auto"/>
        <w:ind w:right="-47"/>
        <w:jc w:val="center"/>
        <w:rPr>
          <w:rFonts w:ascii="Times New Roman" w:hAnsi="Times New Roman"/>
          <w:b/>
          <w:bCs/>
          <w:sz w:val="22"/>
          <w:szCs w:val="22"/>
        </w:rPr>
      </w:pPr>
      <w:r w:rsidRPr="00DF431D">
        <w:rPr>
          <w:rFonts w:ascii="Times New Roman" w:hAnsi="Times New Roman"/>
          <w:b/>
          <w:bCs/>
          <w:sz w:val="22"/>
          <w:szCs w:val="22"/>
        </w:rPr>
        <w:t xml:space="preserve">§ </w:t>
      </w:r>
      <w:r w:rsidR="00DF431D" w:rsidRPr="00DF431D">
        <w:rPr>
          <w:rFonts w:ascii="Times New Roman" w:hAnsi="Times New Roman"/>
          <w:b/>
          <w:bCs/>
          <w:sz w:val="22"/>
          <w:szCs w:val="22"/>
        </w:rPr>
        <w:t>9</w:t>
      </w:r>
    </w:p>
    <w:bookmarkEnd w:id="3"/>
    <w:p w14:paraId="44DACE53" w14:textId="57A0236E" w:rsidR="00F40D6A" w:rsidRPr="00DF431D"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DF431D">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 oparciu o uzasadnione interesy Stron polegające na konieczności ciągłej wymiany kontaktów roboczych w ramach </w:t>
      </w:r>
      <w:r w:rsidRPr="00DF431D">
        <w:rPr>
          <w:rFonts w:ascii="Times New Roman" w:eastAsia="Lucida Sans Unicode" w:hAnsi="Times New Roman" w:cs="Times New Roman"/>
          <w:lang w:eastAsia="ar-SA"/>
        </w:rPr>
        <w:lastRenderedPageBreak/>
        <w:t>realizacji niniejszej umowy oraz, że żadna ze Stron nie będzie wykorzystywać tych danych w celu innym niż realizacja niniejszej umowy.</w:t>
      </w:r>
    </w:p>
    <w:p w14:paraId="192A0DF0" w14:textId="77777777" w:rsidR="00F40D6A" w:rsidRPr="00DF431D"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DF431D">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DF431D" w:rsidRDefault="00F40D6A" w:rsidP="00E216D1">
      <w:pPr>
        <w:pStyle w:val="Standard"/>
        <w:widowControl w:val="0"/>
        <w:numPr>
          <w:ilvl w:val="0"/>
          <w:numId w:val="14"/>
        </w:numPr>
        <w:spacing w:after="0" w:line="276" w:lineRule="auto"/>
        <w:jc w:val="both"/>
        <w:rPr>
          <w:rFonts w:ascii="Times New Roman" w:hAnsi="Times New Roman" w:cs="Times New Roman"/>
        </w:rPr>
      </w:pPr>
      <w:r w:rsidRPr="00DF431D">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DF431D" w:rsidRDefault="00F40D6A" w:rsidP="00E216D1">
      <w:pPr>
        <w:pStyle w:val="Standard"/>
        <w:widowControl w:val="0"/>
        <w:numPr>
          <w:ilvl w:val="0"/>
          <w:numId w:val="14"/>
        </w:numPr>
        <w:spacing w:after="0" w:line="276" w:lineRule="auto"/>
        <w:jc w:val="both"/>
        <w:rPr>
          <w:rFonts w:ascii="Times New Roman" w:hAnsi="Times New Roman" w:cs="Times New Roman"/>
        </w:rPr>
      </w:pPr>
      <w:r w:rsidRPr="00DF431D">
        <w:rPr>
          <w:rFonts w:ascii="Times New Roman" w:eastAsia="Lucida Sans Unicode" w:hAnsi="Times New Roman" w:cs="Times New Roman"/>
          <w:lang w:eastAsia="ar-SA"/>
        </w:rPr>
        <w:t xml:space="preserve">Osoby wyznaczone do kontaktów roboczych oraz odpowiedzialne za koordynację </w:t>
      </w:r>
      <w:r w:rsidRPr="00DF431D">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DF431D"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DF431D">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2066CBFA" w:rsidR="00F40D6A" w:rsidRPr="00DF431D"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DF431D">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DF431D">
          <w:rPr>
            <w:rStyle w:val="Hipercze"/>
            <w:rFonts w:ascii="Times New Roman" w:eastAsia="Lucida Sans Unicode" w:hAnsi="Times New Roman" w:cs="Times New Roman"/>
            <w:lang w:eastAsia="ar-SA"/>
          </w:rPr>
          <w:t>iodo@agh.edu.pl</w:t>
        </w:r>
      </w:hyperlink>
      <w:r w:rsidRPr="00DF431D">
        <w:rPr>
          <w:rFonts w:ascii="Times New Roman" w:eastAsia="Lucida Sans Unicode" w:hAnsi="Times New Roman" w:cs="Times New Roman"/>
          <w:lang w:eastAsia="ar-SA"/>
        </w:rPr>
        <w:t xml:space="preserve"> lub listownie pod adresem: Akademia Górniczo- Hutnicza im. St. Staszica, Al. Mickiewicza 30, 30-059 Kraków, </w:t>
      </w:r>
      <w:r w:rsidR="008B355C" w:rsidRPr="00DF431D">
        <w:rPr>
          <w:rFonts w:ascii="Times New Roman" w:eastAsia="Lucida Sans Unicode" w:hAnsi="Times New Roman" w:cs="Times New Roman"/>
          <w:lang w:eastAsia="ar-SA"/>
        </w:rPr>
        <w:br/>
      </w:r>
      <w:r w:rsidRPr="00DF431D">
        <w:rPr>
          <w:rFonts w:ascii="Times New Roman" w:eastAsia="Lucida Sans Unicode" w:hAnsi="Times New Roman" w:cs="Times New Roman"/>
          <w:lang w:eastAsia="ar-SA"/>
        </w:rPr>
        <w:t xml:space="preserve">z dopiskiem „Inspektor Ochrony Danych” </w:t>
      </w:r>
    </w:p>
    <w:p w14:paraId="2D391EB4" w14:textId="77777777" w:rsidR="00F40D6A" w:rsidRPr="00DF431D"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DF431D">
        <w:rPr>
          <w:rFonts w:ascii="Times New Roman" w:eastAsia="Lucida Sans Unicode" w:hAnsi="Times New Roman" w:cs="Times New Roman"/>
          <w:lang w:eastAsia="ar-SA"/>
        </w:rPr>
        <w:t>z ramienia Wykonawcy - ……………………………………………..</w:t>
      </w:r>
    </w:p>
    <w:p w14:paraId="035BA2D5" w14:textId="5373A351" w:rsidR="00F40D6A" w:rsidRPr="00DF431D"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DF431D">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93C929B" w14:textId="77777777" w:rsidR="00DF431D" w:rsidRPr="00DF431D" w:rsidRDefault="00DF431D" w:rsidP="00E216D1">
      <w:pPr>
        <w:pStyle w:val="Tekstpodstawowy"/>
        <w:spacing w:line="276" w:lineRule="auto"/>
        <w:ind w:right="-47"/>
        <w:jc w:val="center"/>
        <w:rPr>
          <w:rFonts w:ascii="Times New Roman" w:hAnsi="Times New Roman"/>
          <w:b/>
          <w:bCs/>
          <w:sz w:val="22"/>
          <w:szCs w:val="22"/>
        </w:rPr>
      </w:pPr>
    </w:p>
    <w:p w14:paraId="252D4547" w14:textId="1BDDDB8E" w:rsidR="00F40D6A" w:rsidRPr="00DF431D" w:rsidRDefault="00F40D6A" w:rsidP="00E216D1">
      <w:pPr>
        <w:pStyle w:val="Tekstpodstawowy"/>
        <w:spacing w:line="276" w:lineRule="auto"/>
        <w:ind w:right="-47"/>
        <w:jc w:val="center"/>
        <w:rPr>
          <w:rFonts w:ascii="Times New Roman" w:hAnsi="Times New Roman"/>
          <w:b/>
          <w:bCs/>
          <w:sz w:val="22"/>
          <w:szCs w:val="22"/>
        </w:rPr>
      </w:pPr>
      <w:r w:rsidRPr="00DF431D">
        <w:rPr>
          <w:rFonts w:ascii="Times New Roman" w:hAnsi="Times New Roman"/>
          <w:b/>
          <w:bCs/>
          <w:sz w:val="22"/>
          <w:szCs w:val="22"/>
        </w:rPr>
        <w:t xml:space="preserve">§ </w:t>
      </w:r>
      <w:r w:rsidR="00DF431D" w:rsidRPr="00DF431D">
        <w:rPr>
          <w:rFonts w:ascii="Times New Roman" w:hAnsi="Times New Roman"/>
          <w:b/>
          <w:bCs/>
          <w:sz w:val="22"/>
          <w:szCs w:val="22"/>
        </w:rPr>
        <w:t>10</w:t>
      </w:r>
    </w:p>
    <w:p w14:paraId="54C77947" w14:textId="164D2BBA" w:rsidR="00F40D6A" w:rsidRPr="00DF431D"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DF431D">
        <w:rPr>
          <w:rFonts w:eastAsia="SimSun"/>
          <w:color w:val="000000"/>
          <w:kern w:val="3"/>
          <w:sz w:val="22"/>
          <w:szCs w:val="22"/>
          <w:lang w:val="pl-PL"/>
        </w:rPr>
        <w:t>Wszelkie zmiany Umowy wymagają zgody obu Stron i zachowania formy pisemnej pod rygorem nieważności.</w:t>
      </w:r>
    </w:p>
    <w:p w14:paraId="03847363" w14:textId="77777777" w:rsidR="00F40D6A" w:rsidRPr="00DF431D"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DF431D">
        <w:rPr>
          <w:rFonts w:eastAsia="SimSun"/>
          <w:color w:val="000000"/>
          <w:kern w:val="3"/>
          <w:sz w:val="22"/>
          <w:szCs w:val="22"/>
          <w:lang w:val="pl-PL"/>
        </w:rPr>
        <w:t>Zmiany Umowy, o których mowa w ust. 1 muszą być dokonywane z zachowaniem przepisu art. 454 oraz 455 ustawy Prawo zamówień publicznych.</w:t>
      </w:r>
      <w:r w:rsidRPr="00DF431D">
        <w:rPr>
          <w:rFonts w:eastAsia="SimSun"/>
          <w:i/>
          <w:color w:val="000000"/>
          <w:kern w:val="3"/>
          <w:sz w:val="22"/>
          <w:szCs w:val="22"/>
          <w:lang w:val="pl-PL"/>
        </w:rPr>
        <w:t xml:space="preserve">  </w:t>
      </w:r>
    </w:p>
    <w:p w14:paraId="0B4B413C" w14:textId="77777777" w:rsidR="00F40D6A" w:rsidRPr="00DF431D"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DF431D">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DF431D" w:rsidRDefault="00F40D6A" w:rsidP="00E216D1">
      <w:pPr>
        <w:numPr>
          <w:ilvl w:val="0"/>
          <w:numId w:val="17"/>
        </w:numPr>
        <w:suppressAutoHyphens/>
        <w:autoSpaceDN w:val="0"/>
        <w:spacing w:line="276" w:lineRule="auto"/>
        <w:jc w:val="both"/>
        <w:rPr>
          <w:sz w:val="22"/>
          <w:szCs w:val="22"/>
          <w:lang w:val="pl-PL"/>
        </w:rPr>
      </w:pPr>
      <w:r w:rsidRPr="00DF431D">
        <w:rPr>
          <w:sz w:val="22"/>
          <w:szCs w:val="22"/>
          <w:lang w:val="pl-PL"/>
        </w:rPr>
        <w:t xml:space="preserve">zmiany określonego typu, modelu, nazwy, producenta przedmiotu umowy bądź jego elementów, poprawy jakości lub innych parametrów charakterystycznych dla danego elementu dostawy lub </w:t>
      </w:r>
      <w:r w:rsidRPr="00DF431D">
        <w:rPr>
          <w:sz w:val="22"/>
          <w:szCs w:val="22"/>
          <w:lang w:val="pl-PL"/>
        </w:rPr>
        <w:lastRenderedPageBreak/>
        <w:t>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DF431D" w:rsidRDefault="00F40D6A" w:rsidP="00E216D1">
      <w:pPr>
        <w:numPr>
          <w:ilvl w:val="0"/>
          <w:numId w:val="17"/>
        </w:numPr>
        <w:suppressAutoHyphens/>
        <w:autoSpaceDN w:val="0"/>
        <w:spacing w:line="276" w:lineRule="auto"/>
        <w:jc w:val="both"/>
        <w:rPr>
          <w:sz w:val="22"/>
          <w:szCs w:val="22"/>
          <w:lang w:val="pl-PL"/>
        </w:rPr>
      </w:pPr>
      <w:r w:rsidRPr="00DF431D">
        <w:rPr>
          <w:color w:val="000000"/>
          <w:sz w:val="22"/>
          <w:szCs w:val="22"/>
          <w:lang w:val="pl-PL"/>
        </w:rPr>
        <w:t>zmiany powszechnie obowiązujących przepisów prawa w zakresie mającym wpływ na realizację Umowy;</w:t>
      </w:r>
    </w:p>
    <w:p w14:paraId="611D7CA5" w14:textId="7A6CA406" w:rsidR="00F40D6A" w:rsidRPr="00DF431D" w:rsidRDefault="00F40D6A" w:rsidP="00E216D1">
      <w:pPr>
        <w:numPr>
          <w:ilvl w:val="0"/>
          <w:numId w:val="17"/>
        </w:numPr>
        <w:suppressAutoHyphens/>
        <w:autoSpaceDN w:val="0"/>
        <w:spacing w:line="276" w:lineRule="auto"/>
        <w:jc w:val="both"/>
        <w:rPr>
          <w:sz w:val="22"/>
          <w:szCs w:val="22"/>
          <w:lang w:val="pl-PL"/>
        </w:rPr>
      </w:pPr>
      <w:r w:rsidRPr="00DF431D">
        <w:rPr>
          <w:color w:val="000000"/>
          <w:sz w:val="22"/>
          <w:szCs w:val="22"/>
          <w:lang w:val="pl-PL"/>
        </w:rPr>
        <w:t>przedłużenia okresu gwarancji, w sytuacji jej przedłużenia przez producenta lub Sprzedawcę,</w:t>
      </w:r>
    </w:p>
    <w:p w14:paraId="4343AA0C" w14:textId="31D7207B" w:rsidR="00F40D6A" w:rsidRPr="00DF431D" w:rsidRDefault="00F40D6A" w:rsidP="00E216D1">
      <w:pPr>
        <w:numPr>
          <w:ilvl w:val="0"/>
          <w:numId w:val="17"/>
        </w:numPr>
        <w:suppressAutoHyphens/>
        <w:autoSpaceDN w:val="0"/>
        <w:spacing w:line="276" w:lineRule="auto"/>
        <w:jc w:val="both"/>
        <w:rPr>
          <w:sz w:val="22"/>
          <w:szCs w:val="22"/>
          <w:lang w:val="pl-PL"/>
        </w:rPr>
      </w:pPr>
      <w:r w:rsidRPr="00DF431D">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15DF5B9D" w14:textId="77777777" w:rsidR="00F40D6A" w:rsidRPr="00DF431D"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DF431D">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DF431D"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DF431D">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3C949AD2" w14:textId="77777777" w:rsidR="00E55822" w:rsidRPr="00DF431D" w:rsidRDefault="00E55822" w:rsidP="00E216D1">
      <w:pPr>
        <w:widowControl w:val="0"/>
        <w:suppressAutoHyphens/>
        <w:autoSpaceDN w:val="0"/>
        <w:spacing w:line="276" w:lineRule="auto"/>
        <w:ind w:left="360"/>
        <w:jc w:val="center"/>
        <w:textAlignment w:val="baseline"/>
        <w:rPr>
          <w:rFonts w:eastAsia="SimSun"/>
          <w:b/>
          <w:bCs/>
          <w:color w:val="000000"/>
          <w:kern w:val="2"/>
          <w:sz w:val="22"/>
          <w:szCs w:val="22"/>
          <w:lang w:val="pl-PL"/>
        </w:rPr>
      </w:pPr>
    </w:p>
    <w:p w14:paraId="68E67A88" w14:textId="11568D22" w:rsidR="00F40D6A" w:rsidRPr="00DF431D" w:rsidRDefault="00F40D6A" w:rsidP="00E216D1">
      <w:pPr>
        <w:widowControl w:val="0"/>
        <w:suppressAutoHyphens/>
        <w:autoSpaceDN w:val="0"/>
        <w:spacing w:line="276" w:lineRule="auto"/>
        <w:ind w:left="360"/>
        <w:jc w:val="center"/>
        <w:textAlignment w:val="baseline"/>
        <w:rPr>
          <w:rFonts w:eastAsia="SimSun"/>
          <w:b/>
          <w:bCs/>
          <w:color w:val="000000"/>
          <w:kern w:val="2"/>
          <w:sz w:val="22"/>
          <w:szCs w:val="22"/>
        </w:rPr>
      </w:pPr>
      <w:r w:rsidRPr="00DF431D">
        <w:rPr>
          <w:rFonts w:eastAsia="SimSun"/>
          <w:b/>
          <w:bCs/>
          <w:color w:val="000000"/>
          <w:kern w:val="2"/>
          <w:sz w:val="22"/>
          <w:szCs w:val="22"/>
        </w:rPr>
        <w:t>§ 1</w:t>
      </w:r>
      <w:r w:rsidR="00A724CB" w:rsidRPr="00DF431D">
        <w:rPr>
          <w:rFonts w:eastAsia="SimSun"/>
          <w:b/>
          <w:bCs/>
          <w:color w:val="000000"/>
          <w:kern w:val="2"/>
          <w:sz w:val="22"/>
          <w:szCs w:val="22"/>
        </w:rPr>
        <w:t>2</w:t>
      </w:r>
    </w:p>
    <w:p w14:paraId="6CF78F57" w14:textId="3C354B56" w:rsidR="00F40D6A" w:rsidRPr="00DF431D" w:rsidRDefault="00F40D6A" w:rsidP="00E216D1">
      <w:pPr>
        <w:numPr>
          <w:ilvl w:val="0"/>
          <w:numId w:val="18"/>
        </w:numPr>
        <w:suppressAutoHyphens/>
        <w:autoSpaceDN w:val="0"/>
        <w:spacing w:line="276" w:lineRule="auto"/>
        <w:jc w:val="both"/>
        <w:rPr>
          <w:color w:val="000000"/>
          <w:kern w:val="2"/>
          <w:sz w:val="22"/>
          <w:szCs w:val="22"/>
          <w:lang w:val="pl-PL"/>
        </w:rPr>
      </w:pPr>
      <w:r w:rsidRPr="00DF431D">
        <w:rPr>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w:t>
      </w:r>
      <w:r w:rsidR="008B355C" w:rsidRPr="00DF431D">
        <w:rPr>
          <w:color w:val="000000"/>
          <w:kern w:val="2"/>
          <w:sz w:val="22"/>
          <w:szCs w:val="22"/>
          <w:lang w:val="pl-PL"/>
        </w:rPr>
        <w:br/>
      </w:r>
      <w:r w:rsidRPr="00DF431D">
        <w:rPr>
          <w:color w:val="000000"/>
          <w:kern w:val="2"/>
          <w:sz w:val="22"/>
          <w:szCs w:val="22"/>
          <w:lang w:val="pl-PL"/>
        </w:rPr>
        <w:t>o charakterze ponadregionalnym, strajk, zamieszki społeczne, katastrofa ekologiczna, katastrofa budowlana.</w:t>
      </w:r>
    </w:p>
    <w:p w14:paraId="7042F7EF" w14:textId="77777777" w:rsidR="00F40D6A" w:rsidRPr="00DF431D" w:rsidRDefault="00F40D6A" w:rsidP="00E216D1">
      <w:pPr>
        <w:numPr>
          <w:ilvl w:val="0"/>
          <w:numId w:val="18"/>
        </w:numPr>
        <w:suppressAutoHyphens/>
        <w:autoSpaceDN w:val="0"/>
        <w:spacing w:line="276" w:lineRule="auto"/>
        <w:jc w:val="both"/>
        <w:rPr>
          <w:color w:val="000000"/>
          <w:kern w:val="2"/>
          <w:sz w:val="22"/>
          <w:szCs w:val="22"/>
          <w:lang w:val="pl-PL"/>
        </w:rPr>
      </w:pPr>
      <w:r w:rsidRPr="00DF431D">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DF431D" w:rsidRDefault="00F40D6A" w:rsidP="00E216D1">
      <w:pPr>
        <w:numPr>
          <w:ilvl w:val="0"/>
          <w:numId w:val="18"/>
        </w:numPr>
        <w:suppressAutoHyphens/>
        <w:autoSpaceDN w:val="0"/>
        <w:spacing w:line="276" w:lineRule="auto"/>
        <w:jc w:val="both"/>
        <w:rPr>
          <w:color w:val="000000"/>
          <w:kern w:val="2"/>
          <w:sz w:val="22"/>
          <w:szCs w:val="22"/>
          <w:lang w:val="pl-PL"/>
        </w:rPr>
      </w:pPr>
      <w:r w:rsidRPr="00DF431D">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22AC047F" w:rsidR="00F40D6A" w:rsidRPr="00DF431D" w:rsidRDefault="00F40D6A" w:rsidP="00E216D1">
      <w:pPr>
        <w:numPr>
          <w:ilvl w:val="0"/>
          <w:numId w:val="18"/>
        </w:numPr>
        <w:suppressAutoHyphens/>
        <w:autoSpaceDN w:val="0"/>
        <w:spacing w:line="276" w:lineRule="auto"/>
        <w:jc w:val="both"/>
        <w:rPr>
          <w:color w:val="000000"/>
          <w:kern w:val="2"/>
          <w:sz w:val="22"/>
          <w:szCs w:val="22"/>
          <w:lang w:val="pl-PL"/>
        </w:rPr>
      </w:pPr>
      <w:r w:rsidRPr="00DF431D">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t>
      </w:r>
      <w:r w:rsidR="008B355C" w:rsidRPr="00DF431D">
        <w:rPr>
          <w:color w:val="000000"/>
          <w:kern w:val="2"/>
          <w:sz w:val="22"/>
          <w:szCs w:val="22"/>
          <w:lang w:val="pl-PL"/>
        </w:rPr>
        <w:br/>
      </w:r>
      <w:r w:rsidRPr="00DF431D">
        <w:rPr>
          <w:color w:val="000000"/>
          <w:kern w:val="2"/>
          <w:sz w:val="22"/>
          <w:szCs w:val="22"/>
          <w:lang w:val="pl-PL"/>
        </w:rPr>
        <w:t>w celu zminimalizowania wpływu działania siły wyższej na wykonanie Umowy.</w:t>
      </w:r>
    </w:p>
    <w:p w14:paraId="37833C85" w14:textId="77777777" w:rsidR="00E55822" w:rsidRPr="00DF431D" w:rsidRDefault="00E55822" w:rsidP="00E216D1">
      <w:pPr>
        <w:pStyle w:val="Tekstpodstawowy"/>
        <w:spacing w:line="276" w:lineRule="auto"/>
        <w:ind w:right="-47"/>
        <w:jc w:val="center"/>
        <w:rPr>
          <w:rFonts w:ascii="Times New Roman" w:hAnsi="Times New Roman"/>
          <w:b/>
          <w:sz w:val="22"/>
          <w:szCs w:val="22"/>
        </w:rPr>
      </w:pPr>
    </w:p>
    <w:p w14:paraId="75CA3A1D" w14:textId="4A0CB39C" w:rsidR="00F40D6A" w:rsidRPr="00DF431D" w:rsidRDefault="00F40D6A" w:rsidP="00E216D1">
      <w:pPr>
        <w:pStyle w:val="Tekstpodstawowy"/>
        <w:spacing w:line="276" w:lineRule="auto"/>
        <w:ind w:right="-47"/>
        <w:jc w:val="center"/>
        <w:rPr>
          <w:rFonts w:ascii="Times New Roman" w:hAnsi="Times New Roman"/>
          <w:b/>
          <w:sz w:val="22"/>
          <w:szCs w:val="22"/>
        </w:rPr>
      </w:pPr>
      <w:r w:rsidRPr="00DF431D">
        <w:rPr>
          <w:rFonts w:ascii="Times New Roman" w:hAnsi="Times New Roman"/>
          <w:b/>
          <w:sz w:val="22"/>
          <w:szCs w:val="22"/>
        </w:rPr>
        <w:t>§ 1</w:t>
      </w:r>
      <w:r w:rsidR="00A724CB" w:rsidRPr="00DF431D">
        <w:rPr>
          <w:rFonts w:ascii="Times New Roman" w:hAnsi="Times New Roman"/>
          <w:b/>
          <w:sz w:val="22"/>
          <w:szCs w:val="22"/>
        </w:rPr>
        <w:t>3</w:t>
      </w:r>
    </w:p>
    <w:p w14:paraId="680DA0C0" w14:textId="77777777" w:rsidR="00F40D6A" w:rsidRPr="00DF431D" w:rsidRDefault="00F40D6A" w:rsidP="00E216D1">
      <w:pPr>
        <w:spacing w:line="276" w:lineRule="auto"/>
        <w:jc w:val="both"/>
        <w:rPr>
          <w:sz w:val="22"/>
          <w:szCs w:val="22"/>
          <w:lang w:val="pl-PL"/>
        </w:rPr>
      </w:pPr>
      <w:r w:rsidRPr="00DF431D">
        <w:rPr>
          <w:sz w:val="22"/>
          <w:szCs w:val="22"/>
          <w:lang w:val="pl-PL"/>
        </w:rPr>
        <w:t xml:space="preserve">Sprzedawca może posługiwać się podwykonawcami, przy czym za ich działanie ponosi odpowiedzialność, na zasadach określonych Umową, jak za działanie własne.                               </w:t>
      </w:r>
    </w:p>
    <w:p w14:paraId="54ECC738" w14:textId="77777777" w:rsidR="00E55822" w:rsidRPr="00DF431D" w:rsidRDefault="00E55822" w:rsidP="00E216D1">
      <w:pPr>
        <w:spacing w:line="276" w:lineRule="auto"/>
        <w:jc w:val="center"/>
        <w:rPr>
          <w:b/>
          <w:sz w:val="22"/>
          <w:szCs w:val="22"/>
          <w:lang w:val="pl-PL"/>
        </w:rPr>
      </w:pPr>
    </w:p>
    <w:p w14:paraId="4DD35A4C" w14:textId="31440EFB" w:rsidR="00F40D6A" w:rsidRPr="00DF431D" w:rsidRDefault="00F40D6A" w:rsidP="00E216D1">
      <w:pPr>
        <w:spacing w:line="276" w:lineRule="auto"/>
        <w:jc w:val="center"/>
        <w:rPr>
          <w:b/>
          <w:sz w:val="22"/>
          <w:szCs w:val="22"/>
          <w:lang w:val="pl-PL"/>
        </w:rPr>
      </w:pPr>
      <w:r w:rsidRPr="00DF431D">
        <w:rPr>
          <w:b/>
          <w:sz w:val="22"/>
          <w:szCs w:val="22"/>
          <w:lang w:val="pl-PL"/>
        </w:rPr>
        <w:t>§1</w:t>
      </w:r>
      <w:r w:rsidR="00D500EF" w:rsidRPr="00DF431D">
        <w:rPr>
          <w:b/>
          <w:sz w:val="22"/>
          <w:szCs w:val="22"/>
          <w:lang w:val="pl-PL"/>
        </w:rPr>
        <w:t>4</w:t>
      </w:r>
    </w:p>
    <w:p w14:paraId="281F8D4D" w14:textId="10EF4C82" w:rsidR="00E55822" w:rsidRPr="00DF431D" w:rsidRDefault="00F40D6A" w:rsidP="007260BE">
      <w:pPr>
        <w:pStyle w:val="Tekstpodstawowy"/>
        <w:spacing w:line="276" w:lineRule="auto"/>
        <w:ind w:right="-47"/>
        <w:jc w:val="both"/>
        <w:rPr>
          <w:rFonts w:ascii="Times New Roman" w:hAnsi="Times New Roman"/>
          <w:sz w:val="22"/>
          <w:szCs w:val="22"/>
        </w:rPr>
      </w:pPr>
      <w:r w:rsidRPr="00DF431D">
        <w:rPr>
          <w:rFonts w:ascii="Times New Roman" w:hAnsi="Times New Roman"/>
          <w:sz w:val="22"/>
          <w:szCs w:val="22"/>
        </w:rPr>
        <w:t>Właściwym dla rozpoznania sporów wynikłych na tle realizacji niniejszej umowy jest sąd  właściwy dla siedziby Kupującego.</w:t>
      </w:r>
    </w:p>
    <w:p w14:paraId="55276E6A" w14:textId="56200FE4" w:rsidR="00F40D6A" w:rsidRPr="00DF431D" w:rsidRDefault="00F40D6A" w:rsidP="00E216D1">
      <w:pPr>
        <w:pStyle w:val="Tekstpodstawowy"/>
        <w:spacing w:line="276" w:lineRule="auto"/>
        <w:ind w:right="-47"/>
        <w:jc w:val="center"/>
        <w:rPr>
          <w:rFonts w:ascii="Times New Roman" w:hAnsi="Times New Roman"/>
          <w:b/>
          <w:sz w:val="22"/>
          <w:szCs w:val="22"/>
        </w:rPr>
      </w:pPr>
      <w:r w:rsidRPr="00DF431D">
        <w:rPr>
          <w:rFonts w:ascii="Times New Roman" w:hAnsi="Times New Roman"/>
          <w:b/>
          <w:sz w:val="22"/>
          <w:szCs w:val="22"/>
        </w:rPr>
        <w:t>§1</w:t>
      </w:r>
      <w:r w:rsidR="00D500EF" w:rsidRPr="00DF431D">
        <w:rPr>
          <w:rFonts w:ascii="Times New Roman" w:hAnsi="Times New Roman"/>
          <w:b/>
          <w:sz w:val="22"/>
          <w:szCs w:val="22"/>
        </w:rPr>
        <w:t>5</w:t>
      </w:r>
    </w:p>
    <w:p w14:paraId="64C3C8F9" w14:textId="77777777" w:rsidR="00F40D6A" w:rsidRPr="00DF431D" w:rsidRDefault="00F40D6A" w:rsidP="00E216D1">
      <w:pPr>
        <w:pStyle w:val="Tekstpodstawowy"/>
        <w:spacing w:line="276" w:lineRule="auto"/>
        <w:ind w:right="-47"/>
        <w:jc w:val="both"/>
        <w:rPr>
          <w:rFonts w:ascii="Times New Roman" w:hAnsi="Times New Roman"/>
          <w:sz w:val="22"/>
          <w:szCs w:val="22"/>
        </w:rPr>
      </w:pPr>
      <w:r w:rsidRPr="00DF431D">
        <w:rPr>
          <w:rFonts w:ascii="Times New Roman" w:hAnsi="Times New Roman"/>
          <w:sz w:val="22"/>
          <w:szCs w:val="22"/>
        </w:rPr>
        <w:t>W sprawach nie uregulowanych w niniejszej umowie stosuje się przepisy kodeksu cywilnego i ustawy prawo zamówień publicznych.</w:t>
      </w:r>
    </w:p>
    <w:p w14:paraId="7602C51D" w14:textId="4D870A89" w:rsidR="00D500EF" w:rsidRPr="00DF431D" w:rsidRDefault="00D500EF" w:rsidP="00E216D1">
      <w:pPr>
        <w:pStyle w:val="Tekstpodstawowy"/>
        <w:spacing w:line="276" w:lineRule="auto"/>
        <w:ind w:right="-47"/>
        <w:jc w:val="center"/>
        <w:rPr>
          <w:rFonts w:ascii="Times New Roman" w:hAnsi="Times New Roman"/>
          <w:b/>
          <w:sz w:val="22"/>
          <w:szCs w:val="22"/>
        </w:rPr>
      </w:pPr>
    </w:p>
    <w:p w14:paraId="50AC0E66" w14:textId="77777777" w:rsidR="00DF431D" w:rsidRPr="00DF431D" w:rsidRDefault="00DF431D" w:rsidP="00E216D1">
      <w:pPr>
        <w:pStyle w:val="Tekstpodstawowy"/>
        <w:spacing w:line="276" w:lineRule="auto"/>
        <w:ind w:right="-47"/>
        <w:jc w:val="center"/>
        <w:rPr>
          <w:rFonts w:ascii="Times New Roman" w:hAnsi="Times New Roman"/>
          <w:b/>
          <w:sz w:val="22"/>
          <w:szCs w:val="22"/>
        </w:rPr>
      </w:pPr>
    </w:p>
    <w:p w14:paraId="4238C9CB" w14:textId="1A0968B6" w:rsidR="00F40D6A" w:rsidRPr="00DF431D" w:rsidRDefault="00F40D6A" w:rsidP="00E216D1">
      <w:pPr>
        <w:pStyle w:val="Tekstpodstawowy"/>
        <w:spacing w:line="276" w:lineRule="auto"/>
        <w:ind w:right="-47"/>
        <w:jc w:val="center"/>
        <w:rPr>
          <w:rFonts w:ascii="Times New Roman" w:hAnsi="Times New Roman"/>
          <w:b/>
          <w:sz w:val="22"/>
          <w:szCs w:val="22"/>
        </w:rPr>
      </w:pPr>
      <w:r w:rsidRPr="00DF431D">
        <w:rPr>
          <w:rFonts w:ascii="Times New Roman" w:hAnsi="Times New Roman"/>
          <w:b/>
          <w:sz w:val="22"/>
          <w:szCs w:val="22"/>
        </w:rPr>
        <w:lastRenderedPageBreak/>
        <w:t>§1</w:t>
      </w:r>
      <w:r w:rsidR="00D500EF" w:rsidRPr="00DF431D">
        <w:rPr>
          <w:rFonts w:ascii="Times New Roman" w:hAnsi="Times New Roman"/>
          <w:b/>
          <w:sz w:val="22"/>
          <w:szCs w:val="22"/>
        </w:rPr>
        <w:t>6</w:t>
      </w:r>
    </w:p>
    <w:p w14:paraId="4A8F7195" w14:textId="2AD02EDB" w:rsidR="00F40D6A" w:rsidRPr="00DF431D" w:rsidRDefault="00F40D6A" w:rsidP="00E216D1">
      <w:pPr>
        <w:pStyle w:val="Tekstpodstawowy"/>
        <w:spacing w:line="276" w:lineRule="auto"/>
        <w:ind w:right="-47"/>
        <w:rPr>
          <w:rFonts w:ascii="Times New Roman" w:hAnsi="Times New Roman"/>
          <w:bCs/>
          <w:sz w:val="22"/>
          <w:szCs w:val="22"/>
        </w:rPr>
      </w:pPr>
      <w:r w:rsidRPr="00DF431D">
        <w:rPr>
          <w:rFonts w:ascii="Times New Roman" w:hAnsi="Times New Roman"/>
          <w:b/>
          <w:sz w:val="22"/>
          <w:szCs w:val="22"/>
        </w:rPr>
        <w:t xml:space="preserve"> </w:t>
      </w:r>
      <w:r w:rsidRPr="00DF431D">
        <w:rPr>
          <w:rFonts w:ascii="Times New Roman" w:hAnsi="Times New Roman"/>
          <w:bCs/>
          <w:sz w:val="22"/>
          <w:szCs w:val="22"/>
        </w:rPr>
        <w:t>Wszelkie załączniki stanowią integralną część niniejszej umowy.</w:t>
      </w:r>
    </w:p>
    <w:p w14:paraId="77E40114" w14:textId="010A4552" w:rsidR="00DF431D" w:rsidRPr="00DF431D" w:rsidRDefault="00DF431D" w:rsidP="00E216D1">
      <w:pPr>
        <w:pStyle w:val="Tekstpodstawowy"/>
        <w:spacing w:line="276" w:lineRule="auto"/>
        <w:ind w:right="-47"/>
        <w:jc w:val="center"/>
        <w:rPr>
          <w:rFonts w:ascii="Times New Roman" w:hAnsi="Times New Roman"/>
          <w:b/>
          <w:sz w:val="22"/>
          <w:szCs w:val="22"/>
        </w:rPr>
      </w:pPr>
    </w:p>
    <w:p w14:paraId="71211D57" w14:textId="07B73218" w:rsidR="00F40D6A" w:rsidRPr="00DF431D" w:rsidRDefault="00F40D6A" w:rsidP="00E216D1">
      <w:pPr>
        <w:pStyle w:val="Tekstpodstawowy"/>
        <w:spacing w:line="276" w:lineRule="auto"/>
        <w:ind w:right="-47"/>
        <w:jc w:val="center"/>
        <w:rPr>
          <w:rFonts w:ascii="Times New Roman" w:hAnsi="Times New Roman"/>
          <w:b/>
          <w:sz w:val="22"/>
          <w:szCs w:val="22"/>
        </w:rPr>
      </w:pPr>
      <w:r w:rsidRPr="00DF431D">
        <w:rPr>
          <w:rFonts w:ascii="Times New Roman" w:hAnsi="Times New Roman"/>
          <w:b/>
          <w:sz w:val="22"/>
          <w:szCs w:val="22"/>
        </w:rPr>
        <w:t>§1</w:t>
      </w:r>
      <w:r w:rsidR="00D500EF" w:rsidRPr="00DF431D">
        <w:rPr>
          <w:rFonts w:ascii="Times New Roman" w:hAnsi="Times New Roman"/>
          <w:b/>
          <w:sz w:val="22"/>
          <w:szCs w:val="22"/>
        </w:rPr>
        <w:t>7</w:t>
      </w:r>
    </w:p>
    <w:p w14:paraId="1E6F79C9" w14:textId="77777777" w:rsidR="00F40D6A" w:rsidRPr="00DF431D" w:rsidRDefault="00F40D6A" w:rsidP="00E216D1">
      <w:pPr>
        <w:pStyle w:val="Tekstpodstawowy"/>
        <w:spacing w:line="276" w:lineRule="auto"/>
        <w:ind w:right="-47"/>
        <w:jc w:val="both"/>
        <w:rPr>
          <w:rFonts w:ascii="Times New Roman" w:hAnsi="Times New Roman"/>
          <w:sz w:val="22"/>
          <w:szCs w:val="22"/>
        </w:rPr>
      </w:pPr>
      <w:r w:rsidRPr="00DF431D">
        <w:rPr>
          <w:rFonts w:ascii="Times New Roman" w:hAnsi="Times New Roman"/>
          <w:sz w:val="22"/>
          <w:szCs w:val="22"/>
        </w:rPr>
        <w:t>Umowę sporządzono w 2 jednobrzmiących egzemplarzach po 1 dla każdej ze stron.</w:t>
      </w:r>
    </w:p>
    <w:p w14:paraId="63CFD41B" w14:textId="77777777" w:rsidR="00F40D6A" w:rsidRPr="00DF431D" w:rsidRDefault="00F40D6A" w:rsidP="00E216D1">
      <w:pPr>
        <w:pStyle w:val="Tekstpodstawowy2"/>
        <w:spacing w:line="276" w:lineRule="auto"/>
        <w:ind w:right="-47"/>
        <w:rPr>
          <w:b/>
          <w:sz w:val="22"/>
          <w:szCs w:val="22"/>
        </w:rPr>
      </w:pPr>
    </w:p>
    <w:p w14:paraId="6E5F97CF" w14:textId="0FA26380" w:rsidR="00F40D6A" w:rsidRPr="00DF431D" w:rsidRDefault="00F40D6A" w:rsidP="00E216D1">
      <w:pPr>
        <w:pStyle w:val="Tekstpodstawowy2"/>
        <w:spacing w:line="276" w:lineRule="auto"/>
        <w:ind w:right="-47"/>
        <w:rPr>
          <w:b/>
          <w:sz w:val="22"/>
          <w:szCs w:val="22"/>
        </w:rPr>
      </w:pPr>
      <w:r w:rsidRPr="00DF431D">
        <w:rPr>
          <w:b/>
          <w:sz w:val="22"/>
          <w:szCs w:val="22"/>
        </w:rPr>
        <w:t xml:space="preserve">         Za Sprzedawcę                                                                  Za Kupującego</w:t>
      </w:r>
    </w:p>
    <w:p w14:paraId="644FC5A6" w14:textId="3CC772FF" w:rsidR="00F40D6A" w:rsidRPr="00DF431D" w:rsidRDefault="00F40D6A" w:rsidP="00E216D1">
      <w:pPr>
        <w:spacing w:line="276" w:lineRule="auto"/>
        <w:rPr>
          <w:sz w:val="22"/>
          <w:szCs w:val="22"/>
          <w:lang w:val="pl-PL"/>
        </w:rPr>
      </w:pPr>
    </w:p>
    <w:p w14:paraId="5149A80A" w14:textId="77777777" w:rsidR="00E55822" w:rsidRPr="00DF431D" w:rsidRDefault="00E55822" w:rsidP="00E216D1">
      <w:pPr>
        <w:spacing w:line="276" w:lineRule="auto"/>
        <w:rPr>
          <w:sz w:val="22"/>
          <w:szCs w:val="22"/>
          <w:lang w:val="pl-PL"/>
        </w:rPr>
      </w:pPr>
    </w:p>
    <w:p w14:paraId="12F9F89D" w14:textId="77777777" w:rsidR="00E55822" w:rsidRPr="00DF431D" w:rsidRDefault="00E55822" w:rsidP="00E216D1">
      <w:pPr>
        <w:spacing w:line="276" w:lineRule="auto"/>
        <w:rPr>
          <w:sz w:val="22"/>
          <w:szCs w:val="22"/>
          <w:lang w:val="pl-PL"/>
        </w:rPr>
      </w:pPr>
    </w:p>
    <w:p w14:paraId="635E6F68" w14:textId="77777777" w:rsidR="00F40D6A" w:rsidRPr="00DF431D" w:rsidRDefault="00F40D6A" w:rsidP="00E216D1">
      <w:pPr>
        <w:pStyle w:val="Zwykytekst"/>
        <w:spacing w:line="276" w:lineRule="auto"/>
        <w:rPr>
          <w:rFonts w:ascii="Times New Roman" w:hAnsi="Times New Roman" w:cs="Times New Roman"/>
          <w:sz w:val="22"/>
          <w:szCs w:val="22"/>
          <w:lang w:val="pl-PL"/>
        </w:rPr>
      </w:pPr>
      <w:r w:rsidRPr="00DF431D">
        <w:rPr>
          <w:rFonts w:ascii="Times New Roman" w:hAnsi="Times New Roman" w:cs="Times New Roman"/>
          <w:sz w:val="22"/>
          <w:szCs w:val="22"/>
          <w:lang w:val="pl-PL"/>
        </w:rPr>
        <w:t>......................................</w:t>
      </w:r>
      <w:r w:rsidRPr="00DF431D">
        <w:rPr>
          <w:rFonts w:ascii="Times New Roman" w:hAnsi="Times New Roman" w:cs="Times New Roman"/>
          <w:sz w:val="22"/>
          <w:szCs w:val="22"/>
          <w:lang w:val="pl-PL"/>
        </w:rPr>
        <w:tab/>
      </w:r>
      <w:r w:rsidRPr="00DF431D">
        <w:rPr>
          <w:rFonts w:ascii="Times New Roman" w:hAnsi="Times New Roman" w:cs="Times New Roman"/>
          <w:sz w:val="22"/>
          <w:szCs w:val="22"/>
          <w:lang w:val="pl-PL"/>
        </w:rPr>
        <w:tab/>
      </w:r>
      <w:r w:rsidRPr="00DF431D">
        <w:rPr>
          <w:rFonts w:ascii="Times New Roman" w:hAnsi="Times New Roman" w:cs="Times New Roman"/>
          <w:sz w:val="22"/>
          <w:szCs w:val="22"/>
          <w:lang w:val="pl-PL"/>
        </w:rPr>
        <w:tab/>
        <w:t xml:space="preserve">                          ……………………………………….</w:t>
      </w:r>
    </w:p>
    <w:p w14:paraId="38E4DD85" w14:textId="77777777" w:rsidR="00F40D6A" w:rsidRPr="00DF431D" w:rsidRDefault="00F40D6A" w:rsidP="00E216D1">
      <w:pPr>
        <w:pStyle w:val="Zwykytekst"/>
        <w:tabs>
          <w:tab w:val="left" w:pos="7050"/>
        </w:tabs>
        <w:spacing w:line="276" w:lineRule="auto"/>
        <w:rPr>
          <w:rFonts w:ascii="Times New Roman" w:hAnsi="Times New Roman" w:cs="Times New Roman"/>
          <w:i/>
          <w:iCs/>
          <w:sz w:val="22"/>
          <w:szCs w:val="22"/>
          <w:lang w:val="pl-PL"/>
        </w:rPr>
      </w:pPr>
      <w:r w:rsidRPr="00DF431D">
        <w:rPr>
          <w:rFonts w:ascii="Times New Roman" w:hAnsi="Times New Roman" w:cs="Times New Roman"/>
          <w:i/>
          <w:iCs/>
          <w:sz w:val="22"/>
          <w:szCs w:val="22"/>
          <w:lang w:val="pl-PL"/>
        </w:rPr>
        <w:t xml:space="preserve">                (data i podpis)</w:t>
      </w:r>
      <w:r w:rsidRPr="00DF431D">
        <w:rPr>
          <w:rFonts w:ascii="Times New Roman" w:hAnsi="Times New Roman" w:cs="Times New Roman"/>
          <w:i/>
          <w:iCs/>
          <w:sz w:val="22"/>
          <w:szCs w:val="22"/>
          <w:lang w:val="pl-PL"/>
        </w:rPr>
        <w:tab/>
        <w:t>(data i podpis)</w:t>
      </w:r>
    </w:p>
    <w:p w14:paraId="3F131102" w14:textId="3708E8E6" w:rsidR="00F40D6A" w:rsidRPr="00DF431D"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6BDB9844" w14:textId="502DA403" w:rsidR="00F40D6A" w:rsidRPr="00DF431D" w:rsidRDefault="007260BE" w:rsidP="00E216D1">
      <w:pPr>
        <w:pStyle w:val="Zwykytekst"/>
        <w:tabs>
          <w:tab w:val="left" w:pos="7050"/>
        </w:tabs>
        <w:spacing w:line="276" w:lineRule="auto"/>
        <w:jc w:val="center"/>
        <w:rPr>
          <w:rFonts w:ascii="Times New Roman" w:hAnsi="Times New Roman" w:cs="Times New Roman"/>
          <w:b/>
          <w:bCs/>
          <w:i/>
          <w:iCs/>
          <w:sz w:val="22"/>
          <w:szCs w:val="22"/>
          <w:lang w:val="pl-PL"/>
        </w:rPr>
      </w:pPr>
      <w:r w:rsidRPr="00DF431D">
        <w:rPr>
          <w:rFonts w:ascii="Times New Roman" w:hAnsi="Times New Roman" w:cs="Times New Roman"/>
          <w:i/>
          <w:iCs/>
          <w:sz w:val="22"/>
          <w:szCs w:val="22"/>
          <w:lang w:val="pl-PL"/>
        </w:rPr>
        <w:t xml:space="preserve">                                                                                           </w:t>
      </w:r>
      <w:r w:rsidR="00F40D6A" w:rsidRPr="00DF431D">
        <w:rPr>
          <w:rFonts w:ascii="Times New Roman" w:hAnsi="Times New Roman" w:cs="Times New Roman"/>
          <w:b/>
          <w:bCs/>
          <w:i/>
          <w:iCs/>
          <w:sz w:val="22"/>
          <w:szCs w:val="22"/>
          <w:lang w:val="pl-PL"/>
        </w:rPr>
        <w:t>KONTRASYGNATA FINANSOWA</w:t>
      </w:r>
    </w:p>
    <w:p w14:paraId="5D449A5A" w14:textId="77777777" w:rsidR="00A724CB" w:rsidRPr="00DF431D" w:rsidRDefault="007260BE" w:rsidP="00E216D1">
      <w:pPr>
        <w:pStyle w:val="Zwykytekst"/>
        <w:tabs>
          <w:tab w:val="left" w:pos="7050"/>
        </w:tabs>
        <w:spacing w:line="276" w:lineRule="auto"/>
        <w:jc w:val="center"/>
        <w:rPr>
          <w:rFonts w:ascii="Times New Roman" w:hAnsi="Times New Roman" w:cs="Times New Roman"/>
          <w:i/>
          <w:iCs/>
          <w:sz w:val="22"/>
          <w:szCs w:val="22"/>
          <w:lang w:val="pl-PL"/>
        </w:rPr>
      </w:pPr>
      <w:r w:rsidRPr="00DF431D">
        <w:rPr>
          <w:rFonts w:ascii="Times New Roman" w:hAnsi="Times New Roman" w:cs="Times New Roman"/>
          <w:i/>
          <w:iCs/>
          <w:sz w:val="22"/>
          <w:szCs w:val="22"/>
          <w:lang w:val="pl-PL"/>
        </w:rPr>
        <w:t xml:space="preserve">                        </w:t>
      </w:r>
    </w:p>
    <w:p w14:paraId="23086150" w14:textId="77777777" w:rsidR="00A724CB" w:rsidRPr="00DF431D" w:rsidRDefault="00A724CB" w:rsidP="00E216D1">
      <w:pPr>
        <w:pStyle w:val="Zwykytekst"/>
        <w:tabs>
          <w:tab w:val="left" w:pos="7050"/>
        </w:tabs>
        <w:spacing w:line="276" w:lineRule="auto"/>
        <w:jc w:val="center"/>
        <w:rPr>
          <w:rFonts w:ascii="Times New Roman" w:hAnsi="Times New Roman" w:cs="Times New Roman"/>
          <w:i/>
          <w:iCs/>
          <w:sz w:val="22"/>
          <w:szCs w:val="22"/>
          <w:lang w:val="pl-PL"/>
        </w:rPr>
      </w:pPr>
    </w:p>
    <w:p w14:paraId="0EA1AF88" w14:textId="138A0F55" w:rsidR="007260BE" w:rsidRPr="00DF431D" w:rsidRDefault="007260BE" w:rsidP="00E216D1">
      <w:pPr>
        <w:pStyle w:val="Zwykytekst"/>
        <w:tabs>
          <w:tab w:val="left" w:pos="7050"/>
        </w:tabs>
        <w:spacing w:line="276" w:lineRule="auto"/>
        <w:jc w:val="center"/>
        <w:rPr>
          <w:rFonts w:ascii="Times New Roman" w:hAnsi="Times New Roman" w:cs="Times New Roman"/>
          <w:i/>
          <w:iCs/>
          <w:sz w:val="22"/>
          <w:szCs w:val="22"/>
          <w:lang w:val="pl-PL"/>
        </w:rPr>
      </w:pPr>
      <w:r w:rsidRPr="00DF431D">
        <w:rPr>
          <w:rFonts w:ascii="Times New Roman" w:hAnsi="Times New Roman" w:cs="Times New Roman"/>
          <w:i/>
          <w:iCs/>
          <w:sz w:val="22"/>
          <w:szCs w:val="22"/>
          <w:lang w:val="pl-PL"/>
        </w:rPr>
        <w:t xml:space="preserve">                                                                    </w:t>
      </w:r>
    </w:p>
    <w:p w14:paraId="524F9C9D" w14:textId="1D536CBE" w:rsidR="00E55822" w:rsidRPr="00DF431D" w:rsidRDefault="007260BE" w:rsidP="00E216D1">
      <w:pPr>
        <w:pStyle w:val="Zwykytekst"/>
        <w:tabs>
          <w:tab w:val="left" w:pos="7050"/>
        </w:tabs>
        <w:spacing w:line="276" w:lineRule="auto"/>
        <w:jc w:val="center"/>
        <w:rPr>
          <w:rFonts w:ascii="Times New Roman" w:hAnsi="Times New Roman" w:cs="Times New Roman"/>
          <w:i/>
          <w:iCs/>
          <w:sz w:val="22"/>
          <w:szCs w:val="22"/>
          <w:lang w:val="pl-PL"/>
        </w:rPr>
      </w:pPr>
      <w:r w:rsidRPr="00DF431D">
        <w:rPr>
          <w:rFonts w:ascii="Times New Roman" w:hAnsi="Times New Roman" w:cs="Times New Roman"/>
          <w:i/>
          <w:iCs/>
          <w:sz w:val="22"/>
          <w:szCs w:val="22"/>
          <w:lang w:val="pl-PL"/>
        </w:rPr>
        <w:t xml:space="preserve">                                                                                           ……………………………………..</w:t>
      </w:r>
    </w:p>
    <w:p w14:paraId="2AEAC12D" w14:textId="77808F17" w:rsidR="00E55822" w:rsidRPr="00DF431D" w:rsidRDefault="007260BE" w:rsidP="00E216D1">
      <w:pPr>
        <w:pStyle w:val="Zwykytekst"/>
        <w:tabs>
          <w:tab w:val="left" w:pos="7050"/>
        </w:tabs>
        <w:spacing w:line="276" w:lineRule="auto"/>
        <w:jc w:val="center"/>
        <w:rPr>
          <w:rFonts w:ascii="Times New Roman" w:hAnsi="Times New Roman" w:cs="Times New Roman"/>
          <w:i/>
          <w:iCs/>
          <w:sz w:val="22"/>
          <w:szCs w:val="22"/>
          <w:lang w:val="pl-PL"/>
        </w:rPr>
      </w:pPr>
      <w:r w:rsidRPr="00DF431D">
        <w:rPr>
          <w:rFonts w:ascii="Times New Roman" w:hAnsi="Times New Roman" w:cs="Times New Roman"/>
          <w:i/>
          <w:iCs/>
          <w:sz w:val="22"/>
          <w:szCs w:val="22"/>
          <w:lang w:val="pl-PL"/>
        </w:rPr>
        <w:t xml:space="preserve">                                                                                            (data i podpis)</w:t>
      </w:r>
    </w:p>
    <w:p w14:paraId="56D0DAD0" w14:textId="256747D0" w:rsidR="00E55822" w:rsidRPr="00DF431D"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63ABFC5" w14:textId="11C073C2" w:rsidR="00E55822" w:rsidRPr="00DF431D"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F259113" w14:textId="7F3B5732" w:rsidR="00E55822" w:rsidRPr="00DF431D"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75A40043" w14:textId="77777777" w:rsidR="00E55822" w:rsidRPr="00DF431D"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451E7615" w14:textId="58B72300" w:rsidR="00E55822" w:rsidRPr="00DF431D"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4C6A752" w14:textId="540DB2FB" w:rsidR="00DF431D" w:rsidRPr="00DF431D" w:rsidRDefault="00DF431D" w:rsidP="00E216D1">
      <w:pPr>
        <w:pStyle w:val="Zwykytekst"/>
        <w:tabs>
          <w:tab w:val="left" w:pos="7050"/>
        </w:tabs>
        <w:spacing w:line="276" w:lineRule="auto"/>
        <w:jc w:val="center"/>
        <w:rPr>
          <w:rFonts w:ascii="Times New Roman" w:hAnsi="Times New Roman" w:cs="Times New Roman"/>
          <w:i/>
          <w:iCs/>
          <w:sz w:val="22"/>
          <w:szCs w:val="22"/>
          <w:lang w:val="pl-PL"/>
        </w:rPr>
      </w:pPr>
    </w:p>
    <w:p w14:paraId="2C9817E2" w14:textId="61D904A1" w:rsidR="00DF431D" w:rsidRPr="00DF431D" w:rsidRDefault="00DF431D" w:rsidP="00E216D1">
      <w:pPr>
        <w:pStyle w:val="Zwykytekst"/>
        <w:tabs>
          <w:tab w:val="left" w:pos="7050"/>
        </w:tabs>
        <w:spacing w:line="276" w:lineRule="auto"/>
        <w:jc w:val="center"/>
        <w:rPr>
          <w:rFonts w:ascii="Times New Roman" w:hAnsi="Times New Roman" w:cs="Times New Roman"/>
          <w:i/>
          <w:iCs/>
          <w:sz w:val="22"/>
          <w:szCs w:val="22"/>
          <w:lang w:val="pl-PL"/>
        </w:rPr>
      </w:pPr>
    </w:p>
    <w:p w14:paraId="5D9371EC" w14:textId="7C8657FA" w:rsidR="00DF431D" w:rsidRPr="00DF431D" w:rsidRDefault="00DF431D" w:rsidP="00E216D1">
      <w:pPr>
        <w:pStyle w:val="Zwykytekst"/>
        <w:tabs>
          <w:tab w:val="left" w:pos="7050"/>
        </w:tabs>
        <w:spacing w:line="276" w:lineRule="auto"/>
        <w:jc w:val="center"/>
        <w:rPr>
          <w:rFonts w:ascii="Times New Roman" w:hAnsi="Times New Roman" w:cs="Times New Roman"/>
          <w:i/>
          <w:iCs/>
          <w:sz w:val="22"/>
          <w:szCs w:val="22"/>
          <w:lang w:val="pl-PL"/>
        </w:rPr>
      </w:pPr>
    </w:p>
    <w:p w14:paraId="48EA0B94" w14:textId="55CB0D0C" w:rsidR="00DF431D" w:rsidRPr="00DF431D" w:rsidRDefault="00DF431D" w:rsidP="00E216D1">
      <w:pPr>
        <w:pStyle w:val="Zwykytekst"/>
        <w:tabs>
          <w:tab w:val="left" w:pos="7050"/>
        </w:tabs>
        <w:spacing w:line="276" w:lineRule="auto"/>
        <w:jc w:val="center"/>
        <w:rPr>
          <w:rFonts w:ascii="Times New Roman" w:hAnsi="Times New Roman" w:cs="Times New Roman"/>
          <w:i/>
          <w:iCs/>
          <w:sz w:val="22"/>
          <w:szCs w:val="22"/>
          <w:lang w:val="pl-PL"/>
        </w:rPr>
      </w:pPr>
    </w:p>
    <w:p w14:paraId="69C06EDB" w14:textId="1669BE2C" w:rsidR="00DF431D" w:rsidRPr="00DF431D" w:rsidRDefault="00DF431D" w:rsidP="00E216D1">
      <w:pPr>
        <w:pStyle w:val="Zwykytekst"/>
        <w:tabs>
          <w:tab w:val="left" w:pos="7050"/>
        </w:tabs>
        <w:spacing w:line="276" w:lineRule="auto"/>
        <w:jc w:val="center"/>
        <w:rPr>
          <w:rFonts w:ascii="Times New Roman" w:hAnsi="Times New Roman" w:cs="Times New Roman"/>
          <w:i/>
          <w:iCs/>
          <w:sz w:val="22"/>
          <w:szCs w:val="22"/>
          <w:lang w:val="pl-PL"/>
        </w:rPr>
      </w:pPr>
    </w:p>
    <w:p w14:paraId="71B16610" w14:textId="73B136B8" w:rsidR="00DF431D" w:rsidRPr="00DF431D" w:rsidRDefault="00DF431D" w:rsidP="00E216D1">
      <w:pPr>
        <w:pStyle w:val="Zwykytekst"/>
        <w:tabs>
          <w:tab w:val="left" w:pos="7050"/>
        </w:tabs>
        <w:spacing w:line="276" w:lineRule="auto"/>
        <w:jc w:val="center"/>
        <w:rPr>
          <w:rFonts w:ascii="Times New Roman" w:hAnsi="Times New Roman" w:cs="Times New Roman"/>
          <w:i/>
          <w:iCs/>
          <w:sz w:val="22"/>
          <w:szCs w:val="22"/>
          <w:lang w:val="pl-PL"/>
        </w:rPr>
      </w:pPr>
    </w:p>
    <w:p w14:paraId="708D1E9C" w14:textId="70DC4AEB" w:rsidR="00DF431D" w:rsidRPr="00DF431D" w:rsidRDefault="00DF431D" w:rsidP="00E216D1">
      <w:pPr>
        <w:pStyle w:val="Zwykytekst"/>
        <w:tabs>
          <w:tab w:val="left" w:pos="7050"/>
        </w:tabs>
        <w:spacing w:line="276" w:lineRule="auto"/>
        <w:jc w:val="center"/>
        <w:rPr>
          <w:rFonts w:ascii="Times New Roman" w:hAnsi="Times New Roman" w:cs="Times New Roman"/>
          <w:i/>
          <w:iCs/>
          <w:sz w:val="22"/>
          <w:szCs w:val="22"/>
          <w:lang w:val="pl-PL"/>
        </w:rPr>
      </w:pPr>
    </w:p>
    <w:p w14:paraId="4E330A23" w14:textId="1718C8CB" w:rsidR="00DF431D" w:rsidRPr="00DF431D" w:rsidRDefault="00DF431D" w:rsidP="00E216D1">
      <w:pPr>
        <w:pStyle w:val="Zwykytekst"/>
        <w:tabs>
          <w:tab w:val="left" w:pos="7050"/>
        </w:tabs>
        <w:spacing w:line="276" w:lineRule="auto"/>
        <w:jc w:val="center"/>
        <w:rPr>
          <w:rFonts w:ascii="Times New Roman" w:hAnsi="Times New Roman" w:cs="Times New Roman"/>
          <w:i/>
          <w:iCs/>
          <w:sz w:val="22"/>
          <w:szCs w:val="22"/>
          <w:lang w:val="pl-PL"/>
        </w:rPr>
      </w:pPr>
    </w:p>
    <w:p w14:paraId="2CDBD2B0" w14:textId="082E7399" w:rsidR="00DF431D" w:rsidRPr="00DF431D" w:rsidRDefault="00DF431D" w:rsidP="00E216D1">
      <w:pPr>
        <w:pStyle w:val="Zwykytekst"/>
        <w:tabs>
          <w:tab w:val="left" w:pos="7050"/>
        </w:tabs>
        <w:spacing w:line="276" w:lineRule="auto"/>
        <w:jc w:val="center"/>
        <w:rPr>
          <w:rFonts w:ascii="Times New Roman" w:hAnsi="Times New Roman" w:cs="Times New Roman"/>
          <w:i/>
          <w:iCs/>
          <w:sz w:val="22"/>
          <w:szCs w:val="22"/>
          <w:lang w:val="pl-PL"/>
        </w:rPr>
      </w:pPr>
    </w:p>
    <w:p w14:paraId="791556E5" w14:textId="42B396BD" w:rsidR="00DF431D" w:rsidRPr="00DF431D" w:rsidRDefault="00DF431D" w:rsidP="00E216D1">
      <w:pPr>
        <w:pStyle w:val="Zwykytekst"/>
        <w:tabs>
          <w:tab w:val="left" w:pos="7050"/>
        </w:tabs>
        <w:spacing w:line="276" w:lineRule="auto"/>
        <w:jc w:val="center"/>
        <w:rPr>
          <w:rFonts w:ascii="Times New Roman" w:hAnsi="Times New Roman" w:cs="Times New Roman"/>
          <w:i/>
          <w:iCs/>
          <w:sz w:val="22"/>
          <w:szCs w:val="22"/>
          <w:lang w:val="pl-PL"/>
        </w:rPr>
      </w:pPr>
    </w:p>
    <w:p w14:paraId="7EAA9AC3" w14:textId="72001D54" w:rsidR="00DF431D" w:rsidRPr="00DF431D" w:rsidRDefault="00DF431D" w:rsidP="00E216D1">
      <w:pPr>
        <w:pStyle w:val="Zwykytekst"/>
        <w:tabs>
          <w:tab w:val="left" w:pos="7050"/>
        </w:tabs>
        <w:spacing w:line="276" w:lineRule="auto"/>
        <w:jc w:val="center"/>
        <w:rPr>
          <w:rFonts w:ascii="Times New Roman" w:hAnsi="Times New Roman" w:cs="Times New Roman"/>
          <w:i/>
          <w:iCs/>
          <w:sz w:val="22"/>
          <w:szCs w:val="22"/>
          <w:lang w:val="pl-PL"/>
        </w:rPr>
      </w:pPr>
    </w:p>
    <w:p w14:paraId="09720E57" w14:textId="779CC597" w:rsidR="00DF431D" w:rsidRPr="00DF431D" w:rsidRDefault="00DF431D" w:rsidP="00E216D1">
      <w:pPr>
        <w:pStyle w:val="Zwykytekst"/>
        <w:tabs>
          <w:tab w:val="left" w:pos="7050"/>
        </w:tabs>
        <w:spacing w:line="276" w:lineRule="auto"/>
        <w:jc w:val="center"/>
        <w:rPr>
          <w:rFonts w:ascii="Times New Roman" w:hAnsi="Times New Roman" w:cs="Times New Roman"/>
          <w:i/>
          <w:iCs/>
          <w:sz w:val="22"/>
          <w:szCs w:val="22"/>
          <w:lang w:val="pl-PL"/>
        </w:rPr>
      </w:pPr>
    </w:p>
    <w:p w14:paraId="54553594" w14:textId="63F55531" w:rsidR="00DF431D" w:rsidRPr="00DF431D" w:rsidRDefault="00DF431D" w:rsidP="00E216D1">
      <w:pPr>
        <w:pStyle w:val="Zwykytekst"/>
        <w:tabs>
          <w:tab w:val="left" w:pos="7050"/>
        </w:tabs>
        <w:spacing w:line="276" w:lineRule="auto"/>
        <w:jc w:val="center"/>
        <w:rPr>
          <w:rFonts w:ascii="Times New Roman" w:hAnsi="Times New Roman" w:cs="Times New Roman"/>
          <w:i/>
          <w:iCs/>
          <w:sz w:val="22"/>
          <w:szCs w:val="22"/>
          <w:lang w:val="pl-PL"/>
        </w:rPr>
      </w:pPr>
    </w:p>
    <w:p w14:paraId="55D21E41" w14:textId="78DF7B34" w:rsidR="00DF431D" w:rsidRPr="00DF431D" w:rsidRDefault="00DF431D" w:rsidP="00E216D1">
      <w:pPr>
        <w:pStyle w:val="Zwykytekst"/>
        <w:tabs>
          <w:tab w:val="left" w:pos="7050"/>
        </w:tabs>
        <w:spacing w:line="276" w:lineRule="auto"/>
        <w:jc w:val="center"/>
        <w:rPr>
          <w:rFonts w:ascii="Times New Roman" w:hAnsi="Times New Roman" w:cs="Times New Roman"/>
          <w:i/>
          <w:iCs/>
          <w:sz w:val="22"/>
          <w:szCs w:val="22"/>
          <w:lang w:val="pl-PL"/>
        </w:rPr>
      </w:pPr>
    </w:p>
    <w:p w14:paraId="308660B2" w14:textId="2E38483C" w:rsidR="00DF431D" w:rsidRPr="00DF431D" w:rsidRDefault="00DF431D" w:rsidP="00E216D1">
      <w:pPr>
        <w:pStyle w:val="Zwykytekst"/>
        <w:tabs>
          <w:tab w:val="left" w:pos="7050"/>
        </w:tabs>
        <w:spacing w:line="276" w:lineRule="auto"/>
        <w:jc w:val="center"/>
        <w:rPr>
          <w:rFonts w:ascii="Times New Roman" w:hAnsi="Times New Roman" w:cs="Times New Roman"/>
          <w:i/>
          <w:iCs/>
          <w:sz w:val="22"/>
          <w:szCs w:val="22"/>
          <w:lang w:val="pl-PL"/>
        </w:rPr>
      </w:pPr>
    </w:p>
    <w:p w14:paraId="4037E8C8" w14:textId="3BEA2955" w:rsidR="00DF431D" w:rsidRPr="00DF431D" w:rsidRDefault="00DF431D" w:rsidP="00E216D1">
      <w:pPr>
        <w:pStyle w:val="Zwykytekst"/>
        <w:tabs>
          <w:tab w:val="left" w:pos="7050"/>
        </w:tabs>
        <w:spacing w:line="276" w:lineRule="auto"/>
        <w:jc w:val="center"/>
        <w:rPr>
          <w:rFonts w:ascii="Times New Roman" w:hAnsi="Times New Roman" w:cs="Times New Roman"/>
          <w:i/>
          <w:iCs/>
          <w:sz w:val="22"/>
          <w:szCs w:val="22"/>
          <w:lang w:val="pl-PL"/>
        </w:rPr>
      </w:pPr>
    </w:p>
    <w:p w14:paraId="21407234" w14:textId="77777777" w:rsidR="00DF431D" w:rsidRPr="00DF431D" w:rsidRDefault="00DF431D" w:rsidP="00E216D1">
      <w:pPr>
        <w:pStyle w:val="Zwykytekst"/>
        <w:tabs>
          <w:tab w:val="left" w:pos="7050"/>
        </w:tabs>
        <w:spacing w:line="276" w:lineRule="auto"/>
        <w:jc w:val="center"/>
        <w:rPr>
          <w:rFonts w:ascii="Times New Roman" w:hAnsi="Times New Roman" w:cs="Times New Roman"/>
          <w:i/>
          <w:iCs/>
          <w:sz w:val="22"/>
          <w:szCs w:val="22"/>
          <w:lang w:val="pl-PL"/>
        </w:rPr>
      </w:pPr>
    </w:p>
    <w:p w14:paraId="0DDF6088" w14:textId="77777777" w:rsidR="00DF431D" w:rsidRPr="00DF431D" w:rsidRDefault="00DF431D" w:rsidP="00E216D1">
      <w:pPr>
        <w:pStyle w:val="Zwykytekst"/>
        <w:tabs>
          <w:tab w:val="left" w:pos="7050"/>
        </w:tabs>
        <w:spacing w:line="276" w:lineRule="auto"/>
        <w:jc w:val="center"/>
        <w:rPr>
          <w:rFonts w:ascii="Times New Roman" w:hAnsi="Times New Roman" w:cs="Times New Roman"/>
          <w:i/>
          <w:iCs/>
          <w:sz w:val="22"/>
          <w:szCs w:val="22"/>
          <w:lang w:val="pl-PL"/>
        </w:rPr>
      </w:pPr>
    </w:p>
    <w:p w14:paraId="1E355AB9" w14:textId="77777777" w:rsidR="00E55822" w:rsidRPr="00DF431D"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4239DAF2" w14:textId="261D2DC8" w:rsidR="00F40D6A" w:rsidRPr="00DF431D" w:rsidRDefault="000B601D" w:rsidP="00E216D1">
      <w:pPr>
        <w:pStyle w:val="Zwykytekst"/>
        <w:tabs>
          <w:tab w:val="left" w:pos="7050"/>
        </w:tabs>
        <w:spacing w:line="276" w:lineRule="auto"/>
        <w:rPr>
          <w:rFonts w:ascii="Times New Roman" w:hAnsi="Times New Roman" w:cs="Times New Roman"/>
          <w:i/>
          <w:iCs/>
          <w:sz w:val="22"/>
          <w:szCs w:val="22"/>
          <w:lang w:val="pl-PL"/>
        </w:rPr>
      </w:pPr>
      <w:r w:rsidRPr="00DF431D">
        <w:rPr>
          <w:rFonts w:ascii="Times New Roman" w:hAnsi="Times New Roman" w:cs="Times New Roman"/>
          <w:i/>
          <w:iCs/>
          <w:sz w:val="22"/>
          <w:szCs w:val="22"/>
          <w:lang w:val="pl-PL"/>
        </w:rPr>
        <w:t>Z</w:t>
      </w:r>
      <w:r w:rsidR="00F40D6A" w:rsidRPr="00DF431D">
        <w:rPr>
          <w:rFonts w:ascii="Times New Roman" w:hAnsi="Times New Roman" w:cs="Times New Roman"/>
          <w:i/>
          <w:iCs/>
          <w:sz w:val="22"/>
          <w:szCs w:val="22"/>
          <w:lang w:val="pl-PL"/>
        </w:rPr>
        <w:t>ałączniki do umowy</w:t>
      </w:r>
      <w:r w:rsidR="00A724CB" w:rsidRPr="00DF431D">
        <w:rPr>
          <w:rFonts w:ascii="Times New Roman" w:hAnsi="Times New Roman" w:cs="Times New Roman"/>
          <w:i/>
          <w:iCs/>
          <w:sz w:val="22"/>
          <w:szCs w:val="22"/>
          <w:lang w:val="pl-PL"/>
        </w:rPr>
        <w:t>:</w:t>
      </w:r>
    </w:p>
    <w:p w14:paraId="4091451D" w14:textId="4B2B570B" w:rsidR="00F40D6A" w:rsidRPr="00DF431D" w:rsidRDefault="00DF431D" w:rsidP="00DF431D">
      <w:pPr>
        <w:pStyle w:val="Zwykytekst"/>
        <w:tabs>
          <w:tab w:val="left" w:pos="7050"/>
        </w:tabs>
        <w:spacing w:line="276" w:lineRule="auto"/>
        <w:rPr>
          <w:rFonts w:ascii="Times New Roman" w:hAnsi="Times New Roman" w:cs="Times New Roman"/>
          <w:i/>
          <w:iCs/>
          <w:sz w:val="22"/>
          <w:szCs w:val="22"/>
          <w:lang w:val="pl-PL"/>
        </w:rPr>
      </w:pPr>
      <w:r w:rsidRPr="00DF431D">
        <w:rPr>
          <w:rFonts w:ascii="Times New Roman" w:hAnsi="Times New Roman" w:cs="Times New Roman"/>
          <w:i/>
          <w:iCs/>
          <w:sz w:val="22"/>
          <w:szCs w:val="22"/>
          <w:lang w:val="pl-PL"/>
        </w:rPr>
        <w:t xml:space="preserve">1). </w:t>
      </w:r>
      <w:r w:rsidR="00F40D6A" w:rsidRPr="00DF431D">
        <w:rPr>
          <w:rFonts w:ascii="Times New Roman" w:hAnsi="Times New Roman" w:cs="Times New Roman"/>
          <w:i/>
          <w:iCs/>
          <w:sz w:val="22"/>
          <w:szCs w:val="22"/>
          <w:lang w:val="pl-PL"/>
        </w:rPr>
        <w:t xml:space="preserve">Szczegółowa specyfikacja </w:t>
      </w:r>
      <w:r w:rsidRPr="00DF431D">
        <w:rPr>
          <w:rFonts w:ascii="Times New Roman" w:hAnsi="Times New Roman" w:cs="Times New Roman"/>
          <w:i/>
          <w:iCs/>
          <w:sz w:val="22"/>
          <w:szCs w:val="22"/>
          <w:lang w:val="pl-PL"/>
        </w:rPr>
        <w:t>materiału</w:t>
      </w:r>
      <w:r w:rsidR="00F40D6A" w:rsidRPr="00DF431D">
        <w:rPr>
          <w:rFonts w:ascii="Times New Roman" w:hAnsi="Times New Roman" w:cs="Times New Roman"/>
          <w:i/>
          <w:iCs/>
          <w:sz w:val="22"/>
          <w:szCs w:val="22"/>
          <w:lang w:val="pl-PL"/>
        </w:rPr>
        <w:t xml:space="preserve">/opis przedmiotu zamówienia </w:t>
      </w:r>
      <w:r w:rsidRPr="00DF431D">
        <w:rPr>
          <w:rFonts w:ascii="Times New Roman" w:hAnsi="Times New Roman" w:cs="Times New Roman"/>
          <w:i/>
          <w:iCs/>
          <w:sz w:val="22"/>
          <w:szCs w:val="22"/>
          <w:lang w:val="pl-PL"/>
        </w:rPr>
        <w:t>-</w:t>
      </w:r>
      <w:r w:rsidRPr="00DF431D">
        <w:rPr>
          <w:rFonts w:ascii="Times New Roman" w:hAnsi="Times New Roman" w:cs="Times New Roman"/>
          <w:iCs/>
          <w:sz w:val="22"/>
          <w:szCs w:val="22"/>
          <w:lang w:val="pl-PL"/>
        </w:rPr>
        <w:t>Załącznik nr 1</w:t>
      </w:r>
    </w:p>
    <w:p w14:paraId="4EB00638" w14:textId="77777777" w:rsidR="00DF431D" w:rsidRPr="00DF431D" w:rsidRDefault="00DF431D" w:rsidP="00DF431D">
      <w:pPr>
        <w:pStyle w:val="Zwykytekst"/>
        <w:tabs>
          <w:tab w:val="left" w:pos="7050"/>
        </w:tabs>
        <w:rPr>
          <w:rFonts w:ascii="Times New Roman" w:hAnsi="Times New Roman" w:cs="Times New Roman"/>
          <w:iCs/>
          <w:sz w:val="22"/>
          <w:szCs w:val="22"/>
          <w:lang w:val="pl-PL"/>
        </w:rPr>
      </w:pPr>
      <w:r w:rsidRPr="00DF431D">
        <w:rPr>
          <w:rFonts w:ascii="Times New Roman" w:hAnsi="Times New Roman" w:cs="Times New Roman"/>
          <w:iCs/>
          <w:sz w:val="22"/>
          <w:szCs w:val="22"/>
          <w:lang w:val="pl-PL"/>
        </w:rPr>
        <w:t>2) Oświadczenie dla celów podatkowych dotyczące podmiotów powiązanych – Załącznik nr 2</w:t>
      </w:r>
    </w:p>
    <w:p w14:paraId="51EB7639" w14:textId="77777777" w:rsidR="00DF431D" w:rsidRPr="00DF431D" w:rsidRDefault="00DF431D" w:rsidP="00DF431D">
      <w:pPr>
        <w:widowControl w:val="0"/>
        <w:autoSpaceDE w:val="0"/>
        <w:autoSpaceDN w:val="0"/>
        <w:jc w:val="right"/>
        <w:textAlignment w:val="baseline"/>
        <w:rPr>
          <w:sz w:val="22"/>
          <w:szCs w:val="22"/>
          <w:lang w:val="pl-PL"/>
        </w:rPr>
      </w:pPr>
    </w:p>
    <w:p w14:paraId="5123476A" w14:textId="77777777" w:rsidR="00DF431D" w:rsidRPr="00DF431D" w:rsidRDefault="00DF431D" w:rsidP="00DF431D">
      <w:pPr>
        <w:widowControl w:val="0"/>
        <w:autoSpaceDE w:val="0"/>
        <w:autoSpaceDN w:val="0"/>
        <w:jc w:val="right"/>
        <w:textAlignment w:val="baseline"/>
        <w:rPr>
          <w:sz w:val="22"/>
          <w:szCs w:val="22"/>
          <w:lang w:val="pl-PL"/>
        </w:rPr>
      </w:pPr>
    </w:p>
    <w:p w14:paraId="51779E20" w14:textId="77777777" w:rsidR="00DF431D" w:rsidRPr="00DF431D" w:rsidRDefault="00DF431D" w:rsidP="00DF431D">
      <w:pPr>
        <w:widowControl w:val="0"/>
        <w:autoSpaceDE w:val="0"/>
        <w:autoSpaceDN w:val="0"/>
        <w:jc w:val="right"/>
        <w:textAlignment w:val="baseline"/>
        <w:rPr>
          <w:sz w:val="22"/>
          <w:szCs w:val="22"/>
          <w:lang w:val="pl-PL"/>
        </w:rPr>
      </w:pPr>
      <w:r w:rsidRPr="00DF431D">
        <w:rPr>
          <w:sz w:val="22"/>
          <w:szCs w:val="22"/>
          <w:lang w:val="pl-PL"/>
        </w:rPr>
        <w:t>Załącznik nr 2 do umowy</w:t>
      </w:r>
    </w:p>
    <w:p w14:paraId="74FA0BB0" w14:textId="77777777" w:rsidR="00DF431D" w:rsidRPr="00DF431D" w:rsidRDefault="00DF431D" w:rsidP="00DF431D">
      <w:pPr>
        <w:widowControl w:val="0"/>
        <w:autoSpaceDE w:val="0"/>
        <w:autoSpaceDN w:val="0"/>
        <w:jc w:val="both"/>
        <w:textAlignment w:val="baseline"/>
        <w:rPr>
          <w:sz w:val="22"/>
          <w:szCs w:val="22"/>
          <w:lang w:val="pl-PL"/>
        </w:rPr>
      </w:pPr>
    </w:p>
    <w:p w14:paraId="379F4584" w14:textId="77777777" w:rsidR="00DF431D" w:rsidRPr="00DF431D" w:rsidRDefault="00DF431D" w:rsidP="00DF431D">
      <w:pPr>
        <w:widowControl w:val="0"/>
        <w:autoSpaceDE w:val="0"/>
        <w:autoSpaceDN w:val="0"/>
        <w:jc w:val="both"/>
        <w:textAlignment w:val="baseline"/>
        <w:rPr>
          <w:sz w:val="22"/>
          <w:szCs w:val="22"/>
          <w:lang w:val="pl-PL"/>
        </w:rPr>
      </w:pPr>
      <w:r w:rsidRPr="00DF431D">
        <w:rPr>
          <w:sz w:val="22"/>
          <w:szCs w:val="22"/>
          <w:lang w:val="pl-PL"/>
        </w:rPr>
        <w:t>.....................................… </w:t>
      </w:r>
    </w:p>
    <w:p w14:paraId="743AA60D" w14:textId="77777777" w:rsidR="00DF431D" w:rsidRPr="00DF431D" w:rsidRDefault="00DF431D" w:rsidP="00DF431D">
      <w:pPr>
        <w:widowControl w:val="0"/>
        <w:autoSpaceDE w:val="0"/>
        <w:autoSpaceDN w:val="0"/>
        <w:ind w:firstLine="555"/>
        <w:textAlignment w:val="baseline"/>
        <w:rPr>
          <w:sz w:val="22"/>
          <w:szCs w:val="22"/>
          <w:lang w:val="pl-PL"/>
        </w:rPr>
      </w:pPr>
      <w:r w:rsidRPr="00DF431D">
        <w:rPr>
          <w:sz w:val="22"/>
          <w:szCs w:val="22"/>
          <w:lang w:val="pl-PL"/>
        </w:rPr>
        <w:t>Nazwa Sprzedawcy</w:t>
      </w:r>
    </w:p>
    <w:p w14:paraId="09013D68" w14:textId="77777777" w:rsidR="00DF431D" w:rsidRPr="00DF431D" w:rsidRDefault="00DF431D" w:rsidP="00DF431D">
      <w:pPr>
        <w:widowControl w:val="0"/>
        <w:autoSpaceDE w:val="0"/>
        <w:autoSpaceDN w:val="0"/>
        <w:textAlignment w:val="baseline"/>
        <w:rPr>
          <w:sz w:val="22"/>
          <w:szCs w:val="22"/>
          <w:lang w:val="pl-PL"/>
        </w:rPr>
      </w:pPr>
    </w:p>
    <w:p w14:paraId="0F9D7BDA" w14:textId="77777777" w:rsidR="00DF431D" w:rsidRPr="00DF431D" w:rsidRDefault="00DF431D" w:rsidP="00DF431D">
      <w:pPr>
        <w:widowControl w:val="0"/>
        <w:autoSpaceDE w:val="0"/>
        <w:autoSpaceDN w:val="0"/>
        <w:jc w:val="both"/>
        <w:textAlignment w:val="baseline"/>
        <w:rPr>
          <w:sz w:val="22"/>
          <w:szCs w:val="22"/>
          <w:lang w:val="pl-PL"/>
        </w:rPr>
      </w:pPr>
      <w:r w:rsidRPr="00DF431D">
        <w:rPr>
          <w:sz w:val="22"/>
          <w:szCs w:val="22"/>
          <w:lang w:val="pl-PL"/>
        </w:rPr>
        <w:t>.....................................…</w:t>
      </w:r>
    </w:p>
    <w:p w14:paraId="27A50F19" w14:textId="77777777" w:rsidR="00DF431D" w:rsidRPr="00DF431D" w:rsidRDefault="00DF431D" w:rsidP="00DF431D">
      <w:pPr>
        <w:widowControl w:val="0"/>
        <w:autoSpaceDE w:val="0"/>
        <w:autoSpaceDN w:val="0"/>
        <w:ind w:firstLine="840"/>
        <w:textAlignment w:val="baseline"/>
        <w:rPr>
          <w:sz w:val="22"/>
          <w:szCs w:val="22"/>
          <w:lang w:val="pl-PL"/>
        </w:rPr>
      </w:pPr>
      <w:r w:rsidRPr="00DF431D">
        <w:rPr>
          <w:sz w:val="22"/>
          <w:szCs w:val="22"/>
          <w:lang w:val="pl-PL"/>
        </w:rPr>
        <w:t>NIP</w:t>
      </w:r>
      <w:r w:rsidRPr="00DF431D">
        <w:rPr>
          <w:sz w:val="22"/>
          <w:szCs w:val="22"/>
          <w:lang w:val="pl-PL"/>
        </w:rPr>
        <w:tab/>
        <w:t> </w:t>
      </w:r>
    </w:p>
    <w:p w14:paraId="0240EEB4" w14:textId="77777777" w:rsidR="00DF431D" w:rsidRPr="00DF431D" w:rsidRDefault="00DF431D" w:rsidP="00DF431D">
      <w:pPr>
        <w:widowControl w:val="0"/>
        <w:autoSpaceDE w:val="0"/>
        <w:autoSpaceDN w:val="0"/>
        <w:jc w:val="center"/>
        <w:textAlignment w:val="baseline"/>
        <w:rPr>
          <w:b/>
          <w:bCs/>
          <w:sz w:val="22"/>
          <w:szCs w:val="22"/>
          <w:lang w:val="pl-PL"/>
        </w:rPr>
      </w:pPr>
    </w:p>
    <w:p w14:paraId="101220D9" w14:textId="77777777" w:rsidR="00DF431D" w:rsidRPr="00DF431D" w:rsidRDefault="00DF431D" w:rsidP="00DF431D">
      <w:pPr>
        <w:widowControl w:val="0"/>
        <w:autoSpaceDE w:val="0"/>
        <w:autoSpaceDN w:val="0"/>
        <w:jc w:val="center"/>
        <w:textAlignment w:val="baseline"/>
        <w:rPr>
          <w:b/>
          <w:bCs/>
          <w:sz w:val="22"/>
          <w:szCs w:val="22"/>
          <w:lang w:val="pl-PL"/>
        </w:rPr>
      </w:pPr>
      <w:r w:rsidRPr="00DF431D">
        <w:rPr>
          <w:b/>
          <w:bCs/>
          <w:sz w:val="22"/>
          <w:szCs w:val="22"/>
          <w:lang w:val="pl-PL"/>
        </w:rPr>
        <w:t>OŚWIADCZENIE DLA CELÓW PODATKOWYCH</w:t>
      </w:r>
    </w:p>
    <w:p w14:paraId="2282D3D1" w14:textId="77777777" w:rsidR="00DF431D" w:rsidRPr="00DF431D" w:rsidRDefault="00DF431D" w:rsidP="00DF431D">
      <w:pPr>
        <w:widowControl w:val="0"/>
        <w:autoSpaceDE w:val="0"/>
        <w:autoSpaceDN w:val="0"/>
        <w:jc w:val="center"/>
        <w:textAlignment w:val="baseline"/>
        <w:rPr>
          <w:b/>
          <w:bCs/>
          <w:sz w:val="22"/>
          <w:szCs w:val="22"/>
          <w:lang w:val="pl-PL"/>
        </w:rPr>
      </w:pPr>
      <w:r w:rsidRPr="00DF431D">
        <w:rPr>
          <w:b/>
          <w:bCs/>
          <w:sz w:val="22"/>
          <w:szCs w:val="22"/>
          <w:lang w:val="pl-PL"/>
        </w:rPr>
        <w:t xml:space="preserve">DOTYCZĄCE PODMIOTÓW POWIĄZANYCH </w:t>
      </w:r>
    </w:p>
    <w:p w14:paraId="1004BF23" w14:textId="77777777" w:rsidR="00DF431D" w:rsidRPr="00DF431D" w:rsidRDefault="00DF431D" w:rsidP="00DF431D">
      <w:pPr>
        <w:widowControl w:val="0"/>
        <w:autoSpaceDE w:val="0"/>
        <w:autoSpaceDN w:val="0"/>
        <w:jc w:val="center"/>
        <w:textAlignment w:val="baseline"/>
        <w:rPr>
          <w:b/>
          <w:bCs/>
          <w:sz w:val="22"/>
          <w:szCs w:val="22"/>
          <w:lang w:val="pl-PL"/>
        </w:rPr>
      </w:pPr>
    </w:p>
    <w:p w14:paraId="21255CC3" w14:textId="49EADF89" w:rsidR="00DF431D" w:rsidRPr="00DF431D" w:rsidRDefault="00DF431D" w:rsidP="00DF431D">
      <w:pPr>
        <w:widowControl w:val="0"/>
        <w:autoSpaceDE w:val="0"/>
        <w:autoSpaceDN w:val="0"/>
        <w:jc w:val="both"/>
        <w:textAlignment w:val="baseline"/>
        <w:rPr>
          <w:sz w:val="22"/>
          <w:szCs w:val="22"/>
          <w:lang w:val="pl-PL"/>
        </w:rPr>
      </w:pPr>
      <w:r w:rsidRPr="00DF431D">
        <w:rPr>
          <w:sz w:val="22"/>
          <w:szCs w:val="22"/>
          <w:lang w:val="pl-PL"/>
        </w:rPr>
        <w:t xml:space="preserve">Działając w imieniu </w:t>
      </w:r>
      <w:r w:rsidR="00745FE3">
        <w:rPr>
          <w:sz w:val="22"/>
          <w:szCs w:val="22"/>
          <w:lang w:val="pl-PL"/>
        </w:rPr>
        <w:t>………………..</w:t>
      </w:r>
      <w:bookmarkStart w:id="4" w:name="_GoBack"/>
      <w:bookmarkEnd w:id="4"/>
      <w:r w:rsidRPr="00DF431D">
        <w:rPr>
          <w:sz w:val="22"/>
          <w:szCs w:val="22"/>
          <w:lang w:val="pl-PL"/>
        </w:rPr>
        <w:t>, (dalej jako: „</w:t>
      </w:r>
      <w:r w:rsidRPr="00DF431D">
        <w:rPr>
          <w:b/>
          <w:bCs/>
          <w:sz w:val="22"/>
          <w:szCs w:val="22"/>
          <w:lang w:val="pl-PL"/>
        </w:rPr>
        <w:t>Podmiot</w:t>
      </w:r>
      <w:r w:rsidRPr="00DF431D">
        <w:rPr>
          <w:sz w:val="22"/>
          <w:szCs w:val="22"/>
          <w:lang w:val="pl-PL"/>
        </w:rPr>
        <w:t>”) niniejszym oświadcza, że Podmiot:</w:t>
      </w:r>
    </w:p>
    <w:p w14:paraId="31645D69" w14:textId="77777777" w:rsidR="00DF431D" w:rsidRPr="00DF431D" w:rsidRDefault="00DF431D" w:rsidP="00DF431D">
      <w:pPr>
        <w:widowControl w:val="0"/>
        <w:numPr>
          <w:ilvl w:val="0"/>
          <w:numId w:val="19"/>
        </w:numPr>
        <w:autoSpaceDE w:val="0"/>
        <w:autoSpaceDN w:val="0"/>
        <w:contextualSpacing/>
        <w:jc w:val="both"/>
        <w:textAlignment w:val="baseline"/>
        <w:rPr>
          <w:sz w:val="22"/>
          <w:szCs w:val="22"/>
          <w:lang w:val="pl-PL"/>
        </w:rPr>
      </w:pPr>
      <w:r w:rsidRPr="00DF431D">
        <w:rPr>
          <w:b/>
          <w:bCs/>
          <w:sz w:val="22"/>
          <w:szCs w:val="22"/>
          <w:lang w:val="pl-PL"/>
        </w:rPr>
        <w:t>jest / nie jest</w:t>
      </w:r>
      <w:r w:rsidRPr="00DF431D">
        <w:rPr>
          <w:sz w:val="22"/>
          <w:szCs w:val="22"/>
          <w:vertAlign w:val="superscript"/>
        </w:rPr>
        <w:footnoteReference w:id="1"/>
      </w:r>
      <w:r w:rsidRPr="00DF431D">
        <w:rPr>
          <w:sz w:val="22"/>
          <w:szCs w:val="22"/>
          <w:lang w:val="pl-PL"/>
        </w:rPr>
        <w:t xml:space="preserve"> podmiotem powiązanym z Akademią Górniczo-Hutniczą </w:t>
      </w:r>
      <w:r w:rsidRPr="00DF431D">
        <w:rPr>
          <w:sz w:val="22"/>
          <w:szCs w:val="22"/>
          <w:lang w:val="pl-PL"/>
        </w:rPr>
        <w:br/>
        <w:t>im. Stanisława Staszica w Krakowie w rozumieniu art. 11a Ustawy o podatku dochodowym od osób prawnych z dnia 15 marca 1992 r.</w:t>
      </w:r>
      <w:r w:rsidRPr="00DF431D">
        <w:rPr>
          <w:sz w:val="22"/>
          <w:szCs w:val="22"/>
          <w:vertAlign w:val="superscript"/>
        </w:rPr>
        <w:footnoteReference w:id="2"/>
      </w:r>
      <w:r w:rsidRPr="00DF431D">
        <w:rPr>
          <w:sz w:val="22"/>
          <w:szCs w:val="22"/>
          <w:lang w:val="pl-PL"/>
        </w:rPr>
        <w:t>;</w:t>
      </w:r>
    </w:p>
    <w:p w14:paraId="7260644D" w14:textId="77777777" w:rsidR="00DF431D" w:rsidRPr="00DF431D" w:rsidRDefault="00DF431D" w:rsidP="00DF431D">
      <w:pPr>
        <w:widowControl w:val="0"/>
        <w:numPr>
          <w:ilvl w:val="0"/>
          <w:numId w:val="19"/>
        </w:numPr>
        <w:autoSpaceDE w:val="0"/>
        <w:autoSpaceDN w:val="0"/>
        <w:contextualSpacing/>
        <w:jc w:val="both"/>
        <w:textAlignment w:val="baseline"/>
        <w:rPr>
          <w:sz w:val="22"/>
          <w:szCs w:val="22"/>
          <w:lang w:val="pl-PL"/>
        </w:rPr>
      </w:pPr>
      <w:r w:rsidRPr="00DF431D">
        <w:rPr>
          <w:b/>
          <w:bCs/>
          <w:sz w:val="22"/>
          <w:szCs w:val="22"/>
          <w:lang w:val="pl-PL"/>
        </w:rPr>
        <w:t>jest / nie</w:t>
      </w:r>
      <w:r w:rsidRPr="00DF431D">
        <w:rPr>
          <w:sz w:val="22"/>
          <w:szCs w:val="22"/>
          <w:lang w:val="pl-PL"/>
        </w:rPr>
        <w:t xml:space="preserve"> </w:t>
      </w:r>
      <w:r w:rsidRPr="00DF431D">
        <w:rPr>
          <w:b/>
          <w:bCs/>
          <w:sz w:val="22"/>
          <w:szCs w:val="22"/>
          <w:lang w:val="pl-PL"/>
        </w:rPr>
        <w:t>jest</w:t>
      </w:r>
      <w:r w:rsidRPr="00DF431D">
        <w:rPr>
          <w:sz w:val="22"/>
          <w:szCs w:val="22"/>
          <w:vertAlign w:val="superscript"/>
        </w:rPr>
        <w:footnoteReference w:id="3"/>
      </w:r>
      <w:r w:rsidRPr="00DF431D">
        <w:rPr>
          <w:sz w:val="22"/>
          <w:szCs w:val="22"/>
          <w:lang w:val="pl-PL"/>
        </w:rPr>
        <w:t xml:space="preserve"> podmiotem mającym miejsce zamieszkania, siedzibę lub zarząd na terytorium lub w kraju stosującym szkodliwą konkurencję podatkową</w:t>
      </w:r>
      <w:r w:rsidRPr="00DF431D">
        <w:rPr>
          <w:sz w:val="22"/>
          <w:szCs w:val="22"/>
          <w:vertAlign w:val="superscript"/>
        </w:rPr>
        <w:footnoteReference w:id="4"/>
      </w:r>
      <w:r w:rsidRPr="00DF431D">
        <w:rPr>
          <w:sz w:val="22"/>
          <w:szCs w:val="22"/>
          <w:lang w:val="pl-PL"/>
        </w:rPr>
        <w:t xml:space="preserve"> </w:t>
      </w:r>
    </w:p>
    <w:p w14:paraId="76F4D209" w14:textId="77777777" w:rsidR="00DF431D" w:rsidRPr="00DF431D" w:rsidRDefault="00DF431D" w:rsidP="00DF431D">
      <w:pPr>
        <w:widowControl w:val="0"/>
        <w:numPr>
          <w:ilvl w:val="0"/>
          <w:numId w:val="19"/>
        </w:numPr>
        <w:autoSpaceDE w:val="0"/>
        <w:autoSpaceDN w:val="0"/>
        <w:contextualSpacing/>
        <w:jc w:val="both"/>
        <w:textAlignment w:val="baseline"/>
        <w:rPr>
          <w:sz w:val="22"/>
          <w:szCs w:val="22"/>
          <w:lang w:val="pl-PL"/>
        </w:rPr>
      </w:pPr>
      <w:r w:rsidRPr="00DF431D">
        <w:rPr>
          <w:sz w:val="22"/>
          <w:szCs w:val="22"/>
          <w:lang w:val="pl-PL"/>
        </w:rPr>
        <w:t>rzeczywisty właściciel</w:t>
      </w:r>
      <w:r w:rsidRPr="00DF431D">
        <w:rPr>
          <w:sz w:val="22"/>
          <w:szCs w:val="22"/>
          <w:vertAlign w:val="superscript"/>
        </w:rPr>
        <w:footnoteReference w:id="5"/>
      </w:r>
      <w:r w:rsidRPr="00DF431D">
        <w:rPr>
          <w:sz w:val="22"/>
          <w:szCs w:val="22"/>
          <w:lang w:val="pl-PL"/>
        </w:rPr>
        <w:t xml:space="preserve"> Podmiotu </w:t>
      </w:r>
      <w:r w:rsidRPr="00DF431D">
        <w:rPr>
          <w:b/>
          <w:bCs/>
          <w:sz w:val="22"/>
          <w:szCs w:val="22"/>
          <w:lang w:val="pl-PL"/>
        </w:rPr>
        <w:t>jest / nie jest</w:t>
      </w:r>
      <w:r w:rsidRPr="00DF431D">
        <w:rPr>
          <w:sz w:val="22"/>
          <w:szCs w:val="22"/>
          <w:vertAlign w:val="superscript"/>
        </w:rPr>
        <w:footnoteReference w:id="6"/>
      </w:r>
      <w:r w:rsidRPr="00DF431D">
        <w:rPr>
          <w:sz w:val="22"/>
          <w:szCs w:val="22"/>
          <w:lang w:val="pl-PL"/>
        </w:rPr>
        <w:t xml:space="preserve"> podmiotem mającym miejsce zamieszkania, siedzibę lub zarząd na terytorium lub w kraju stosującym szkodliwą konkurencję podatkową</w:t>
      </w:r>
      <w:r w:rsidRPr="00DF431D">
        <w:rPr>
          <w:sz w:val="22"/>
          <w:szCs w:val="22"/>
          <w:vertAlign w:val="superscript"/>
          <w:lang w:val="pl-PL"/>
        </w:rPr>
        <w:t>4</w:t>
      </w:r>
      <w:r w:rsidRPr="00DF431D">
        <w:rPr>
          <w:sz w:val="22"/>
          <w:szCs w:val="22"/>
          <w:lang w:val="pl-PL"/>
        </w:rPr>
        <w:t xml:space="preserve"> </w:t>
      </w:r>
    </w:p>
    <w:p w14:paraId="292A8B0C" w14:textId="77777777" w:rsidR="00DF431D" w:rsidRPr="00DF431D" w:rsidRDefault="00DF431D" w:rsidP="00DF431D">
      <w:pPr>
        <w:widowControl w:val="0"/>
        <w:numPr>
          <w:ilvl w:val="0"/>
          <w:numId w:val="19"/>
        </w:numPr>
        <w:autoSpaceDE w:val="0"/>
        <w:autoSpaceDN w:val="0"/>
        <w:contextualSpacing/>
        <w:jc w:val="both"/>
        <w:rPr>
          <w:sz w:val="22"/>
          <w:szCs w:val="22"/>
          <w:lang w:val="pl-PL"/>
        </w:rPr>
      </w:pPr>
      <w:r w:rsidRPr="00DF431D">
        <w:rPr>
          <w:sz w:val="22"/>
          <w:szCs w:val="22"/>
          <w:lang w:val="pl-PL"/>
        </w:rPr>
        <w:t xml:space="preserve">Podmiot </w:t>
      </w:r>
      <w:r w:rsidRPr="00DF431D">
        <w:rPr>
          <w:b/>
          <w:bCs/>
          <w:sz w:val="22"/>
          <w:szCs w:val="22"/>
          <w:lang w:val="pl-PL"/>
        </w:rPr>
        <w:t>stanowi / nie stanowi</w:t>
      </w:r>
      <w:r w:rsidRPr="00DF431D">
        <w:rPr>
          <w:sz w:val="22"/>
          <w:szCs w:val="22"/>
          <w:vertAlign w:val="superscript"/>
        </w:rPr>
        <w:footnoteReference w:id="7"/>
      </w:r>
      <w:r w:rsidRPr="00DF431D">
        <w:rPr>
          <w:sz w:val="22"/>
          <w:szCs w:val="22"/>
          <w:lang w:val="pl-PL"/>
        </w:rPr>
        <w:t xml:space="preserve"> </w:t>
      </w:r>
      <w:r w:rsidRPr="00DF431D">
        <w:rPr>
          <w:b/>
          <w:bCs/>
          <w:sz w:val="22"/>
          <w:szCs w:val="22"/>
          <w:lang w:val="pl-PL"/>
        </w:rPr>
        <w:t xml:space="preserve"> </w:t>
      </w:r>
      <w:r w:rsidRPr="00DF431D">
        <w:rPr>
          <w:sz w:val="22"/>
          <w:szCs w:val="22"/>
          <w:lang w:val="pl-PL"/>
        </w:rPr>
        <w:t>dla Akademia Górniczo-Hutnicza im. Stanisława Staszica w Krakowie zagranicznej jednostki kontrolowanej</w:t>
      </w:r>
      <w:r w:rsidRPr="00DF431D">
        <w:rPr>
          <w:sz w:val="22"/>
          <w:szCs w:val="22"/>
          <w:vertAlign w:val="superscript"/>
        </w:rPr>
        <w:footnoteReference w:id="8"/>
      </w:r>
      <w:r w:rsidRPr="00DF431D">
        <w:rPr>
          <w:sz w:val="22"/>
          <w:szCs w:val="22"/>
          <w:lang w:val="pl-PL"/>
        </w:rPr>
        <w:t xml:space="preserve"> w rozumieniu art. 24a ustawy z dnia 15 </w:t>
      </w:r>
      <w:r w:rsidRPr="00DF431D">
        <w:rPr>
          <w:sz w:val="22"/>
          <w:szCs w:val="22"/>
          <w:lang w:val="pl-PL"/>
        </w:rPr>
        <w:lastRenderedPageBreak/>
        <w:t>lutego 1992 r. o podatku dochodowym od osób prawnych.</w:t>
      </w:r>
    </w:p>
    <w:p w14:paraId="602514DD" w14:textId="77777777" w:rsidR="00DF431D" w:rsidRPr="00DF431D" w:rsidRDefault="00DF431D" w:rsidP="00DF431D">
      <w:pPr>
        <w:ind w:left="780"/>
        <w:contextualSpacing/>
        <w:textAlignment w:val="baseline"/>
        <w:rPr>
          <w:sz w:val="22"/>
          <w:szCs w:val="22"/>
          <w:lang w:val="pl-PL"/>
        </w:rPr>
      </w:pPr>
    </w:p>
    <w:p w14:paraId="099E4365" w14:textId="77777777" w:rsidR="00DF431D" w:rsidRPr="00DF431D" w:rsidRDefault="00DF431D" w:rsidP="00DF431D">
      <w:pPr>
        <w:jc w:val="both"/>
        <w:rPr>
          <w:sz w:val="22"/>
          <w:szCs w:val="22"/>
        </w:rPr>
      </w:pPr>
      <w:r w:rsidRPr="00DF431D">
        <w:rPr>
          <w:sz w:val="22"/>
          <w:szCs w:val="22"/>
          <w:lang w:val="pl-PL"/>
        </w:rPr>
        <w:t xml:space="preserve">W przypadku zmiany powyższych danych  zobowiązuje się do niezwłocznego poinformowania Akademii Górniczo-Hutniczej im. </w:t>
      </w:r>
      <w:proofErr w:type="spellStart"/>
      <w:r w:rsidRPr="00DF431D">
        <w:rPr>
          <w:sz w:val="22"/>
          <w:szCs w:val="22"/>
        </w:rPr>
        <w:t>Stanisława</w:t>
      </w:r>
      <w:proofErr w:type="spellEnd"/>
      <w:r w:rsidRPr="00DF431D">
        <w:rPr>
          <w:sz w:val="22"/>
          <w:szCs w:val="22"/>
        </w:rPr>
        <w:t xml:space="preserve"> </w:t>
      </w:r>
      <w:proofErr w:type="spellStart"/>
      <w:r w:rsidRPr="00DF431D">
        <w:rPr>
          <w:sz w:val="22"/>
          <w:szCs w:val="22"/>
        </w:rPr>
        <w:t>Staszica</w:t>
      </w:r>
      <w:proofErr w:type="spellEnd"/>
      <w:r w:rsidRPr="00DF431D">
        <w:rPr>
          <w:sz w:val="22"/>
          <w:szCs w:val="22"/>
        </w:rPr>
        <w:t xml:space="preserve"> w </w:t>
      </w:r>
      <w:proofErr w:type="spellStart"/>
      <w:r w:rsidRPr="00DF431D">
        <w:rPr>
          <w:sz w:val="22"/>
          <w:szCs w:val="22"/>
        </w:rPr>
        <w:t>Krakowie</w:t>
      </w:r>
      <w:proofErr w:type="spellEnd"/>
      <w:r w:rsidRPr="00DF431D">
        <w:rPr>
          <w:sz w:val="22"/>
          <w:szCs w:val="22"/>
        </w:rPr>
        <w:t xml:space="preserve"> o </w:t>
      </w:r>
      <w:proofErr w:type="spellStart"/>
      <w:r w:rsidRPr="00DF431D">
        <w:rPr>
          <w:sz w:val="22"/>
          <w:szCs w:val="22"/>
        </w:rPr>
        <w:t>zaistniałej</w:t>
      </w:r>
      <w:proofErr w:type="spellEnd"/>
      <w:r w:rsidRPr="00DF431D">
        <w:rPr>
          <w:sz w:val="22"/>
          <w:szCs w:val="22"/>
        </w:rPr>
        <w:t xml:space="preserve"> </w:t>
      </w:r>
      <w:proofErr w:type="spellStart"/>
      <w:r w:rsidRPr="00DF431D">
        <w:rPr>
          <w:sz w:val="22"/>
          <w:szCs w:val="22"/>
        </w:rPr>
        <w:t>zmianie</w:t>
      </w:r>
      <w:proofErr w:type="spellEnd"/>
      <w:r w:rsidRPr="00DF431D">
        <w:rPr>
          <w:sz w:val="22"/>
          <w:szCs w:val="22"/>
        </w:rPr>
        <w:t>.</w:t>
      </w:r>
    </w:p>
    <w:p w14:paraId="178C3CC1" w14:textId="77777777" w:rsidR="00DF431D" w:rsidRPr="00DF431D" w:rsidRDefault="00DF431D" w:rsidP="00DF431D">
      <w:pPr>
        <w:widowControl w:val="0"/>
        <w:autoSpaceDE w:val="0"/>
        <w:autoSpaceDN w:val="0"/>
        <w:ind w:right="110"/>
        <w:jc w:val="both"/>
        <w:outlineLvl w:val="0"/>
        <w:rPr>
          <w:rFonts w:eastAsia="Verdana"/>
          <w:b/>
          <w:bCs/>
          <w:sz w:val="22"/>
          <w:szCs w:val="22"/>
        </w:rPr>
      </w:pPr>
    </w:p>
    <w:p w14:paraId="7A038164" w14:textId="77777777" w:rsidR="00DF431D" w:rsidRPr="00DF431D" w:rsidRDefault="00DF431D" w:rsidP="00DF431D">
      <w:pPr>
        <w:widowControl w:val="0"/>
        <w:autoSpaceDE w:val="0"/>
        <w:autoSpaceDN w:val="0"/>
        <w:ind w:right="110"/>
        <w:jc w:val="both"/>
        <w:outlineLvl w:val="0"/>
        <w:rPr>
          <w:rFonts w:eastAsia="Verdana"/>
          <w:b/>
          <w:bCs/>
          <w:sz w:val="22"/>
          <w:szCs w:val="22"/>
        </w:rPr>
      </w:pPr>
    </w:p>
    <w:p w14:paraId="7387CBE4" w14:textId="77777777" w:rsidR="00DF431D" w:rsidRPr="00DF431D" w:rsidRDefault="00DF431D" w:rsidP="00DF431D">
      <w:pPr>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DF431D" w:rsidRPr="00745FE3" w14:paraId="7AE7001C" w14:textId="77777777" w:rsidTr="001042DE">
        <w:tc>
          <w:tcPr>
            <w:tcW w:w="4105" w:type="dxa"/>
            <w:hideMark/>
          </w:tcPr>
          <w:p w14:paraId="3BA5DFB1" w14:textId="77777777" w:rsidR="00DF431D" w:rsidRPr="00DF431D" w:rsidRDefault="00DF431D" w:rsidP="001042DE">
            <w:pPr>
              <w:jc w:val="both"/>
              <w:rPr>
                <w:color w:val="222A35"/>
                <w:sz w:val="22"/>
                <w:szCs w:val="22"/>
                <w:lang w:val="pl-PL" w:eastAsia="x-none"/>
              </w:rPr>
            </w:pPr>
            <w:r w:rsidRPr="00DF431D">
              <w:rPr>
                <w:color w:val="222A35"/>
                <w:sz w:val="22"/>
                <w:szCs w:val="22"/>
                <w:lang w:val="pl-PL" w:eastAsia="x-none"/>
              </w:rPr>
              <w:t>…………………………………………</w:t>
            </w:r>
          </w:p>
          <w:p w14:paraId="6583587F" w14:textId="77777777" w:rsidR="00DF431D" w:rsidRPr="00DF431D" w:rsidRDefault="00DF431D" w:rsidP="001042DE">
            <w:pPr>
              <w:jc w:val="center"/>
              <w:rPr>
                <w:i/>
                <w:iCs/>
                <w:color w:val="222A35"/>
                <w:sz w:val="22"/>
                <w:szCs w:val="22"/>
                <w:lang w:val="pl-PL" w:eastAsia="x-none"/>
              </w:rPr>
            </w:pPr>
            <w:r w:rsidRPr="00DF431D">
              <w:rPr>
                <w:i/>
                <w:iCs/>
                <w:color w:val="222A35"/>
                <w:sz w:val="22"/>
                <w:szCs w:val="22"/>
                <w:lang w:val="pl-PL" w:eastAsia="x-none"/>
              </w:rPr>
              <w:t>(pieczęć firmowa i podpis osoby upoważnionej/</w:t>
            </w:r>
            <w:proofErr w:type="spellStart"/>
            <w:r w:rsidRPr="00DF431D">
              <w:rPr>
                <w:i/>
                <w:iCs/>
                <w:color w:val="222A35"/>
                <w:sz w:val="22"/>
                <w:szCs w:val="22"/>
                <w:lang w:val="pl-PL" w:eastAsia="x-none"/>
              </w:rPr>
              <w:t>ych</w:t>
            </w:r>
            <w:proofErr w:type="spellEnd"/>
            <w:r w:rsidRPr="00DF431D">
              <w:rPr>
                <w:i/>
                <w:iCs/>
                <w:color w:val="222A35"/>
                <w:sz w:val="22"/>
                <w:szCs w:val="22"/>
                <w:lang w:val="pl-PL" w:eastAsia="x-none"/>
              </w:rPr>
              <w:t xml:space="preserve"> do reprezentacji)</w:t>
            </w:r>
          </w:p>
        </w:tc>
      </w:tr>
    </w:tbl>
    <w:p w14:paraId="0AFC3BAB" w14:textId="77777777" w:rsidR="00DF431D" w:rsidRPr="00DF431D" w:rsidRDefault="00DF431D" w:rsidP="00DF431D">
      <w:pPr>
        <w:jc w:val="both"/>
        <w:rPr>
          <w:rFonts w:eastAsia="Calibri"/>
          <w:color w:val="222A35"/>
          <w:sz w:val="22"/>
          <w:szCs w:val="22"/>
          <w:lang w:val="pl-PL" w:eastAsia="x-none"/>
        </w:rPr>
      </w:pPr>
    </w:p>
    <w:p w14:paraId="0989CE97" w14:textId="77777777" w:rsidR="00DF431D" w:rsidRPr="00DF431D" w:rsidRDefault="00DF431D" w:rsidP="00DF431D">
      <w:pPr>
        <w:widowControl w:val="0"/>
        <w:autoSpaceDE w:val="0"/>
        <w:autoSpaceDN w:val="0"/>
        <w:rPr>
          <w:rFonts w:eastAsia="Verdana"/>
          <w:color w:val="222A35"/>
          <w:sz w:val="22"/>
          <w:szCs w:val="22"/>
          <w:lang w:val="pl-PL" w:eastAsia="x-none"/>
        </w:rPr>
      </w:pPr>
    </w:p>
    <w:p w14:paraId="06C72491" w14:textId="77777777" w:rsidR="00DF431D" w:rsidRPr="00DF431D" w:rsidRDefault="00DF431D" w:rsidP="00DF431D">
      <w:pPr>
        <w:ind w:right="-47"/>
        <w:rPr>
          <w:rFonts w:eastAsia="Calibri"/>
          <w:sz w:val="22"/>
          <w:szCs w:val="22"/>
          <w:lang w:val="pl-PL" w:eastAsia="en-US"/>
        </w:rPr>
      </w:pPr>
    </w:p>
    <w:p w14:paraId="20D27A83" w14:textId="77777777" w:rsidR="00DF431D" w:rsidRPr="00DF431D" w:rsidRDefault="00DF431D" w:rsidP="00DF431D">
      <w:pPr>
        <w:rPr>
          <w:sz w:val="22"/>
          <w:szCs w:val="22"/>
          <w:lang w:val="pl-PL"/>
        </w:rPr>
      </w:pPr>
    </w:p>
    <w:p w14:paraId="792B53E0" w14:textId="77777777" w:rsidR="00DF431D" w:rsidRPr="00DF431D" w:rsidRDefault="00DF431D" w:rsidP="00DF431D">
      <w:pPr>
        <w:pStyle w:val="Zwykytekst"/>
        <w:numPr>
          <w:ilvl w:val="3"/>
          <w:numId w:val="6"/>
        </w:numPr>
        <w:tabs>
          <w:tab w:val="left" w:pos="7050"/>
        </w:tabs>
        <w:spacing w:line="276" w:lineRule="auto"/>
        <w:rPr>
          <w:rFonts w:ascii="Times New Roman" w:hAnsi="Times New Roman" w:cs="Times New Roman"/>
          <w:i/>
          <w:iCs/>
          <w:sz w:val="22"/>
          <w:szCs w:val="22"/>
          <w:lang w:val="pl-PL"/>
        </w:rPr>
      </w:pPr>
    </w:p>
    <w:sectPr w:rsidR="00DF431D" w:rsidRPr="00DF431D" w:rsidSect="000A7C7F">
      <w:headerReference w:type="default" r:id="rId9"/>
      <w:footerReference w:type="default" r:id="rId10"/>
      <w:pgSz w:w="11905" w:h="16837"/>
      <w:pgMar w:top="709"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5671B2" w14:textId="77777777" w:rsidR="00C97FA9" w:rsidRDefault="00C97FA9">
      <w:r>
        <w:separator/>
      </w:r>
    </w:p>
  </w:endnote>
  <w:endnote w:type="continuationSeparator" w:id="0">
    <w:p w14:paraId="76E561F7" w14:textId="77777777" w:rsidR="00C97FA9" w:rsidRDefault="00C97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427049"/>
      <w:docPartObj>
        <w:docPartGallery w:val="Page Numbers (Bottom of Page)"/>
        <w:docPartUnique/>
      </w:docPartObj>
    </w:sdtPr>
    <w:sdtEndPr/>
    <w:sdtContent>
      <w:p w14:paraId="03535187" w14:textId="653BAAAA" w:rsidR="00A724CB" w:rsidRDefault="00A724CB">
        <w:pPr>
          <w:pStyle w:val="Stopka"/>
          <w:jc w:val="right"/>
        </w:pPr>
        <w:r>
          <w:fldChar w:fldCharType="begin"/>
        </w:r>
        <w:r>
          <w:instrText>PAGE   \* MERGEFORMAT</w:instrText>
        </w:r>
        <w:r>
          <w:fldChar w:fldCharType="separate"/>
        </w:r>
        <w:r>
          <w:rPr>
            <w:lang w:val="pl-PL"/>
          </w:rPr>
          <w:t>2</w:t>
        </w:r>
        <w:r>
          <w:fldChar w:fldCharType="end"/>
        </w:r>
      </w:p>
    </w:sdtContent>
  </w:sdt>
  <w:p w14:paraId="1E82A866" w14:textId="77777777" w:rsidR="00A724CB" w:rsidRDefault="00A724C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060E97" w14:textId="77777777" w:rsidR="00C97FA9" w:rsidRDefault="00C97FA9">
      <w:r>
        <w:separator/>
      </w:r>
    </w:p>
  </w:footnote>
  <w:footnote w:type="continuationSeparator" w:id="0">
    <w:p w14:paraId="668016DF" w14:textId="77777777" w:rsidR="00C97FA9" w:rsidRDefault="00C97FA9">
      <w:r>
        <w:continuationSeparator/>
      </w:r>
    </w:p>
  </w:footnote>
  <w:footnote w:id="1">
    <w:p w14:paraId="45B2B108" w14:textId="77777777" w:rsidR="00DF431D" w:rsidRDefault="00DF431D" w:rsidP="00DF431D">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33E57A5" w14:textId="77777777" w:rsidR="00DF431D" w:rsidRDefault="00DF431D" w:rsidP="00DF431D">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eastAsia="Calibri" w:hAnsi="Verdana" w:cs="Arial"/>
          <w:color w:val="000000"/>
          <w:sz w:val="16"/>
          <w:szCs w:val="16"/>
        </w:rPr>
        <w:t xml:space="preserve">Zgodnie z ustawą </w:t>
      </w:r>
      <w:r>
        <w:rPr>
          <w:rStyle w:val="normaltextrun"/>
          <w:rFonts w:ascii="Verdana" w:eastAsia="Calibri" w:hAnsi="Verdana" w:cs="Arial"/>
          <w:b/>
          <w:bCs/>
          <w:color w:val="000000"/>
          <w:sz w:val="16"/>
          <w:szCs w:val="16"/>
        </w:rPr>
        <w:t>podmioty powiązane</w:t>
      </w:r>
      <w:r>
        <w:rPr>
          <w:rStyle w:val="normaltextrun"/>
          <w:rFonts w:ascii="Verdana" w:eastAsia="Calibri" w:hAnsi="Verdana" w:cs="Arial"/>
          <w:color w:val="000000"/>
          <w:sz w:val="16"/>
          <w:szCs w:val="16"/>
        </w:rPr>
        <w:t xml:space="preserve"> oznaczają:</w:t>
      </w:r>
      <w:r>
        <w:rPr>
          <w:rStyle w:val="eop"/>
          <w:rFonts w:ascii="Verdana" w:hAnsi="Verdana" w:cs="Arial"/>
          <w:color w:val="000000"/>
          <w:sz w:val="16"/>
          <w:szCs w:val="16"/>
        </w:rPr>
        <w:t> </w:t>
      </w:r>
    </w:p>
    <w:p w14:paraId="39B549AE" w14:textId="77777777" w:rsidR="00DF431D" w:rsidRDefault="00DF431D" w:rsidP="00DF431D">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 xml:space="preserve">podmioty, z których jeden podmiot </w:t>
      </w:r>
      <w:r>
        <w:rPr>
          <w:rStyle w:val="normaltextrun"/>
          <w:rFonts w:ascii="Verdana" w:eastAsia="Calibri" w:hAnsi="Verdana" w:cs="Arial"/>
          <w:color w:val="000000"/>
          <w:sz w:val="16"/>
          <w:szCs w:val="16"/>
          <w:u w:val="single"/>
        </w:rPr>
        <w:t>wywiera znaczący wpływ</w:t>
      </w:r>
      <w:r>
        <w:rPr>
          <w:rStyle w:val="normaltextrun"/>
          <w:rFonts w:ascii="Verdana" w:eastAsia="Calibri" w:hAnsi="Verdana" w:cs="Arial"/>
          <w:color w:val="000000"/>
          <w:sz w:val="16"/>
          <w:szCs w:val="16"/>
        </w:rPr>
        <w:t xml:space="preserve"> na co najmniej jeden podmiot, lub</w:t>
      </w:r>
      <w:r>
        <w:rPr>
          <w:rStyle w:val="eop"/>
          <w:rFonts w:ascii="Verdana" w:hAnsi="Verdana" w:cs="Arial"/>
          <w:color w:val="000000"/>
          <w:sz w:val="16"/>
          <w:szCs w:val="16"/>
        </w:rPr>
        <w:t> </w:t>
      </w:r>
    </w:p>
    <w:p w14:paraId="7AD8720C" w14:textId="77777777" w:rsidR="00DF431D" w:rsidRDefault="00DF431D" w:rsidP="00DF431D">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podmioty, na które wywiera znaczący wpływ:</w:t>
      </w:r>
      <w:r>
        <w:rPr>
          <w:rStyle w:val="eop"/>
          <w:rFonts w:ascii="Verdana" w:hAnsi="Verdana" w:cs="Arial"/>
          <w:color w:val="000000"/>
          <w:sz w:val="16"/>
          <w:szCs w:val="16"/>
        </w:rPr>
        <w:t> </w:t>
      </w:r>
    </w:p>
    <w:p w14:paraId="5C9C2E65" w14:textId="77777777" w:rsidR="00DF431D" w:rsidRDefault="00DF431D" w:rsidP="00DF431D">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ten sam inny podmiot lub</w:t>
      </w:r>
      <w:r>
        <w:rPr>
          <w:rStyle w:val="eop"/>
          <w:rFonts w:ascii="Verdana" w:hAnsi="Verdana" w:cs="Arial"/>
          <w:color w:val="000000"/>
          <w:sz w:val="16"/>
          <w:szCs w:val="16"/>
        </w:rPr>
        <w:t> </w:t>
      </w:r>
    </w:p>
    <w:p w14:paraId="6EACB23A" w14:textId="77777777" w:rsidR="00DF431D" w:rsidRDefault="00DF431D" w:rsidP="00DF431D">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23E5D98" w14:textId="77777777" w:rsidR="00DF431D" w:rsidRDefault="00DF431D" w:rsidP="00DF431D">
      <w:pPr>
        <w:pStyle w:val="paragraph"/>
        <w:spacing w:before="0" w:beforeAutospacing="0" w:after="0" w:afterAutospacing="0"/>
        <w:jc w:val="both"/>
        <w:textAlignment w:val="baseline"/>
        <w:rPr>
          <w:rStyle w:val="normaltextrun"/>
          <w:rFonts w:eastAsia="Calibri"/>
        </w:rPr>
      </w:pPr>
      <w:r>
        <w:rPr>
          <w:rStyle w:val="normaltextrun"/>
          <w:rFonts w:ascii="Verdana" w:eastAsia="Calibri" w:hAnsi="Verdana" w:cs="Arial"/>
          <w:color w:val="000000"/>
          <w:sz w:val="16"/>
          <w:szCs w:val="16"/>
        </w:rPr>
        <w:t>W tym też zakresie pragniemy wskazać, że „</w:t>
      </w:r>
      <w:r>
        <w:rPr>
          <w:rStyle w:val="normaltextrun"/>
          <w:rFonts w:ascii="Verdana" w:eastAsia="Calibri" w:hAnsi="Verdana" w:cs="Arial"/>
          <w:b/>
          <w:bCs/>
          <w:color w:val="000000"/>
          <w:sz w:val="16"/>
          <w:szCs w:val="16"/>
        </w:rPr>
        <w:t>wywieranie znaczącego wpływu</w:t>
      </w:r>
      <w:r>
        <w:rPr>
          <w:rStyle w:val="normaltextrun"/>
          <w:rFonts w:ascii="Verdana" w:eastAsia="Calibri" w:hAnsi="Verdana" w:cs="Arial"/>
          <w:color w:val="000000"/>
          <w:sz w:val="16"/>
          <w:szCs w:val="16"/>
        </w:rPr>
        <w:t>” oznacza:</w:t>
      </w:r>
      <w:r>
        <w:rPr>
          <w:rStyle w:val="eop"/>
          <w:rFonts w:ascii="Verdana" w:hAnsi="Verdana" w:cs="Arial"/>
          <w:color w:val="000000"/>
          <w:sz w:val="16"/>
          <w:szCs w:val="16"/>
        </w:rPr>
        <w:t> </w:t>
      </w:r>
    </w:p>
    <w:p w14:paraId="5D997A3E" w14:textId="77777777" w:rsidR="00DF431D" w:rsidRDefault="00DF431D" w:rsidP="00DF431D">
      <w:pPr>
        <w:pStyle w:val="paragraph"/>
        <w:numPr>
          <w:ilvl w:val="0"/>
          <w:numId w:val="21"/>
        </w:numPr>
        <w:spacing w:before="0" w:beforeAutospacing="0" w:after="0" w:afterAutospacing="0"/>
        <w:jc w:val="both"/>
        <w:textAlignment w:val="baseline"/>
        <w:rPr>
          <w:rStyle w:val="normaltextrun"/>
          <w:rFonts w:ascii="Verdana" w:eastAsia="Calibri" w:hAnsi="Verdana" w:cs="Arial"/>
          <w:color w:val="000000"/>
          <w:sz w:val="16"/>
          <w:szCs w:val="16"/>
        </w:rPr>
      </w:pPr>
      <w:r>
        <w:rPr>
          <w:rStyle w:val="normaltextrun"/>
          <w:rFonts w:ascii="Verdana" w:eastAsia="Calibri" w:hAnsi="Verdana" w:cs="Arial"/>
          <w:color w:val="000000"/>
          <w:sz w:val="16"/>
          <w:szCs w:val="16"/>
        </w:rPr>
        <w:t>posiadanie bezpośrednio lub pośrednio co najmniej 25%:</w:t>
      </w:r>
      <w:r>
        <w:rPr>
          <w:rStyle w:val="normaltextrun"/>
          <w:rFonts w:ascii="Verdana" w:eastAsia="Calibri" w:hAnsi="Verdana" w:cs="Arial"/>
          <w:sz w:val="16"/>
          <w:szCs w:val="16"/>
        </w:rPr>
        <w:t> </w:t>
      </w:r>
    </w:p>
    <w:p w14:paraId="63F37742" w14:textId="77777777" w:rsidR="00DF431D" w:rsidRDefault="00DF431D" w:rsidP="00DF431D">
      <w:pPr>
        <w:pStyle w:val="paragraph"/>
        <w:numPr>
          <w:ilvl w:val="1"/>
          <w:numId w:val="21"/>
        </w:numPr>
        <w:spacing w:before="0" w:beforeAutospacing="0" w:after="0" w:afterAutospacing="0"/>
        <w:jc w:val="both"/>
        <w:textAlignment w:val="baseline"/>
      </w:pPr>
      <w:r>
        <w:rPr>
          <w:rStyle w:val="normaltextrun"/>
          <w:rFonts w:ascii="Verdana" w:eastAsia="Calibri" w:hAnsi="Verdana" w:cs="Arial"/>
          <w:color w:val="000000"/>
          <w:sz w:val="16"/>
          <w:szCs w:val="16"/>
        </w:rPr>
        <w:t>udziałów w kapitale lub</w:t>
      </w:r>
      <w:r>
        <w:rPr>
          <w:rStyle w:val="eop"/>
          <w:rFonts w:ascii="Verdana" w:hAnsi="Verdana" w:cs="Arial"/>
          <w:color w:val="000000"/>
          <w:sz w:val="16"/>
          <w:szCs w:val="16"/>
        </w:rPr>
        <w:t> </w:t>
      </w:r>
    </w:p>
    <w:p w14:paraId="0E331DE9" w14:textId="77777777" w:rsidR="00DF431D" w:rsidRDefault="00DF431D" w:rsidP="00DF431D">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A0F1B94" w14:textId="77777777" w:rsidR="00DF431D" w:rsidRDefault="00DF431D" w:rsidP="00DF431D">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0A1F5DA" w14:textId="77777777" w:rsidR="00DF431D" w:rsidRDefault="00DF431D" w:rsidP="00DF431D">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eastAsia="Calibri" w:hAnsi="Verdana" w:cs="Arial"/>
          <w:color w:val="000000"/>
          <w:sz w:val="16"/>
          <w:szCs w:val="16"/>
          <w:vertAlign w:val="superscript"/>
        </w:rPr>
        <w:t>1</w:t>
      </w:r>
      <w:r>
        <w:rPr>
          <w:rStyle w:val="normaltextrun"/>
          <w:rFonts w:ascii="Verdana" w:eastAsia="Calibri" w:hAnsi="Verdana" w:cs="Arial"/>
          <w:color w:val="000000"/>
          <w:sz w:val="16"/>
          <w:szCs w:val="16"/>
        </w:rPr>
        <w:t>, lub</w:t>
      </w:r>
      <w:r>
        <w:rPr>
          <w:rStyle w:val="eop"/>
          <w:rFonts w:ascii="Verdana" w:hAnsi="Verdana" w:cs="Arial"/>
          <w:color w:val="000000"/>
          <w:sz w:val="16"/>
          <w:szCs w:val="16"/>
        </w:rPr>
        <w:t> </w:t>
      </w:r>
    </w:p>
    <w:p w14:paraId="3061740E" w14:textId="77777777" w:rsidR="00DF431D" w:rsidRDefault="00DF431D" w:rsidP="00DF431D">
      <w:pPr>
        <w:pStyle w:val="paragraph"/>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5ADF7FB" w14:textId="77777777" w:rsidR="00DF431D" w:rsidRDefault="00DF431D" w:rsidP="00DF431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E0F292F" w14:textId="77777777" w:rsidR="00DF431D" w:rsidRDefault="00DF431D" w:rsidP="00DF431D">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6ABB11D" w14:textId="77777777" w:rsidR="00DF431D" w:rsidRDefault="00DF431D" w:rsidP="00DF431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3B6727D" w14:textId="77777777" w:rsidR="00DF431D" w:rsidRDefault="00DF431D" w:rsidP="00DF431D">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952EDCA" w14:textId="77777777" w:rsidR="00DF431D" w:rsidRDefault="00DF431D" w:rsidP="00DF431D">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D794A0F" w14:textId="77777777" w:rsidR="00DF431D" w:rsidRDefault="00DF431D" w:rsidP="00DF431D">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11AD59A" w14:textId="77777777" w:rsidR="00DF431D" w:rsidRDefault="00DF431D" w:rsidP="00DF431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D81389A" w14:textId="77777777" w:rsidR="00DF431D" w:rsidRDefault="00DF431D" w:rsidP="00DF431D">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1656CF9" w14:textId="77777777" w:rsidR="00DF431D" w:rsidRDefault="00DF431D" w:rsidP="00DF431D">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B126999" w14:textId="77777777" w:rsidR="00DF431D" w:rsidRDefault="00DF431D" w:rsidP="00DF431D">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C69BD97" w14:textId="77777777" w:rsidR="00DF431D" w:rsidRDefault="00DF431D" w:rsidP="00DF431D">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F9B2DBC" w14:textId="77777777" w:rsidR="00DF431D" w:rsidRDefault="00DF431D" w:rsidP="00DF431D">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F366401" w14:textId="77777777" w:rsidR="00DF431D" w:rsidRDefault="00DF431D" w:rsidP="00DF431D">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4A76AFB" w14:textId="77777777" w:rsidR="00DF431D" w:rsidRDefault="00DF431D" w:rsidP="00DF431D">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5BFF93F" w14:textId="77777777" w:rsidR="00DF431D" w:rsidRDefault="00DF431D" w:rsidP="00DF431D">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0C9CC77" w14:textId="77777777" w:rsidR="00DF431D" w:rsidRDefault="00DF431D" w:rsidP="00DF431D">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8B5BE42" w14:textId="77777777" w:rsidR="00DF431D" w:rsidRDefault="00DF431D" w:rsidP="00DF431D">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040B4AE5" w:rsidR="00C343E1" w:rsidRDefault="00DF431D" w:rsidP="00A51C0A">
    <w:pPr>
      <w:pStyle w:val="Nagwek"/>
      <w:jc w:val="center"/>
    </w:pPr>
    <w:r>
      <w:rPr>
        <w:noProof/>
      </w:rPr>
      <w:drawing>
        <wp:inline distT="0" distB="0" distL="0" distR="0" wp14:anchorId="4044D79B" wp14:editId="517A8D45">
          <wp:extent cx="5730875" cy="528741"/>
          <wp:effectExtent l="0" t="0" r="3175" b="5080"/>
          <wp:docPr id="543884687" name="Obraz 872814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872814918"/>
                  <pic:cNvPicPr>
                    <a:picLocks noChangeAspect="1" noChangeArrowheads="1"/>
                  </pic:cNvPicPr>
                </pic:nvPicPr>
                <pic:blipFill>
                  <a:blip r:embed="rId1"/>
                  <a:stretch>
                    <a:fillRect/>
                  </a:stretch>
                </pic:blipFill>
                <pic:spPr bwMode="auto">
                  <a:xfrm>
                    <a:off x="0" y="0"/>
                    <a:ext cx="5730875" cy="52874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11"/>
    <w:multiLevelType w:val="singleLevel"/>
    <w:tmpl w:val="00000011"/>
    <w:name w:val="WW8Num21"/>
    <w:lvl w:ilvl="0">
      <w:start w:val="1"/>
      <w:numFmt w:val="decimal"/>
      <w:lvlText w:val="%1."/>
      <w:lvlJc w:val="left"/>
      <w:pPr>
        <w:tabs>
          <w:tab w:val="num" w:pos="360"/>
        </w:tabs>
        <w:ind w:left="360" w:hanging="360"/>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0806767E"/>
    <w:multiLevelType w:val="multilevel"/>
    <w:tmpl w:val="F05A4818"/>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6"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0"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B12461AC"/>
    <w:lvl w:ilvl="0" w:tplc="836EA8D6">
      <w:start w:val="1"/>
      <w:numFmt w:val="decimal"/>
      <w:lvlText w:val="%1."/>
      <w:lvlJc w:val="left"/>
      <w:pPr>
        <w:tabs>
          <w:tab w:val="num" w:pos="72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8275098"/>
    <w:multiLevelType w:val="hybridMultilevel"/>
    <w:tmpl w:val="8378FA44"/>
    <w:lvl w:ilvl="0" w:tplc="B2D07934">
      <w:start w:val="1"/>
      <w:numFmt w:val="lowerLetter"/>
      <w:lvlText w:val="%1)"/>
      <w:lvlJc w:val="left"/>
      <w:pPr>
        <w:tabs>
          <w:tab w:val="num" w:pos="720"/>
        </w:tabs>
        <w:ind w:left="720" w:hanging="360"/>
      </w:pPr>
      <w:rPr>
        <w:rFonts w:ascii="Times New Roman" w:hAnsi="Times New Roman" w:cs="Times New Roman" w:hint="default"/>
        <w:sz w:val="22"/>
        <w:szCs w:val="22"/>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DB5AB3C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5A5CF6BA">
      <w:start w:val="1"/>
      <w:numFmt w:val="decimal"/>
      <w:lvlText w:val="%4)"/>
      <w:lvlJc w:val="left"/>
      <w:pPr>
        <w:ind w:left="2880" w:hanging="360"/>
      </w:pPr>
      <w:rPr>
        <w:rFonts w:hint="default"/>
      </w:r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1727A6E"/>
    <w:multiLevelType w:val="hybridMultilevel"/>
    <w:tmpl w:val="64C68318"/>
    <w:lvl w:ilvl="0" w:tplc="7B6C5E1A">
      <w:start w:val="1"/>
      <w:numFmt w:val="lowerLetter"/>
      <w:lvlText w:val="%1)"/>
      <w:lvlJc w:val="left"/>
      <w:pPr>
        <w:ind w:left="720" w:hanging="360"/>
      </w:pPr>
      <w:rPr>
        <w:rFonts w:hint="default"/>
        <w:strike w:val="0"/>
        <w:dstrike w:val="0"/>
        <w:color w:val="auto"/>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8"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68BB242B"/>
    <w:multiLevelType w:val="hybridMultilevel"/>
    <w:tmpl w:val="4CE8E13C"/>
    <w:lvl w:ilvl="0" w:tplc="A508D7D2">
      <w:start w:val="1"/>
      <w:numFmt w:val="lowerLetter"/>
      <w:lvlText w:val="%1)"/>
      <w:lvlJc w:val="left"/>
      <w:pPr>
        <w:ind w:left="1077" w:hanging="360"/>
      </w:pPr>
    </w:lvl>
    <w:lvl w:ilvl="1" w:tplc="04150019">
      <w:start w:val="1"/>
      <w:numFmt w:val="lowerLetter"/>
      <w:lvlText w:val="%2."/>
      <w:lvlJc w:val="left"/>
      <w:pPr>
        <w:ind w:left="1797" w:hanging="360"/>
      </w:pPr>
    </w:lvl>
    <w:lvl w:ilvl="2" w:tplc="0415001B">
      <w:start w:val="1"/>
      <w:numFmt w:val="lowerRoman"/>
      <w:lvlText w:val="%3."/>
      <w:lvlJc w:val="right"/>
      <w:pPr>
        <w:ind w:left="2517" w:hanging="180"/>
      </w:pPr>
    </w:lvl>
    <w:lvl w:ilvl="3" w:tplc="0415000F">
      <w:start w:val="1"/>
      <w:numFmt w:val="decimal"/>
      <w:lvlText w:val="%4."/>
      <w:lvlJc w:val="left"/>
      <w:pPr>
        <w:ind w:left="3237" w:hanging="360"/>
      </w:pPr>
    </w:lvl>
    <w:lvl w:ilvl="4" w:tplc="04150019">
      <w:start w:val="1"/>
      <w:numFmt w:val="lowerLetter"/>
      <w:lvlText w:val="%5."/>
      <w:lvlJc w:val="left"/>
      <w:pPr>
        <w:ind w:left="3957" w:hanging="360"/>
      </w:pPr>
    </w:lvl>
    <w:lvl w:ilvl="5" w:tplc="0415001B">
      <w:start w:val="1"/>
      <w:numFmt w:val="lowerRoman"/>
      <w:lvlText w:val="%6."/>
      <w:lvlJc w:val="right"/>
      <w:pPr>
        <w:ind w:left="4677" w:hanging="180"/>
      </w:pPr>
    </w:lvl>
    <w:lvl w:ilvl="6" w:tplc="0415000F">
      <w:start w:val="1"/>
      <w:numFmt w:val="decimal"/>
      <w:lvlText w:val="%7."/>
      <w:lvlJc w:val="left"/>
      <w:pPr>
        <w:ind w:left="5397" w:hanging="360"/>
      </w:pPr>
    </w:lvl>
    <w:lvl w:ilvl="7" w:tplc="04150019">
      <w:start w:val="1"/>
      <w:numFmt w:val="lowerLetter"/>
      <w:lvlText w:val="%8."/>
      <w:lvlJc w:val="left"/>
      <w:pPr>
        <w:ind w:left="6117" w:hanging="360"/>
      </w:pPr>
    </w:lvl>
    <w:lvl w:ilvl="8" w:tplc="0415001B">
      <w:start w:val="1"/>
      <w:numFmt w:val="lowerRoman"/>
      <w:lvlText w:val="%9."/>
      <w:lvlJc w:val="right"/>
      <w:pPr>
        <w:ind w:left="6837" w:hanging="180"/>
      </w:pPr>
    </w:lvl>
  </w:abstractNum>
  <w:abstractNum w:abstractNumId="33"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4" w15:restartNumberingAfterBreak="0">
    <w:nsid w:val="75DC4765"/>
    <w:multiLevelType w:val="hybridMultilevel"/>
    <w:tmpl w:val="015C6F0E"/>
    <w:lvl w:ilvl="0" w:tplc="E2D6DC32">
      <w:start w:val="1"/>
      <w:numFmt w:val="decimal"/>
      <w:lvlText w:val="%1."/>
      <w:lvlJc w:val="left"/>
      <w:pPr>
        <w:ind w:left="360" w:hanging="360"/>
      </w:pPr>
      <w:rPr>
        <w:rFonts w:ascii="Times New Roman" w:hAnsi="Times New Roman" w:cs="Times New Roman" w:hint="default"/>
        <w:sz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num>
  <w:num w:numId="24">
    <w:abstractNumId w:val="20"/>
  </w:num>
  <w:num w:numId="25">
    <w:abstractNumId w:val="18"/>
  </w:num>
  <w:num w:numId="26">
    <w:abstractNumId w:val="37"/>
  </w:num>
  <w:num w:numId="27">
    <w:abstractNumId w:val="4"/>
  </w:num>
  <w:num w:numId="28">
    <w:abstractNumId w:val="21"/>
  </w:num>
  <w:num w:numId="29">
    <w:abstractNumId w:val="6"/>
  </w:num>
  <w:num w:numId="30">
    <w:abstractNumId w:val="11"/>
  </w:num>
  <w:num w:numId="31">
    <w:abstractNumId w:val="29"/>
  </w:num>
  <w:num w:numId="32">
    <w:abstractNumId w:val="2"/>
  </w:num>
  <w:num w:numId="33">
    <w:abstractNumId w:val="34"/>
  </w:num>
  <w:num w:numId="34">
    <w:abstractNumId w:val="22"/>
  </w:num>
  <w:num w:numId="35">
    <w:abstractNumId w:val="12"/>
  </w:num>
  <w:num w:numId="36">
    <w:abstractNumId w:val="24"/>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5421F"/>
    <w:rsid w:val="00071C95"/>
    <w:rsid w:val="0007315E"/>
    <w:rsid w:val="00077D6D"/>
    <w:rsid w:val="0008016E"/>
    <w:rsid w:val="000936CA"/>
    <w:rsid w:val="00097182"/>
    <w:rsid w:val="000A7C7F"/>
    <w:rsid w:val="000B1A00"/>
    <w:rsid w:val="000B601D"/>
    <w:rsid w:val="000C0F66"/>
    <w:rsid w:val="000C3260"/>
    <w:rsid w:val="000C49A5"/>
    <w:rsid w:val="000C6836"/>
    <w:rsid w:val="000D5C64"/>
    <w:rsid w:val="000E43D6"/>
    <w:rsid w:val="000E7B6E"/>
    <w:rsid w:val="001473F8"/>
    <w:rsid w:val="00157FFB"/>
    <w:rsid w:val="001764D4"/>
    <w:rsid w:val="001B49B3"/>
    <w:rsid w:val="001B7B7F"/>
    <w:rsid w:val="001F1595"/>
    <w:rsid w:val="001F341B"/>
    <w:rsid w:val="00220D63"/>
    <w:rsid w:val="002430FD"/>
    <w:rsid w:val="0024347F"/>
    <w:rsid w:val="00255BC2"/>
    <w:rsid w:val="00256B20"/>
    <w:rsid w:val="00257B74"/>
    <w:rsid w:val="00267340"/>
    <w:rsid w:val="00275C59"/>
    <w:rsid w:val="002857DE"/>
    <w:rsid w:val="0029387C"/>
    <w:rsid w:val="002C2B8D"/>
    <w:rsid w:val="002E2FAA"/>
    <w:rsid w:val="002F0882"/>
    <w:rsid w:val="00315015"/>
    <w:rsid w:val="00337165"/>
    <w:rsid w:val="0036718A"/>
    <w:rsid w:val="003901ED"/>
    <w:rsid w:val="003974EB"/>
    <w:rsid w:val="003B7E03"/>
    <w:rsid w:val="003C6167"/>
    <w:rsid w:val="003C6F7A"/>
    <w:rsid w:val="003D3BF0"/>
    <w:rsid w:val="003E7951"/>
    <w:rsid w:val="003F1749"/>
    <w:rsid w:val="004347BC"/>
    <w:rsid w:val="0045126C"/>
    <w:rsid w:val="00496551"/>
    <w:rsid w:val="004A692C"/>
    <w:rsid w:val="004B54BF"/>
    <w:rsid w:val="004C0DAA"/>
    <w:rsid w:val="004C2BA6"/>
    <w:rsid w:val="004C4EC3"/>
    <w:rsid w:val="004C7451"/>
    <w:rsid w:val="004F7C1C"/>
    <w:rsid w:val="0050219D"/>
    <w:rsid w:val="0050789F"/>
    <w:rsid w:val="00512FD2"/>
    <w:rsid w:val="00523F87"/>
    <w:rsid w:val="00526FEB"/>
    <w:rsid w:val="005840F3"/>
    <w:rsid w:val="00593CEB"/>
    <w:rsid w:val="0059541E"/>
    <w:rsid w:val="005A71BE"/>
    <w:rsid w:val="005C6D38"/>
    <w:rsid w:val="005D2104"/>
    <w:rsid w:val="005F17F6"/>
    <w:rsid w:val="005F71D8"/>
    <w:rsid w:val="00614C95"/>
    <w:rsid w:val="00631BE0"/>
    <w:rsid w:val="0065155D"/>
    <w:rsid w:val="00660027"/>
    <w:rsid w:val="0069339E"/>
    <w:rsid w:val="006B3398"/>
    <w:rsid w:val="006E0AC0"/>
    <w:rsid w:val="006E6975"/>
    <w:rsid w:val="006F51B5"/>
    <w:rsid w:val="006F7905"/>
    <w:rsid w:val="00706D25"/>
    <w:rsid w:val="00714F51"/>
    <w:rsid w:val="007260BE"/>
    <w:rsid w:val="00731F6E"/>
    <w:rsid w:val="00745FE3"/>
    <w:rsid w:val="00760E2A"/>
    <w:rsid w:val="0077108E"/>
    <w:rsid w:val="007742CB"/>
    <w:rsid w:val="00774A2F"/>
    <w:rsid w:val="007A2EF1"/>
    <w:rsid w:val="007B00D4"/>
    <w:rsid w:val="007B3B36"/>
    <w:rsid w:val="007C0B0C"/>
    <w:rsid w:val="007D346C"/>
    <w:rsid w:val="007D703B"/>
    <w:rsid w:val="00800261"/>
    <w:rsid w:val="00841B63"/>
    <w:rsid w:val="008441BA"/>
    <w:rsid w:val="00856425"/>
    <w:rsid w:val="0086736E"/>
    <w:rsid w:val="008A22CA"/>
    <w:rsid w:val="008A29DA"/>
    <w:rsid w:val="008B355C"/>
    <w:rsid w:val="008B7AB8"/>
    <w:rsid w:val="008C5113"/>
    <w:rsid w:val="008D3AF3"/>
    <w:rsid w:val="008E0730"/>
    <w:rsid w:val="00912139"/>
    <w:rsid w:val="0091429F"/>
    <w:rsid w:val="0092337E"/>
    <w:rsid w:val="0092730E"/>
    <w:rsid w:val="009561DA"/>
    <w:rsid w:val="00974AEE"/>
    <w:rsid w:val="00984051"/>
    <w:rsid w:val="0098432D"/>
    <w:rsid w:val="0099227A"/>
    <w:rsid w:val="00997B0E"/>
    <w:rsid w:val="009A694A"/>
    <w:rsid w:val="009A7064"/>
    <w:rsid w:val="009B7F67"/>
    <w:rsid w:val="009D3432"/>
    <w:rsid w:val="009F7ECA"/>
    <w:rsid w:val="00A235B4"/>
    <w:rsid w:val="00A363F3"/>
    <w:rsid w:val="00A51C0A"/>
    <w:rsid w:val="00A57131"/>
    <w:rsid w:val="00A601F8"/>
    <w:rsid w:val="00A62DCC"/>
    <w:rsid w:val="00A701A7"/>
    <w:rsid w:val="00A70EA7"/>
    <w:rsid w:val="00A724CB"/>
    <w:rsid w:val="00A91FBB"/>
    <w:rsid w:val="00A96AB7"/>
    <w:rsid w:val="00AA7F39"/>
    <w:rsid w:val="00AB25B9"/>
    <w:rsid w:val="00AC61C6"/>
    <w:rsid w:val="00AE01D0"/>
    <w:rsid w:val="00AF1201"/>
    <w:rsid w:val="00AF7449"/>
    <w:rsid w:val="00B12564"/>
    <w:rsid w:val="00B31296"/>
    <w:rsid w:val="00B35398"/>
    <w:rsid w:val="00B60FE0"/>
    <w:rsid w:val="00B761A9"/>
    <w:rsid w:val="00B774F8"/>
    <w:rsid w:val="00BA1B11"/>
    <w:rsid w:val="00BA5498"/>
    <w:rsid w:val="00BC0DAC"/>
    <w:rsid w:val="00BD0C12"/>
    <w:rsid w:val="00BD5E3D"/>
    <w:rsid w:val="00BF63D2"/>
    <w:rsid w:val="00C07E7C"/>
    <w:rsid w:val="00C12A61"/>
    <w:rsid w:val="00C14141"/>
    <w:rsid w:val="00C2196F"/>
    <w:rsid w:val="00C23E95"/>
    <w:rsid w:val="00C27709"/>
    <w:rsid w:val="00C343E1"/>
    <w:rsid w:val="00C71854"/>
    <w:rsid w:val="00C74D2A"/>
    <w:rsid w:val="00C8276E"/>
    <w:rsid w:val="00C91F4B"/>
    <w:rsid w:val="00C923E8"/>
    <w:rsid w:val="00C93478"/>
    <w:rsid w:val="00C97FA9"/>
    <w:rsid w:val="00CD12B0"/>
    <w:rsid w:val="00D03706"/>
    <w:rsid w:val="00D14FD9"/>
    <w:rsid w:val="00D30886"/>
    <w:rsid w:val="00D32434"/>
    <w:rsid w:val="00D32817"/>
    <w:rsid w:val="00D372C9"/>
    <w:rsid w:val="00D432AD"/>
    <w:rsid w:val="00D44D41"/>
    <w:rsid w:val="00D46DCD"/>
    <w:rsid w:val="00D500EF"/>
    <w:rsid w:val="00D51B26"/>
    <w:rsid w:val="00D66156"/>
    <w:rsid w:val="00D70657"/>
    <w:rsid w:val="00D83AC3"/>
    <w:rsid w:val="00D90ED3"/>
    <w:rsid w:val="00D9696A"/>
    <w:rsid w:val="00D97E9A"/>
    <w:rsid w:val="00DB5995"/>
    <w:rsid w:val="00DD0EDB"/>
    <w:rsid w:val="00DE2464"/>
    <w:rsid w:val="00DE438F"/>
    <w:rsid w:val="00DF431D"/>
    <w:rsid w:val="00DF4BFB"/>
    <w:rsid w:val="00E00AAD"/>
    <w:rsid w:val="00E13592"/>
    <w:rsid w:val="00E1585D"/>
    <w:rsid w:val="00E216D1"/>
    <w:rsid w:val="00E256BD"/>
    <w:rsid w:val="00E27575"/>
    <w:rsid w:val="00E3334C"/>
    <w:rsid w:val="00E41EFD"/>
    <w:rsid w:val="00E472DF"/>
    <w:rsid w:val="00E4751B"/>
    <w:rsid w:val="00E55822"/>
    <w:rsid w:val="00E874DC"/>
    <w:rsid w:val="00E926BD"/>
    <w:rsid w:val="00EA287A"/>
    <w:rsid w:val="00EB7A3E"/>
    <w:rsid w:val="00EC6372"/>
    <w:rsid w:val="00ED1F83"/>
    <w:rsid w:val="00ED7A5A"/>
    <w:rsid w:val="00EE6740"/>
    <w:rsid w:val="00EF0390"/>
    <w:rsid w:val="00F01991"/>
    <w:rsid w:val="00F06709"/>
    <w:rsid w:val="00F16378"/>
    <w:rsid w:val="00F40D6A"/>
    <w:rsid w:val="00F47926"/>
    <w:rsid w:val="00F6019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 w:type="character" w:customStyle="1" w:styleId="StopkaZnak">
    <w:name w:val="Stopka Znak"/>
    <w:basedOn w:val="Domylnaczcionkaakapitu"/>
    <w:link w:val="Stopka"/>
    <w:uiPriority w:val="99"/>
    <w:rsid w:val="00A724C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555E97-49CD-489F-BFF6-A53BDEA95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8</Pages>
  <Words>2306</Words>
  <Characters>15448</Characters>
  <Application>Microsoft Office Word</Application>
  <DocSecurity>0</DocSecurity>
  <Lines>128</Lines>
  <Paragraphs>35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17719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2</cp:revision>
  <cp:lastPrinted>2025-09-10T11:14:00Z</cp:lastPrinted>
  <dcterms:created xsi:type="dcterms:W3CDTF">2025-09-10T11:17:00Z</dcterms:created>
  <dcterms:modified xsi:type="dcterms:W3CDTF">2025-09-10T11:17:00Z</dcterms:modified>
</cp:coreProperties>
</file>