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ACAC" w14:textId="4DC04778" w:rsidR="009102CD" w:rsidRPr="0017164B" w:rsidRDefault="009102CD" w:rsidP="009102CD">
      <w:pPr>
        <w:pStyle w:val="Standard"/>
        <w:spacing w:after="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</w:t>
      </w:r>
      <w:r w:rsidR="00191886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4 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do SWZ</w:t>
      </w:r>
    </w:p>
    <w:p w14:paraId="58A35887" w14:textId="77777777" w:rsidR="00CE6E08" w:rsidRPr="0017164B" w:rsidRDefault="00CE6E08" w:rsidP="009102CD">
      <w:pPr>
        <w:pStyle w:val="Standard"/>
        <w:spacing w:after="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465192E" w14:textId="77777777" w:rsidR="009102CD" w:rsidRPr="0017164B" w:rsidRDefault="009102CD" w:rsidP="009102CD">
      <w:pPr>
        <w:pStyle w:val="Standard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UMOWA O ŚWIADCZENIE USŁUG ŻYWIENIA PACJENTÓW SZPITALA</w:t>
      </w:r>
    </w:p>
    <w:p w14:paraId="3583B342" w14:textId="646913A3" w:rsidR="009102CD" w:rsidRPr="0017164B" w:rsidRDefault="009102CD" w:rsidP="009102CD">
      <w:pPr>
        <w:pStyle w:val="Standard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Nr Rej …………………..</w:t>
      </w:r>
    </w:p>
    <w:p w14:paraId="1C2B78B5" w14:textId="77777777" w:rsidR="009102CD" w:rsidRPr="0017164B" w:rsidRDefault="009102CD" w:rsidP="009102CD">
      <w:pPr>
        <w:pStyle w:val="Standard"/>
        <w:shd w:val="clear" w:color="auto" w:fill="FFFFFF"/>
        <w:tabs>
          <w:tab w:val="left" w:leader="dot" w:pos="3715"/>
        </w:tabs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AC27DF6" w14:textId="77777777" w:rsidR="009102CD" w:rsidRPr="0017164B" w:rsidRDefault="009102CD" w:rsidP="009102CD">
      <w:pPr>
        <w:pStyle w:val="Standard"/>
        <w:shd w:val="clear" w:color="auto" w:fill="FFFFFF"/>
        <w:tabs>
          <w:tab w:val="left" w:leader="dot" w:pos="3715"/>
        </w:tabs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zawarta w dniu  …………………..  roku w Krakowie (dalej jako: „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Umowa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”), pomiędzy:</w:t>
      </w:r>
    </w:p>
    <w:p w14:paraId="226727C7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6DB5DD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Szpitalem Specjalistycznym im. Stefana Żeromskiego Samodzielnym Publicznym Zakładem Opieki Zdrowotnej w Krakowie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który reprezentuje:</w:t>
      </w:r>
    </w:p>
    <w:p w14:paraId="0DE6BE73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824E91D" w14:textId="6D2B3F3B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Dyrektor </w:t>
      </w:r>
      <w:r w:rsidR="00A54B9F"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Szpitala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– </w:t>
      </w:r>
      <w:r w:rsidR="00A54B9F"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dr n. o zdr. Jacek Żak</w:t>
      </w:r>
    </w:p>
    <w:p w14:paraId="6B0FE53C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 kontrasygnacie 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Głównego Księgowego – Jaromira Grąckiego</w:t>
      </w:r>
    </w:p>
    <w:p w14:paraId="5BDA179F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8C90D18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zwanym dalej „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Zamawiającym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”,</w:t>
      </w:r>
    </w:p>
    <w:p w14:paraId="340845DC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C6CD13A" w14:textId="77777777" w:rsidR="009102CD" w:rsidRPr="0017164B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</w:p>
    <w:p w14:paraId="35A382C6" w14:textId="5D576C58" w:rsidR="009102CD" w:rsidRPr="0017164B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………………………………..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siedzibą w …………………… …………………..  wpisaną do Rejestru przedsiębiorców prowadzonego przez …………………………. pod numerem KRS………….., NIP: …………REGON: ……………………., </w:t>
      </w:r>
      <w:r w:rsidR="00D223EA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zwaną dalej „</w:t>
      </w:r>
      <w:r w:rsidR="00D223EA"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Wykonawcą</w:t>
      </w:r>
      <w:r w:rsidR="00D223EA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”,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którą reprezentuje:</w:t>
      </w:r>
    </w:p>
    <w:p w14:paraId="5CDCC490" w14:textId="77777777" w:rsidR="009102CD" w:rsidRPr="0017164B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C6DB1F7" w14:textId="77777777" w:rsidR="009102CD" w:rsidRPr="0017164B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3751088E" w14:textId="77777777" w:rsidR="009102CD" w:rsidRPr="0017164B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3AC1EF6D" w14:textId="77777777" w:rsidR="009102CD" w:rsidRPr="0017164B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D0AF925" w14:textId="60015F1B" w:rsidR="009102CD" w:rsidRPr="0017164B" w:rsidRDefault="00D223EA" w:rsidP="00FE42E5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zwanymi dalej łącznie „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Stronami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”, a z osobna „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Stroną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”, </w:t>
      </w:r>
      <w:r w:rsidR="009102CD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następującej treści: </w:t>
      </w:r>
    </w:p>
    <w:p w14:paraId="2FAA67E6" w14:textId="77777777" w:rsidR="00D223EA" w:rsidRPr="0017164B" w:rsidRDefault="00D223EA" w:rsidP="00FE42E5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AA4EEA5" w14:textId="2AB3BCEF" w:rsidR="009102CD" w:rsidRPr="0017164B" w:rsidRDefault="009102CD" w:rsidP="00D41D59">
      <w:pPr>
        <w:tabs>
          <w:tab w:val="left" w:pos="26"/>
        </w:tabs>
        <w:spacing w:after="0" w:line="240" w:lineRule="auto"/>
        <w:ind w:left="-17" w:firstLine="1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</w:t>
      </w:r>
      <w:r w:rsidR="00713287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</w:t>
      </w:r>
    </w:p>
    <w:p w14:paraId="34640A62" w14:textId="77777777" w:rsidR="009102CD" w:rsidRPr="0017164B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Tryb zawarcia i dokumenty</w:t>
      </w:r>
    </w:p>
    <w:p w14:paraId="7CEF0E4A" w14:textId="7127CCA6" w:rsidR="009102CD" w:rsidRPr="0017164B" w:rsidRDefault="009102CD" w:rsidP="009102CD">
      <w:pPr>
        <w:pStyle w:val="Akapitzlist"/>
        <w:numPr>
          <w:ilvl w:val="0"/>
          <w:numId w:val="2"/>
        </w:numPr>
        <w:spacing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Zawarcie umowy następuje w wyniku udzielenia zamówienia publicznego na 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„Świadczenie usług żywienia pacjentów Szpitala” (</w:t>
      </w:r>
      <w:r w:rsidR="00191886"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SZP-271-31/25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)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przeprowadzonego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 trybie przetargu nieograniczonego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zgodnie z ustawą z dnia 19 września 2019 r. Prawo zamówień publicznych (tekst jednolity Dz. U. z 202</w:t>
      </w:r>
      <w:r w:rsidR="00191886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poz. </w:t>
      </w:r>
      <w:r w:rsidR="00191886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1320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ze zm.), zgodnie z ofertą Wykonawcy z dnia ………………  roku.</w:t>
      </w:r>
    </w:p>
    <w:p w14:paraId="7A043207" w14:textId="77777777" w:rsidR="009102CD" w:rsidRPr="0017164B" w:rsidRDefault="009102CD" w:rsidP="009102CD">
      <w:pPr>
        <w:pStyle w:val="Akapitzlist1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Ilekroć w niniejszej umowie mowa jest o „Szpitalu” rozumie się przez to Szpital Specjalistyczny im. Stefana Żeromskiego Samodzielny Publiczny Zakład Opieki Zdrowotnej w Krakowie przy os. Na Skarpie 66.</w:t>
      </w:r>
    </w:p>
    <w:p w14:paraId="37F95DE1" w14:textId="29B6882E" w:rsidR="009102CD" w:rsidRPr="0017164B" w:rsidRDefault="009102CD" w:rsidP="009102CD">
      <w:pPr>
        <w:pStyle w:val="Akapitzlist1"/>
        <w:numPr>
          <w:ilvl w:val="0"/>
          <w:numId w:val="2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Wykonawca oświadcza, iż posiada kompetencje oraz doświadczenie niezbędne do należytego wykonania przedmiotu Umowy oraz nie podlega wyłączeniu z ubiegania się o zamówienie realizowane ze środków publicznych.</w:t>
      </w:r>
    </w:p>
    <w:p w14:paraId="50AB381B" w14:textId="4C63E7E7" w:rsidR="009102CD" w:rsidRPr="0017164B" w:rsidRDefault="009102CD" w:rsidP="00D41D59">
      <w:pPr>
        <w:pStyle w:val="BodyText21"/>
        <w:tabs>
          <w:tab w:val="left" w:pos="0"/>
        </w:tabs>
        <w:spacing w:line="240" w:lineRule="auto"/>
        <w:rPr>
          <w:rFonts w:eastAsia="TimesNewRomanPSMT"/>
          <w:color w:val="000000" w:themeColor="text1"/>
          <w:sz w:val="20"/>
        </w:rPr>
      </w:pPr>
      <w:r w:rsidRPr="0017164B">
        <w:rPr>
          <w:rFonts w:eastAsia="TimesNewRomanPSMT"/>
          <w:color w:val="000000" w:themeColor="text1"/>
          <w:sz w:val="20"/>
        </w:rPr>
        <w:t>§</w:t>
      </w:r>
      <w:r w:rsidR="00713287" w:rsidRPr="0017164B">
        <w:rPr>
          <w:rFonts w:eastAsia="TimesNewRomanPSMT"/>
          <w:color w:val="000000" w:themeColor="text1"/>
          <w:sz w:val="20"/>
        </w:rPr>
        <w:t xml:space="preserve"> </w:t>
      </w:r>
      <w:r w:rsidRPr="0017164B">
        <w:rPr>
          <w:rFonts w:eastAsia="TimesNewRomanPSMT"/>
          <w:color w:val="000000" w:themeColor="text1"/>
          <w:sz w:val="20"/>
        </w:rPr>
        <w:t>2</w:t>
      </w:r>
    </w:p>
    <w:p w14:paraId="539441D8" w14:textId="77777777" w:rsidR="009102CD" w:rsidRPr="0017164B" w:rsidRDefault="009102CD" w:rsidP="009102CD">
      <w:pPr>
        <w:pStyle w:val="BodyText21"/>
        <w:tabs>
          <w:tab w:val="left" w:pos="0"/>
        </w:tabs>
        <w:spacing w:after="120" w:line="240" w:lineRule="auto"/>
        <w:rPr>
          <w:rFonts w:eastAsia="Calibri"/>
          <w:color w:val="000000" w:themeColor="text1"/>
          <w:sz w:val="20"/>
        </w:rPr>
      </w:pPr>
      <w:r w:rsidRPr="0017164B">
        <w:rPr>
          <w:rFonts w:eastAsia="TimesNewRomanPSMT"/>
          <w:color w:val="000000" w:themeColor="text1"/>
          <w:sz w:val="20"/>
        </w:rPr>
        <w:t>Przedmiot Umowy</w:t>
      </w:r>
    </w:p>
    <w:p w14:paraId="23481A47" w14:textId="58E1AF94" w:rsidR="000C7B8B" w:rsidRPr="0017164B" w:rsidRDefault="009102CD" w:rsidP="000C7B8B">
      <w:pPr>
        <w:pStyle w:val="Standard"/>
        <w:numPr>
          <w:ilvl w:val="0"/>
          <w:numId w:val="1"/>
        </w:numPr>
        <w:suppressAutoHyphens w:val="0"/>
        <w:spacing w:after="120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Przedmiotem Umowy jest</w:t>
      </w:r>
      <w:r w:rsidR="000C7B8B"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świadczenie usług kompleksowego całodziennego i codziennego żywienia pacjentów Zamawiającego</w:t>
      </w:r>
      <w:r w:rsidR="000C7B8B"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(w tym pacjentów w wieku od 0-1 roku życia)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. Usługa realizowana będzie przez 7 dni w tygodniu, łącznie z dniami wolnymi i świętami</w:t>
      </w:r>
      <w:r w:rsidR="00FA28AF"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;</w:t>
      </w:r>
    </w:p>
    <w:p w14:paraId="11C999BE" w14:textId="52EAA58F" w:rsidR="009102CD" w:rsidRPr="0017164B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Szczegółowy opis i zakres usługi został określony w Opisie Przedmiotu Zamówienia</w:t>
      </w:r>
      <w:r w:rsidR="000C7B8B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(OPZ)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Ofercie Wykonawcy, które stanowią integralną część niniejszej umowy – 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odpowiednio załączniki nr 1</w:t>
      </w:r>
      <w:r w:rsidR="000C7B8B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oraz załącznik nr 2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0C7B8B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do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Umowy.</w:t>
      </w:r>
      <w:r w:rsidRPr="0017164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Strony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zgodnie postanawiają, iż SWZ, OPZ, oferta </w:t>
      </w: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Wykonawcy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oraz umowa stanowią dokumenty wzajemnie się uzupełniające i wyjaśniające, co oznacza, że w przypadku stwierdzenia jakiejkolwiek rozbieżności lub wieloznaczności w ich postanowieniach </w:t>
      </w: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Wykonawca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nie będzie uprawniony do ograniczenia przedmiotu Umowy, ani zakresu należytej odpowiedzialności.</w:t>
      </w:r>
    </w:p>
    <w:p w14:paraId="175D8C04" w14:textId="77777777" w:rsidR="009102CD" w:rsidRPr="0017164B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Wykonawca zobowiązuje się do zapewnienia większej ilości posiłków w sytuacji zagrożenia bezpieczeństwa państwa, zwiększonego napływu rannych i chorych, epidemii, katastrofy, wojny.</w:t>
      </w:r>
    </w:p>
    <w:p w14:paraId="4511E16C" w14:textId="61044F81" w:rsidR="009102CD" w:rsidRPr="0017164B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Wykonawca zobowiązuje się do świadczenia usług objętych przedmiotem Umowy korzystając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 xml:space="preserve">z własnych pracowników oraz własnego sprzętu. </w:t>
      </w:r>
    </w:p>
    <w:p w14:paraId="12186D11" w14:textId="2FC462E8" w:rsidR="009102CD" w:rsidRPr="0017164B" w:rsidRDefault="009102CD" w:rsidP="00D41D59">
      <w:pPr>
        <w:tabs>
          <w:tab w:val="left" w:pos="26"/>
        </w:tabs>
        <w:spacing w:after="0" w:line="240" w:lineRule="auto"/>
        <w:ind w:left="-17"/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lastRenderedPageBreak/>
        <w:t>§</w:t>
      </w:r>
      <w:r w:rsidR="00713287" w:rsidRPr="0017164B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3</w:t>
      </w:r>
    </w:p>
    <w:p w14:paraId="4E1CE90F" w14:textId="77777777" w:rsidR="009102CD" w:rsidRPr="0017164B" w:rsidRDefault="009102CD" w:rsidP="009102CD">
      <w:pPr>
        <w:tabs>
          <w:tab w:val="left" w:pos="26"/>
        </w:tabs>
        <w:spacing w:after="120" w:line="240" w:lineRule="auto"/>
        <w:ind w:left="-16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Podstawowe zasady świadczenia usługi</w:t>
      </w:r>
    </w:p>
    <w:p w14:paraId="4625D404" w14:textId="77777777" w:rsidR="009102CD" w:rsidRPr="0017164B" w:rsidRDefault="009102CD" w:rsidP="009102CD">
      <w:pPr>
        <w:pStyle w:val="Akapitzlist1"/>
        <w:widowControl/>
        <w:numPr>
          <w:ilvl w:val="0"/>
          <w:numId w:val="11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Wykonawca zobowiązany jest:</w:t>
      </w:r>
    </w:p>
    <w:p w14:paraId="3443890D" w14:textId="035EC3E7" w:rsidR="009102CD" w:rsidRPr="0017164B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wykonywać usługi z należytą starannością, fachowo i terminowo</w:t>
      </w:r>
      <w:r w:rsidR="00E738AB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14:paraId="1DED8B45" w14:textId="2DADDCB2" w:rsidR="009102CD" w:rsidRPr="0017164B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wykonywać usługi zgodnie z Opisem Przedmiotu Zamówienia oraz Specyfikacją Warunków Zamówienia</w:t>
      </w:r>
      <w:r w:rsidR="00E738AB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14:paraId="3D049DD9" w14:textId="2E5FC050" w:rsidR="009102CD" w:rsidRPr="0017164B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zapewnienia systemów jakości świadczonej usługi żywieniowej w szczególności zasady systemu HACCP oraz </w:t>
      </w:r>
      <w:r w:rsidRPr="0017164B">
        <w:rPr>
          <w:rFonts w:ascii="Times New Roman" w:eastAsia="ArialMT" w:hAnsi="Times New Roman" w:cs="Times New Roman"/>
          <w:color w:val="000000" w:themeColor="text1"/>
          <w:sz w:val="20"/>
          <w:szCs w:val="20"/>
        </w:rPr>
        <w:t xml:space="preserve">zasady </w:t>
      </w:r>
      <w:r w:rsidRPr="0017164B">
        <w:rPr>
          <w:rFonts w:ascii="Times New Roman" w:eastAsia="ArialMT" w:hAnsi="Times New Roman" w:cs="Times New Roman"/>
          <w:color w:val="000000" w:themeColor="text1"/>
          <w:spacing w:val="20"/>
          <w:sz w:val="20"/>
          <w:szCs w:val="20"/>
        </w:rPr>
        <w:t>GMP, GHP</w:t>
      </w:r>
      <w:r w:rsidR="00E738AB" w:rsidRPr="0017164B">
        <w:rPr>
          <w:rFonts w:ascii="Times New Roman" w:eastAsia="ArialMT" w:hAnsi="Times New Roman" w:cs="Times New Roman"/>
          <w:color w:val="000000" w:themeColor="text1"/>
          <w:spacing w:val="20"/>
          <w:sz w:val="20"/>
          <w:szCs w:val="20"/>
        </w:rPr>
        <w:t>;</w:t>
      </w:r>
    </w:p>
    <w:p w14:paraId="7528681E" w14:textId="75010492" w:rsidR="009102CD" w:rsidRPr="0017164B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zapewnić udział w wykonywaniu usług osób posiadających odpowiednie doświadczenie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i przeszkolenie pod kątem bezpiecznego wykonywania tego rodzaju usług</w:t>
      </w:r>
      <w:r w:rsidR="00E738AB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14:paraId="2A2F4262" w14:textId="1153705C" w:rsidR="009102CD" w:rsidRPr="0017164B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dysponować odpowiednim, sprzętem, niezbędnym do realizacji przedmiotu Umowy</w:t>
      </w:r>
      <w:r w:rsidR="00E738AB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14:paraId="263B474C" w14:textId="04C2869B" w:rsidR="00E738AB" w:rsidRPr="0017164B" w:rsidRDefault="00E738AB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posiadać pozytywną decyzję właściwego Inspektora Sanitarnego dopuszczającą pojazdy do przewożenia żywności i dostarczać posiłki wyłącznie tymi posiłkami.</w:t>
      </w:r>
    </w:p>
    <w:p w14:paraId="4783832D" w14:textId="39F6BCC1" w:rsidR="009102CD" w:rsidRPr="0017164B" w:rsidRDefault="009102CD" w:rsidP="009102CD">
      <w:pPr>
        <w:numPr>
          <w:ilvl w:val="0"/>
          <w:numId w:val="11"/>
        </w:numPr>
        <w:tabs>
          <w:tab w:val="left" w:pos="26"/>
        </w:tabs>
        <w:spacing w:after="12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odpowiada za przestrzeganie przepisów BHP, p.poż. i innych przy wykonywaniu usługi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w zakresie umowy. </w:t>
      </w:r>
    </w:p>
    <w:p w14:paraId="45FC3CD0" w14:textId="4DBF5078" w:rsidR="00FA28AF" w:rsidRPr="0017164B" w:rsidRDefault="00FA28AF" w:rsidP="009102CD">
      <w:pPr>
        <w:numPr>
          <w:ilvl w:val="0"/>
          <w:numId w:val="11"/>
        </w:numPr>
        <w:tabs>
          <w:tab w:val="left" w:pos="26"/>
        </w:tabs>
        <w:spacing w:after="12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Zgodnie z ofertą, Wykonawca zobowiązał się, że opakowania jednorazowe będą _______</w:t>
      </w:r>
      <w:r w:rsidRPr="0017164B">
        <w:rPr>
          <w:rStyle w:val="Odwoanieprzypisudolnego"/>
          <w:rFonts w:ascii="Times New Roman" w:hAnsi="Times New Roman" w:cs="Times New Roman"/>
          <w:color w:val="000000" w:themeColor="text1"/>
          <w:sz w:val="20"/>
          <w:szCs w:val="20"/>
        </w:rPr>
        <w:footnoteReference w:id="2"/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5539906B" w14:textId="1C133DE4" w:rsidR="009102CD" w:rsidRPr="0017164B" w:rsidRDefault="009102CD" w:rsidP="00D41D59">
      <w:pPr>
        <w:pStyle w:val="Tekstpodstawowywcity"/>
        <w:spacing w:line="240" w:lineRule="auto"/>
        <w:ind w:left="0" w:firstLine="0"/>
        <w:jc w:val="center"/>
        <w:rPr>
          <w:b/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§</w:t>
      </w:r>
      <w:r w:rsidR="00713287" w:rsidRPr="0017164B">
        <w:rPr>
          <w:b/>
          <w:color w:val="000000" w:themeColor="text1"/>
          <w:sz w:val="20"/>
        </w:rPr>
        <w:t xml:space="preserve"> </w:t>
      </w:r>
      <w:r w:rsidRPr="0017164B">
        <w:rPr>
          <w:b/>
          <w:color w:val="000000" w:themeColor="text1"/>
          <w:sz w:val="20"/>
        </w:rPr>
        <w:t>4</w:t>
      </w:r>
    </w:p>
    <w:p w14:paraId="1C663CC1" w14:textId="77777777" w:rsidR="009102CD" w:rsidRPr="0017164B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rFonts w:eastAsia="TimesNewRomanPSMT"/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Zmiana zakresu</w:t>
      </w:r>
    </w:p>
    <w:p w14:paraId="19357076" w14:textId="77777777" w:rsidR="009102CD" w:rsidRPr="0017164B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Zamawiającemu przysługuje prawo do 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wyłączenia lub włączenia oddziałów wyszczególnionych 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  <w:t>w załączniku do OPZ, a także do zmiany adresów oddziałów.</w:t>
      </w:r>
    </w:p>
    <w:p w14:paraId="3228291F" w14:textId="77777777" w:rsidR="009102CD" w:rsidRPr="0017164B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przypadku skorzystania z uprawnienia przewidzianego w ust. 2 powyżej, Zamawiający zawiadomi Wykonawcę pisemnie, mailowo lub telefonicznie, zaś Wykonawca zobowiązany jest w terminie 2 dni do dokonania przedmiotowego wyłączenia lub włączeni, a w sytuacjach awaryjnych niezwłocznie, nie później jednak niż w ciągu 6 godzin od poinformowania Wykonawcy.</w:t>
      </w:r>
    </w:p>
    <w:p w14:paraId="281BAABB" w14:textId="6D05D3E2" w:rsidR="009102CD" w:rsidRPr="0017164B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Częściowe zmniejszenie zakresu usług, o którym mowa w ust. 2 powoduje proporcjonalne obniżenie wysokości wynagrodzenia, o którym mowa w § 10 Umowy.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Obniżenie wysokości wynagrodzenia zostanie uwzględnione w rozliczeniu za dany miesiąc kalendarzowy.</w:t>
      </w:r>
    </w:p>
    <w:p w14:paraId="486C70B7" w14:textId="293A24FA" w:rsidR="009102CD" w:rsidRPr="0017164B" w:rsidRDefault="009102CD" w:rsidP="00D41D5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</w:pPr>
      <w:bookmarkStart w:id="0" w:name="_Hlk203732382"/>
      <w:r w:rsidRPr="0017164B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§</w:t>
      </w:r>
      <w:r w:rsidR="00713287" w:rsidRPr="0017164B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5</w:t>
      </w:r>
    </w:p>
    <w:bookmarkEnd w:id="0"/>
    <w:p w14:paraId="032D0409" w14:textId="77777777" w:rsidR="009102CD" w:rsidRPr="0017164B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Kontrola i reklamacje</w:t>
      </w:r>
    </w:p>
    <w:p w14:paraId="710081CB" w14:textId="77777777" w:rsidR="009102CD" w:rsidRPr="0017164B" w:rsidRDefault="009102CD" w:rsidP="009102CD">
      <w:pPr>
        <w:numPr>
          <w:ilvl w:val="0"/>
          <w:numId w:val="33"/>
        </w:numPr>
        <w:spacing w:after="120" w:line="240" w:lineRule="auto"/>
        <w:ind w:hanging="436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zastrzega sobie prawo do kontroli świadczonych usług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na koszt Wykonawcy.</w:t>
      </w:r>
    </w:p>
    <w:p w14:paraId="3B802F40" w14:textId="77777777" w:rsidR="009102CD" w:rsidRPr="0017164B" w:rsidRDefault="009102CD" w:rsidP="009102CD">
      <w:pPr>
        <w:numPr>
          <w:ilvl w:val="0"/>
          <w:numId w:val="33"/>
        </w:numPr>
        <w:spacing w:after="120" w:line="240" w:lineRule="auto"/>
        <w:ind w:left="709" w:hanging="425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Zamawiający zastrzega sobie prawo do składania reklamacji w przypadkach niezgodności w realizacji usługi, a w szczególności:</w:t>
      </w:r>
    </w:p>
    <w:p w14:paraId="3FA18763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różnicy w liczbie lub rodzaju diet/posiłków dostarczonych do Zamawiającego a zamówieniami,</w:t>
      </w:r>
    </w:p>
    <w:p w14:paraId="32D3B257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dostarczenia posiłku niepełnego (brak składnika posiłku lub jego części),</w:t>
      </w:r>
    </w:p>
    <w:p w14:paraId="7E6D711E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posiłku innego niż zaplanowanego w jadłospisie,</w:t>
      </w:r>
    </w:p>
    <w:p w14:paraId="479990F9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rozlania lub wysypania posiłku,</w:t>
      </w:r>
    </w:p>
    <w:p w14:paraId="695B6AB5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dostawy posiłków w brudnych opakowaniach (np. termosach, bemarach) lub w brudnych naczyniach i zastawie stołowej,</w:t>
      </w:r>
    </w:p>
    <w:p w14:paraId="7319A22E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posiłków o zaniżonej gramaturze (lub zaniżeniu gramatury składowych posiłku np. mięsa, ryby, masła, wędliny, itp.),</w:t>
      </w:r>
    </w:p>
    <w:p w14:paraId="396FA54A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nieprawidłowej temperatury,</w:t>
      </w:r>
    </w:p>
    <w:p w14:paraId="0B24D4FD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nieprawidłowego nakładania posiłków (np. nakładanie żywności rękoma)</w:t>
      </w:r>
    </w:p>
    <w:p w14:paraId="1F0B9DDE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produktów o złej jakości lub przeterminowanych</w:t>
      </w:r>
    </w:p>
    <w:p w14:paraId="1BB40AB8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mniejsza niż przewidziana w umowie liczba personelu w czasie dystrybucji posiłków</w:t>
      </w:r>
    </w:p>
    <w:p w14:paraId="650BE9BE" w14:textId="77777777" w:rsidR="009102CD" w:rsidRPr="0017164B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lastRenderedPageBreak/>
        <w:t>brak wymaganej odzieży ochronnej dla personelu Wykonawcy (zarówno zajmującego się przygotowaniem jak i dystrybucją posiłków).</w:t>
      </w:r>
    </w:p>
    <w:p w14:paraId="15130102" w14:textId="25658E9B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Reklamacje będą składane w formie pisemnej, mailowo lub telefonicznie. W wypadkach zgłoszenia telefonicznego reklamacja będzie dodatkowo przesłana w formie pisemnej lub mailowo.</w:t>
      </w:r>
    </w:p>
    <w:p w14:paraId="151A5B2F" w14:textId="77777777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Rozstrzygnięcie reklamacji musi nastąpić niezwłocznie nie później jednak niż w ciągu 24 godzin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od chwili jej zgłoszenia. Brak reakcji ze strony Wykonawcy, w terminie, o którym mowa w zdaniu poprzednim będzie traktowane jako uznanie reklamacji za zasadną oraz będzie stanowiło podstawę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do braku zapłaty za wadliwie wykonaną usługę oraz do naliczenia kary umownej.</w:t>
      </w:r>
    </w:p>
    <w:p w14:paraId="2F28C90E" w14:textId="01E7F802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zgłoszenia niezgodności w realizacji usługi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bookmarkStart w:id="1" w:name="_Hlk203732388"/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Zamawiający zobowiązuje Wykonawcę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do niezwłocznego</w:t>
      </w:r>
      <w:bookmarkEnd w:id="1"/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usunięcia niezgodności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bookmarkStart w:id="2" w:name="_Hlk203732466"/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ciągu </w:t>
      </w:r>
      <w:r w:rsidR="00116B5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30 minut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od chwili zgłoszenia. Kary umownej, o której mowa w § </w:t>
      </w:r>
      <w:r w:rsidR="00373FE9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16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nie nalicza się, jeżeli Wykonawca 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usunie niezgodność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we wskazanym w zdaniu poprzedzającym czasie.</w:t>
      </w:r>
    </w:p>
    <w:bookmarkEnd w:id="2"/>
    <w:p w14:paraId="26AB7C4A" w14:textId="05E7551F" w:rsidR="005C74C2" w:rsidRPr="0017164B" w:rsidRDefault="009102CD" w:rsidP="005C74C2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Niezależnie od uprawnień przysługujących Zamawiającemu przewidzianych w ustępach powyżej, Wykonawca jest zobowiązany do niezwłocznego (nie później jednak niż do </w:t>
      </w:r>
      <w:r w:rsidR="00116B5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30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minut) usunięcia niezgodności (np.: uzupełnienia, podgrzania posiłków/wycofania reklamowanych posiłków oraz zastąpienia ich pełnowartościowymi posiłkami</w:t>
      </w:r>
      <w:r w:rsidR="005C74C2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również w przypadku posiłków już dostarczonych do oddziałów. Jeżeli Wykonawca nie usunie przyczyny reklamacji/nie wymieni posiłku lub opóźni się z ich wymianą nie otrzyma wynagrodzenia za reklamowany posiłek.</w:t>
      </w:r>
    </w:p>
    <w:p w14:paraId="41513824" w14:textId="7C9CCE83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Osobami upoważnionymi do składania reklamacji są: </w:t>
      </w:r>
      <w:r w:rsidR="00A716B3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Dietetyk Szpitala,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Pielęgniarki Oddziałowe</w:t>
      </w:r>
      <w:r w:rsidR="00A716B3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oraz każda osoba wyznaczona przez Dyrektora Szpitala.</w:t>
      </w:r>
    </w:p>
    <w:p w14:paraId="63E39B30" w14:textId="77777777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Wykonawca zobowiązany jest do pobierania i przechowywania próbek żywności wszystkich potraw wchodzących w skład każdego posiłku zgodnie z przepisami prawa.</w:t>
      </w:r>
    </w:p>
    <w:p w14:paraId="2DC55FAC" w14:textId="03DCB5B0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zobowiązany jest do udostępnienia przedstawicielowi Zamawiającego jednej porcji każdego posiłku w zakresie wszystkich diet </w:t>
      </w:r>
      <w:r w:rsidR="00791AB5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każdego dnia</w:t>
      </w:r>
      <w:r w:rsidR="00791AB5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 celu kontroli jakości: oceny cech organoleptycznych, kontroli wagi, temperatury i estetyki zestawionych posiłków.</w:t>
      </w:r>
    </w:p>
    <w:p w14:paraId="07F41E28" w14:textId="107159A6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Zamawiający zastrzega sobie prawo do kontroli prawidłowości świadczenia usług objętych niniejszą umową w każdym czasie. </w:t>
      </w: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Uprawnienia kontrolne obejmują w szczególności:</w:t>
      </w:r>
    </w:p>
    <w:p w14:paraId="3B35A1C0" w14:textId="77777777" w:rsidR="009102CD" w:rsidRPr="0017164B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do żądania informacji o sposobie wykonywania usług objętych niniejszą umową,</w:t>
      </w:r>
    </w:p>
    <w:p w14:paraId="138B0597" w14:textId="77777777" w:rsidR="009102CD" w:rsidRPr="0017164B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wstępu do pomieszczeń wykorzystywanych przez Wykonawcę do świadczenia usług objętych Umową,</w:t>
      </w:r>
    </w:p>
    <w:p w14:paraId="79B845A3" w14:textId="77777777" w:rsidR="005C74C2" w:rsidRPr="0017164B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do wydawania zaleceń pokontrolnych</w:t>
      </w:r>
      <w:r w:rsidR="005C74C2"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;</w:t>
      </w:r>
    </w:p>
    <w:p w14:paraId="5762263B" w14:textId="0F89516D" w:rsidR="009102CD" w:rsidRPr="0017164B" w:rsidRDefault="005C74C2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wykonywania zdjęć oraz filmów dokumentujących zastrzeżenia</w:t>
      </w:r>
      <w:r w:rsidR="009102CD"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.</w:t>
      </w:r>
    </w:p>
    <w:p w14:paraId="0C6ADA68" w14:textId="7E96C6E7" w:rsidR="005C74C2" w:rsidRPr="0017164B" w:rsidRDefault="005C74C2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Po przeprowadzonej kontroli, osoby upoważnione przez Zamawiającego sporządzają protokół pokontrolny ze wskazaniem uchybień. Protokół podpisują wszystkie osoby biorące udział zarówno ze strony Zamawiającego, jak i Wykonawcy. W przypadku odmowy podpisania protokołu, Zamawiający sporządzi na protokole odpowiednią adnotację. Odmowa podpisania protokołu będzie traktowana tak jak złożenie podpisu na protokole. Wykonawca zobowiązuje się pouczyć swoich pracowników o obowiązku podpisywania protokołu kontroli.</w:t>
      </w:r>
    </w:p>
    <w:p w14:paraId="6B617DFF" w14:textId="6788F6A4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Wykonawca zapewni Zamawiającemu dostęp do wszelkich danych i pomieszczeń niezbędnych do przeprowadzenia kontroli. </w:t>
      </w:r>
    </w:p>
    <w:p w14:paraId="162B944E" w14:textId="77777777" w:rsidR="009102CD" w:rsidRPr="0017164B" w:rsidRDefault="009102CD" w:rsidP="009102CD">
      <w:pPr>
        <w:numPr>
          <w:ilvl w:val="0"/>
          <w:numId w:val="3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Zamawiającemu przysługuje prawo zgłoszenia w każdym czasie zastrzeżeń co do osób przewidzianych przez Wykonawcę do świadczenia usług objętych Umową. </w:t>
      </w:r>
    </w:p>
    <w:p w14:paraId="1126F465" w14:textId="7CE3B3B4" w:rsidR="009102CD" w:rsidRPr="0017164B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zobowiązany jest do dostosowania się do zaleceń pokontrolnych w wyznaczonym przez Zamawiającego w zaleceniu terminie.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Wykonawca ponosi odpowiedzialność za wszelkie stwierdzone nieprawidłowości usług ujawnione przez uprawnione organy kontrolne oraz przez Zamawiającego</w:t>
      </w:r>
    </w:p>
    <w:p w14:paraId="4671EA57" w14:textId="12F0D269" w:rsidR="00015C1D" w:rsidRPr="0017164B" w:rsidRDefault="00015C1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Zamawiający jest uprawniony do wykonania weryfikacji wybranych przez siebie posiłków – w razie stwierdzenia i udokumentowania nieprawidłowości, koszt weryfikacji pokrywa Wykonawca.</w:t>
      </w:r>
    </w:p>
    <w:p w14:paraId="3ED30180" w14:textId="7A896953" w:rsidR="00C67778" w:rsidRPr="0017164B" w:rsidRDefault="00C67778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 xml:space="preserve">Zamawiający jest również uprawniony do przeprowadzania weryfikacji wybranych przez siebie posiłków w specjalistycznym laboratorium, według wyboru Zamawiającego. Strony przyjmują, że kontrola jednego posiłku jest reprezentatywna dla wszystkich posiłków danego rodzaju w danym dniu. W takim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lastRenderedPageBreak/>
        <w:t>przypadku, kara umowna, o której mowa w § 15 zostanie naliczona proporcjonalnie dla każdego posiłku, wydawanego w tym dniu.</w:t>
      </w:r>
    </w:p>
    <w:p w14:paraId="5C2C0F9A" w14:textId="3560081F" w:rsidR="009102CD" w:rsidRPr="0017164B" w:rsidRDefault="009102CD" w:rsidP="00D41D59">
      <w:pPr>
        <w:pStyle w:val="Tekstpodstawowywcity"/>
        <w:spacing w:line="240" w:lineRule="auto"/>
        <w:ind w:left="0" w:firstLine="0"/>
        <w:jc w:val="center"/>
        <w:rPr>
          <w:b/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§ 6</w:t>
      </w:r>
    </w:p>
    <w:p w14:paraId="215F6AD4" w14:textId="77777777" w:rsidR="009102CD" w:rsidRPr="0017164B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Podwykonawcy</w:t>
      </w:r>
    </w:p>
    <w:p w14:paraId="6491FF5C" w14:textId="77777777" w:rsidR="009102CD" w:rsidRPr="0017164B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Zamawiający zastrzega sobie prawo do wyrażenia zgody na zawarcie umowy Wykonawcy </w:t>
      </w:r>
      <w:r w:rsidRPr="0017164B">
        <w:rPr>
          <w:color w:val="000000" w:themeColor="text1"/>
          <w:sz w:val="20"/>
        </w:rPr>
        <w:br/>
        <w:t xml:space="preserve">o podwykonawstwo z innymi podmiotami w terminie 7 dni od dnia przedłożenia informacji </w:t>
      </w:r>
      <w:r w:rsidRPr="0017164B">
        <w:rPr>
          <w:color w:val="000000" w:themeColor="text1"/>
          <w:sz w:val="20"/>
        </w:rPr>
        <w:br/>
        <w:t xml:space="preserve">o powyższym Zamawiającemu. W takim wypadku inny podmiot musi spełniać warunki określone </w:t>
      </w:r>
      <w:r w:rsidRPr="0017164B">
        <w:rPr>
          <w:color w:val="000000" w:themeColor="text1"/>
          <w:sz w:val="20"/>
        </w:rPr>
        <w:br/>
        <w:t xml:space="preserve">w SWZ.  </w:t>
      </w:r>
    </w:p>
    <w:p w14:paraId="4FFE5D0A" w14:textId="77777777" w:rsidR="009102CD" w:rsidRPr="0017164B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W przypadku opisanym w ust. 1 umowy Wykonawca jest zobowiązany do zawarcia umowy </w:t>
      </w:r>
      <w:r w:rsidRPr="0017164B">
        <w:rPr>
          <w:color w:val="000000" w:themeColor="text1"/>
          <w:sz w:val="20"/>
        </w:rPr>
        <w:br/>
        <w:t xml:space="preserve">o podwykonawstwo z innymi podmiotami z zastrzeżeniem, że nie spowoduje to wydłużenia czasu wykonania obowiązków wynikających z niniejszej umowy ani nie zwiększy kosztów jej wykonania </w:t>
      </w:r>
      <w:r w:rsidRPr="0017164B">
        <w:rPr>
          <w:color w:val="000000" w:themeColor="text1"/>
          <w:sz w:val="20"/>
        </w:rPr>
        <w:br/>
        <w:t>(o ile dotyczy).</w:t>
      </w:r>
    </w:p>
    <w:p w14:paraId="6C4422B2" w14:textId="77777777" w:rsidR="009102CD" w:rsidRPr="0017164B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Wykonawca lub podwykonawca, któremu powierzono realizację umowy, przedkłada Zamawiającemu poświadczoną za zgodność z oryginałem kopię umowy o podwykonawstwo w terminie 7 dni od dnia jej zawarcia.</w:t>
      </w:r>
    </w:p>
    <w:p w14:paraId="0CF3ED3F" w14:textId="77777777" w:rsidR="009102CD" w:rsidRPr="0017164B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Postanowienia o których mowa w ust. 2 - 3 dotyczą również zmian w odpowiednich umowach </w:t>
      </w:r>
      <w:r w:rsidRPr="0017164B">
        <w:rPr>
          <w:color w:val="000000" w:themeColor="text1"/>
          <w:sz w:val="20"/>
        </w:rPr>
        <w:br/>
        <w:t>z podwykonawcą.</w:t>
      </w:r>
    </w:p>
    <w:p w14:paraId="4E134071" w14:textId="5B3A2D0B" w:rsidR="009102CD" w:rsidRPr="0017164B" w:rsidRDefault="009102CD" w:rsidP="00465676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Wykonawca odpowiada za działania i zaniechania podwykonawców jak za swoje własne.</w:t>
      </w:r>
    </w:p>
    <w:p w14:paraId="257DD3F3" w14:textId="29FB4967" w:rsidR="009102CD" w:rsidRPr="0017164B" w:rsidRDefault="009102CD" w:rsidP="00D41D59">
      <w:pPr>
        <w:pStyle w:val="Tekstpodstawowywcity"/>
        <w:spacing w:line="240" w:lineRule="auto"/>
        <w:jc w:val="center"/>
        <w:rPr>
          <w:b/>
          <w:bCs/>
          <w:color w:val="000000" w:themeColor="text1"/>
          <w:sz w:val="20"/>
        </w:rPr>
      </w:pPr>
      <w:r w:rsidRPr="0017164B">
        <w:rPr>
          <w:b/>
          <w:bCs/>
          <w:color w:val="000000" w:themeColor="text1"/>
          <w:sz w:val="20"/>
        </w:rPr>
        <w:t>§ 7</w:t>
      </w:r>
    </w:p>
    <w:p w14:paraId="6738CDE4" w14:textId="1E5CA561" w:rsidR="009102CD" w:rsidRPr="0017164B" w:rsidRDefault="00CE6E08" w:rsidP="009102CD">
      <w:pPr>
        <w:pStyle w:val="Tekstpodstawowywcity"/>
        <w:spacing w:after="120" w:line="240" w:lineRule="auto"/>
        <w:jc w:val="center"/>
        <w:rPr>
          <w:color w:val="000000" w:themeColor="text1"/>
          <w:sz w:val="20"/>
        </w:rPr>
      </w:pPr>
      <w:r w:rsidRPr="0017164B">
        <w:rPr>
          <w:b/>
          <w:bCs/>
          <w:color w:val="000000" w:themeColor="text1"/>
          <w:sz w:val="20"/>
        </w:rPr>
        <w:t>Zatrudnienie</w:t>
      </w:r>
    </w:p>
    <w:p w14:paraId="584F8276" w14:textId="0C302F47" w:rsidR="00CE6E08" w:rsidRPr="0017164B" w:rsidRDefault="00CE6E08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Wykonawca udostępni Zamawiającemu listę wszystkich osób realizujących usługę z wyszczególnieniem imienia i nazwiska, funkcji (ze wskazaniem osoby dedykowanej do nadzoru i koordynacji), rozmiaru zatrudnienia (wymiar etatu lub liczba godzin), podstawa zatrudnienia (rodzaj umowy wraz z datą jej zawarcia</w:t>
      </w:r>
      <w:r w:rsidR="000C7B8B" w:rsidRPr="0017164B">
        <w:rPr>
          <w:color w:val="000000" w:themeColor="text1"/>
          <w:sz w:val="20"/>
        </w:rPr>
        <w:t xml:space="preserve"> – w tym umowy cywilnoprawne</w:t>
      </w:r>
      <w:r w:rsidRPr="0017164B">
        <w:rPr>
          <w:color w:val="000000" w:themeColor="text1"/>
          <w:sz w:val="20"/>
        </w:rPr>
        <w:t>), w terminie 7 dni od zwarcia umowy.</w:t>
      </w:r>
      <w:r w:rsidR="000C7B8B" w:rsidRPr="0017164B">
        <w:rPr>
          <w:color w:val="000000" w:themeColor="text1"/>
          <w:sz w:val="20"/>
        </w:rPr>
        <w:t xml:space="preserve"> Wykaz osób zostanie dołączony do </w:t>
      </w:r>
      <w:r w:rsidR="00C65EC2" w:rsidRPr="0017164B">
        <w:rPr>
          <w:color w:val="000000" w:themeColor="text1"/>
          <w:sz w:val="20"/>
        </w:rPr>
        <w:t>Umowy</w:t>
      </w:r>
      <w:r w:rsidR="000C7B8B" w:rsidRPr="0017164B">
        <w:rPr>
          <w:color w:val="000000" w:themeColor="text1"/>
          <w:sz w:val="20"/>
        </w:rPr>
        <w:t xml:space="preserve"> jako załącznik nr 5.</w:t>
      </w:r>
    </w:p>
    <w:p w14:paraId="093FA203" w14:textId="1666A06F" w:rsidR="009102CD" w:rsidRPr="0017164B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Zamawiający przewiduje w ramach wymagań, o których mowa w art. 95 ustawy z dnia 11 września 2019 roku Prawo zamówień publicznych, realizację przedmiotu postępowania określonego w ogłoszeniu o zamówienie lub dokumentach zamówienia, przez osoby wykonujące czynności w zakresie przygotowania posiłków (gotowania, pieczenie, smażenie, itp.)</w:t>
      </w:r>
      <w:r w:rsidR="00CE6E08" w:rsidRPr="0017164B">
        <w:rPr>
          <w:color w:val="000000" w:themeColor="text1"/>
          <w:sz w:val="20"/>
        </w:rPr>
        <w:t xml:space="preserve"> oraz planowania jadłospisów</w:t>
      </w:r>
      <w:r w:rsidRPr="0017164B">
        <w:rPr>
          <w:color w:val="000000" w:themeColor="text1"/>
          <w:sz w:val="20"/>
        </w:rPr>
        <w:t>, na podstawie umów o pracę zawartą przez Wykonawcę lub podwykonawców w rozumieniu przepisów ustawy z dnia 26 czerwca 1976 r. - Kodeks pracy (Dz. U. z 2020 r. poz. 1320, z późn. zm.).</w:t>
      </w:r>
    </w:p>
    <w:p w14:paraId="6936FC11" w14:textId="03B1389F" w:rsidR="009102CD" w:rsidRPr="0017164B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Wykonawca zobowiązany jest udowodnić Zamawiającemu zatrudnienie, o którym mowa ust. </w:t>
      </w:r>
      <w:r w:rsidR="00CE6E08" w:rsidRPr="0017164B">
        <w:rPr>
          <w:color w:val="000000" w:themeColor="text1"/>
          <w:sz w:val="20"/>
        </w:rPr>
        <w:t>2</w:t>
      </w:r>
      <w:r w:rsidRPr="0017164B">
        <w:rPr>
          <w:color w:val="000000" w:themeColor="text1"/>
          <w:sz w:val="20"/>
        </w:rPr>
        <w:t xml:space="preserve"> powyżej.</w:t>
      </w:r>
    </w:p>
    <w:p w14:paraId="7D71141B" w14:textId="77777777" w:rsidR="009102CD" w:rsidRPr="0017164B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Udowodnienie Zamawiającemu zatrudniania osób wykonujących wskazane czynności, będzie polegało na przedkładaniu zamawiającemu na koniec </w:t>
      </w:r>
      <w:r w:rsidRPr="0017164B">
        <w:rPr>
          <w:color w:val="000000" w:themeColor="text1"/>
          <w:sz w:val="20"/>
          <w:u w:val="single"/>
        </w:rPr>
        <w:t>każdego kwartału</w:t>
      </w:r>
      <w:r w:rsidRPr="0017164B">
        <w:rPr>
          <w:color w:val="000000" w:themeColor="text1"/>
          <w:sz w:val="20"/>
        </w:rPr>
        <w:t xml:space="preserve">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761D3A47" w14:textId="77777777" w:rsidR="009102CD" w:rsidRPr="0017164B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5A51BA57" w14:textId="77777777" w:rsidR="009102CD" w:rsidRPr="0017164B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5391929E" w14:textId="17DE4E94" w:rsidR="009102CD" w:rsidRPr="0017164B" w:rsidRDefault="009102CD" w:rsidP="00465676">
      <w:pPr>
        <w:pStyle w:val="Tekstpodstawowywcity"/>
        <w:numPr>
          <w:ilvl w:val="0"/>
          <w:numId w:val="18"/>
        </w:numPr>
        <w:spacing w:after="120" w:line="240" w:lineRule="auto"/>
        <w:rPr>
          <w:b/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Nieuzyskanie przez Wykonawcę zgody na przetwarzanie danych osobowych w przyszłości zgodnie z przepisami art. 23 ust. 1 pkt 1 oraz ust. 2 ustawy o ochronie danych osobowych (Dz. U. z 2019 r. poz. 1781 z późn. zm.) celem wykazania przez Wykonawcę wypełnienia obowiązku zatrudnienia, uznane będzie przez Zamawiającego za niewypełnienie obowiązku zatrudnienia.</w:t>
      </w:r>
    </w:p>
    <w:p w14:paraId="12B2973C" w14:textId="77777777" w:rsidR="009102CD" w:rsidRPr="0017164B" w:rsidRDefault="009102CD" w:rsidP="00D41D59">
      <w:pPr>
        <w:pStyle w:val="Tekstpodstawowywcity"/>
        <w:spacing w:line="240" w:lineRule="auto"/>
        <w:ind w:left="0" w:firstLine="0"/>
        <w:jc w:val="center"/>
        <w:rPr>
          <w:rFonts w:eastAsia="TimesNewRomanPSMT"/>
          <w:b/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lastRenderedPageBreak/>
        <w:t>§</w:t>
      </w:r>
      <w:r w:rsidRPr="0017164B">
        <w:rPr>
          <w:rFonts w:eastAsia="TimesNewRomanPSMT"/>
          <w:b/>
          <w:color w:val="000000" w:themeColor="text1"/>
          <w:sz w:val="20"/>
        </w:rPr>
        <w:t xml:space="preserve"> 8 </w:t>
      </w:r>
    </w:p>
    <w:p w14:paraId="6860987C" w14:textId="77777777" w:rsidR="009102CD" w:rsidRPr="0017164B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bCs/>
          <w:color w:val="000000" w:themeColor="text1"/>
          <w:sz w:val="20"/>
        </w:rPr>
      </w:pPr>
      <w:r w:rsidRPr="0017164B">
        <w:rPr>
          <w:rFonts w:eastAsia="TimesNewRomanPSMT"/>
          <w:b/>
          <w:color w:val="000000" w:themeColor="text1"/>
          <w:sz w:val="20"/>
        </w:rPr>
        <w:t>Odpowiedzialność</w:t>
      </w:r>
    </w:p>
    <w:p w14:paraId="5CC6B605" w14:textId="504CC59A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 xml:space="preserve">Wykonawca ponosi odpowiedzialność za wszelkie stwierdzone nieprawidłowości usług żywieniowych ujawnione przez uprawnione organy kontrolne oraz przez Zamawiającego powstałe w czasie wykonywania przez niego obowiązków wynikających z </w:t>
      </w:r>
      <w:r w:rsidR="005F5DB1" w:rsidRPr="0017164B">
        <w:rPr>
          <w:b w:val="0"/>
          <w:bCs/>
          <w:color w:val="000000" w:themeColor="text1"/>
          <w:sz w:val="20"/>
        </w:rPr>
        <w:t>Umowy</w:t>
      </w:r>
      <w:r w:rsidRPr="0017164B">
        <w:rPr>
          <w:b w:val="0"/>
          <w:bCs/>
          <w:color w:val="000000" w:themeColor="text1"/>
          <w:sz w:val="20"/>
        </w:rPr>
        <w:t>.</w:t>
      </w:r>
    </w:p>
    <w:p w14:paraId="4E41CA03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Zamawiający ma prawo do kontroli jakości i standardu usług żywieniowych, w szczególności w zakresie:</w:t>
      </w:r>
    </w:p>
    <w:p w14:paraId="4CEFBA05" w14:textId="77777777" w:rsidR="009102CD" w:rsidRPr="0017164B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przestrzegania diet, normatywnych wartości energetycznych, wartości odżywczych i smakowych oraz sezonowości posiłków.</w:t>
      </w:r>
    </w:p>
    <w:p w14:paraId="23C01EFF" w14:textId="77777777" w:rsidR="009102CD" w:rsidRPr="0017164B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przestrzegania przepisów i zasad sanitarno-epidemiologicznych przy przygotowaniu i dystrybucji posiłków, myciu i dezynfekcji naczyń stołowych i kuchennych, sprzętu i urządzeń oraz gromadzeniu i transportowaniu odpadów,</w:t>
      </w:r>
    </w:p>
    <w:p w14:paraId="1C71D390" w14:textId="77777777" w:rsidR="009102CD" w:rsidRPr="0017164B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utrzymania w należytym stanie sanitarno-epidemiologicznym, technicznym pomieszczeń kuchni i pomieszczeń kuchenek oddziałowych - dotyczy Oddziału Zakaźnego i Oddziału Dermatologicznego.</w:t>
      </w:r>
    </w:p>
    <w:p w14:paraId="55CDF442" w14:textId="77777777" w:rsidR="009102CD" w:rsidRPr="0017164B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przestrzegania harmonogramu wydawania posiłków,</w:t>
      </w:r>
    </w:p>
    <w:p w14:paraId="5920639D" w14:textId="77777777" w:rsidR="009102CD" w:rsidRPr="0017164B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innych zagadnień wpływających na realizację usługi.</w:t>
      </w:r>
    </w:p>
    <w:p w14:paraId="4A9A5D7E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Wykonawca jest odpowiedzialny za utrzymanie w należytym stanie sanitarno-epidemiologicznym pomieszczeń wraz z wyposażeniem przeznaczonym do przygotowywania, produkcji, transportu i dystrybucji posiłków w zakresie przedmiotu zamówienia.</w:t>
      </w:r>
    </w:p>
    <w:p w14:paraId="1F01945A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Zamawiający zastrzega sobie prawo do bieżącej kontroli świadczonych usług pod względem sanitarno – epidemiologicznym. Na zlecenie Zamawiającego i w jego obecności Wykonawca na własny koszt będzie wykonywał badania na czystość mikrobiologiczną urządzeń, sprzętów i powierzchni kontaktujących się z żywnością (w tym z talerzy, z sztućców) i rąk personelu.</w:t>
      </w:r>
    </w:p>
    <w:p w14:paraId="1AA4F18D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W przypadku wystąpienia ognisk epidemicznych, chorób przenoszonych drogą pokarmową, Wykonawca zobowiązany jest wykonać wszystkie badania mikrobiologiczne zlecone przez Zespół ds.  Zakażeń Szpitalnych na własny koszt.</w:t>
      </w:r>
    </w:p>
    <w:p w14:paraId="1E43DAF0" w14:textId="77777777" w:rsidR="00F7756B" w:rsidRPr="0017164B" w:rsidRDefault="009102CD" w:rsidP="00F7756B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Wykonawca zobowiązany do przekazania Zamawiającemu protokołów z każdorazowej kontroli Stacji Sanitarno-Epidemiologicznej, w terminie 3 dni od jego otrzymania.</w:t>
      </w:r>
    </w:p>
    <w:p w14:paraId="46549D9B" w14:textId="6C3A93C5" w:rsidR="00F7756B" w:rsidRPr="0017164B" w:rsidRDefault="00F7756B" w:rsidP="00F7756B">
      <w:pPr>
        <w:pStyle w:val="Podtytu"/>
        <w:numPr>
          <w:ilvl w:val="0"/>
          <w:numId w:val="5"/>
        </w:numPr>
        <w:spacing w:after="120"/>
        <w:ind w:left="709"/>
        <w:rPr>
          <w:b w:val="0"/>
          <w:color w:val="000000" w:themeColor="text1"/>
          <w:sz w:val="20"/>
        </w:rPr>
      </w:pPr>
      <w:r w:rsidRPr="0017164B">
        <w:rPr>
          <w:b w:val="0"/>
          <w:color w:val="000000" w:themeColor="text1"/>
          <w:sz w:val="20"/>
        </w:rPr>
        <w:t xml:space="preserve">Wykonawca zobowiązuje się do uiszczania opłat za czynności kontrolne Inspekcji Sanitarnej, Inspekcji Ochrony Środowiska, Inspekcji Pracy, bezpośrednio i bez wezwania Zamawiającego, do odpowiedniej instytucji w przypadku ich naliczenia. Wykonawca ponosi odpowiedzialność za wszelkie stwierdzone nieprawidłowości usług żywieniowych ujawnione przez uprawnione organy kontrolne oraz przez Zamawiającego. W przypadku obciążenia karami lub opłatami Zamawiającego w związku z przeprowadzoną kontrolą, Wykonawca przyjmie na siebie obowiązek ich zapłaty w terminie wyznaczonym przez Zamawiającego. </w:t>
      </w:r>
    </w:p>
    <w:p w14:paraId="16FD695E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Strony zobowiązują się do koordynowania i bieżącej kontroli właściwego wykonywania usługi.</w:t>
      </w:r>
    </w:p>
    <w:p w14:paraId="12BFE8C8" w14:textId="77777777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17164B">
        <w:rPr>
          <w:b w:val="0"/>
          <w:color w:val="000000" w:themeColor="text1"/>
          <w:sz w:val="20"/>
        </w:rPr>
        <w:t>Wykonawca zobowiązany będzie pokryć wszelkiego rodzaju koszty (w tym w szczególności odszkodowania, zadośćuczynienia, grzywny lub kary, koszty postępowania oraz koszty obsługi prawnej, koszty wykonania wyroku, decyzji administracyjnej, innego orzeczenia lub ugody, w tym złożenia odpowiednich oświadczeń i usunięcia skutków naruszenia) związane z roszczeniami podmiotów trzecich (w tym zasądzone wyrokiem, decyzją lub innym orzeczeniem lub wynikające z ugody sądowej lub pozasądowej) lub związane z postępowaniem kontrolnym, podatkowym, administracyjnym, sądowym, karnym lub karno-skarbowym skierowanym przeciwko Zamawiającemu przez podmioty trzecie w zakresie dotyczącym przedmiotu umowy.</w:t>
      </w:r>
    </w:p>
    <w:p w14:paraId="519EC507" w14:textId="128B2044" w:rsidR="009102CD" w:rsidRPr="0017164B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color w:val="000000" w:themeColor="text1"/>
          <w:sz w:val="20"/>
        </w:rPr>
      </w:pPr>
      <w:r w:rsidRPr="0017164B">
        <w:rPr>
          <w:b w:val="0"/>
          <w:bCs/>
          <w:color w:val="000000" w:themeColor="text1"/>
          <w:sz w:val="20"/>
        </w:rPr>
        <w:t>Zamawiający nie ponosi odpowiedzialności za szkody poniesione w sprzęcie używanym przez Wykonawcę w związku z wykonywaniem niniejszej umowy, jak również przez osoby zatrudnione przez Wykonawcę dla jej wykonania (lub działające w imieniu Wykonawcy na podstawie innego stosunku prawnego np. umowa zlecenia).</w:t>
      </w:r>
    </w:p>
    <w:p w14:paraId="52F974E9" w14:textId="77777777" w:rsidR="009102CD" w:rsidRPr="0017164B" w:rsidRDefault="009102CD" w:rsidP="00D41D59">
      <w:pPr>
        <w:pStyle w:val="Tekstpodstawowywcity"/>
        <w:tabs>
          <w:tab w:val="left" w:pos="382"/>
        </w:tabs>
        <w:spacing w:line="240" w:lineRule="auto"/>
        <w:ind w:left="0" w:right="-17" w:firstLine="0"/>
        <w:jc w:val="center"/>
        <w:rPr>
          <w:b/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§ 9</w:t>
      </w:r>
    </w:p>
    <w:p w14:paraId="4706E08B" w14:textId="77777777" w:rsidR="009102CD" w:rsidRPr="0017164B" w:rsidRDefault="009102CD" w:rsidP="009102CD">
      <w:pPr>
        <w:pStyle w:val="Tekstpodstawowywcity"/>
        <w:tabs>
          <w:tab w:val="left" w:pos="382"/>
        </w:tabs>
        <w:spacing w:after="120" w:line="240" w:lineRule="auto"/>
        <w:ind w:left="0" w:right="-16" w:firstLine="0"/>
        <w:jc w:val="center"/>
        <w:rPr>
          <w:color w:val="000000" w:themeColor="text1"/>
          <w:sz w:val="20"/>
        </w:rPr>
      </w:pPr>
      <w:r w:rsidRPr="0017164B">
        <w:rPr>
          <w:b/>
          <w:color w:val="000000" w:themeColor="text1"/>
          <w:sz w:val="20"/>
        </w:rPr>
        <w:t>Zapewnienie pomieszczeń</w:t>
      </w:r>
    </w:p>
    <w:p w14:paraId="6DE0FC6D" w14:textId="77777777" w:rsidR="009102CD" w:rsidRPr="0017164B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Zamawiający zobowiązuje się do udostępnienia Wykonawcy pomieszczeń Szpitala niezbędnych dla zorganizowania świadczenia usług będących przedmiotem Umowy. </w:t>
      </w:r>
    </w:p>
    <w:p w14:paraId="6B40C9D2" w14:textId="1F551B0F" w:rsidR="009102CD" w:rsidRPr="0017164B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lastRenderedPageBreak/>
        <w:t xml:space="preserve">Szczegółowe zasady korzystania z pomieszczeń Szpitala, wysokość czynszu najmu, zasady waloryzacji czynszu oraz zasady ustalania opłat za eksploatację pomieszczeń określa odrębna umowa, której projekt stanowi </w:t>
      </w:r>
      <w:r w:rsidRPr="0017164B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załącznik 4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do Umowy</w:t>
      </w:r>
      <w:r w:rsidR="00FA28AF"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;</w:t>
      </w:r>
    </w:p>
    <w:p w14:paraId="2F8B709B" w14:textId="77777777" w:rsidR="009102CD" w:rsidRPr="0017164B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Udostępnienie pomieszczeń ma na celu jedynie realizację zamówienia, jeżeli Wykonawca zamierza wykorzystać pomieszczenia na inne zamówienie musi uzyskać uprzednią pisemną zgodę Zamawiającego pod rygorem nieważności.</w:t>
      </w:r>
    </w:p>
    <w:p w14:paraId="136BB2C4" w14:textId="77777777" w:rsidR="009102CD" w:rsidRPr="0017164B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Wykonawca zobowiązuje się do utrzymania pomieszczeń w stanie technicznym i sanitarnym umożliwiającym świadczenie usług zgodnie z umową, w tym do przeprowadzenia bieżących remontów i konserwacji przez cały okres obowiązywania umowy we własnym zakresie oraz na własny koszt.</w:t>
      </w:r>
    </w:p>
    <w:p w14:paraId="37178B5B" w14:textId="00619876" w:rsidR="00465676" w:rsidRPr="0017164B" w:rsidRDefault="009102CD" w:rsidP="00713287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Wykonawca zobowiązany będzie do wykorzystywania udostępnionych pomieszczeń z należytą starannością i zgodnie z przepisami właściwymi dla realizowanego zamówienia. Wykonawca ponosić będzie odpowiedzialność za stan techniczny udostępnionych pomieszczeń, także przed organami kontrolnymi.</w:t>
      </w:r>
    </w:p>
    <w:p w14:paraId="7D378E1C" w14:textId="467950A4" w:rsidR="009102CD" w:rsidRPr="0017164B" w:rsidRDefault="009102CD" w:rsidP="00D41D59">
      <w:pPr>
        <w:tabs>
          <w:tab w:val="left" w:pos="26"/>
        </w:tabs>
        <w:spacing w:after="0" w:line="240" w:lineRule="auto"/>
        <w:ind w:left="-17" w:firstLine="17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10</w:t>
      </w:r>
    </w:p>
    <w:p w14:paraId="5753D1E4" w14:textId="77777777" w:rsidR="009102CD" w:rsidRPr="0017164B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Wynagrodzenie</w:t>
      </w:r>
    </w:p>
    <w:p w14:paraId="1CBD9F48" w14:textId="4C1AB58C" w:rsidR="001802DF" w:rsidRPr="0017164B" w:rsidRDefault="009102CD" w:rsidP="00465676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Wartość przedmiotu umowy w dniu jej zawarcia wynosi bez uwzględnienia podatku VAT ……………………………. zł (słownie: ……………………………………). Wartość przedmiotu umowy w dniu jej zawarcia wynosi z uwzględnieniem podatku VAT 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………………………</w:t>
      </w:r>
      <w:r w:rsidR="001802DF"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46084BD6" w14:textId="7031F924" w:rsidR="004D00D7" w:rsidRPr="0017164B" w:rsidRDefault="00A716B3" w:rsidP="004D00D7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Ceny poszczególnych posiłków</w:t>
      </w:r>
      <w:r w:rsidR="00B51CC3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(za jeden posiłek)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zamawianych u Wykonawcy są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następując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</w:p>
    <w:p w14:paraId="386115DC" w14:textId="6BCA54A8" w:rsidR="00A716B3" w:rsidRPr="0017164B" w:rsidRDefault="00A716B3" w:rsidP="004D00D7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dieta szpitalna dla dorosłych</w:t>
      </w:r>
    </w:p>
    <w:p w14:paraId="70BBAA38" w14:textId="4A72FD02" w:rsidR="000C5E4A" w:rsidRPr="0017164B" w:rsidRDefault="00CE6E08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śniadanie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wynosi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 w:rsidR="004D00D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="000C5E4A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 w:rsidR="00C86915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6DFD1BE9" w14:textId="5E38787F" w:rsidR="00CE6E08" w:rsidRPr="0017164B" w:rsidRDefault="00CE6E08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drugie śniadanie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2224AEFC" w14:textId="0DDC9BDD" w:rsidR="00CE6E08" w:rsidRPr="0017164B" w:rsidRDefault="00CE6E08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obiad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7459BE41" w14:textId="19B8C0DE" w:rsidR="00CE6E08" w:rsidRPr="0017164B" w:rsidRDefault="00CE6E08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podwieczorek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31E4B31C" w14:textId="165E4B1D" w:rsidR="00CE6E08" w:rsidRPr="0017164B" w:rsidRDefault="00CE6E08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kolacja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2BDD4E1E" w14:textId="0452D523" w:rsidR="00A716B3" w:rsidRPr="0017164B" w:rsidRDefault="00A716B3" w:rsidP="00A716B3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posiłek nocny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24638641" w14:textId="7A9F3040" w:rsidR="00FA28AF" w:rsidRPr="0017164B" w:rsidRDefault="00FA28AF" w:rsidP="00FA28AF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dieta szpitalna dla dzieci</w:t>
      </w:r>
    </w:p>
    <w:p w14:paraId="19222430" w14:textId="77777777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śniadanie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4DD2FE3C" w14:textId="77777777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drugie śniadanie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32701180" w14:textId="77777777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obiad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105C1CD7" w14:textId="77777777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podwieczorek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38CB2691" w14:textId="77777777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kolacja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26123AB9" w14:textId="427870A4" w:rsidR="00FA28AF" w:rsidRPr="0017164B" w:rsidRDefault="00FA28AF" w:rsidP="00FA28AF">
      <w:pPr>
        <w:numPr>
          <w:ilvl w:val="3"/>
          <w:numId w:val="41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posiłek nocny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6BD89A9F" w14:textId="77777777" w:rsidR="00A716B3" w:rsidRPr="0017164B" w:rsidRDefault="00A716B3" w:rsidP="00A716B3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słoiczki dla niemowląt od 0-12 miesiąca życia (zupy, obiady, desery, warzywa, owoce)</w:t>
      </w:r>
    </w:p>
    <w:p w14:paraId="77877BE1" w14:textId="77777777" w:rsidR="00A716B3" w:rsidRPr="0017164B" w:rsidRDefault="00A716B3" w:rsidP="00A716B3">
      <w:pPr>
        <w:numPr>
          <w:ilvl w:val="3"/>
          <w:numId w:val="4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 80-125 gram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2A7CA04B" w14:textId="77777777" w:rsidR="00A716B3" w:rsidRPr="0017164B" w:rsidRDefault="00A716B3" w:rsidP="00A716B3">
      <w:pPr>
        <w:numPr>
          <w:ilvl w:val="3"/>
          <w:numId w:val="4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lastRenderedPageBreak/>
        <w:t xml:space="preserve">180-190 gram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11D1D996" w14:textId="1FC790F5" w:rsidR="00A716B3" w:rsidRPr="0017164B" w:rsidRDefault="00A716B3" w:rsidP="00A716B3">
      <w:pPr>
        <w:pStyle w:val="Akapitzlist"/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śniadania i kolacje dla dzieci od 0-12 miesiąca życia</w:t>
      </w:r>
    </w:p>
    <w:p w14:paraId="38844B80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śniadania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6102C1F4" w14:textId="48BDE844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kolacja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1C6E6BA6" w14:textId="7FFAFBB1" w:rsidR="00A716B3" w:rsidRPr="0017164B" w:rsidRDefault="00C73041" w:rsidP="00A716B3">
      <w:pPr>
        <w:pStyle w:val="Akapitzlist"/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strike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Żywienie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kobiet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 okresie ciąży lub laktacji</w:t>
      </w:r>
      <w:r w:rsidR="00E3727E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4891D07D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śniadanie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1CF83583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drugie śniadanie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79299DDB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obiad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4C99CE66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podwieczorek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438FF1DA" w14:textId="77777777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kolacja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- cena netto wynosi: ___ zł, a cena brutto: __ zł, zgodnie ze wzorem oferty stanowiącym załącznik nr 4 do Umowy;</w:t>
      </w:r>
    </w:p>
    <w:p w14:paraId="3F4A3209" w14:textId="6411F5D6" w:rsidR="00A716B3" w:rsidRPr="0017164B" w:rsidRDefault="00A716B3" w:rsidP="00A716B3">
      <w:pPr>
        <w:numPr>
          <w:ilvl w:val="3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posiłek nocny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cena netto wynosi: ___ zł, a cena brutto: __ zł, zgodnie ze wzorem oferty stanowiącym załącznik nr 4 do Umowy;</w:t>
      </w:r>
    </w:p>
    <w:p w14:paraId="7F5EAB44" w14:textId="4EF7B642" w:rsidR="00A716B3" w:rsidRPr="0017164B" w:rsidRDefault="00A716B3" w:rsidP="00A716B3">
      <w:pPr>
        <w:pStyle w:val="Akapitzlist"/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Cena netto za opakowanie jednorazowe dla posiłków wymienionych powyżej wynosi ___ zł, a brutto ____________ zł.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</w:p>
    <w:p w14:paraId="32D4A7E8" w14:textId="16A62824" w:rsidR="00A716B3" w:rsidRPr="0017164B" w:rsidRDefault="00A716B3" w:rsidP="00A716B3">
      <w:pPr>
        <w:pStyle w:val="Akapitzlist"/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Zamawiający zastrzega, a Wykonawca przyjmuje do wiadomości, że płatność z tytułu realizacji Umowy będzie dotyczyła wyłącznie faktycznie zamówionych i dostarczonych posiłków do Zamawiającego. Wykonawcy nie przysługuje uprawnienie do zapłaty wynagrodzenia za posiłki, które nie zostały zamówione lub dostarczone do Zamawiającego.</w:t>
      </w:r>
    </w:p>
    <w:p w14:paraId="1DF3A1EA" w14:textId="1D0C45A2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Wynagrodzenie, o którym mowa w ust. 1 powyżej, obejmuje wszystkie koszty związane ze świadczeniem usług objętych niniejszą umową, łącznie z kosztami materiałowymi niezbędnymi do wykonania usługi.</w:t>
      </w:r>
    </w:p>
    <w:p w14:paraId="269744B5" w14:textId="77777777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14339E29" w14:textId="77777777" w:rsidR="009102CD" w:rsidRPr="0017164B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stawki podatku od towarów i usług oraz podatku akcyzowego</w:t>
      </w:r>
    </w:p>
    <w:p w14:paraId="1B474C89" w14:textId="77777777" w:rsidR="009102CD" w:rsidRPr="0017164B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194FDBBE" w14:textId="77777777" w:rsidR="009102CD" w:rsidRPr="0017164B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27ADD5CD" w14:textId="77777777" w:rsidR="009102CD" w:rsidRPr="0017164B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2EFE1C7" w14:textId="41F2AFBC" w:rsidR="009102CD" w:rsidRPr="0017164B" w:rsidRDefault="009102CD" w:rsidP="009102CD">
      <w:p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jeżeli zmiany te będą miały wpływ na koszty wykonania zamówienia przez 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ykonawcę.</w:t>
      </w:r>
    </w:p>
    <w:p w14:paraId="57B573FF" w14:textId="6AC971AD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Zmiana wysokości wynagrodzenia 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dla swej ważności wymaga aneksu w formie pisemnej, z tym zastrzeżeniem, że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obowiązywać będzie od 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pierwszego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dnia 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miesiąca następującego po miesiącu, w którym 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prawidłowo złożono wnios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k o wzrost wynagrodzenia wraz z wszystkimi dowodami uzasadniającymi wzrost wynagrodzenia, 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przy czym 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nie wcześniej jednak niż od dnia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wejścia w życie zmian, o których mowa w ust. 6 powyżej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– z wyłączeniem zmiany, o której mowa w ust. 6 pkt 1) powyżej, która obowiązuje od dnia wejścia w życie nowych przepisów</w:t>
      </w:r>
      <w:r w:rsidR="00713287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bez konieczności zawierania dodatkowego aneksu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. </w:t>
      </w:r>
    </w:p>
    <w:p w14:paraId="672FDC45" w14:textId="7B0FBCD6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lastRenderedPageBreak/>
        <w:t xml:space="preserve">W wypadku zmiany, o której mowa w ust.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1) powyżej, wartość netto wynagrodzenia Wykonawcy nie zmieni się, a określona w umowie wartość brutto wynagrodzenia zostanie wyliczona na podstawie nowych przepisów.</w:t>
      </w:r>
    </w:p>
    <w:p w14:paraId="32222CB7" w14:textId="2951804A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zmiany, o której mowa w ust.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41A46AA" w14:textId="17CB1680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zmian, o których mowa w ust.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8CCAF44" w14:textId="05E8F478" w:rsidR="00FA28AF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 wyjątkiem sytuacji, o której mowa w ust.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 w:rsidR="005F5DB1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2) - 4) powyżej, a także przedłożenia wszystkich 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dowodów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 w tym w szczególności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</w:p>
    <w:p w14:paraId="037A7F78" w14:textId="77777777" w:rsidR="00FA28AF" w:rsidRPr="0017164B" w:rsidRDefault="009102CD" w:rsidP="00FA28AF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umów o pracę lub zlecenia (przed ich aneksowaniem i po ich aneksowaniu)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oraz </w:t>
      </w:r>
    </w:p>
    <w:p w14:paraId="295FE03F" w14:textId="77777777" w:rsidR="00FA28AF" w:rsidRPr="0017164B" w:rsidRDefault="00FA28AF" w:rsidP="00FA28AF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oświadczenia pracownika, że nie otrzymuje od Pracodawcy innego wynagrodzenia, poza tym, które wynika z zawartej umowy (należy wskazać nr umowy i datę zawarcia);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</w:p>
    <w:p w14:paraId="5F15CDF5" w14:textId="40FF9E12" w:rsidR="009102CD" w:rsidRPr="0017164B" w:rsidRDefault="009102CD" w:rsidP="00FA28AF">
      <w:pPr>
        <w:spacing w:after="120" w:line="240" w:lineRule="auto"/>
        <w:ind w:left="108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 których będzie wynikał wzrost kosztów realizacji Umowy przez Wykonawcę.</w:t>
      </w:r>
      <w:r w:rsidR="00FA28AF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Nieudowodnienie przez Wykonawcę wzrostu kosztów będzie stanowiło podstawę do odrzucenia wniosku o wzrost wynagrodzenia.</w:t>
      </w:r>
    </w:p>
    <w:p w14:paraId="0F60C2F7" w14:textId="16990263" w:rsidR="009102CD" w:rsidRPr="0017164B" w:rsidRDefault="009102CD" w:rsidP="00A716B3">
      <w:pPr>
        <w:numPr>
          <w:ilvl w:val="1"/>
          <w:numId w:val="26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zaistnienia istotnych okoliczności wpływających na stan realizacji umowy,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1F46BB7F" w14:textId="374828CD" w:rsidR="009102CD" w:rsidRPr="0017164B" w:rsidRDefault="009102CD" w:rsidP="00D41D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</w:t>
      </w:r>
      <w:r w:rsidR="00713287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11 </w:t>
      </w:r>
    </w:p>
    <w:p w14:paraId="4308339C" w14:textId="103A6D1B" w:rsidR="008A4A35" w:rsidRPr="0017164B" w:rsidRDefault="008A4A35" w:rsidP="009102CD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Waloryzacja</w:t>
      </w:r>
    </w:p>
    <w:p w14:paraId="4A0C75B8" w14:textId="5E532EF0" w:rsidR="008A4A35" w:rsidRPr="0017164B" w:rsidRDefault="008A4A35" w:rsidP="008A4A35">
      <w:pPr>
        <w:spacing w:after="12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Zamawiający, na podstawie art. 439 ust. 1 ustawy z dnia 11 września 2019 roku - Prawo zamówień publicznych dopuszcza możliwość zmiany wynagrodzenia Wykonawcy w przypadku zmiany kosztów związanych z realizacją zamówienia (waloryzacja). Zamawiający określa, że:</w:t>
      </w:r>
    </w:p>
    <w:p w14:paraId="04947955" w14:textId="75E3BCBF" w:rsidR="00652AE3" w:rsidRPr="0017164B" w:rsidRDefault="00652AE3" w:rsidP="00652AE3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przy zmianie wynagrodzenia strony będą brały pod uwagę komunikat Prezesa Głównego Urzędu Statystycznego w sprawie średniorocznego wskaźnika cen towarów i usług konsumpcyjnych ogółem, ogłaszany na podstawie art. 94 ust. 1 pkt 1 lit. a ustawy z dnia 17 grudnia 1998 r. o emeryturach i rentach z Funduszu Ubezpieczeń Społecznych (dalej jako „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Komunikat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”)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855FDA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lub faktyczny wzrost opłat za zużywane media (woda, prąd lub gaz)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.</w:t>
      </w:r>
    </w:p>
    <w:p w14:paraId="0772E008" w14:textId="33EF0EE6" w:rsidR="00713287" w:rsidRPr="0017164B" w:rsidRDefault="008A4A35" w:rsidP="00713287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wysokość wynagrodzenia Wykonawcy może ulec zmianie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raz w roku 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w przypadku zmiany kosztów realizowania usługi przez Wykonawcę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na podstawie</w:t>
      </w:r>
      <w:r w:rsidR="00652AE3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wniosku złożonego Zamawiającemu w formie pisemnej o dokonanie waloryzacji wynagrodzenia/cen jednostkowych wraz z uzasadnieniem wskazującym wysokość wskaźników GUS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9E3C00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albo 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zawierającym dowody wzrostu opłat za zużywane media</w:t>
      </w:r>
      <w:r w:rsidR="00652AE3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. Wykonawca zobowiązany jest do udokumentowania wniosku o wzrost wynagrodzenia, w szczególności przedstawienia szczegółowej kalkulacji wzrostu poszczególnych kosztów wykonania przedmiotu zamówienia z uwzględnieniem wyliczonej średniej wskaźników GUS, o których mowa w pkt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52AE3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1 powyżej, oraz pisemnego uzasadnienia wpływu zmiany ceny materiałów lub kosztów na koszt wykonania przedmiotu zamówienia. Obowiązek wykazania wpływu ww. zmian cen materiałów lub kosztów na koszt wykonania przedmiotu zamówienia obciąża Wykonawcę, a okoliczności powoływane przez Wykonawcę muszą pozostawać w ścisłym związku z przedmiotem zamówienia. </w:t>
      </w:r>
    </w:p>
    <w:p w14:paraId="6B8FD2A3" w14:textId="78818C02" w:rsidR="00713287" w:rsidRPr="0017164B" w:rsidRDefault="008A4A35" w:rsidP="00191886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wynagrodzenie będzie podlegało waloryzacji, gdy wartość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wskazana w Komunikacie, 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przekroczy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9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%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9E3C00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albo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gdy wzrost opłat za zużywane media przekroczy </w:t>
      </w:r>
      <w:r w:rsidR="009E3C00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0 %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.</w:t>
      </w:r>
    </w:p>
    <w:p w14:paraId="378CCC49" w14:textId="06E21F72" w:rsidR="00713287" w:rsidRPr="0017164B" w:rsidRDefault="008A4A35" w:rsidP="00191886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wynagrodzenie zostanie zwiększone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o wartość wskaźnika wskazanego powyżej, z tym zastrzeżeniem, że za zgodą obu Stron możliwe jest ustalenie mniejszego wzrostu wynagrodzenia niż wynikałoby to z Komunikatu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lub ze wzrostu opłat za zużywane media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;</w:t>
      </w:r>
    </w:p>
    <w:p w14:paraId="3CC59708" w14:textId="11A24958" w:rsidR="00713287" w:rsidRPr="0017164B" w:rsidRDefault="008A4A35" w:rsidP="00191886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 xml:space="preserve">Wynagrodzenie będzie podlegało waloryzacji maksymalnie do </w:t>
      </w:r>
      <w:r w:rsidR="00855FDA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0% wynagrodzenia, o którym mowa w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 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§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 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9 Umowy,</w:t>
      </w:r>
    </w:p>
    <w:p w14:paraId="25559C26" w14:textId="1A0A6421" w:rsidR="00713287" w:rsidRPr="0017164B" w:rsidRDefault="008A4A35" w:rsidP="00191886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postanowień umownych w zakresie waloryzacji nie stosuje się od chwili osiągnięcia limitu, o którym w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 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mowa w pkt 5) powyżej,</w:t>
      </w:r>
    </w:p>
    <w:p w14:paraId="0142AA12" w14:textId="127A04D0" w:rsidR="008A4A35" w:rsidRPr="0017164B" w:rsidRDefault="008A4A35" w:rsidP="00713287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zmiana wchodzi w życie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od dnia 1 stycznia roku,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713287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w którym ogłoszono Komunikat, przy czym dla swej ważności wymagane jest zawarcie aneksu waloryzacyjnego w formie pisemnej;</w:t>
      </w:r>
    </w:p>
    <w:p w14:paraId="69C437E1" w14:textId="54DDF772" w:rsidR="00855FDA" w:rsidRPr="0017164B" w:rsidRDefault="00855FDA" w:rsidP="00713287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zmiana wynagrodzenia związana ze wzrostem opłat za zużywane media możliwa jest od 1 dnia miesiąca następującego po miesiącu, w którym prawidłowo (ze wszelkimi dowodami uzasadniającymi wzrost kosztów) złożono wniosek o waloryzację, przy czym dla swej ważności wymagane jest zawarcie aneksu waloryzacyjnego w formie pisemnej.</w:t>
      </w:r>
    </w:p>
    <w:p w14:paraId="12A817FA" w14:textId="0379A2B6" w:rsidR="00713287" w:rsidRPr="0017164B" w:rsidRDefault="00713287" w:rsidP="00713287">
      <w:pPr>
        <w:pStyle w:val="Akapitzlist"/>
        <w:numPr>
          <w:ilvl w:val="2"/>
          <w:numId w:val="26"/>
        </w:numPr>
        <w:spacing w:after="120" w:line="240" w:lineRule="auto"/>
        <w:ind w:left="709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pierwsza waloryzacja możliwa jest nie wcześniej niż z dniem 1 stycznia 2027 roku.</w:t>
      </w:r>
    </w:p>
    <w:p w14:paraId="395B0B97" w14:textId="55FF6B44" w:rsidR="008A4A35" w:rsidRPr="0017164B" w:rsidRDefault="008A4A35" w:rsidP="00D41D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12</w:t>
      </w:r>
    </w:p>
    <w:p w14:paraId="7793AB35" w14:textId="67BC2EC4" w:rsidR="009102CD" w:rsidRPr="0017164B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Zasady płatności</w:t>
      </w:r>
    </w:p>
    <w:p w14:paraId="771C19AB" w14:textId="77777777" w:rsidR="009102CD" w:rsidRPr="0017164B" w:rsidRDefault="009102CD" w:rsidP="00A716B3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Okresem rozliczeniowym z tytułu świadczonych przez Wykonawcę usług będzie miesiąc kalendarzowy. Wykonawca zobowiązany jest do wystawienia Zamawiającemu faktury tytułem wynagrodzenia, o którym mowa w § 10 Umowy, za wykonanie usługi w danym miesiącu, w terminie do 7 dnia następnego miesiąca.</w:t>
      </w:r>
    </w:p>
    <w:p w14:paraId="0C11BA6C" w14:textId="069E9A2D" w:rsidR="009102CD" w:rsidRPr="0017164B" w:rsidRDefault="009102CD" w:rsidP="00A716B3">
      <w:pPr>
        <w:numPr>
          <w:ilvl w:val="6"/>
          <w:numId w:val="26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Należne Wykonawcy wynagrodzenie za zrealizowane w danym okresie rozliczeniowym usługi żywienia odpowiadać będzie iloczynowi zamówionych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55E1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posiłków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żywienia oraz ceny 1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55E1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posiłku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żywienia ustalonej na podstawie § 10 Umowy.</w:t>
      </w:r>
    </w:p>
    <w:p w14:paraId="1F297A1B" w14:textId="77777777" w:rsidR="009102CD" w:rsidRPr="0017164B" w:rsidRDefault="009102CD" w:rsidP="00A716B3">
      <w:pPr>
        <w:numPr>
          <w:ilvl w:val="6"/>
          <w:numId w:val="26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Termin zapłaty wynagrodzenia za świadczenie usług objętych niniejszą umową strony ustalają na 60 dni, licząc od dnia otrzymania przez Zamawiającego prawidłowo wystawionych faktur, o których mowa w ust. 1 powyżej.</w:t>
      </w:r>
    </w:p>
    <w:p w14:paraId="153E327B" w14:textId="77777777" w:rsidR="009102CD" w:rsidRPr="0017164B" w:rsidRDefault="009102CD" w:rsidP="00A716B3">
      <w:pPr>
        <w:numPr>
          <w:ilvl w:val="6"/>
          <w:numId w:val="26"/>
        </w:numPr>
        <w:tabs>
          <w:tab w:val="left" w:pos="34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Należności z tytułu zrealizowanych przez Wykonawcę usług żywieniowych wypłacane będą przez Zamawiającego na podstawie faktur wystawionych przez Wykonawcę po zakończeniu każdego okresu rozliczeniowego, na rachunek bankowy Wykonawcy wskazany w wystawianych przez niego fakturach.</w:t>
      </w:r>
    </w:p>
    <w:p w14:paraId="0E2355E7" w14:textId="77777777" w:rsidR="009102CD" w:rsidRPr="0017164B" w:rsidRDefault="009102CD" w:rsidP="00A716B3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 dzień zapłaty wynagrodzenia Wykonawcy przyjmuje się dzień obciążenia rachunku bankowego Zamawiającego.</w:t>
      </w:r>
    </w:p>
    <w:p w14:paraId="2E1A3903" w14:textId="4E32E396" w:rsidR="009102CD" w:rsidRPr="0017164B" w:rsidRDefault="009102CD" w:rsidP="00A716B3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 fakturze wyszczególniona będzie ilość zamówionych</w:t>
      </w:r>
      <w:r w:rsidR="000C7B8B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55E1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posiłków oraz słoiczków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wraz z określeniem </w:t>
      </w:r>
      <w:r w:rsidR="00455E1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pojemności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dla dzieci do 1 roku życia.</w:t>
      </w:r>
    </w:p>
    <w:p w14:paraId="34D00A21" w14:textId="77777777" w:rsidR="00BB77E7" w:rsidRDefault="00714462" w:rsidP="00BB77E7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 przypadku opóźnienia w zapłacie wynagrodzenia Wykonawcy przysługują odsetki za opóźnienie w wysokości ustawowej za każdy dzień opóźnienia.</w:t>
      </w:r>
    </w:p>
    <w:p w14:paraId="60E9A67C" w14:textId="3004C17D" w:rsidR="00BB77E7" w:rsidRPr="00BB77E7" w:rsidRDefault="00BB77E7" w:rsidP="00BB77E7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Wykonawca</w:t>
      </w:r>
      <w:r w:rsidRPr="00BB77E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4F833E31" w14:textId="77777777" w:rsidR="00BB77E7" w:rsidRPr="0017164B" w:rsidRDefault="00BB77E7" w:rsidP="00BB77E7">
      <w:pPr>
        <w:tabs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C49AC87" w14:textId="4A864B2B" w:rsidR="009102CD" w:rsidRPr="0017164B" w:rsidRDefault="009102CD" w:rsidP="00D41D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</w:t>
      </w:r>
      <w:r w:rsidR="008A4A35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3</w:t>
      </w:r>
    </w:p>
    <w:p w14:paraId="316CBB25" w14:textId="77777777" w:rsidR="009102CD" w:rsidRPr="0017164B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Zmiana Umowy</w:t>
      </w:r>
    </w:p>
    <w:p w14:paraId="335436E9" w14:textId="77777777" w:rsidR="009102CD" w:rsidRPr="0017164B" w:rsidRDefault="009102CD" w:rsidP="009102CD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Zamawiający, zgodnie z w art. 455 ustawy Prawo zamówień publicznych przewiduje możliwość zmiany postanowień niniejszej umowy w stosunku do treści oferty, na podstawie której dokonano wyboru Wykonawcy w następującym zakresie:</w:t>
      </w:r>
    </w:p>
    <w:p w14:paraId="40CB5286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zmniejszenia cen jednostkowych, o których mowa w § 10 Umowy w przypadku okoliczności, których nie można było przewidzieć w chwili zawarcia umowy,</w:t>
      </w:r>
    </w:p>
    <w:p w14:paraId="5329BC44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zmniejszenia wynagrodzenia umownego, o którym mowa w § 10 Umowy, w przypadku zmniejszenia zakresu świadczonych usługi lub w przypadku zaistnienia innych okoliczności, których nie można było przewidzieć w chwili zawarcia Umowy,</w:t>
      </w:r>
    </w:p>
    <w:p w14:paraId="03285187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zmiany organizacyjnej Zamawiającego istotnej dla realizacji Umowy,</w:t>
      </w:r>
    </w:p>
    <w:p w14:paraId="3CCC4CD5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zmiany sposobu kontroli świadczonych przez Wykonawcę usług przypadku zaistnienia okoliczności, których nie można było przewidzieć w chwili zawarcia umowy,</w:t>
      </w:r>
    </w:p>
    <w:p w14:paraId="04AC6858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zmiany treści załączników do Umowy, w przypadku zaistnienia okoliczności, których nie można było przewidzieć w chwili zawarcia umowy,</w:t>
      </w:r>
    </w:p>
    <w:p w14:paraId="652B9DBB" w14:textId="77777777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zmiany zapisów Umowy w zakresie podwykonawstwa - w razie wykonywanie Umowy przez Wykonawcę z udziałem podwykonawców,</w:t>
      </w:r>
    </w:p>
    <w:p w14:paraId="5269A164" w14:textId="7E06002B" w:rsidR="009102CD" w:rsidRPr="0017164B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zmiany (przedłużenia) terminu końcowego realizacji Umowy, w przypadku niewykorzystania wartości Umowy lub konieczności przedłużenia Umowy do czasu rozstrzygnięcia następnego przetargu o podobnym przedmiocie – maksymalnie o czas odpowiadający sumie wartości, która jeszcze pozostała do wykorzystania oraz </w:t>
      </w:r>
      <w:r w:rsidR="000C7B8B"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15</w:t>
      </w:r>
      <w:r w:rsidRPr="0017164B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% wartości brutto całej Umowy.</w:t>
      </w:r>
    </w:p>
    <w:p w14:paraId="653C303D" w14:textId="6C016350" w:rsidR="009102CD" w:rsidRPr="0017164B" w:rsidRDefault="009102CD" w:rsidP="00D41D59">
      <w:pPr>
        <w:tabs>
          <w:tab w:val="left" w:pos="368"/>
        </w:tabs>
        <w:spacing w:after="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§ 1</w:t>
      </w:r>
      <w:r w:rsidR="008A4A35"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4</w:t>
      </w:r>
    </w:p>
    <w:p w14:paraId="511391AA" w14:textId="77777777" w:rsidR="009102CD" w:rsidRPr="0017164B" w:rsidRDefault="009102CD" w:rsidP="009102CD">
      <w:pPr>
        <w:tabs>
          <w:tab w:val="left" w:pos="368"/>
        </w:tabs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Okres obowiązywania</w:t>
      </w:r>
    </w:p>
    <w:p w14:paraId="76C80A1C" w14:textId="6E19D477" w:rsidR="009102CD" w:rsidRPr="0017164B" w:rsidRDefault="009102CD" w:rsidP="009102CD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Garamond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Niniejsza umowa została zawarta na czas oznaczony 36 miesięcy tj.: 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od dnia </w:t>
      </w:r>
      <w:r w:rsidR="00191886"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………………………..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  </w:t>
      </w:r>
    </w:p>
    <w:p w14:paraId="7338CED4" w14:textId="77777777" w:rsidR="009102CD" w:rsidRPr="0017164B" w:rsidRDefault="009102CD" w:rsidP="009102CD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Garamond" w:hAnsi="Times New Roman" w:cs="Times New Roman"/>
          <w:color w:val="000000" w:themeColor="text1"/>
          <w:sz w:val="20"/>
          <w:szCs w:val="20"/>
        </w:rPr>
        <w:t xml:space="preserve">Zamawiający przewiduje możliwość przedłużenia terminu realizacji zamówienia </w:t>
      </w:r>
      <w:r w:rsidRPr="0017164B">
        <w:rPr>
          <w:rFonts w:ascii="Times New Roman" w:eastAsia="ArialMT" w:hAnsi="Times New Roman" w:cs="Times New Roman"/>
          <w:color w:val="000000" w:themeColor="text1"/>
          <w:sz w:val="20"/>
          <w:szCs w:val="20"/>
        </w:rPr>
        <w:t xml:space="preserve">na podstawie jednostronnego oświadczenia Zamawiającego w przypadku niewyczerpania całkowitej wartości umowy wskazanej w § 10 ust. 1 umowy. </w:t>
      </w:r>
    </w:p>
    <w:p w14:paraId="7DF057CD" w14:textId="1EF59B2C" w:rsidR="00A54B9F" w:rsidRPr="0017164B" w:rsidRDefault="009102CD" w:rsidP="00713287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Wygaśnięcie, rozwiązanie, odstąpienie od przedmiotowej umowy będzie równoznaczne z rozwiązaniem przez Strony umowy najmu stanowiącej 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załącznik nr 4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do umowy. </w:t>
      </w:r>
    </w:p>
    <w:p w14:paraId="175FDD55" w14:textId="77777777" w:rsidR="00713287" w:rsidRPr="0017164B" w:rsidRDefault="00713287" w:rsidP="00191886">
      <w:pPr>
        <w:pStyle w:val="BodyText21"/>
        <w:spacing w:line="240" w:lineRule="auto"/>
        <w:rPr>
          <w:color w:val="000000" w:themeColor="text1"/>
          <w:sz w:val="20"/>
        </w:rPr>
      </w:pPr>
    </w:p>
    <w:p w14:paraId="3F87D129" w14:textId="77777777" w:rsidR="00713287" w:rsidRPr="0017164B" w:rsidRDefault="00713287" w:rsidP="00D41D59">
      <w:pPr>
        <w:pStyle w:val="BodyText21"/>
        <w:spacing w:line="240" w:lineRule="auto"/>
        <w:rPr>
          <w:color w:val="000000" w:themeColor="text1"/>
          <w:sz w:val="20"/>
        </w:rPr>
      </w:pPr>
    </w:p>
    <w:p w14:paraId="564678E7" w14:textId="77777777" w:rsidR="00713287" w:rsidRPr="0017164B" w:rsidRDefault="00713287" w:rsidP="00D41D59">
      <w:pPr>
        <w:pStyle w:val="BodyText21"/>
        <w:spacing w:line="240" w:lineRule="auto"/>
        <w:rPr>
          <w:color w:val="000000" w:themeColor="text1"/>
          <w:sz w:val="20"/>
        </w:rPr>
      </w:pPr>
    </w:p>
    <w:p w14:paraId="5240C9DC" w14:textId="586FDB8C" w:rsidR="009102CD" w:rsidRPr="0017164B" w:rsidRDefault="009102CD" w:rsidP="00D41D59">
      <w:pPr>
        <w:pStyle w:val="BodyText21"/>
        <w:spacing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§ 1</w:t>
      </w:r>
      <w:r w:rsidR="008A4A35" w:rsidRPr="0017164B">
        <w:rPr>
          <w:color w:val="000000" w:themeColor="text1"/>
          <w:sz w:val="20"/>
        </w:rPr>
        <w:t>5</w:t>
      </w:r>
    </w:p>
    <w:p w14:paraId="1A8CE261" w14:textId="77777777" w:rsidR="009102CD" w:rsidRPr="0017164B" w:rsidRDefault="009102CD" w:rsidP="009102CD">
      <w:pPr>
        <w:pStyle w:val="BodyText21"/>
        <w:spacing w:after="120" w:line="240" w:lineRule="auto"/>
        <w:rPr>
          <w:rFonts w:eastAsia="TimesNewRomanPSMT"/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Odstąpienie</w:t>
      </w:r>
    </w:p>
    <w:p w14:paraId="29D55FEF" w14:textId="77777777" w:rsidR="009102CD" w:rsidRPr="0017164B" w:rsidRDefault="009102CD" w:rsidP="009102CD">
      <w:pPr>
        <w:numPr>
          <w:ilvl w:val="0"/>
          <w:numId w:val="21"/>
        </w:numPr>
        <w:tabs>
          <w:tab w:val="left" w:pos="-360"/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 </w:t>
      </w:r>
    </w:p>
    <w:p w14:paraId="55C4831A" w14:textId="1EAC4A1D" w:rsidR="00713287" w:rsidRPr="0017164B" w:rsidRDefault="00713287" w:rsidP="009102CD">
      <w:pPr>
        <w:numPr>
          <w:ilvl w:val="0"/>
          <w:numId w:val="21"/>
        </w:numPr>
        <w:tabs>
          <w:tab w:val="left" w:pos="-360"/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Wykonawca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kary umownej, o której mowa w § 16 ust 2 pkt 1) Umowy.</w:t>
      </w:r>
    </w:p>
    <w:p w14:paraId="79CE0C3E" w14:textId="77777777" w:rsidR="009102CD" w:rsidRPr="0017164B" w:rsidRDefault="009102CD" w:rsidP="009102CD">
      <w:pPr>
        <w:numPr>
          <w:ilvl w:val="0"/>
          <w:numId w:val="21"/>
        </w:numPr>
        <w:tabs>
          <w:tab w:val="left" w:pos="-360"/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Zamawiający jest uprawniony także do odstąpienia od umowy w terminie 21 dni od dnia uzyskania przez niego wiedzy o okoliczności uzasadniającej odstąpienie, jeżeli Wykonawca:</w:t>
      </w:r>
    </w:p>
    <w:p w14:paraId="70B89E1B" w14:textId="77777777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nie wykonuje umowy lub wykonuje ją nienależycie i pomimo pisemnego wezwania Wykonawcy do podjęcia wykonywania lub należytego wykonywania umowy w wyznaczonym, 3 dniowym terminie, nie zadośćuczyni żądaniu Zamawiającego,</w:t>
      </w:r>
    </w:p>
    <w:p w14:paraId="75966E1D" w14:textId="77777777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bez uzasadnionej przyczyny przerwał wykonywanie umowy na okres dłuższy niż 2 dni i pomimo dodatkowego pisemnego wezwania Zamawiającego nie podjął ich w okresie 1 dnia od dnia doręczenia Wykonawcy dodatkowego wezwania,</w:t>
      </w:r>
    </w:p>
    <w:p w14:paraId="270B3590" w14:textId="77777777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w terminie wyznaczonym przez Zamawiającego nie usunie uchybień wykrytych w czasie kontroli, pomimo wyznaczenia mu przez Zamawiającego dodatkowego, technicznie uzasadnionego terminu, nie zadośćuczyni żądaniu Zamawiającego, </w:t>
      </w:r>
    </w:p>
    <w:p w14:paraId="7412A5DC" w14:textId="3D4A1A51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stwierdzenia przez Zamawiającego powtarzania uchybień wykrytych w czasie kontroli </w:t>
      </w: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i pomimo pisemnego wezwania Wykonawcy do podjęcia wykonywania lub należytego wykonywania umowy w wyznaczonym, uzasadnionym technicznie terminie, nie zadośćuczyni żądaniu Zamawiającego,</w:t>
      </w:r>
    </w:p>
    <w:p w14:paraId="0A71CCE1" w14:textId="40656CEF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nieprzedstawienia Zamawiającemu polisy ubezpieczeniowej w terminie określonym w § 1</w:t>
      </w:r>
      <w:r w:rsidR="00713287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7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niniejszej umowy. </w:t>
      </w:r>
    </w:p>
    <w:p w14:paraId="4ACD9334" w14:textId="77777777" w:rsidR="009102CD" w:rsidRPr="0017164B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 innych przypadkach przewidzianych przepisami Kodeksu cywilnego.</w:t>
      </w:r>
    </w:p>
    <w:p w14:paraId="4B9505F6" w14:textId="77777777" w:rsidR="009102CD" w:rsidRPr="0017164B" w:rsidRDefault="009102CD" w:rsidP="009102CD">
      <w:pPr>
        <w:pStyle w:val="Akapitzlist"/>
        <w:numPr>
          <w:ilvl w:val="0"/>
          <w:numId w:val="21"/>
        </w:numPr>
        <w:tabs>
          <w:tab w:val="left" w:pos="284"/>
        </w:tabs>
        <w:suppressAutoHyphens w:val="0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Odstąpienie od Umowy wymaga zachowania formy pisemnej pod rygorem nieważności. </w:t>
      </w:r>
    </w:p>
    <w:p w14:paraId="326D6EA4" w14:textId="0E10EB89" w:rsidR="009102CD" w:rsidRPr="0017164B" w:rsidRDefault="009102CD" w:rsidP="009102CD">
      <w:pPr>
        <w:pStyle w:val="Akapitzlist"/>
        <w:numPr>
          <w:ilvl w:val="0"/>
          <w:numId w:val="21"/>
        </w:numPr>
        <w:tabs>
          <w:tab w:val="left" w:pos="284"/>
        </w:tabs>
        <w:suppressAutoHyphens w:val="0"/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Strony zgodnie ustalają, iż odstąpienie od umowy będzie miało skutek ex nunc.</w:t>
      </w:r>
    </w:p>
    <w:p w14:paraId="784FE533" w14:textId="70C5A4B2" w:rsidR="009102CD" w:rsidRPr="0017164B" w:rsidRDefault="009102CD" w:rsidP="00D41D59">
      <w:pPr>
        <w:pStyle w:val="BodyText21"/>
        <w:spacing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§ 1</w:t>
      </w:r>
      <w:r w:rsidR="008A4A35" w:rsidRPr="0017164B">
        <w:rPr>
          <w:color w:val="000000" w:themeColor="text1"/>
          <w:sz w:val="20"/>
        </w:rPr>
        <w:t>6</w:t>
      </w:r>
    </w:p>
    <w:p w14:paraId="2C18BB82" w14:textId="77777777" w:rsidR="009102CD" w:rsidRPr="0017164B" w:rsidRDefault="009102CD" w:rsidP="009102CD">
      <w:pPr>
        <w:pStyle w:val="BodyText21"/>
        <w:spacing w:after="120"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Kary umowne</w:t>
      </w:r>
    </w:p>
    <w:p w14:paraId="4BDE25F2" w14:textId="77777777" w:rsidR="009102CD" w:rsidRPr="0017164B" w:rsidRDefault="009102CD" w:rsidP="009102CD">
      <w:pPr>
        <w:pStyle w:val="Akapitzlist"/>
        <w:numPr>
          <w:ilvl w:val="5"/>
          <w:numId w:val="19"/>
        </w:numPr>
        <w:spacing w:after="12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Wykonawca odpowiada za niewykonanie lub nienależyte wykonanie Umowy.</w:t>
      </w:r>
    </w:p>
    <w:p w14:paraId="246285D7" w14:textId="2738AC92" w:rsidR="009102CD" w:rsidRPr="0017164B" w:rsidRDefault="009102CD" w:rsidP="009102CD">
      <w:pPr>
        <w:pStyle w:val="Akapitzlist"/>
        <w:numPr>
          <w:ilvl w:val="5"/>
          <w:numId w:val="19"/>
        </w:numPr>
        <w:spacing w:after="120" w:line="240" w:lineRule="auto"/>
        <w:ind w:left="714" w:hanging="357"/>
        <w:jc w:val="both"/>
        <w:textAlignment w:val="baseline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 niewykonanie, nieterminowe lub nienależyte wykonywanie </w:t>
      </w:r>
      <w:r w:rsidR="00805EEE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usługi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Zamawiający może żądać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br/>
        <w:t>od Wykonawcy zapłaty kar umownych w następujących wypadkach i wysokościach:</w:t>
      </w:r>
    </w:p>
    <w:p w14:paraId="72B5432C" w14:textId="628F5B95" w:rsidR="009102CD" w:rsidRPr="0017164B" w:rsidRDefault="009102CD" w:rsidP="009102CD">
      <w:pPr>
        <w:pStyle w:val="Standard"/>
        <w:numPr>
          <w:ilvl w:val="1"/>
          <w:numId w:val="37"/>
        </w:numPr>
        <w:tabs>
          <w:tab w:val="left" w:pos="-4036"/>
          <w:tab w:val="left" w:pos="-1028"/>
        </w:tabs>
        <w:spacing w:after="120"/>
        <w:ind w:left="1203" w:hanging="284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Wykonawca zapłaci Zamawiającemu karę w wysokości </w:t>
      </w:r>
      <w:r w:rsidR="00C65EC2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3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0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% wartości 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umowy netto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za cały okres realizacji umowy, w przypadku, gdy którakolwiek ze stron odstąpi od umowy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z przyczyn leżących po stronie Wykonawcy.</w:t>
      </w:r>
    </w:p>
    <w:p w14:paraId="2EDEE66C" w14:textId="1127D3C8" w:rsidR="009102CD" w:rsidRPr="0017164B" w:rsidRDefault="009102CD" w:rsidP="009102CD">
      <w:pPr>
        <w:pStyle w:val="Standard"/>
        <w:numPr>
          <w:ilvl w:val="1"/>
          <w:numId w:val="37"/>
        </w:numPr>
        <w:tabs>
          <w:tab w:val="left" w:pos="-4036"/>
          <w:tab w:val="left" w:pos="-1028"/>
        </w:tabs>
        <w:spacing w:after="120"/>
        <w:ind w:left="1203" w:hanging="284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Wykonawca zapłaci kwotę 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5</w:t>
      </w:r>
      <w:r w:rsidR="00C65EC2"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0</w:t>
      </w:r>
      <w:r w:rsidRPr="0017164B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0 zł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za każd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e 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stwierdzone 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naruszenie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oddzielnie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(zarówno rodzajowo</w:t>
      </w:r>
      <w:r w:rsidR="00C67778" w:rsidRPr="0017164B">
        <w:rPr>
          <w:rStyle w:val="Odwoanieprzypisudolnego"/>
          <w:rFonts w:ascii="Times New Roman" w:eastAsia="TimesNewRomanPSMT" w:hAnsi="Times New Roman" w:cs="Times New Roman"/>
          <w:color w:val="000000" w:themeColor="text1"/>
          <w:sz w:val="20"/>
          <w:szCs w:val="20"/>
        </w:rPr>
        <w:footnoteReference w:id="3"/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="00833833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jak i ilościowo)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za:</w:t>
      </w:r>
    </w:p>
    <w:p w14:paraId="508E7783" w14:textId="1F97D04C" w:rsidR="00805EEE" w:rsidRPr="0017164B" w:rsidRDefault="00805EEE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różnicę rodzajową (niezgodną z jadłospisem) pomiędzy zamówionym przez Zamawiającego posiłkiem a dostarczonym przez Wykonawcę do Zamawiającego;</w:t>
      </w:r>
    </w:p>
    <w:p w14:paraId="46FC83CE" w14:textId="309EF8CF" w:rsidR="00805EEE" w:rsidRPr="0017164B" w:rsidRDefault="00805EEE" w:rsidP="00805EEE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różnicę ilościową pomiędzy zamówionym przez Zamawiającego posiłkiem a dostarczonym przez Wykonawcę do Zamawiającego;</w:t>
      </w:r>
    </w:p>
    <w:p w14:paraId="381C2419" w14:textId="43459C2C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dostarczeni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e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posiłku niepełnego (brak składnika posiłku lub jego części)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lub nieodpowiedniego dla danego pacjenta (wbrew złożonemu zamówieniu)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13A8171F" w14:textId="6334A017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rozlani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lub wysypani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skutkującego niedostarczeniem posiłku (w całości lub części) do pacjenta;</w:t>
      </w:r>
    </w:p>
    <w:p w14:paraId="328BBF21" w14:textId="7A99C1BF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dostaw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ę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posiłków w brudnych opakowaniach (np. termosach, bemarach) lub w brudnych naczyniach i zastawie stołowej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363017AD" w14:textId="4A954711" w:rsidR="009102CD" w:rsidRPr="0017164B" w:rsidRDefault="00805EEE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zniżoną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gramatur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ę posiłków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lub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zaniżoną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gramatur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ę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składowych posiłku 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np. mięsa, ryby, masła, wędliny, itp.)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lub zaniżoną gramaturę makroskładników lub kalorii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6E0914A6" w14:textId="1B7A3EE7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ą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temperatur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ę posiłku;</w:t>
      </w:r>
    </w:p>
    <w:p w14:paraId="6D6A051C" w14:textId="30B1180D" w:rsidR="009102CD" w:rsidRPr="0017164B" w:rsidRDefault="00805EEE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niezgodne z zasadami higieny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świadczenie usługi 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(np. nakładanie żywności rękoma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bez użycia narzędzi kuchennych lub sztućców, niedostoswane paznokcie do rodzaju świadczonej usługi</w:t>
      </w:r>
      <w:r w:rsidR="009102CD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)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1752F717" w14:textId="71F87931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produkt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y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złej jakości lub przeterminowan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e;</w:t>
      </w:r>
    </w:p>
    <w:p w14:paraId="64DDE0D4" w14:textId="2AFCFC1C" w:rsidR="009102CD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mniejsz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ą 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niż przewidziana w umowie liczb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ę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personelu w czasie dystrybucji posiłków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5F8E5F91" w14:textId="77777777" w:rsidR="00805EEE" w:rsidRPr="0017164B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brak wymaganej odzieży ochronnej dla personelu Wykonawcy (zarówno zajmującego się przygotowaniem jak i dystrybucją posiłków)</w:t>
      </w:r>
      <w:r w:rsidR="00805EEE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2F071D0D" w14:textId="70AED85F" w:rsidR="009102CD" w:rsidRPr="0017164B" w:rsidRDefault="00805EEE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nieuwzględnienie lub odmowa dokonania korekty jadłospisu zgodnie z żądaniem Zamawiającego;</w:t>
      </w:r>
    </w:p>
    <w:p w14:paraId="3472B0B6" w14:textId="2F2C2962" w:rsidR="00805EEE" w:rsidRPr="0017164B" w:rsidRDefault="00805EEE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nieudostępnienie Zamawiającemu składu ilościowego, rodzajowego, gramaturowego, alergenowego lub poszczególnych składników posiłków (lub jego części)</w:t>
      </w:r>
      <w:r w:rsidR="00C67778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37C733B7" w14:textId="31B5BACC" w:rsidR="00C67778" w:rsidRPr="0017164B" w:rsidRDefault="00C67778" w:rsidP="00C67778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nieterminową dystrybucję posiłku na Oddziały;</w:t>
      </w:r>
    </w:p>
    <w:p w14:paraId="6F122B19" w14:textId="21CAF8B5" w:rsidR="00C67778" w:rsidRPr="0017164B" w:rsidRDefault="00C67778" w:rsidP="00C67778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niedostarczenie pacjentowi podczas dystrybucji posiłków zgodnych z opisem przedmiotu zamówienia sztućców, talerzy lub kubków;</w:t>
      </w:r>
    </w:p>
    <w:p w14:paraId="51EA27BE" w14:textId="394B7983" w:rsidR="00C67778" w:rsidRPr="0017164B" w:rsidRDefault="00C67778" w:rsidP="00C67778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 (niezgodne z opisem przedmiotu zamówienia) przewożenie odpadów pokonsumpcyjnych;</w:t>
      </w:r>
    </w:p>
    <w:p w14:paraId="54D789FA" w14:textId="54EBF4AD" w:rsidR="00833833" w:rsidRPr="0017164B" w:rsidRDefault="00833833" w:rsidP="00833833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nieterminowe wykonanie obowiązku, o którym mowa w § 7 ust. 1 Umowy (kara należna jest za każdy dzień zwłoki).</w:t>
      </w:r>
    </w:p>
    <w:p w14:paraId="2E1661DB" w14:textId="1CC34C83" w:rsidR="00805EEE" w:rsidRPr="0017164B" w:rsidRDefault="009102CD" w:rsidP="00805EEE">
      <w:pPr>
        <w:pStyle w:val="Standard"/>
        <w:numPr>
          <w:ilvl w:val="1"/>
          <w:numId w:val="37"/>
        </w:numPr>
        <w:tabs>
          <w:tab w:val="left" w:pos="-4036"/>
          <w:tab w:val="left" w:pos="-1028"/>
        </w:tabs>
        <w:spacing w:after="1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Wykonawca zapłaci Zamawiającemu karę umowną w wysokości </w:t>
      </w:r>
      <w:r w:rsidR="00C65EC2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150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0,00 zł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 każde, inne niż wymienione w pkt 2) powyżej, naruszenie Umowy, SWZ lub OPZ,</w:t>
      </w:r>
      <w:r w:rsidR="00E738AB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szczególności z tytułu naruszenia § 3 ust. 1 Umowy</w:t>
      </w:r>
      <w:r w:rsidR="00FA28AF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naruszenia obowiązków wynikających z kryteriów oceny ofert</w:t>
      </w:r>
      <w:r w:rsidR="00E738AB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DB4C25A" w14:textId="3DE14830" w:rsidR="00805EEE" w:rsidRPr="0017164B" w:rsidRDefault="009102CD" w:rsidP="00805EEE">
      <w:pPr>
        <w:pStyle w:val="Standard"/>
        <w:numPr>
          <w:ilvl w:val="1"/>
          <w:numId w:val="37"/>
        </w:numPr>
        <w:tabs>
          <w:tab w:val="clear" w:pos="0"/>
          <w:tab w:val="left" w:pos="-4036"/>
          <w:tab w:val="left" w:pos="-1028"/>
        </w:tabs>
        <w:spacing w:after="12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zapłaci Zamawiającemu karę umowną w wysokości </w:t>
      </w:r>
      <w:r w:rsidR="00C65EC2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3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.000,00 zł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każdym przypadku niedotrzymania przez Wykonawcę postanowień określonych w § 6, § 7 za każdy przypadek naruszenia</w:t>
      </w:r>
      <w:r w:rsidR="00805EEE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0AC55D10" w14:textId="0165E709" w:rsidR="00805EEE" w:rsidRPr="0017164B" w:rsidRDefault="00805EEE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Style w:val="Odwoanieprzypisudolnego"/>
          <w:rFonts w:ascii="Times New Roman" w:eastAsia="TimesNewRomanPSMT" w:hAnsi="Times New Roman" w:cs="Times New Roman"/>
          <w:color w:val="000000" w:themeColor="text1"/>
          <w:sz w:val="20"/>
          <w:szCs w:val="20"/>
        </w:rPr>
        <w:footnoteReference w:id="4"/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 przypadkach, o których mowa w ust. 2 pkt 2) lit. b. powyżej, oprócz naliczenia kary umownej, Zamawiający - bez dodatkowego wezwania Wykonawcy – ma prawo do złożenia Zamówienia zastępczego w innym podmiocie. Wówczas, koszt takiego posiłki w całości ponosi Wykonawca.</w:t>
      </w:r>
    </w:p>
    <w:p w14:paraId="1E0E6269" w14:textId="0041B0E4" w:rsidR="00805EEE" w:rsidRPr="0017164B" w:rsidRDefault="00805EEE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 przypadkach, o których mowa w ust. 2 pkt 2) lit. h. powyżej, Zamawiający ma prawo odsunąć pracownika Wykonawcy od świadczenia usługi. W takiej sytuacji Wykonawca zapłaci dodatkową karę, o której mowa w ust. 2 pkt 2 lit. j. powyżej.</w:t>
      </w:r>
    </w:p>
    <w:p w14:paraId="5029FEC6" w14:textId="3A23087B" w:rsidR="00C67778" w:rsidRPr="0017164B" w:rsidRDefault="00C67778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przypadku, o którym mowa w ust. 2 pkt 2) lit. n. powyżej, Zamawiający będzie brał pod uwagę czas wejścia na oddział, zgodnie z raportem wejść pobieranym z systemu. Wykonawca zobowiązany jest użyć karty </w:t>
      </w:r>
      <w:r w:rsidR="00833833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dostępu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przy każdym wejściu na oddział. Wejście na oddział jest tożsame z rozpoczęciem dystrybucji. Zamawiający nie obciąży karą umowną Wykonawcy w przypadku opóźnień do 10 min.</w:t>
      </w:r>
    </w:p>
    <w:p w14:paraId="603F79F6" w14:textId="2F702417" w:rsidR="00C67778" w:rsidRPr="0017164B" w:rsidRDefault="00C67778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przypadkach, o których mowa w ust. 2 pkt 2) lit. a lub b powyżej, Zamawiający odstąpi od wymierzenia kary, jeżeli wyrazi Wykonawcy zgodę na dostarczenie produktów zamiennych. </w:t>
      </w:r>
    </w:p>
    <w:p w14:paraId="3C0E8F98" w14:textId="4E397E32" w:rsidR="009102CD" w:rsidRPr="0017164B" w:rsidRDefault="009102CD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" w:hAnsi="Times New Roman" w:cs="Times New Roman"/>
          <w:color w:val="000000" w:themeColor="text1"/>
          <w:sz w:val="20"/>
          <w:szCs w:val="20"/>
        </w:rPr>
        <w:t xml:space="preserve">Maksymalny wymiar kar umownych, zgodnie z dyspozycją art. 436 pkt 3)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ustawy z dnia 11 września 2019 roku - Prawo zamówień publicznych, nie może przekroczyć </w:t>
      </w:r>
      <w:r w:rsidR="00C65EC2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0% ceny </w:t>
      </w:r>
      <w:r w:rsidR="00805EEE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netto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Umowy. </w:t>
      </w:r>
    </w:p>
    <w:p w14:paraId="56D6ECEA" w14:textId="2301E1A7" w:rsidR="009102CD" w:rsidRPr="0017164B" w:rsidRDefault="009102CD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Zamawiający może na zasadach ogólnych dochodzić odszkodowania przewyższającego wysokość kar umownych. 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Kara umowna należna na podstawie umowy powinna być zapłacona przez Wykonawcę w</w:t>
      </w:r>
      <w:r w:rsidR="00805EEE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terminie 14 dni od daty wystąpienia przez Zamawiającego z żądaniem zapłaty. Może być również potrącona z należnego Wykonawcy wynagrodzenia.</w:t>
      </w:r>
    </w:p>
    <w:p w14:paraId="0BA23296" w14:textId="2CCEBCEB" w:rsidR="009102CD" w:rsidRPr="0017164B" w:rsidRDefault="009102CD" w:rsidP="00D41D59">
      <w:pPr>
        <w:pStyle w:val="BodyText21"/>
        <w:tabs>
          <w:tab w:val="left" w:pos="736"/>
          <w:tab w:val="left" w:pos="1118"/>
        </w:tabs>
        <w:spacing w:line="240" w:lineRule="auto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§ 1</w:t>
      </w:r>
      <w:r w:rsidR="008A4A35" w:rsidRPr="0017164B">
        <w:rPr>
          <w:color w:val="000000" w:themeColor="text1"/>
          <w:sz w:val="20"/>
        </w:rPr>
        <w:t>7</w:t>
      </w:r>
    </w:p>
    <w:p w14:paraId="687B6C0C" w14:textId="77777777" w:rsidR="009102CD" w:rsidRPr="0017164B" w:rsidRDefault="009102CD" w:rsidP="009102CD">
      <w:pPr>
        <w:pStyle w:val="BodyText21"/>
        <w:tabs>
          <w:tab w:val="left" w:pos="736"/>
          <w:tab w:val="left" w:pos="1118"/>
        </w:tabs>
        <w:spacing w:after="120" w:line="240" w:lineRule="auto"/>
        <w:rPr>
          <w:rFonts w:eastAsia="TimesNewRomanPSMT"/>
          <w:b w:val="0"/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Polisa</w:t>
      </w:r>
    </w:p>
    <w:p w14:paraId="61ECF41B" w14:textId="22D7BBC1" w:rsidR="009102CD" w:rsidRPr="0017164B" w:rsidRDefault="009102CD" w:rsidP="009102CD">
      <w:pPr>
        <w:pStyle w:val="BodyText21"/>
        <w:numPr>
          <w:ilvl w:val="0"/>
          <w:numId w:val="10"/>
        </w:numPr>
        <w:spacing w:after="120" w:line="240" w:lineRule="auto"/>
        <w:jc w:val="both"/>
        <w:rPr>
          <w:rFonts w:eastAsia="TimesNewRomanPSMT"/>
          <w:b w:val="0"/>
          <w:color w:val="000000" w:themeColor="text1"/>
          <w:sz w:val="20"/>
        </w:rPr>
      </w:pPr>
      <w:r w:rsidRPr="0017164B">
        <w:rPr>
          <w:rFonts w:eastAsia="TimesNewRomanPSMT"/>
          <w:b w:val="0"/>
          <w:color w:val="000000" w:themeColor="text1"/>
          <w:sz w:val="20"/>
        </w:rPr>
        <w:t xml:space="preserve">Wykonawca oświadcza, że jest ubezpieczony od odpowiedzialności cywilnej w zakresie prowadzonej działalności związanej z przedmiotem zamówienia z klauzulą ubezpieczenia od ryzyka przenoszenia chorób zakaźnych, na sumę gwarancyjną (minimum </w:t>
      </w:r>
      <w:r w:rsidR="00805EEE" w:rsidRPr="0017164B">
        <w:rPr>
          <w:rFonts w:eastAsia="TimesNewRomanPSMT"/>
          <w:b w:val="0"/>
          <w:color w:val="000000" w:themeColor="text1"/>
          <w:sz w:val="20"/>
        </w:rPr>
        <w:t>20% wartości Umowy netto</w:t>
      </w:r>
      <w:r w:rsidRPr="0017164B">
        <w:rPr>
          <w:rFonts w:eastAsia="TimesNewRomanPSMT"/>
          <w:b w:val="0"/>
          <w:color w:val="000000" w:themeColor="text1"/>
          <w:sz w:val="20"/>
        </w:rPr>
        <w:t>) i zobowiązuje się do utrzymania tego ubezpieczenia przez cały okres obowiązywania umowy. Wykonawca przedstawi Zamawiającemu oryginał polisy albo kopię polisy ubezpieczeniowej poświadczonej za zgodność w dniu podpisania umowy, która stanowić będzie załącznik nr 6 do Umowy.</w:t>
      </w:r>
    </w:p>
    <w:p w14:paraId="5A5D914A" w14:textId="77777777" w:rsidR="009102CD" w:rsidRPr="0017164B" w:rsidRDefault="009102CD" w:rsidP="009102CD">
      <w:pPr>
        <w:pStyle w:val="BodyText21"/>
        <w:numPr>
          <w:ilvl w:val="0"/>
          <w:numId w:val="10"/>
        </w:numPr>
        <w:spacing w:after="120" w:line="240" w:lineRule="auto"/>
        <w:jc w:val="both"/>
        <w:rPr>
          <w:rFonts w:eastAsia="TimesNewRomanPS-BoldMT"/>
          <w:bCs/>
          <w:color w:val="000000" w:themeColor="text1"/>
          <w:sz w:val="20"/>
        </w:rPr>
      </w:pPr>
      <w:r w:rsidRPr="0017164B">
        <w:rPr>
          <w:rFonts w:eastAsia="TimesNewRomanPSMT"/>
          <w:b w:val="0"/>
          <w:color w:val="000000" w:themeColor="text1"/>
          <w:sz w:val="20"/>
        </w:rPr>
        <w:t>W przypadku, gdy polisa ubezpieczeniowa lub inny dokument potwierdzający, że Wykonawca jest ubezpieczony od odpowiedzialności cywilnej w zakresie prowadzonej działalności wygasa przed dniem wygaśnięcia niniejszej umowy, Wykonawca zobowiązany jest do przedłożenia Zamawiającemu poświadczonej za zgodność kopii nowej polisy lub innego dokumentu potwierdzającego, że Wykonawca jest ubezpieczony, w terminie nie dłuższym niż 2 dni od dnia wygaśnięcia poprzedniej polisy.</w:t>
      </w:r>
    </w:p>
    <w:p w14:paraId="6B1F4E9A" w14:textId="3DCA3551" w:rsidR="00805EEE" w:rsidRPr="0017164B" w:rsidRDefault="00805EEE" w:rsidP="009102CD">
      <w:pPr>
        <w:pStyle w:val="BodyText21"/>
        <w:numPr>
          <w:ilvl w:val="0"/>
          <w:numId w:val="10"/>
        </w:numPr>
        <w:spacing w:after="120" w:line="240" w:lineRule="auto"/>
        <w:jc w:val="both"/>
        <w:rPr>
          <w:rFonts w:eastAsia="TimesNewRomanPS-BoldMT"/>
          <w:bCs/>
          <w:color w:val="000000" w:themeColor="text1"/>
          <w:sz w:val="20"/>
        </w:rPr>
      </w:pPr>
      <w:r w:rsidRPr="0017164B">
        <w:rPr>
          <w:rFonts w:eastAsia="TimesNewRomanPSMT"/>
          <w:b w:val="0"/>
          <w:color w:val="000000" w:themeColor="text1"/>
          <w:sz w:val="20"/>
        </w:rPr>
        <w:t>W przypadku naruszenia postanowień niniejszego paragrafu, Zamawiający wezwie Wykonawcę do uzupełnienia braku w terminie 7 dni, pod rygorem rozwiązania Umowy w trybie natychmiastowym. W przypadku nieuzupełnienia braku w wyznaczonym terminie, Umowa ulega rozwiązaniu bez składania dodatkowego oświadczenia przez Zamawiającego.</w:t>
      </w:r>
    </w:p>
    <w:p w14:paraId="38CD5F0F" w14:textId="2E1DF599" w:rsidR="009102CD" w:rsidRPr="0017164B" w:rsidRDefault="009102CD" w:rsidP="00D41D59">
      <w:pPr>
        <w:pStyle w:val="BodyText21"/>
        <w:tabs>
          <w:tab w:val="left" w:pos="1118"/>
        </w:tabs>
        <w:spacing w:line="240" w:lineRule="auto"/>
        <w:rPr>
          <w:rFonts w:eastAsia="TimesNewRomanPS-BoldMT"/>
          <w:bCs/>
          <w:color w:val="000000" w:themeColor="text1"/>
          <w:sz w:val="20"/>
        </w:rPr>
      </w:pPr>
      <w:r w:rsidRPr="0017164B">
        <w:rPr>
          <w:rFonts w:eastAsia="TimesNewRomanPS-BoldMT"/>
          <w:bCs/>
          <w:color w:val="000000" w:themeColor="text1"/>
          <w:sz w:val="20"/>
        </w:rPr>
        <w:t>§ 1</w:t>
      </w:r>
      <w:r w:rsidR="008A4A35" w:rsidRPr="0017164B">
        <w:rPr>
          <w:rFonts w:eastAsia="TimesNewRomanPS-BoldMT"/>
          <w:bCs/>
          <w:color w:val="000000" w:themeColor="text1"/>
          <w:sz w:val="20"/>
        </w:rPr>
        <w:t>8</w:t>
      </w:r>
    </w:p>
    <w:p w14:paraId="39C49086" w14:textId="77777777" w:rsidR="009102CD" w:rsidRPr="0017164B" w:rsidRDefault="009102CD" w:rsidP="009102CD">
      <w:pPr>
        <w:pStyle w:val="BodyText21"/>
        <w:tabs>
          <w:tab w:val="left" w:pos="1118"/>
        </w:tabs>
        <w:spacing w:after="120" w:line="240" w:lineRule="auto"/>
        <w:rPr>
          <w:color w:val="000000" w:themeColor="text1"/>
          <w:sz w:val="20"/>
        </w:rPr>
      </w:pPr>
      <w:r w:rsidRPr="0017164B">
        <w:rPr>
          <w:rFonts w:eastAsia="TimesNewRomanPS-BoldMT"/>
          <w:bCs/>
          <w:color w:val="000000" w:themeColor="text1"/>
          <w:sz w:val="20"/>
        </w:rPr>
        <w:t>Dane kontaktowe</w:t>
      </w:r>
    </w:p>
    <w:p w14:paraId="44E948DC" w14:textId="656B4705" w:rsidR="009102CD" w:rsidRPr="0017164B" w:rsidRDefault="009102CD" w:rsidP="009102CD">
      <w:pPr>
        <w:pStyle w:val="Tekstpodstawowywcity22"/>
        <w:spacing w:after="120" w:line="240" w:lineRule="auto"/>
        <w:ind w:left="709" w:hanging="283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1.</w:t>
      </w:r>
      <w:r w:rsidRPr="0017164B">
        <w:rPr>
          <w:color w:val="000000" w:themeColor="text1"/>
          <w:sz w:val="20"/>
        </w:rPr>
        <w:tab/>
        <w:t>Osobami odpowiedzialnymi za realizację Umowy</w:t>
      </w:r>
      <w:r w:rsidR="00A716B3" w:rsidRPr="0017164B">
        <w:rPr>
          <w:color w:val="000000" w:themeColor="text1"/>
          <w:sz w:val="20"/>
        </w:rPr>
        <w:t>, w tym w szczególności w zakresie naliczania kar umownych,</w:t>
      </w:r>
      <w:r w:rsidRPr="0017164B">
        <w:rPr>
          <w:color w:val="000000" w:themeColor="text1"/>
          <w:sz w:val="20"/>
        </w:rPr>
        <w:t xml:space="preserve"> są:</w:t>
      </w:r>
    </w:p>
    <w:p w14:paraId="449CF424" w14:textId="5F2C7B75" w:rsidR="009102CD" w:rsidRPr="0017164B" w:rsidRDefault="009102CD" w:rsidP="009102CD">
      <w:pPr>
        <w:pStyle w:val="Tekstpodstawowywcity22"/>
        <w:numPr>
          <w:ilvl w:val="0"/>
          <w:numId w:val="23"/>
        </w:numPr>
        <w:spacing w:after="120" w:line="240" w:lineRule="auto"/>
        <w:ind w:left="1560" w:hanging="774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 xml:space="preserve">po stronie Zamawiającego: Roksana Martinez- Brej, e-mail </w:t>
      </w:r>
      <w:hyperlink r:id="rId8" w:history="1">
        <w:r w:rsidR="00A716B3" w:rsidRPr="0017164B">
          <w:rPr>
            <w:rStyle w:val="Hipercze"/>
            <w:sz w:val="20"/>
          </w:rPr>
          <w:t>rmartinez@zeromski-szpital.pl</w:t>
        </w:r>
      </w:hyperlink>
      <w:r w:rsidR="00A716B3" w:rsidRPr="0017164B">
        <w:rPr>
          <w:color w:val="000000" w:themeColor="text1"/>
          <w:sz w:val="20"/>
        </w:rPr>
        <w:t xml:space="preserve"> oraz Agata Hajdukiewicz, e-mail: </w:t>
      </w:r>
      <w:hyperlink r:id="rId9" w:history="1">
        <w:r w:rsidR="00A716B3" w:rsidRPr="0017164B">
          <w:rPr>
            <w:rStyle w:val="Hipercze"/>
            <w:sz w:val="20"/>
          </w:rPr>
          <w:t>ahajdukiewicz@zeromski-szpital.pl</w:t>
        </w:r>
      </w:hyperlink>
      <w:r w:rsidR="00A716B3" w:rsidRPr="0017164B">
        <w:rPr>
          <w:color w:val="000000" w:themeColor="text1"/>
          <w:sz w:val="20"/>
        </w:rPr>
        <w:t xml:space="preserve">; tel.: (12) 622-95-90; </w:t>
      </w:r>
    </w:p>
    <w:p w14:paraId="544EE936" w14:textId="4042985D" w:rsidR="009102CD" w:rsidRPr="0017164B" w:rsidRDefault="009102CD" w:rsidP="009102CD">
      <w:pPr>
        <w:pStyle w:val="Tekstpodstawowywcity22"/>
        <w:numPr>
          <w:ilvl w:val="0"/>
          <w:numId w:val="23"/>
        </w:numPr>
        <w:spacing w:after="120" w:line="240" w:lineRule="auto"/>
        <w:ind w:left="1560" w:hanging="774"/>
        <w:rPr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po stronie Wykonawcy: ________________</w:t>
      </w:r>
      <w:r w:rsidR="00A716B3" w:rsidRPr="0017164B">
        <w:rPr>
          <w:color w:val="000000" w:themeColor="text1"/>
          <w:sz w:val="20"/>
        </w:rPr>
        <w:t xml:space="preserve"> </w:t>
      </w:r>
      <w:r w:rsidRPr="0017164B">
        <w:rPr>
          <w:color w:val="000000" w:themeColor="text1"/>
          <w:sz w:val="20"/>
        </w:rPr>
        <w:t xml:space="preserve">tel.: ________________, e-mail </w:t>
      </w:r>
      <w:r w:rsidRPr="0017164B">
        <w:rPr>
          <w:color w:val="000000" w:themeColor="text1"/>
          <w:sz w:val="20"/>
        </w:rPr>
        <w:lastRenderedPageBreak/>
        <w:t>_______@_____.</w:t>
      </w:r>
    </w:p>
    <w:p w14:paraId="7255982D" w14:textId="77777777" w:rsidR="009102CD" w:rsidRPr="0017164B" w:rsidRDefault="009102CD" w:rsidP="009102CD">
      <w:pPr>
        <w:pStyle w:val="Tekstpodstawowywcity22"/>
        <w:numPr>
          <w:ilvl w:val="0"/>
          <w:numId w:val="14"/>
        </w:numPr>
        <w:spacing w:after="120" w:line="240" w:lineRule="auto"/>
        <w:ind w:left="709" w:hanging="300"/>
        <w:rPr>
          <w:rFonts w:eastAsia="TimesNewRomanPSMT"/>
          <w:color w:val="000000" w:themeColor="text1"/>
          <w:sz w:val="20"/>
        </w:rPr>
      </w:pPr>
      <w:r w:rsidRPr="0017164B">
        <w:rPr>
          <w:color w:val="000000" w:themeColor="text1"/>
          <w:sz w:val="20"/>
        </w:rPr>
        <w:t>Zmiana osób, o których mowa w ust. 1 nie stanowi istotnej zmiany umowy i nie wymaga aneksu.</w:t>
      </w:r>
    </w:p>
    <w:p w14:paraId="2C038C6B" w14:textId="7D3BFF33" w:rsidR="00C67778" w:rsidRPr="0017164B" w:rsidRDefault="009102CD" w:rsidP="00D41D59">
      <w:pPr>
        <w:pStyle w:val="Tekstpodstawowywcity22"/>
        <w:numPr>
          <w:ilvl w:val="0"/>
          <w:numId w:val="14"/>
        </w:numPr>
        <w:spacing w:after="120" w:line="240" w:lineRule="auto"/>
        <w:ind w:left="709" w:hanging="315"/>
        <w:rPr>
          <w:b/>
          <w:color w:val="000000" w:themeColor="text1"/>
          <w:sz w:val="20"/>
        </w:rPr>
      </w:pPr>
      <w:r w:rsidRPr="0017164B">
        <w:rPr>
          <w:rFonts w:eastAsia="TimesNewRomanPSMT"/>
          <w:color w:val="000000" w:themeColor="text1"/>
          <w:sz w:val="20"/>
        </w:rPr>
        <w:t xml:space="preserve">W przypadku zmiany osób odpowiedzialnych za realizację niniejszej umowy po którejkolwiek ze stron, druga strona zostanie niezwłocznie poinformowana o tym fakcie na piśmie. </w:t>
      </w:r>
    </w:p>
    <w:p w14:paraId="0E187E60" w14:textId="2DC72A76" w:rsidR="009102CD" w:rsidRPr="0017164B" w:rsidRDefault="009102CD" w:rsidP="00D41D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</w:t>
      </w:r>
      <w:r w:rsidR="008A4A35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</w:t>
      </w:r>
      <w:r w:rsidR="008A4A35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9</w:t>
      </w:r>
    </w:p>
    <w:p w14:paraId="5CB4E4BE" w14:textId="77777777" w:rsidR="009102CD" w:rsidRPr="0017164B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Zakaz Cesji</w:t>
      </w:r>
    </w:p>
    <w:p w14:paraId="396CF012" w14:textId="60F89F24" w:rsidR="009102CD" w:rsidRPr="0017164B" w:rsidRDefault="009102CD" w:rsidP="009102CD">
      <w:p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Prawa i obowiązki wynikające z niniejszej umowy nie mogą być przenoszone na osoby trzecie bez uprzedniej zgody Zamawiającego na dokonanie takiej czynności. Podkreśla się, że powyższe dotyczy także przeniesienia wierzytelności Wykonawcy przysługujących mu względem Zamawiającego, w szczególności w formie cesji, faktoringu lub innych czynności o takim skutku.</w:t>
      </w:r>
    </w:p>
    <w:p w14:paraId="4E8751D9" w14:textId="31F8B09E" w:rsidR="009102CD" w:rsidRPr="0017164B" w:rsidRDefault="009102CD" w:rsidP="00D41D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</w:t>
      </w:r>
      <w:r w:rsidR="008A4A35"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20</w:t>
      </w:r>
    </w:p>
    <w:p w14:paraId="385BBE56" w14:textId="77777777" w:rsidR="009102CD" w:rsidRPr="0017164B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Dalsze zobowiązania</w:t>
      </w:r>
    </w:p>
    <w:p w14:paraId="32A1AE2D" w14:textId="77777777" w:rsidR="009102CD" w:rsidRPr="0017164B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związku z realizacją przedmiotu niniejszej umowy Wykonawca i osoby, którym Wykonawca powierza jej wykonanie są zobowiązane do: </w:t>
      </w:r>
    </w:p>
    <w:p w14:paraId="7FA3D261" w14:textId="77777777" w:rsidR="009102CD" w:rsidRPr="0017164B" w:rsidRDefault="009102CD" w:rsidP="009102CD">
      <w:pPr>
        <w:numPr>
          <w:ilvl w:val="1"/>
          <w:numId w:val="15"/>
        </w:numPr>
        <w:tabs>
          <w:tab w:val="left" w:pos="765"/>
        </w:tabs>
        <w:autoSpaceDE w:val="0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zachowania w tajemnicy i nie rozpowszechniania informacji dotyczących Zamawiającego, w tym wszelkich informacji technicznych, organizacyjnych do których będzie miał dostęp z tytułu realizacji obowiązków wynikających z niniejszej umowy, a nie przeznaczonych przez Zamawiającego do publicznego rozpowszechniania, przestrzegania wewnętrznych regulaminów obowiązujących u Zamawiającego, przepisów bhp i p.poż.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Wykonawca zobowiązuje się w szczególności do zapewnienia poufności danych osobowych pozyskanych lub udostępnionych w związku z wykonywaniem niniejszej umowy, a w szczególności, że nie będą w okresie jej obowiązywania i po jej ustaniu: przekazywać, ujawniać, lub wykorzystywać danych osobowych osobom nieuprawnionym oraz, że informacje takie zostaną wykorzystane wyłącznie w celach jakie zostały w niniejszej umowie ustalone.</w:t>
      </w:r>
    </w:p>
    <w:p w14:paraId="4ACAD1DE" w14:textId="77777777" w:rsidR="009102CD" w:rsidRPr="0017164B" w:rsidRDefault="009102CD" w:rsidP="009102CD">
      <w:pPr>
        <w:numPr>
          <w:ilvl w:val="1"/>
          <w:numId w:val="15"/>
        </w:numPr>
        <w:tabs>
          <w:tab w:val="left" w:pos="765"/>
        </w:tabs>
        <w:autoSpaceDE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poddania się zewnętrznym i wewnętrznym procedurom kontrolnym obowiązującym u Zamawiającego wynikającym z obowiązujących przepisów prawa i umów przez niego zawartych. </w:t>
      </w:r>
    </w:p>
    <w:p w14:paraId="61E20A96" w14:textId="77777777" w:rsidR="009102CD" w:rsidRPr="0017164B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Zamawiający jako podmiot, z którym Wykonawca zawiera umowę, zezwala na przebywanie pracowników Wykonawcy w miejscu przetwarzania danych, pod nieobecność upoważnionego personelu Szpitala. </w:t>
      </w: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Pracownikom Wykonawcy nie wolno w żadnym wypadku przetwarzać przypadkowo znalezionych danych osobowych należących do Szpitala. W wypadku znalezienia dokumentów z danymi osobowymi na terenie Szpitala przez pracowników Wykonawcy, Wykonawca ma obowiązek niezwłocznie zgłosić taki incydent administratorowi bezpieczeństwa informacji Szpitala i przekazać znalezione dokumenty. Wykonawca oświadcza o zachowaniu poufności przypadkowo znalezionych danych osobowych, oraz przeszkoleniu swoich pracowników na taki wypadek.</w:t>
      </w:r>
    </w:p>
    <w:p w14:paraId="37BD0DA2" w14:textId="77777777" w:rsidR="009102CD" w:rsidRPr="0017164B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Obowiązek zachowania tajemnicy obciąża Wykonawcę również po zakończeniu okresu obowiązywania niniejszej Umowy przez okres 3 (trzech) lat.</w:t>
      </w:r>
    </w:p>
    <w:p w14:paraId="05045A9D" w14:textId="40FA118E" w:rsidR="009102CD" w:rsidRPr="0017164B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przypadku, gdy w związku z wykorzystaniem przez Wykonawcę danych osobowych należących do Szpitala naruszy jakiekolwiek obowiązujące przepisy prawa lub jakiekolwiek prawa osób trzecich, wówczas Wykonawca będzie zobowiązany do pokrycia wszelkich kosztów i szkód poniesionych przez Zamawiającego w związku z takim naruszeniem oraz zaspokojenia wszelkich roszczeń zgłoszonych przez osoby trzecie w związku z ich przetwarzaniem danych osobowych. Zobowiązanie Wykonawcy dotyczy w szczególności obowiązku pokrycia: wszelkich kwot zasądzonych wyrokiem, decyzją lub innym orzeczeniem (w tym odszkodowania, zadośćuczynienia, kwoty grzywny, kar pieniężnych) lub wynikających z ugody sądowej lub pozasądowej, kosztów postępowania oraz kosztów obsługi prawnej, kosztów wykonania wyroku, decyzji administracyjnej, innego orzeczenia lub ugody, w tym złożenia odpowiednich oświadczeń i usunięcia skutków naruszenia, poniesionych przez Zamawiającego na skutek roszczenia lub postępowania administracyjnego, karnego lub w sprawach o wykroczenia skierowanego przeciwko Zamawiającemu.  </w:t>
      </w:r>
    </w:p>
    <w:p w14:paraId="6D48C75C" w14:textId="77777777" w:rsidR="0017164B" w:rsidRPr="0017164B" w:rsidRDefault="0017164B" w:rsidP="00D41D59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</w:p>
    <w:p w14:paraId="03E1669E" w14:textId="788A04ED" w:rsidR="0017164B" w:rsidRPr="0017164B" w:rsidRDefault="0017164B" w:rsidP="0017164B">
      <w:pPr>
        <w:tabs>
          <w:tab w:val="left" w:pos="354"/>
        </w:tabs>
        <w:spacing w:after="0" w:line="200" w:lineRule="atLeast"/>
        <w:jc w:val="center"/>
        <w:rPr>
          <w:rFonts w:ascii="Times New Roman" w:eastAsia="TimesNewRomanPSMT" w:hAnsi="Times New Roman" w:cs="Times New Roman"/>
          <w:b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sz w:val="20"/>
          <w:szCs w:val="20"/>
        </w:rPr>
        <w:t>§ 21</w:t>
      </w:r>
    </w:p>
    <w:p w14:paraId="34FA8FA3" w14:textId="417D2CCE" w:rsidR="0017164B" w:rsidRPr="0017164B" w:rsidRDefault="0017164B" w:rsidP="0017164B">
      <w:pPr>
        <w:tabs>
          <w:tab w:val="left" w:pos="354"/>
        </w:tabs>
        <w:spacing w:after="0" w:line="200" w:lineRule="atLeast"/>
        <w:jc w:val="center"/>
        <w:rPr>
          <w:rFonts w:ascii="Times New Roman" w:eastAsia="TimesNewRomanPSMT" w:hAnsi="Times New Roman" w:cs="Times New Roman"/>
          <w:b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sz w:val="20"/>
          <w:szCs w:val="20"/>
        </w:rPr>
        <w:t>Przeciwdziałanie zagrożeniom przestępczości na tle seksualnym</w:t>
      </w:r>
    </w:p>
    <w:p w14:paraId="792A6B20" w14:textId="77777777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 xml:space="preserve">Wykonawca przyjmuje do wiadomości, że w celu realizacji obowiązków nałożonych na Szpital Specjalistyczny im. Stefana Żeromskiego SP ZOZ w Krakowie, os. Na Skarpie 66, 31-913 Kraków, na mocy art. 21 ustawy z dnia 13 maja 2016 r. o przeciwdziałaniu zagrożeniom przestępczością na tle </w:t>
      </w: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lastRenderedPageBreak/>
        <w:t xml:space="preserve">seksualnym i ochronie małoletnich (Dz.U. rok 2024 poz. 560 z pozn. Zm.), który przed nawiązaniem z osobą stosunku pracy lub przed dopuszczeniem osoby do </w:t>
      </w:r>
      <w:r w:rsidRPr="0017164B">
        <w:rPr>
          <w:rFonts w:ascii="Times New Roman" w:eastAsia="TimesNewRomanPSMT" w:hAnsi="Times New Roman" w:cs="Times New Roman"/>
          <w:b/>
          <w:sz w:val="20"/>
          <w:szCs w:val="20"/>
        </w:rPr>
        <w:t>innej działalności</w:t>
      </w: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 xml:space="preserve"> związanej z wychowaniem, edukacją, leczeniem, świadczeniem porad psychologicznych, rozwojem duchowym, lub realizacją innych zainteresowań przez małoletnich, lub z opieką nad nimi na Szpitalu oraz na osobie, z którą ma być nawiązany stosunek pracy lub która ma być dopuszczona do takiej działalności, ciążą obowiązki określone w w/w ustawie.</w:t>
      </w:r>
    </w:p>
    <w:p w14:paraId="6B5C9F83" w14:textId="377DC905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Obowiązki zostały wyszczególnione w formularzu pn. „Obowiązek przeciwdziałania zagrożeniom przestępczości na tle seksualnym i ochronie małoletnich, wykonywany przez Szpital Specjalistyczny im. Stefana Żeromskiego SP ZOZ w Krakowie”, który stanowi załącznik nr 6 do niniejszej umowy.</w:t>
      </w:r>
    </w:p>
    <w:p w14:paraId="5B604C37" w14:textId="77777777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Wykonawca zobowiązuje się zebrać od wykazanego personelu, objętego przedmiotem umowy, wypełnionego:</w:t>
      </w:r>
    </w:p>
    <w:p w14:paraId="1858BBEA" w14:textId="77777777" w:rsidR="0017164B" w:rsidRPr="0017164B" w:rsidRDefault="0017164B" w:rsidP="0017164B">
      <w:pPr>
        <w:tabs>
          <w:tab w:val="left" w:pos="354"/>
        </w:tabs>
        <w:spacing w:after="0" w:line="200" w:lineRule="atLeast"/>
        <w:ind w:left="720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a) formularza pn. „Obowiązek przeciwdziałania zagrożeniom przestępczości na tle seksualnym i ochronie małoletnich, wykonywany przez Szpital Specjalistyczny im. Stefana Żeromskiego SP ZOZ w Krakowie” oraz</w:t>
      </w:r>
    </w:p>
    <w:p w14:paraId="1F2DC2FF" w14:textId="77777777" w:rsidR="0017164B" w:rsidRPr="0017164B" w:rsidRDefault="0017164B" w:rsidP="0017164B">
      <w:pPr>
        <w:tabs>
          <w:tab w:val="left" w:pos="354"/>
        </w:tabs>
        <w:spacing w:after="0" w:line="200" w:lineRule="atLeast"/>
        <w:ind w:left="720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b) klauzuli informacyjnej (załącznik nr 11) dla osób poddawanych weryfikacji na zasadach określonych w ustawie z dnia 13 maja 2016 r. o przeciwdziałaniu zagrożeniom przestępczością na tle seksualnym i ochronie małoletnich, o zasadach przetwarzania danych osobowych przez Szpital Specjalistyczny im. Stefana Żeromskiego SP ZOZ w Krakowie i doręczyć do Szpitala na 3 dni przed rozpoczęciem realizacji niniejszej Umowy, wraz z określonymi w formularzu dodatkowymi dokumentami.</w:t>
      </w:r>
    </w:p>
    <w:p w14:paraId="399E72F3" w14:textId="77777777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Wykonawca jest zobowiązany do bieżącego udziału w wypełnianiu przez Szpital obowiązków określonych w ust. 1. i w przypadku uzupełnienia listy personelu, doręczać na bieżąco dokumenty, o których mowa w ust powyżej, nie później niż na 3 dni przed dopuszczeniem tych osób do udzielania świadczeń zdrowotnych.</w:t>
      </w:r>
    </w:p>
    <w:p w14:paraId="0EACA49B" w14:textId="77777777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Niedostarczenie dokumentów wskazanych w niniejszym paragrafie przez Wykonawcę, skutkować będzie niemożliwością realizacji Umowy przez osoby, w stosunku do których nie zrealizowano powyższych obowiązków, lub osób które nie przeszły weryfikacji na podstawie art. 21 ustawy z dnia 13 maja 2016 r. o przeciwdziałaniu zagrożeniom przestępczością na tle seksualnym i ochronie małoletnich (Dz.U. rok 2024 poz. 560 z pozn. Zm.).</w:t>
      </w:r>
    </w:p>
    <w:p w14:paraId="103376FF" w14:textId="77777777" w:rsidR="0017164B" w:rsidRPr="0017164B" w:rsidRDefault="0017164B" w:rsidP="0017164B">
      <w:pPr>
        <w:numPr>
          <w:ilvl w:val="0"/>
          <w:numId w:val="44"/>
        </w:numPr>
        <w:tabs>
          <w:tab w:val="left" w:pos="354"/>
        </w:tabs>
        <w:spacing w:after="0" w:line="200" w:lineRule="atLeast"/>
        <w:jc w:val="both"/>
        <w:rPr>
          <w:rFonts w:ascii="Times New Roman" w:eastAsia="TimesNewRomanPSMT" w:hAnsi="Times New Roman" w:cs="Times New Roman"/>
          <w:bCs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Postępowanie niezgodne z zapisami niniejszego paragrafu stanowić będzie rażące naruszenie warunków Umowy i podstawę do rozwiązania Umowy w trybie natychmiastowym lub nałożenia kary umownej stanowiącej 20% wartości kontraktu.</w:t>
      </w:r>
    </w:p>
    <w:p w14:paraId="6C557771" w14:textId="77777777" w:rsidR="0017164B" w:rsidRPr="0017164B" w:rsidRDefault="0017164B" w:rsidP="00D41D59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</w:p>
    <w:p w14:paraId="57A22E91" w14:textId="77777777" w:rsidR="0017164B" w:rsidRPr="0017164B" w:rsidRDefault="0017164B" w:rsidP="00D41D59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</w:p>
    <w:p w14:paraId="233B40DA" w14:textId="25D42BD4" w:rsidR="009102CD" w:rsidRPr="0017164B" w:rsidRDefault="009102CD" w:rsidP="00D41D59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§ 2</w:t>
      </w:r>
      <w:r w:rsidR="008A4A35"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1</w:t>
      </w:r>
    </w:p>
    <w:p w14:paraId="3333B59A" w14:textId="77777777" w:rsidR="009102CD" w:rsidRPr="0017164B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Postanowienia końcowe</w:t>
      </w:r>
    </w:p>
    <w:p w14:paraId="61CA9695" w14:textId="06FD4EC2" w:rsidR="009102CD" w:rsidRPr="0017164B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Wszelkie zmiany, uzupełnienia, odstąpienie od Umowy wymagają dla swej ważności formy pisemnej z zastrzeżeniem wyjątków przewidzianych w umowie.</w:t>
      </w:r>
    </w:p>
    <w:p w14:paraId="33FFB077" w14:textId="77777777" w:rsidR="009102CD" w:rsidRPr="0017164B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sprawach nieuregulowanych niniejszą umową zastosowanie mają przepisy ustawy Prawo zamówień publicznych, Kodeksu cywilnego, ustawy o działalności leczniczej oraz Kodeksu pracy.</w:t>
      </w:r>
    </w:p>
    <w:p w14:paraId="73219301" w14:textId="77777777" w:rsidR="009102CD" w:rsidRPr="0017164B" w:rsidRDefault="009102CD" w:rsidP="009102CD">
      <w:pPr>
        <w:pStyle w:val="Akapitzlist1"/>
        <w:numPr>
          <w:ilvl w:val="0"/>
          <w:numId w:val="12"/>
        </w:numPr>
        <w:tabs>
          <w:tab w:val="left" w:pos="284"/>
        </w:tabs>
        <w:spacing w:after="120" w:line="240" w:lineRule="auto"/>
        <w:ind w:left="709" w:hanging="283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Wszelkie spory powstałe na tle wykonania niniejszej umowy, co do których strony nie doszły do porozumienia, rozstrzygane będą przez sąd właściwy dla siedziby Zamawiającego.</w:t>
      </w:r>
    </w:p>
    <w:p w14:paraId="6A117C08" w14:textId="7FA841AC" w:rsidR="009102CD" w:rsidRPr="0017164B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Umowa zostaje sporządzona w </w:t>
      </w:r>
      <w:r w:rsidR="00FE42E5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dwóch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jednobrzmiących egzemplarzach, </w:t>
      </w:r>
      <w:r w:rsidR="00FE42E5"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 jednym dla każdej ze Stron</w:t>
      </w:r>
      <w:r w:rsidRPr="0017164B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.</w:t>
      </w:r>
    </w:p>
    <w:p w14:paraId="3AF5D62D" w14:textId="77777777" w:rsidR="009102CD" w:rsidRPr="0017164B" w:rsidRDefault="009102CD" w:rsidP="00191886">
      <w:pPr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42661E1" w14:textId="77777777" w:rsidR="009102CD" w:rsidRPr="0017164B" w:rsidRDefault="009102CD" w:rsidP="009102CD">
      <w:pPr>
        <w:spacing w:after="0" w:line="2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Załącznikami do niniejszej umowy są:</w:t>
      </w:r>
    </w:p>
    <w:p w14:paraId="4F85ACEF" w14:textId="3B261474" w:rsidR="009102CD" w:rsidRPr="0017164B" w:rsidRDefault="009102CD" w:rsidP="000C7B8B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Opis przedmiotu zamówienia – załącznik nr 1, </w:t>
      </w:r>
    </w:p>
    <w:p w14:paraId="56482F81" w14:textId="68101A97" w:rsidR="009102CD" w:rsidRPr="0017164B" w:rsidRDefault="009102CD" w:rsidP="000C7B8B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Formularz ofertowy z Oferty Wykonawcy – załącznik 2</w:t>
      </w:r>
    </w:p>
    <w:p w14:paraId="2A534A2C" w14:textId="77777777" w:rsidR="009102CD" w:rsidRPr="0017164B" w:rsidRDefault="009102CD" w:rsidP="000C7B8B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Umowa najmu – załącznik 3</w:t>
      </w:r>
    </w:p>
    <w:p w14:paraId="58513973" w14:textId="77777777" w:rsidR="009102CD" w:rsidRPr="0017164B" w:rsidRDefault="009102CD" w:rsidP="000C7B8B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Aktualna polisa ubezpieczeniowa Wykonawcy – załącznik nr 4</w:t>
      </w:r>
    </w:p>
    <w:p w14:paraId="412D8B07" w14:textId="4740818C" w:rsidR="009102CD" w:rsidRPr="0017164B" w:rsidRDefault="009102CD" w:rsidP="00713287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EE0000"/>
          <w:sz w:val="20"/>
          <w:szCs w:val="20"/>
        </w:rPr>
      </w:pP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Wykaz osób – zatrudnionych w ramach umowy o pracę – załącznik nr 5</w:t>
      </w:r>
      <w:r w:rsidR="000C7B8B"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1ECEB186" w14:textId="0ED62869" w:rsidR="0017164B" w:rsidRPr="0017164B" w:rsidRDefault="0017164B" w:rsidP="00713287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EE0000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Obowiązek przeciwdziałania zagrożeniom przestępczości na tle seksualnym i ochronie małoletnich, wykonywany przez Szpital Specjalistyczny im. Stefana Żeromskiego SP ZOZ w Krakowie”, - załącznik nr 6</w:t>
      </w:r>
    </w:p>
    <w:p w14:paraId="453ED057" w14:textId="2299141B" w:rsidR="0017164B" w:rsidRPr="0017164B" w:rsidRDefault="0017164B" w:rsidP="00713287">
      <w:pPr>
        <w:numPr>
          <w:ilvl w:val="0"/>
          <w:numId w:val="7"/>
        </w:numPr>
        <w:spacing w:after="0" w:line="200" w:lineRule="atLeast"/>
        <w:ind w:left="567" w:hanging="345"/>
        <w:jc w:val="both"/>
        <w:rPr>
          <w:rFonts w:ascii="Times New Roman" w:hAnsi="Times New Roman" w:cs="Times New Roman"/>
          <w:color w:val="EE0000"/>
          <w:sz w:val="20"/>
          <w:szCs w:val="20"/>
        </w:rPr>
      </w:pPr>
      <w:r w:rsidRPr="0017164B">
        <w:rPr>
          <w:rFonts w:ascii="Times New Roman" w:eastAsia="TimesNewRomanPSMT" w:hAnsi="Times New Roman" w:cs="Times New Roman"/>
          <w:bCs/>
          <w:sz w:val="20"/>
          <w:szCs w:val="20"/>
        </w:rPr>
        <w:t>Klauzuli informacyjna dla osób poddawanych weryfikacji – załącznik nr 7</w:t>
      </w:r>
    </w:p>
    <w:p w14:paraId="17DB5EF6" w14:textId="337BE44C" w:rsidR="009102CD" w:rsidRDefault="009102CD" w:rsidP="00A54E4E">
      <w:pPr>
        <w:spacing w:before="120" w:after="0" w:line="200" w:lineRule="atLeast"/>
        <w:ind w:left="363" w:hanging="34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WYKONAWCA:</w:t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17164B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>ZAMAWIAJĄCY</w:t>
      </w:r>
      <w:r w:rsidRPr="0017164B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</w:p>
    <w:p w14:paraId="6BF4410B" w14:textId="77777777" w:rsidR="00BB77E7" w:rsidRDefault="00BB77E7" w:rsidP="00A54E4E">
      <w:pPr>
        <w:spacing w:before="120" w:after="0" w:line="200" w:lineRule="atLeast"/>
        <w:ind w:left="363" w:hanging="346"/>
        <w:jc w:val="both"/>
        <w:rPr>
          <w:rFonts w:ascii="Times New Roman" w:hAnsi="Times New Roman" w:cs="Times New Roman"/>
          <w:sz w:val="20"/>
          <w:szCs w:val="20"/>
        </w:rPr>
      </w:pPr>
    </w:p>
    <w:p w14:paraId="3E9E0113" w14:textId="65637D93" w:rsidR="00BB77E7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column"/>
      </w:r>
      <w:r>
        <w:rPr>
          <w:rFonts w:ascii="Times New Roman" w:hAnsi="Times New Roman" w:cs="Times New Roman"/>
          <w:sz w:val="20"/>
          <w:szCs w:val="20"/>
        </w:rPr>
        <w:lastRenderedPageBreak/>
        <w:t>Załącznik nr 6</w:t>
      </w:r>
    </w:p>
    <w:p w14:paraId="4E9C0D0B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53AD425A" w14:textId="77777777" w:rsidR="00BB77E7" w:rsidRPr="00504508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04508">
        <w:rPr>
          <w:rFonts w:ascii="Times New Roman" w:hAnsi="Times New Roman" w:cs="Times New Roman"/>
          <w:b/>
          <w:bCs/>
          <w:sz w:val="20"/>
          <w:szCs w:val="20"/>
        </w:rPr>
        <w:t>Obowiązek przeciwdziałania zagrożeniom przestępczości na tle seksualnym i ochronie małoletnich, wykonywany przez Szpital Specjalistyczny im. Stefana Żeromskiego SP ZOZ w Krakowie.</w:t>
      </w:r>
    </w:p>
    <w:p w14:paraId="38D74AFE" w14:textId="77777777" w:rsidR="00BB77E7" w:rsidRDefault="00BB77E7" w:rsidP="00BB77E7">
      <w:pPr>
        <w:spacing w:after="0" w:line="200" w:lineRule="atLeast"/>
        <w:ind w:left="15"/>
        <w:jc w:val="both"/>
        <w:rPr>
          <w:rFonts w:ascii="Times New Roman" w:hAnsi="Times New Roman" w:cs="Times New Roman"/>
          <w:sz w:val="20"/>
          <w:szCs w:val="20"/>
        </w:rPr>
      </w:pPr>
    </w:p>
    <w:p w14:paraId="3664B303" w14:textId="77777777" w:rsidR="00BB77E7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Przyjmuję do wiadomości, że w celu realizacji obowiązków nałożonych na pracodawcę lub innego organizatora, którym jest Szpital Specjalistyczny im. Stefana Żeromskiego SP ZOZ w Krakowie, os. Na Skarpie 66, 31-913 Kraków (dalej jako „Szpital”) na mocy art. 21 ustawy z dnia 13 maja 2016 r. o przeciwdziałaniu zagrożeniom przestępczością na tle seksualnym i ochronie małoletnich (Dz.U. rok 2024 poz. 560 z pozn. Zm.), który przed nawiązaniem z osobą stosunku pracy lub przed dopuszczeniem osoby do innej działalności związanej z wychowaniem, edukacją, leczeniem, świadczeniem porad psychologicznych, rozwojem duchowym, lub realizacją innych zainteresowań przez małoletnich, lub z opieką nad nimi na Szpitalu oraz na osobie, z którą ma być nawiązany stosunek pracy lub która ma być dopuszczona do takiej działalności, ciążą obowiązki określone w ustępach poniżej.</w:t>
      </w:r>
    </w:p>
    <w:p w14:paraId="50345188" w14:textId="77777777" w:rsidR="00BB77E7" w:rsidRDefault="00BB77E7" w:rsidP="00BB77E7">
      <w:pPr>
        <w:spacing w:after="0" w:line="200" w:lineRule="atLeast"/>
        <w:ind w:left="735"/>
        <w:jc w:val="both"/>
        <w:rPr>
          <w:rFonts w:ascii="Times New Roman" w:hAnsi="Times New Roman" w:cs="Times New Roman"/>
          <w:sz w:val="20"/>
          <w:szCs w:val="20"/>
        </w:rPr>
      </w:pPr>
    </w:p>
    <w:p w14:paraId="0228A746" w14:textId="77777777" w:rsidR="00BB77E7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04508">
        <w:rPr>
          <w:rFonts w:ascii="Times New Roman" w:hAnsi="Times New Roman" w:cs="Times New Roman"/>
          <w:sz w:val="20"/>
          <w:szCs w:val="20"/>
        </w:rPr>
        <w:t>Przyjmuję do wiadomości, że Szpital zobowiązany jest uzyskać informacje, czy dane osoby, są zamieszczone w Rejestrze Sprawców Przestępstw na Tle Seksualnym - Rejestrze z dostępem ograniczonym lub w Rejestrze osób, w stosunku do których Państwowa Komisja do spraw przeciwdziałania wykorzystaniu seksualnemu małoletnich poniżej lat 15 wydała postanowienie o wpisie w Rejestrze,</w:t>
      </w:r>
    </w:p>
    <w:p w14:paraId="6CA5EC3D" w14:textId="77777777" w:rsidR="00BB77E7" w:rsidRPr="00504508" w:rsidRDefault="00BB77E7" w:rsidP="00BB77E7">
      <w:p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3464C8C3" w14:textId="77777777" w:rsidR="00BB77E7" w:rsidRDefault="00BB77E7" w:rsidP="00BB77E7">
      <w:pPr>
        <w:numPr>
          <w:ilvl w:val="1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04508">
        <w:rPr>
          <w:rFonts w:ascii="Times New Roman" w:hAnsi="Times New Roman" w:cs="Times New Roman"/>
          <w:sz w:val="20"/>
          <w:szCs w:val="20"/>
        </w:rPr>
        <w:t>mając to na uwadze, przyjmuje do wiadomości, że w celu realizacji w/w obowiązku Szpital zobowiązany jest w zapytaniu o udzieleniu informacji o osobie z rejestru podać moje dane, jako dane osoby sprawdzanej w postaci: data urodzenia, PESEL, nazwiska rodowego, imion rodziców,</w:t>
      </w:r>
    </w:p>
    <w:p w14:paraId="1976C120" w14:textId="77777777" w:rsidR="00BB77E7" w:rsidRDefault="00BB77E7" w:rsidP="00BB77E7">
      <w:pPr>
        <w:spacing w:after="0" w:line="200" w:lineRule="atLeast"/>
        <w:ind w:left="1455"/>
        <w:jc w:val="both"/>
        <w:rPr>
          <w:rFonts w:ascii="Times New Roman" w:hAnsi="Times New Roman" w:cs="Times New Roman"/>
          <w:sz w:val="20"/>
          <w:szCs w:val="20"/>
        </w:rPr>
      </w:pPr>
    </w:p>
    <w:p w14:paraId="7BDBABC2" w14:textId="77777777" w:rsidR="00BB77E7" w:rsidRPr="00504508" w:rsidRDefault="00BB77E7" w:rsidP="00BB77E7">
      <w:pPr>
        <w:numPr>
          <w:ilvl w:val="1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04508">
        <w:rPr>
          <w:rFonts w:ascii="Times New Roman" w:hAnsi="Times New Roman" w:cs="Times New Roman"/>
          <w:sz w:val="20"/>
          <w:szCs w:val="20"/>
        </w:rPr>
        <w:t>dlatego dobrowolnie podaje następujące dane:</w:t>
      </w:r>
    </w:p>
    <w:p w14:paraId="35592817" w14:textId="77777777" w:rsidR="00BB77E7" w:rsidRPr="00F904A6" w:rsidRDefault="00BB77E7" w:rsidP="00BB77E7">
      <w:pPr>
        <w:spacing w:after="0" w:line="200" w:lineRule="atLeast"/>
        <w:ind w:left="1455" w:firstLine="672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data urodzenia:</w:t>
      </w:r>
    </w:p>
    <w:p w14:paraId="3863C283" w14:textId="77777777" w:rsidR="00BB77E7" w:rsidRPr="00F904A6" w:rsidRDefault="00BB77E7" w:rsidP="00BB77E7">
      <w:pPr>
        <w:spacing w:after="0" w:line="200" w:lineRule="atLeast"/>
        <w:ind w:left="1778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PESEL:</w:t>
      </w:r>
    </w:p>
    <w:p w14:paraId="6629F25B" w14:textId="77777777" w:rsidR="00BB77E7" w:rsidRPr="00F904A6" w:rsidRDefault="00BB77E7" w:rsidP="00BB77E7">
      <w:pPr>
        <w:spacing w:after="0" w:line="200" w:lineRule="atLeast"/>
        <w:ind w:left="1429" w:firstLine="698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nazwisko rodowe:</w:t>
      </w:r>
    </w:p>
    <w:p w14:paraId="724373EF" w14:textId="77777777" w:rsidR="00BB77E7" w:rsidRPr="00F904A6" w:rsidRDefault="00BB77E7" w:rsidP="00BB77E7">
      <w:pPr>
        <w:spacing w:after="0" w:line="200" w:lineRule="atLeast"/>
        <w:ind w:left="1778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Imię matki:</w:t>
      </w:r>
    </w:p>
    <w:p w14:paraId="20C380BA" w14:textId="77777777" w:rsidR="00BB77E7" w:rsidRDefault="00BB77E7" w:rsidP="00BB77E7">
      <w:pPr>
        <w:spacing w:after="0" w:line="200" w:lineRule="atLeast"/>
        <w:ind w:left="1429" w:firstLine="698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Imię ojca:</w:t>
      </w:r>
    </w:p>
    <w:p w14:paraId="072E1E70" w14:textId="77777777" w:rsidR="00BB77E7" w:rsidRPr="00F904A6" w:rsidRDefault="00BB77E7" w:rsidP="00BB77E7">
      <w:p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0F527161" w14:textId="77777777" w:rsidR="00BB77E7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W załączeniu przedkładam informację z Krajowego Rejestru Karnego w zakresie przestępstw określonych w:</w:t>
      </w:r>
    </w:p>
    <w:p w14:paraId="68D43CAD" w14:textId="77777777" w:rsidR="00BB77E7" w:rsidRDefault="00BB77E7" w:rsidP="00BB77E7">
      <w:pPr>
        <w:spacing w:after="0" w:line="200" w:lineRule="atLeast"/>
        <w:ind w:left="735"/>
        <w:jc w:val="both"/>
        <w:rPr>
          <w:rFonts w:ascii="Times New Roman" w:hAnsi="Times New Roman" w:cs="Times New Roman"/>
          <w:sz w:val="20"/>
          <w:szCs w:val="20"/>
        </w:rPr>
      </w:pPr>
    </w:p>
    <w:p w14:paraId="312899A8" w14:textId="77777777" w:rsidR="00BB77E7" w:rsidRDefault="00BB77E7" w:rsidP="00BB77E7">
      <w:pPr>
        <w:numPr>
          <w:ilvl w:val="1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04508">
        <w:rPr>
          <w:rFonts w:ascii="Times New Roman" w:hAnsi="Times New Roman" w:cs="Times New Roman"/>
          <w:sz w:val="20"/>
          <w:szCs w:val="20"/>
        </w:rPr>
        <w:t>rozdziale XIX i XXV Kodeksu karnego, w art. 189a i art. 207 Kodeksu karnego oraz</w:t>
      </w:r>
    </w:p>
    <w:p w14:paraId="7D9B8F94" w14:textId="77777777" w:rsidR="00BB77E7" w:rsidRPr="00504508" w:rsidRDefault="00BB77E7" w:rsidP="00BB77E7">
      <w:pPr>
        <w:numPr>
          <w:ilvl w:val="1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504508">
        <w:rPr>
          <w:rFonts w:ascii="Times New Roman" w:hAnsi="Times New Roman" w:cs="Times New Roman"/>
          <w:sz w:val="20"/>
          <w:szCs w:val="20"/>
        </w:rPr>
        <w:t>w ustawie z dnia 29 lipca 2005 r. o przeciwdziałaniu narkomanii (Dz. U. z 2023 r. poz. 1939),</w:t>
      </w:r>
    </w:p>
    <w:p w14:paraId="53E020E4" w14:textId="77777777" w:rsidR="00BB77E7" w:rsidRPr="00F904A6" w:rsidRDefault="00BB77E7" w:rsidP="00BB77E7">
      <w:pPr>
        <w:spacing w:after="0" w:line="200" w:lineRule="atLeast"/>
        <w:ind w:left="1418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904A6">
        <w:rPr>
          <w:rFonts w:ascii="Times New Roman" w:hAnsi="Times New Roman" w:cs="Times New Roman"/>
          <w:sz w:val="20"/>
          <w:szCs w:val="20"/>
        </w:rPr>
        <w:t>lub za odpowiadające tym przestępstwom czyny zabronione określone w przepisach prawa obcego.</w:t>
      </w:r>
    </w:p>
    <w:p w14:paraId="585ABBE5" w14:textId="77777777" w:rsidR="00BB77E7" w:rsidRDefault="00BB77E7" w:rsidP="00BB77E7">
      <w:pPr>
        <w:spacing w:after="0" w:line="200" w:lineRule="atLeast"/>
        <w:ind w:left="1069" w:firstLine="349"/>
        <w:jc w:val="both"/>
        <w:rPr>
          <w:rFonts w:ascii="Times New Roman" w:hAnsi="Times New Roman" w:cs="Times New Roman"/>
          <w:sz w:val="20"/>
          <w:szCs w:val="20"/>
        </w:rPr>
      </w:pPr>
    </w:p>
    <w:p w14:paraId="2BE71DB4" w14:textId="77777777" w:rsidR="00BB77E7" w:rsidRDefault="00BB77E7" w:rsidP="00BB77E7">
      <w:pPr>
        <w:spacing w:after="0" w:line="200" w:lineRule="atLeast"/>
        <w:ind w:left="1069" w:firstLine="349"/>
        <w:jc w:val="both"/>
        <w:rPr>
          <w:rFonts w:ascii="Times New Roman" w:hAnsi="Times New Roman" w:cs="Times New Roman"/>
          <w:sz w:val="20"/>
          <w:szCs w:val="20"/>
        </w:rPr>
      </w:pPr>
    </w:p>
    <w:p w14:paraId="5C6B503D" w14:textId="77777777" w:rsidR="00BB77E7" w:rsidRDefault="00BB77E7" w:rsidP="00BB77E7">
      <w:pPr>
        <w:spacing w:after="0" w:line="200" w:lineRule="atLeast"/>
        <w:ind w:left="1069" w:firstLine="349"/>
        <w:jc w:val="both"/>
        <w:rPr>
          <w:rFonts w:ascii="Times New Roman" w:hAnsi="Times New Roman" w:cs="Times New Roman"/>
          <w:sz w:val="20"/>
          <w:szCs w:val="20"/>
        </w:rPr>
      </w:pPr>
    </w:p>
    <w:p w14:paraId="1BF229CD" w14:textId="77777777" w:rsidR="00BB77E7" w:rsidRPr="00F904A6" w:rsidRDefault="00BB77E7" w:rsidP="00BB77E7">
      <w:pPr>
        <w:spacing w:after="0" w:line="200" w:lineRule="atLeast"/>
        <w:ind w:left="1069" w:firstLine="349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14:paraId="343A57B1" w14:textId="77777777" w:rsidR="00BB77E7" w:rsidRPr="00F904A6" w:rsidRDefault="00BB77E7" w:rsidP="00BB77E7">
      <w:pPr>
        <w:spacing w:after="0" w:line="200" w:lineRule="atLeast"/>
        <w:ind w:left="212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Data, podpis umożliwiający identyfikację osoby podpisującej</w:t>
      </w:r>
    </w:p>
    <w:p w14:paraId="3D43004F" w14:textId="77777777" w:rsidR="00BB77E7" w:rsidRPr="00F904A6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4E6FBCD3" w14:textId="77777777" w:rsidR="00BB77E7" w:rsidRPr="00F904A6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Jednocześnie oświadczam, że posiadam/nie posiadam obywatelstwo innego państwa niż Rzeczpospolita Polska.</w:t>
      </w:r>
    </w:p>
    <w:p w14:paraId="2FABDA99" w14:textId="77777777" w:rsidR="00BB77E7" w:rsidRDefault="00BB77E7" w:rsidP="00BB77E7">
      <w:pPr>
        <w:spacing w:after="0" w:line="200" w:lineRule="atLeast"/>
        <w:ind w:left="15"/>
        <w:jc w:val="both"/>
        <w:rPr>
          <w:rFonts w:ascii="Times New Roman" w:hAnsi="Times New Roman" w:cs="Times New Roman"/>
          <w:sz w:val="20"/>
          <w:szCs w:val="20"/>
        </w:rPr>
      </w:pPr>
    </w:p>
    <w:p w14:paraId="6EEDE14B" w14:textId="77777777" w:rsidR="00BB77E7" w:rsidRPr="00F904A6" w:rsidRDefault="00BB77E7" w:rsidP="00BB77E7">
      <w:pPr>
        <w:spacing w:after="0" w:line="200" w:lineRule="atLeast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Jeśli dotyczy: oświadczam, że posiadam obywatelstwo ………………………………………………… i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F904A6">
        <w:rPr>
          <w:rFonts w:ascii="Times New Roman" w:hAnsi="Times New Roman" w:cs="Times New Roman"/>
          <w:sz w:val="20"/>
          <w:szCs w:val="20"/>
        </w:rPr>
        <w:t>przedkładam informację z rejestru karnego państwa obywatelstwa uzyskiwaną do celów działalności zawodowej lub wolontariackiej związanej z kontaktami z dziećmi.</w:t>
      </w:r>
    </w:p>
    <w:p w14:paraId="36E8DF8D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1ED4EDE1" w14:textId="77777777" w:rsidR="00BB77E7" w:rsidRPr="00F904A6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14:paraId="69B6996B" w14:textId="77777777" w:rsidR="00BB77E7" w:rsidRPr="00F904A6" w:rsidRDefault="00BB77E7" w:rsidP="00BB77E7">
      <w:pPr>
        <w:spacing w:after="0" w:line="200" w:lineRule="atLeast"/>
        <w:ind w:left="2487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Data, podpis umożliwiający identyfikację osoby podpisującej</w:t>
      </w:r>
    </w:p>
    <w:p w14:paraId="1D287F0E" w14:textId="77777777" w:rsidR="00BB77E7" w:rsidRPr="00F904A6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359F061E" w14:textId="77777777" w:rsidR="00BB77E7" w:rsidRPr="00F904A6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Oświadczam, że w ciągu ostatnich 20 lat zamieszkiwałem/nie zamieszkiwałem* w innych niż Rzeczpospolita Polska państwach.</w:t>
      </w:r>
    </w:p>
    <w:p w14:paraId="30BA720F" w14:textId="77777777" w:rsidR="00BB77E7" w:rsidRDefault="00BB77E7" w:rsidP="00BB77E7">
      <w:p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BB67606" w14:textId="77777777" w:rsidR="00BB77E7" w:rsidRPr="00F904A6" w:rsidRDefault="00BB77E7" w:rsidP="00BB77E7">
      <w:pPr>
        <w:spacing w:after="0" w:line="200" w:lineRule="atLeast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Oświadczam, że w ciągu ostatnich 20 lat zamieszkiwałem w państwach:</w:t>
      </w:r>
    </w:p>
    <w:p w14:paraId="21DAB673" w14:textId="77777777" w:rsidR="00BB77E7" w:rsidRDefault="00BB77E7" w:rsidP="00BB77E7">
      <w:pPr>
        <w:spacing w:after="0" w:line="200" w:lineRule="atLeast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lastRenderedPageBreak/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…...</w:t>
      </w:r>
    </w:p>
    <w:p w14:paraId="5E960D67" w14:textId="77777777" w:rsidR="00BB77E7" w:rsidRPr="00F904A6" w:rsidRDefault="00BB77E7" w:rsidP="00BB77E7">
      <w:pPr>
        <w:spacing w:after="0" w:line="200" w:lineRule="atLeast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oraz jednocześnie przedkładam pracodawcy lub innemu organizatorowi informację z rejestrów karnych tych państw uzyskiwaną do celów działalności zawodowej lub wolontariackiej związanej z kontaktami z dziećmi.</w:t>
      </w:r>
    </w:p>
    <w:p w14:paraId="3D8D0807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6679C5B0" w14:textId="77777777" w:rsidR="00BB77E7" w:rsidRPr="00F904A6" w:rsidRDefault="00BB77E7" w:rsidP="00BB77E7">
      <w:pPr>
        <w:spacing w:after="0" w:line="200" w:lineRule="atLeast"/>
        <w:ind w:left="360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Oświadczam, że jestem świadomy odpowiedzialności karnej za złożenie fałszywego oświadczenia.</w:t>
      </w:r>
    </w:p>
    <w:p w14:paraId="68A1E646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260BF681" w14:textId="77777777" w:rsidR="00BB77E7" w:rsidRPr="00F904A6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14:paraId="33FC7BFF" w14:textId="77777777" w:rsidR="00BB77E7" w:rsidRPr="00F904A6" w:rsidRDefault="00BB77E7" w:rsidP="00BB77E7">
      <w:pPr>
        <w:spacing w:after="0" w:line="200" w:lineRule="atLeast"/>
        <w:ind w:left="2487" w:firstLine="34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Data, podpis umożliwiający identyfikację osoby podpisującej</w:t>
      </w:r>
    </w:p>
    <w:p w14:paraId="782DA3E6" w14:textId="77777777" w:rsidR="00BB77E7" w:rsidRPr="00F904A6" w:rsidRDefault="00BB77E7" w:rsidP="00BB77E7">
      <w:p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09F5AC96" w14:textId="77777777" w:rsidR="00BB77E7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Jeżeli prawo państwa, o którym mowa w ust. 4 lub 5, nie przewiduje wydawania informacji do celów działalności zawodowej lub wolontariackiej związanej z kontaktami z dziećmi, przedkładam informację z rejestru karnego tego państwa.</w:t>
      </w:r>
    </w:p>
    <w:p w14:paraId="30EABDE6" w14:textId="77777777" w:rsidR="00BB77E7" w:rsidRDefault="00BB77E7" w:rsidP="00BB77E7">
      <w:pPr>
        <w:spacing w:after="0" w:line="200" w:lineRule="atLeast"/>
        <w:ind w:left="735"/>
        <w:jc w:val="both"/>
        <w:rPr>
          <w:rFonts w:ascii="Times New Roman" w:hAnsi="Times New Roman" w:cs="Times New Roman"/>
          <w:sz w:val="20"/>
          <w:szCs w:val="20"/>
        </w:rPr>
      </w:pPr>
    </w:p>
    <w:p w14:paraId="3883FE5E" w14:textId="77777777" w:rsidR="00BB77E7" w:rsidRPr="00F2285E" w:rsidRDefault="00BB77E7" w:rsidP="00BB77E7">
      <w:pPr>
        <w:numPr>
          <w:ilvl w:val="0"/>
          <w:numId w:val="45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2285E">
        <w:rPr>
          <w:rFonts w:ascii="Times New Roman" w:hAnsi="Times New Roman" w:cs="Times New Roman"/>
          <w:sz w:val="20"/>
          <w:szCs w:val="20"/>
        </w:rPr>
        <w:t>W przypadku gdy prawo państwa, z którego ma być przedłożona informacja, o której mowa w ust. 4-6, nie przewiduje jej sporządzenia lub w danym państwie nie prowadzi się rejestru karnego:</w:t>
      </w:r>
    </w:p>
    <w:p w14:paraId="3AC21F82" w14:textId="77777777" w:rsidR="00BB77E7" w:rsidRDefault="00BB77E7" w:rsidP="00BB77E7">
      <w:pPr>
        <w:spacing w:after="0" w:line="200" w:lineRule="atLeast"/>
        <w:ind w:left="15"/>
        <w:jc w:val="both"/>
        <w:rPr>
          <w:rFonts w:ascii="Times New Roman" w:hAnsi="Times New Roman" w:cs="Times New Roman"/>
          <w:sz w:val="20"/>
          <w:szCs w:val="20"/>
        </w:rPr>
      </w:pPr>
    </w:p>
    <w:p w14:paraId="443FA361" w14:textId="77777777" w:rsidR="00BB77E7" w:rsidRPr="00F904A6" w:rsidRDefault="00BB77E7" w:rsidP="00BB77E7">
      <w:pPr>
        <w:spacing w:after="0" w:line="200" w:lineRule="atLeast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Oświadczam, że prawo państwa, z którego ma być przedłożona informacja, o której mowa w ust. 4-6 powyżej nie przewiduje sporządzenia informacji z rejestru karnego o niekaralności. Jednocześnie oświadczam, że nie byłam/em prawomocnie skazana/y w tym państwie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dopuściłem się takich czynów zabronionych, oraz że nie mam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586BA251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343EF4B6" w14:textId="77777777" w:rsidR="00BB77E7" w:rsidRDefault="00BB77E7" w:rsidP="00BB77E7">
      <w:p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6E3ECA8C" w14:textId="77777777" w:rsidR="00BB77E7" w:rsidRPr="00F904A6" w:rsidRDefault="00BB77E7" w:rsidP="00BB77E7">
      <w:pPr>
        <w:spacing w:after="0" w:line="200" w:lineRule="atLeast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Oświadczam, że jestem świadomy odpowiedzialności karnej za złożenie fałszywego oświadczenia.</w:t>
      </w:r>
    </w:p>
    <w:p w14:paraId="79ED544B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20C7AF9E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27A9094E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1AD6C510" w14:textId="77777777" w:rsidR="00BB77E7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14:paraId="3C52B47B" w14:textId="65971A21" w:rsidR="00BB77E7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 xml:space="preserve">Data, podpis umożliwiający identyfikację osoby podpisującej </w:t>
      </w:r>
      <w:r>
        <w:rPr>
          <w:rFonts w:ascii="Times New Roman" w:hAnsi="Times New Roman" w:cs="Times New Roman"/>
          <w:sz w:val="20"/>
          <w:szCs w:val="20"/>
        </w:rPr>
        <w:br w:type="column"/>
      </w:r>
      <w:r>
        <w:rPr>
          <w:rFonts w:ascii="Times New Roman" w:hAnsi="Times New Roman" w:cs="Times New Roman"/>
          <w:sz w:val="20"/>
          <w:szCs w:val="20"/>
        </w:rPr>
        <w:lastRenderedPageBreak/>
        <w:t>Załącznik nr 7</w:t>
      </w:r>
    </w:p>
    <w:p w14:paraId="4BE298F7" w14:textId="77777777" w:rsidR="00BB77E7" w:rsidRPr="00773018" w:rsidRDefault="00BB77E7" w:rsidP="00BB77E7">
      <w:pPr>
        <w:spacing w:after="0" w:line="200" w:lineRule="atLeast"/>
        <w:ind w:left="2127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F13241B" w14:textId="77777777" w:rsidR="00BB77E7" w:rsidRPr="00773018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C5CFAA0" w14:textId="77777777" w:rsidR="00BB77E7" w:rsidRPr="00773018" w:rsidRDefault="00BB77E7" w:rsidP="00BB77E7">
      <w:pPr>
        <w:spacing w:after="0" w:line="200" w:lineRule="atLeast"/>
        <w:ind w:left="360" w:hanging="34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73018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</w:p>
    <w:p w14:paraId="0607854D" w14:textId="77777777" w:rsidR="00BB77E7" w:rsidRPr="00773018" w:rsidRDefault="00BB77E7" w:rsidP="00BB77E7">
      <w:pPr>
        <w:spacing w:after="0" w:line="200" w:lineRule="atLeast"/>
        <w:ind w:left="15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73018">
        <w:rPr>
          <w:rFonts w:ascii="Times New Roman" w:hAnsi="Times New Roman" w:cs="Times New Roman"/>
          <w:b/>
          <w:bCs/>
          <w:sz w:val="20"/>
          <w:szCs w:val="20"/>
        </w:rPr>
        <w:t>dla osób poddawanych weryfikacji na zasadach określonych w ustawie z dnia 13 maja 2016 r. o przeciwdziałaniu zagrożeniom przestępczością na tle seksualnym i ochronie małoletnich, o zasadach przetwarzania danych osobowych przez Szpital Specjalistyczny im. Stefana Żeromskiego SP ZOZ w Krakowie.</w:t>
      </w:r>
    </w:p>
    <w:p w14:paraId="69917EC9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0DB9DE7B" w14:textId="77777777" w:rsidR="00BB77E7" w:rsidRPr="00F904A6" w:rsidRDefault="00BB77E7" w:rsidP="00BB77E7">
      <w:pPr>
        <w:spacing w:after="0" w:line="200" w:lineRule="atLeast"/>
        <w:ind w:left="15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Zgodnie z treścią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informujemy co następuje.</w:t>
      </w:r>
    </w:p>
    <w:p w14:paraId="2E98D905" w14:textId="77777777" w:rsidR="00BB77E7" w:rsidRPr="00F904A6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38CA6178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Administratorem Danych Osobowych, jest Szpital Specjalistyczny im. Stefana Żeromskiego Samodzielny Publiczny Zakład Opieki Zdrowotnej w Krakowie, os. Na Skarpie 66, 31-913 Kraków (dalej jako „Administrator” lub „Szpital”).</w:t>
      </w:r>
    </w:p>
    <w:p w14:paraId="470A0B77" w14:textId="77777777" w:rsidR="00BB77E7" w:rsidRDefault="00BB77E7" w:rsidP="00BB77E7">
      <w:pPr>
        <w:spacing w:after="0" w:line="200" w:lineRule="atLeast"/>
        <w:ind w:left="735"/>
        <w:jc w:val="both"/>
        <w:rPr>
          <w:rFonts w:ascii="Times New Roman" w:hAnsi="Times New Roman" w:cs="Times New Roman"/>
          <w:sz w:val="20"/>
          <w:szCs w:val="20"/>
        </w:rPr>
      </w:pPr>
    </w:p>
    <w:p w14:paraId="6766AA05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Szpital przetwarza dane z Krajowego Rejestru Karnego na podstawie art. 6 ust. 1 pkt 10 ustawy z dnia 24 maja 2000 r. o Krajowym Rejestrze Karnym. Szpital jest zobowiązany do uzyskania informacji z Rejestru Sprawców Przestępstw na Tle Seksualnym, gdy zobowiązanie to wynika z art. 12 ust. 6 oraz art. 21 ustawy z dnia 13 maja 2016 r o przeciwdziałaniu zagrożeniom przestępczością na tle seksualnym i ochronie małoletnich. Obowiązek weryfikacji przed nawiązaniem z osobą stosunku pracy lub przed dopuszczeniem osoby do innej działalności związanej z wychowaniem, edukacją, wypoczynkiem, leczeniem, świadczeniem porad psychologicznych, rozwojem duchowym, uprawianiem sportu lub realizacją innych zainteresowań przez małoletnich, lub z opieką nad nimi, czy osoba nie była ukarana za przestępstwa na tle seksualnym przeciw małoletnim.</w:t>
      </w:r>
    </w:p>
    <w:p w14:paraId="68958131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4A8A2CE9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Podanie danych osobowych jest wymogiem ustawowym i ich podanie jest obowiązkowe. Przetwarzanie podanych danych osobowych w związku z procesem weryfikacji odbywa się w oparciu o przepisy prawa, w tym- art. 6 ust. 1 lit. c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(Dz.U. UE. L. z 2016 r. Nr 119, str. 1) — dalej RODO, art. 9 ust. 1 RODO w zw. z art. 10 RODO.</w:t>
      </w:r>
    </w:p>
    <w:p w14:paraId="31E9C701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70843B77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Osoba, która podlega sprawdzeniu, zobowiązana jest podać Szpitalowi dane pozwalające na weryfikację informacji w Rejestrze Sprawców Przestępstw na Tle Seksualnym. Szpital będzie przetwarzał dane zgromadzone na wydruku z Rejestru oraz na informacji przedłożonej przez kandydata z Krajowego Rejestru Karnego w postaci: nazwiska, w tym także przybrane, imiona, nazwisko rodowe, płeć, datę i miejsce urodzenia, państwo urodzenia, imiona rodziców, obywatelstwo lub obywatelstwa, nazwisko rodowe matki, miejsce zamieszkania; informacje zawarte w Rejestrze Przestępców Seksualnych dotyczące orzeczeń o skazaniach, informacje zawarte w zaświadczeniach oraz oświadczeniach o niekaralności.</w:t>
      </w:r>
    </w:p>
    <w:p w14:paraId="1BEA36B9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03421FAB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Szpital będzie przetwarzał dane z Krajowego Rejestru Karnego w zakresie przestępstw określonych w rozdziale XIX i XXV Kodeksu karnego, w art. 189a i art. 207 Kodeksu karnego oraz w ustawie z dnia 29 lipca 2005 r. o przeciwdziałaniu narkomanii (Dz. U. z 2023 r. poz. 1939), lub za odpowiadające tym przestępstwom czyny zabronione określone w przepisach prawa obcego.</w:t>
      </w:r>
    </w:p>
    <w:p w14:paraId="1AC5890A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2726F4AB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Szpital informacje z Rejestru Sprawców Przestępstw na Tle Seksualnym utrwala w formie wydruku i załącza do akt osobowych pracownika albo dokumentacji dotyczącej osoby dopuszczonej do działalności związanej z wychowaniem, edukacją, wypoczynkiem, leczeniem, świadczeniem porad psychologicznych, rozwojem duchowym, uprawianiem sportu lub realizacją innych zainteresowań przez małoletnich, lub z opieką nad nimi. Informacje oraz oświadczenia, Szpital załącza do akt osobowych pracownika albo dokumentacji dotyczącej osoby dopuszczonej do takiej działalności.</w:t>
      </w:r>
    </w:p>
    <w:p w14:paraId="1C84F8CC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34497830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lastRenderedPageBreak/>
        <w:t>Dane osobowe będą przechowywane przez okres wynikający z przepisów prawa, w oparciu o Instrukcję Kancelaryjną Szpitala.</w:t>
      </w:r>
    </w:p>
    <w:p w14:paraId="01948742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3A159CD5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Mają Państwo prawo żądania dostępu do swoich danych, sprostowania danych nieprawidłowych, uzupełniania danych niekompletnych.</w:t>
      </w:r>
    </w:p>
    <w:p w14:paraId="6A2E7783" w14:textId="77777777" w:rsidR="00BB77E7" w:rsidRDefault="00BB77E7" w:rsidP="00BB77E7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13ABC39F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Państwa dane osobowe nie będą wykorzystywane w celach profilowania oraz nie zostaną przekazane do państw trzecich.</w:t>
      </w:r>
    </w:p>
    <w:p w14:paraId="3F7C54DF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1FD0CC00" w14:textId="77777777" w:rsidR="00BB77E7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Zostałem poinformowany, że żadne decyzje u Administratora nie są podejmowane w sposób zautomatyzowany (tj. bez udziału człowieka).</w:t>
      </w:r>
    </w:p>
    <w:p w14:paraId="282EDF70" w14:textId="77777777" w:rsidR="00BB77E7" w:rsidRDefault="00BB77E7" w:rsidP="00BB77E7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14:paraId="293E9173" w14:textId="77777777" w:rsidR="00BB77E7" w:rsidRPr="00773018" w:rsidRDefault="00BB77E7" w:rsidP="00BB77E7">
      <w:pPr>
        <w:numPr>
          <w:ilvl w:val="0"/>
          <w:numId w:val="46"/>
        </w:numPr>
        <w:spacing w:after="0" w:line="20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73018">
        <w:rPr>
          <w:rFonts w:ascii="Times New Roman" w:hAnsi="Times New Roman" w:cs="Times New Roman"/>
          <w:sz w:val="20"/>
          <w:szCs w:val="20"/>
        </w:rPr>
        <w:t>Jednocześnie przyjmuję do wiadomości, że w przypadku pytań dotyczących danych osobowych mam możliwość kontaktu z powołanym w Szpitalu Inspektorem Ochrony Danych Osobowych pod adresem mailowym: dane.osobowe@zeromski-szpital.pl. Ponadto mogę wnieść skargę do organu nadzorczego: Prezesa Urzędu Ochrony Danych Osobowych, ul. Stawki 2, 00-193 Warszawa.</w:t>
      </w:r>
    </w:p>
    <w:p w14:paraId="605EA05F" w14:textId="77777777" w:rsidR="00BB77E7" w:rsidRDefault="00BB77E7" w:rsidP="00BB77E7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sz w:val="20"/>
          <w:szCs w:val="20"/>
        </w:rPr>
      </w:pPr>
    </w:p>
    <w:p w14:paraId="293B542D" w14:textId="77777777" w:rsidR="00BB77E7" w:rsidRPr="00F904A6" w:rsidRDefault="00BB77E7" w:rsidP="00BB77E7">
      <w:pPr>
        <w:spacing w:after="0" w:line="200" w:lineRule="atLeast"/>
        <w:ind w:left="360" w:hanging="345"/>
        <w:jc w:val="right"/>
        <w:rPr>
          <w:rFonts w:ascii="Times New Roman" w:hAnsi="Times New Roman" w:cs="Times New Roman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14:paraId="2D4B4144" w14:textId="6418F8E5" w:rsidR="00BB77E7" w:rsidRPr="0017164B" w:rsidRDefault="00BB77E7" w:rsidP="00BB77E7">
      <w:pPr>
        <w:spacing w:before="120" w:after="0" w:line="200" w:lineRule="atLeast"/>
        <w:ind w:left="363" w:hanging="346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  <w:r w:rsidRPr="00F904A6">
        <w:rPr>
          <w:rFonts w:ascii="Times New Roman" w:hAnsi="Times New Roman" w:cs="Times New Roman"/>
          <w:sz w:val="20"/>
          <w:szCs w:val="20"/>
        </w:rPr>
        <w:t>Data, podpis umożliwiający identyfikację osoby podpisuj</w:t>
      </w:r>
    </w:p>
    <w:sectPr w:rsidR="00BB77E7" w:rsidRPr="0017164B" w:rsidSect="00644D7D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09" w:footer="709" w:gutter="0"/>
      <w:cols w:space="708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7BE54" w14:textId="77777777" w:rsidR="00016CF0" w:rsidRDefault="00016CF0" w:rsidP="00805EEE">
      <w:pPr>
        <w:spacing w:after="0" w:line="240" w:lineRule="auto"/>
      </w:pPr>
      <w:r>
        <w:separator/>
      </w:r>
    </w:p>
  </w:endnote>
  <w:endnote w:type="continuationSeparator" w:id="0">
    <w:p w14:paraId="5B28189F" w14:textId="77777777" w:rsidR="00016CF0" w:rsidRDefault="00016CF0" w:rsidP="00805EEE">
      <w:pPr>
        <w:spacing w:after="0" w:line="240" w:lineRule="auto"/>
      </w:pPr>
      <w:r>
        <w:continuationSeparator/>
      </w:r>
    </w:p>
  </w:endnote>
  <w:endnote w:type="continuationNotice" w:id="1">
    <w:p w14:paraId="0003B7D8" w14:textId="77777777" w:rsidR="00016CF0" w:rsidRDefault="00016C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Arial"/>
    <w:charset w:val="00"/>
    <w:family w:val="swiss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66">
    <w:charset w:val="EE"/>
    <w:family w:val="auto"/>
    <w:pitch w:val="variable"/>
  </w:font>
  <w:font w:name="Charter BT Pro"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99618249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5B79F2F" w14:textId="42917C09" w:rsidR="00D41D59" w:rsidRDefault="00D41D59" w:rsidP="0074723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5CFF35B" w14:textId="77777777" w:rsidR="00D41D59" w:rsidRDefault="00D41D59" w:rsidP="00D41D5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  <w:rFonts w:ascii="Times New Roman" w:hAnsi="Times New Roman" w:cs="Times New Roman"/>
        <w:sz w:val="20"/>
        <w:szCs w:val="20"/>
      </w:rPr>
      <w:id w:val="20938965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4763CF5" w14:textId="625485EF" w:rsidR="00D41D59" w:rsidRPr="00D41D59" w:rsidRDefault="00D41D59" w:rsidP="00D41D59">
        <w:pPr>
          <w:pStyle w:val="Stopka"/>
          <w:framePr w:wrap="none" w:vAnchor="text" w:hAnchor="margin" w:xAlign="right" w:y="1"/>
          <w:jc w:val="center"/>
          <w:rPr>
            <w:rStyle w:val="Numerstrony"/>
            <w:rFonts w:ascii="Times New Roman" w:hAnsi="Times New Roman" w:cs="Times New Roman"/>
            <w:sz w:val="20"/>
            <w:szCs w:val="20"/>
          </w:rPr>
        </w:pPr>
        <w:r w:rsidRPr="00D41D5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begin"/>
        </w:r>
        <w:r w:rsidRPr="00D41D59">
          <w:rPr>
            <w:rStyle w:val="Numerstrony"/>
            <w:rFonts w:ascii="Times New Roman" w:hAnsi="Times New Roman" w:cs="Times New Roman"/>
            <w:sz w:val="20"/>
            <w:szCs w:val="20"/>
          </w:rPr>
          <w:instrText xml:space="preserve"> PAGE </w:instrText>
        </w:r>
        <w:r w:rsidRPr="00D41D5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separate"/>
        </w:r>
        <w:r w:rsidRPr="00D41D59">
          <w:rPr>
            <w:rStyle w:val="Numerstrony"/>
            <w:rFonts w:ascii="Times New Roman" w:hAnsi="Times New Roman" w:cs="Times New Roman"/>
            <w:noProof/>
            <w:sz w:val="20"/>
            <w:szCs w:val="20"/>
          </w:rPr>
          <w:t>2</w:t>
        </w:r>
        <w:r w:rsidRPr="00D41D59">
          <w:rPr>
            <w:rStyle w:val="Numerstrony"/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2B63E06" w14:textId="77777777" w:rsidR="00D41D59" w:rsidRDefault="00D41D59" w:rsidP="00D41D5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21BA7" w14:textId="77777777" w:rsidR="00016CF0" w:rsidRDefault="00016CF0" w:rsidP="00805EEE">
      <w:pPr>
        <w:spacing w:after="0" w:line="240" w:lineRule="auto"/>
      </w:pPr>
      <w:r>
        <w:separator/>
      </w:r>
    </w:p>
  </w:footnote>
  <w:footnote w:type="continuationSeparator" w:id="0">
    <w:p w14:paraId="33769BB1" w14:textId="77777777" w:rsidR="00016CF0" w:rsidRDefault="00016CF0" w:rsidP="00805EEE">
      <w:pPr>
        <w:spacing w:after="0" w:line="240" w:lineRule="auto"/>
      </w:pPr>
      <w:r>
        <w:continuationSeparator/>
      </w:r>
    </w:p>
  </w:footnote>
  <w:footnote w:type="continuationNotice" w:id="1">
    <w:p w14:paraId="6B070E17" w14:textId="77777777" w:rsidR="00016CF0" w:rsidRDefault="00016CF0">
      <w:pPr>
        <w:spacing w:after="0" w:line="240" w:lineRule="auto"/>
      </w:pPr>
    </w:p>
  </w:footnote>
  <w:footnote w:id="2">
    <w:p w14:paraId="3F7EF492" w14:textId="1FCF4968" w:rsidR="00FA28AF" w:rsidRPr="00FA28AF" w:rsidRDefault="00FA28AF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sz w:val="16"/>
          <w:szCs w:val="16"/>
        </w:rPr>
        <w:t>Należy wpisać rodzaj opakowania zgodnie z ofertą.</w:t>
      </w:r>
    </w:p>
  </w:footnote>
  <w:footnote w:id="3">
    <w:p w14:paraId="5FB26651" w14:textId="212899AB" w:rsidR="00116B58" w:rsidRPr="00FA28AF" w:rsidRDefault="00116B58" w:rsidP="00FA28AF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FA28AF">
        <w:rPr>
          <w:rFonts w:ascii="Times New Roman" w:hAnsi="Times New Roman" w:cs="Times New Roman"/>
          <w:sz w:val="16"/>
          <w:szCs w:val="16"/>
        </w:rPr>
        <w:t xml:space="preserve"> Zapis zostanie uzupełniony zgodnie z ofertą</w:t>
      </w:r>
      <w:r>
        <w:rPr>
          <w:rFonts w:ascii="Times New Roman" w:hAnsi="Times New Roman" w:cs="Times New Roman"/>
          <w:sz w:val="16"/>
          <w:szCs w:val="16"/>
        </w:rPr>
        <w:t>.</w:t>
      </w:r>
    </w:p>
    <w:p w14:paraId="5A0C1C20" w14:textId="77777777" w:rsidR="00116B58" w:rsidRDefault="00116B58">
      <w:pPr>
        <w:pStyle w:val="Tekstprzypisudolnego"/>
      </w:pPr>
    </w:p>
    <w:p w14:paraId="03DC07E8" w14:textId="3D76DF2A" w:rsidR="00C67778" w:rsidRPr="00C67778" w:rsidRDefault="00C67778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3 posiłki były niezgodne z jadłospisem, 2 posiłki były niepełne (np. bez ziemniaków), a 10 będzie miało zaniżoną gramaturę oraz doszło do 2 spóźnienia na obiad i 1 spóźnienie na kolację w danym miesiącu, to wówczas kara będzie wynosić: (3 x 5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0) + (2 x 50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) + (10 x 50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) + ([(2 x 5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0) + (1 x 50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)]) = 15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 + 10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 + 50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 + 15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 = 90</w:t>
      </w:r>
      <w:r w:rsidR="00191886">
        <w:rPr>
          <w:rFonts w:ascii="Times New Roman" w:hAnsi="Times New Roman" w:cs="Times New Roman"/>
          <w:sz w:val="16"/>
          <w:szCs w:val="16"/>
        </w:rPr>
        <w:t>0</w:t>
      </w:r>
      <w:r>
        <w:rPr>
          <w:rFonts w:ascii="Times New Roman" w:hAnsi="Times New Roman" w:cs="Times New Roman"/>
          <w:sz w:val="16"/>
          <w:szCs w:val="16"/>
        </w:rPr>
        <w:t>0 zł</w:t>
      </w:r>
    </w:p>
  </w:footnote>
  <w:footnote w:id="4">
    <w:p w14:paraId="7E4BCB66" w14:textId="45AAD4DD" w:rsidR="00805EEE" w:rsidRPr="00805EEE" w:rsidRDefault="00805EEE" w:rsidP="00805EEE">
      <w:pPr>
        <w:pStyle w:val="Tekstprzypisudolnego"/>
        <w:jc w:val="both"/>
        <w:rPr>
          <w:sz w:val="16"/>
          <w:szCs w:val="16"/>
        </w:rPr>
      </w:pPr>
      <w:r w:rsidRPr="00805EEE">
        <w:rPr>
          <w:rStyle w:val="Odwoanieprzypisudolnego"/>
          <w:sz w:val="16"/>
          <w:szCs w:val="16"/>
        </w:rPr>
        <w:footnoteRef/>
      </w:r>
      <w:r w:rsidRPr="00805EEE">
        <w:rPr>
          <w:sz w:val="16"/>
          <w:szCs w:val="16"/>
        </w:rPr>
        <w:t xml:space="preserve"> </w:t>
      </w:r>
      <w:r w:rsidRPr="00805EEE">
        <w:rPr>
          <w:rFonts w:ascii="Times New Roman" w:hAnsi="Times New Roman" w:cs="Times New Roman"/>
          <w:sz w:val="16"/>
          <w:szCs w:val="16"/>
        </w:rPr>
        <w:t>Niniejsze postanowienie o obciążeniu Wykonawcy całością kosztów (a nie proporcjonalnie lub ponad wartość posiłku ustalonego w</w:t>
      </w:r>
      <w:r>
        <w:rPr>
          <w:rFonts w:ascii="Times New Roman" w:hAnsi="Times New Roman" w:cs="Times New Roman"/>
          <w:sz w:val="16"/>
          <w:szCs w:val="16"/>
        </w:rPr>
        <w:t> </w:t>
      </w:r>
      <w:r w:rsidRPr="00805EEE">
        <w:rPr>
          <w:rFonts w:ascii="Times New Roman" w:hAnsi="Times New Roman" w:cs="Times New Roman"/>
          <w:sz w:val="16"/>
          <w:szCs w:val="16"/>
        </w:rPr>
        <w:t>Umowie) jest wynikiem dodatkowych czynności jakie Zamawiający będzie musiał podjąć w celu realizacji zamówienia zastępczego, tj</w:t>
      </w:r>
      <w:r>
        <w:rPr>
          <w:rFonts w:ascii="Times New Roman" w:hAnsi="Times New Roman" w:cs="Times New Roman"/>
          <w:sz w:val="16"/>
          <w:szCs w:val="16"/>
        </w:rPr>
        <w:t xml:space="preserve">. </w:t>
      </w:r>
      <w:r w:rsidRPr="00805EEE">
        <w:rPr>
          <w:rFonts w:ascii="Times New Roman" w:hAnsi="Times New Roman" w:cs="Times New Roman"/>
          <w:sz w:val="16"/>
          <w:szCs w:val="16"/>
        </w:rPr>
        <w:t>odnalezienie innego wykonawcy</w:t>
      </w:r>
      <w:r>
        <w:rPr>
          <w:rFonts w:ascii="Times New Roman" w:hAnsi="Times New Roman" w:cs="Times New Roman"/>
          <w:sz w:val="16"/>
          <w:szCs w:val="16"/>
        </w:rPr>
        <w:t>, ewentualne dostosowanie zamówienia do możliwości wykonawcy, kontrola realizacji dodatkowego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2F03B" w14:textId="77777777" w:rsidR="00EE0BF7" w:rsidRDefault="00EE0B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Symbol"/>
        <w:bCs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Helvetica" w:hAnsi="Times New Roman" w:cs="Symbol"/>
        <w:b w:val="0"/>
        <w:bCs/>
        <w:sz w:val="20"/>
        <w:szCs w:val="20"/>
        <w:lang w:eastAsia="hi-IN" w:bidi="hi-IN"/>
      </w:rPr>
    </w:lvl>
  </w:abstractNum>
  <w:abstractNum w:abstractNumId="3" w15:restartNumberingAfterBreak="0">
    <w:nsid w:val="00000004"/>
    <w:multiLevelType w:val="multi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B2C0E5EC"/>
    <w:name w:val="WW8Num9"/>
    <w:lvl w:ilvl="0">
      <w:start w:val="1"/>
      <w:numFmt w:val="decimal"/>
      <w:lvlText w:val="%1."/>
      <w:lvlJc w:val="left"/>
      <w:pPr>
        <w:tabs>
          <w:tab w:val="num" w:pos="1380"/>
        </w:tabs>
        <w:ind w:left="2100" w:hanging="360"/>
      </w:pPr>
      <w:rPr>
        <w:rFonts w:ascii="Times New Roman" w:eastAsia="TimesNewRomanPSMT" w:hAnsi="Times New Roman" w:cs="Times New Roman"/>
        <w:color w:val="000000" w:themeColor="text1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1652"/>
        </w:tabs>
        <w:ind w:left="2732" w:hanging="360"/>
      </w:pPr>
    </w:lvl>
    <w:lvl w:ilvl="2">
      <w:start w:val="1"/>
      <w:numFmt w:val="decimal"/>
      <w:lvlText w:val="%1.%2.%3"/>
      <w:lvlJc w:val="left"/>
      <w:pPr>
        <w:tabs>
          <w:tab w:val="num" w:pos="1380"/>
        </w:tabs>
        <w:ind w:left="3180" w:hanging="720"/>
      </w:pPr>
    </w:lvl>
    <w:lvl w:ilvl="3">
      <w:start w:val="1"/>
      <w:numFmt w:val="decimal"/>
      <w:lvlText w:val="%1.%2.%3.%4"/>
      <w:lvlJc w:val="left"/>
      <w:pPr>
        <w:tabs>
          <w:tab w:val="num" w:pos="1380"/>
        </w:tabs>
        <w:ind w:left="3540" w:hanging="720"/>
      </w:pPr>
    </w:lvl>
    <w:lvl w:ilvl="4">
      <w:start w:val="1"/>
      <w:numFmt w:val="decimal"/>
      <w:lvlText w:val="%1.%2.%3.%4.%5"/>
      <w:lvlJc w:val="left"/>
      <w:pPr>
        <w:tabs>
          <w:tab w:val="num" w:pos="1380"/>
        </w:tabs>
        <w:ind w:left="426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380"/>
        </w:tabs>
        <w:ind w:left="53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380"/>
        </w:tabs>
        <w:ind w:left="57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80"/>
        </w:tabs>
        <w:ind w:left="6060" w:hanging="1440"/>
      </w:pPr>
    </w:lvl>
  </w:abstractNum>
  <w:abstractNum w:abstractNumId="5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b w:val="0"/>
        <w:kern w:val="1"/>
        <w:sz w:val="20"/>
        <w:szCs w:val="20"/>
      </w:rPr>
    </w:lvl>
  </w:abstractNum>
  <w:abstractNum w:abstractNumId="6" w15:restartNumberingAfterBreak="0">
    <w:nsid w:val="00000007"/>
    <w:multiLevelType w:val="single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b w:val="0"/>
        <w:bCs/>
        <w:sz w:val="20"/>
        <w:szCs w:val="20"/>
        <w:lang w:eastAsia="hi-IN" w:bidi="hi-IN"/>
      </w:rPr>
    </w:lvl>
  </w:abstractNum>
  <w:abstractNum w:abstractNumId="7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-BoldMT" w:hAnsi="Times New Roman" w:cs="Tahoma" w:hint="default"/>
        <w:b w:val="0"/>
        <w:bCs w:val="0"/>
        <w:sz w:val="20"/>
        <w:szCs w:val="20"/>
        <w:lang w:eastAsia="hi-IN" w:bidi="hi-IN"/>
      </w:rPr>
    </w:lvl>
  </w:abstractNum>
  <w:abstractNum w:abstractNumId="8" w15:restartNumberingAfterBreak="0">
    <w:nsid w:val="00000009"/>
    <w:multiLevelType w:val="multilevel"/>
    <w:tmpl w:val="92904B02"/>
    <w:name w:val="WW8Num17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eastAsia="Times New Roman" w:hAnsi="Times New Roman" w:cs="Times New Roman"/>
        <w:b w:val="0"/>
        <w:bCs/>
        <w:color w:val="000000"/>
        <w:sz w:val="20"/>
        <w:szCs w:val="20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ahoma"/>
        <w:b w:val="0"/>
        <w:bCs w:val="0"/>
        <w:sz w:val="20"/>
        <w:szCs w:val="20"/>
        <w:lang w:eastAsia="hi-IN" w:bidi="hi-IN"/>
      </w:rPr>
    </w:lvl>
  </w:abstractNum>
  <w:abstractNum w:abstractNumId="10" w15:restartNumberingAfterBreak="0">
    <w:nsid w:val="0000000B"/>
    <w:multiLevelType w:val="multilevel"/>
    <w:tmpl w:val="0000000B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ahoma"/>
        <w:b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 w:hint="default"/>
        <w:color w:val="000000"/>
        <w:shd w:val="clear" w:color="auto" w:fill="FFFFFF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B8A17B6"/>
    <w:name w:val="WW8Num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/>
        <w:b w:val="0"/>
        <w:bCs w:val="0"/>
        <w:sz w:val="22"/>
        <w:szCs w:val="22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714287CE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color w:val="000000" w:themeColor="text1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</w:abstractNum>
  <w:abstractNum w:abstractNumId="13" w15:restartNumberingAfterBreak="0">
    <w:nsid w:val="0000000E"/>
    <w:multiLevelType w:val="singleLevel"/>
    <w:tmpl w:val="0000000E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-BoldMT" w:hAnsi="Times New Roman" w:cs="Times New Roman"/>
        <w:b w:val="0"/>
        <w:bCs/>
        <w:sz w:val="20"/>
        <w:szCs w:val="20"/>
      </w:rPr>
    </w:lvl>
  </w:abstractNum>
  <w:abstractNum w:abstractNumId="14" w15:restartNumberingAfterBreak="0">
    <w:nsid w:val="0000000F"/>
    <w:multiLevelType w:val="singleLevel"/>
    <w:tmpl w:val="0000000F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sz w:val="22"/>
        <w:szCs w:val="22"/>
        <w:lang w:eastAsia="hi-IN" w:bidi="hi-IN"/>
      </w:rPr>
    </w:lvl>
  </w:abstractNum>
  <w:abstractNum w:abstractNumId="15" w15:restartNumberingAfterBreak="0">
    <w:nsid w:val="00000010"/>
    <w:multiLevelType w:val="singleLevel"/>
    <w:tmpl w:val="00000010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NewRomanPSMT"/>
        <w:b w:val="0"/>
        <w:bCs/>
        <w:sz w:val="20"/>
        <w:szCs w:val="20"/>
      </w:rPr>
    </w:lvl>
  </w:abstractNum>
  <w:abstractNum w:abstractNumId="16" w15:restartNumberingAfterBreak="0">
    <w:nsid w:val="00000011"/>
    <w:multiLevelType w:val="multilevel"/>
    <w:tmpl w:val="00000011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eastAsia="TimesNewRomanPS-BoldMT" w:hAnsi="Tahoma" w:cs="Tahoma"/>
        <w:b w:val="0"/>
        <w:bCs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7" w15:restartNumberingAfterBreak="0">
    <w:nsid w:val="00000012"/>
    <w:multiLevelType w:val="singleLevel"/>
    <w:tmpl w:val="00000012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D30290EE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20" w15:restartNumberingAfterBreak="0">
    <w:nsid w:val="00000015"/>
    <w:multiLevelType w:val="singleLevel"/>
    <w:tmpl w:val="00000015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</w:rPr>
    </w:lvl>
  </w:abstractNum>
  <w:abstractNum w:abstractNumId="21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TimesNewRomanPSMT" w:hAnsi="Times New Roman" w:cs="Times New Roman"/>
        <w:b w:val="0"/>
        <w:bCs/>
        <w:spacing w:val="20"/>
        <w:sz w:val="20"/>
        <w:szCs w:val="20"/>
        <w:lang w:eastAsia="hi-IN" w:bidi="hi-IN"/>
      </w:rPr>
    </w:lvl>
  </w:abstractNum>
  <w:abstractNum w:abstractNumId="22" w15:restartNumberingAfterBreak="0">
    <w:nsid w:val="00000017"/>
    <w:multiLevelType w:val="multilevel"/>
    <w:tmpl w:val="00000017"/>
    <w:name w:val="WW8Num41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Symbol" w:eastAsia="Times New Roman" w:hAnsi="Symbol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8C089D50"/>
    <w:lvl w:ilvl="0">
      <w:start w:val="1"/>
      <w:numFmt w:val="decimal"/>
      <w:lvlText w:val="%1)"/>
      <w:lvlJc w:val="left"/>
      <w:pPr>
        <w:ind w:left="1440" w:hanging="360"/>
      </w:pPr>
      <w:rPr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 w:val="0"/>
        <w:bCs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  <w:strike w:val="0"/>
        <w:color w:val="000000" w:themeColor="text1"/>
      </w:r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9"/>
    <w:multiLevelType w:val="multilevel"/>
    <w:tmpl w:val="00000019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</w:abstractNum>
  <w:abstractNum w:abstractNumId="25" w15:restartNumberingAfterBreak="0">
    <w:nsid w:val="0000001A"/>
    <w:multiLevelType w:val="multilevel"/>
    <w:tmpl w:val="0000001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09" w:hanging="360"/>
      </w:pPr>
      <w:rPr>
        <w:rFonts w:ascii="Times New Roman" w:eastAsia="TimesNewRomanPSMT" w:hAnsi="Times New Roman" w:cs="Times New Roman"/>
        <w:sz w:val="20"/>
        <w:szCs w:val="20"/>
        <w:lang w:eastAsia="hi-IN" w:bidi="hi-I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</w:lvl>
  </w:abstractNum>
  <w:abstractNum w:abstractNumId="26" w15:restartNumberingAfterBreak="0">
    <w:nsid w:val="0000001C"/>
    <w:multiLevelType w:val="singleLevel"/>
    <w:tmpl w:val="0000001C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sz w:val="20"/>
        <w:szCs w:val="20"/>
        <w:lang w:eastAsia="hi-IN" w:bidi="hi-IN"/>
      </w:rPr>
    </w:lvl>
  </w:abstractNum>
  <w:abstractNum w:abstractNumId="27" w15:restartNumberingAfterBreak="0">
    <w:nsid w:val="0000001D"/>
    <w:multiLevelType w:val="singleLevel"/>
    <w:tmpl w:val="4B10162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bCs/>
        <w:color w:val="000000" w:themeColor="text1"/>
        <w:sz w:val="22"/>
        <w:szCs w:val="22"/>
      </w:rPr>
    </w:lvl>
  </w:abstractNum>
  <w:abstractNum w:abstractNumId="28" w15:restartNumberingAfterBreak="0">
    <w:nsid w:val="0000001E"/>
    <w:multiLevelType w:val="multilevel"/>
    <w:tmpl w:val="30AA5C86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 w:themeColor="text1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1F"/>
    <w:multiLevelType w:val="multilevel"/>
    <w:tmpl w:val="0000001F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50" w:hanging="360"/>
      </w:pPr>
      <w:rPr>
        <w:rFonts w:ascii="Times New Roman" w:eastAsia="Times New Roman" w:hAnsi="Times New Roman"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1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07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3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179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15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1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287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230" w:hanging="360"/>
      </w:pPr>
    </w:lvl>
  </w:abstractNum>
  <w:abstractNum w:abstractNumId="30" w15:restartNumberingAfterBreak="0">
    <w:nsid w:val="00000020"/>
    <w:multiLevelType w:val="singleLevel"/>
    <w:tmpl w:val="EB4E9C92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8" w:hanging="360"/>
      </w:pPr>
      <w:rPr>
        <w:rFonts w:ascii="Times New Roman" w:eastAsia="ArialMT" w:hAnsi="Times New Roman" w:cs="Times New Roman"/>
        <w:b w:val="0"/>
        <w:bCs w:val="0"/>
        <w:color w:val="auto"/>
        <w:sz w:val="20"/>
        <w:szCs w:val="20"/>
        <w:lang w:eastAsia="hi-IN" w:bidi="hi-IN"/>
      </w:rPr>
    </w:lvl>
  </w:abstractNum>
  <w:abstractNum w:abstractNumId="31" w15:restartNumberingAfterBreak="0">
    <w:nsid w:val="00000021"/>
    <w:multiLevelType w:val="singleLevel"/>
    <w:tmpl w:val="6E4CDB36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imes New Roman" w:eastAsia="TimesNewRomanPSMT" w:hAnsi="Times New Roman" w:cs="Times New Roman"/>
        <w:b w:val="0"/>
        <w:bCs/>
        <w:sz w:val="20"/>
        <w:szCs w:val="20"/>
      </w:rPr>
    </w:lvl>
  </w:abstractNum>
  <w:abstractNum w:abstractNumId="32" w15:restartNumberingAfterBreak="0">
    <w:nsid w:val="00000022"/>
    <w:multiLevelType w:val="singleLevel"/>
    <w:tmpl w:val="B5C00D38"/>
    <w:name w:val="WW8Num53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Times New Roman"/>
        <w:strike/>
        <w:sz w:val="20"/>
        <w:szCs w:val="20"/>
      </w:rPr>
    </w:lvl>
  </w:abstractNum>
  <w:abstractNum w:abstractNumId="33" w15:restartNumberingAfterBreak="0">
    <w:nsid w:val="00000023"/>
    <w:multiLevelType w:val="singleLevel"/>
    <w:tmpl w:val="A10E0A6E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/>
        <w:sz w:val="20"/>
        <w:szCs w:val="20"/>
      </w:rPr>
    </w:lvl>
  </w:abstractNum>
  <w:abstractNum w:abstractNumId="34" w15:restartNumberingAfterBreak="0">
    <w:nsid w:val="00000024"/>
    <w:multiLevelType w:val="singleLevel"/>
    <w:tmpl w:val="00000024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</w:rPr>
    </w:lvl>
  </w:abstractNum>
  <w:abstractNum w:abstractNumId="35" w15:restartNumberingAfterBreak="0">
    <w:nsid w:val="00000025"/>
    <w:multiLevelType w:val="multilevel"/>
    <w:tmpl w:val="00000025"/>
    <w:name w:val="WW8Num5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FF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ascii="Times New Roman" w:eastAsia="TimesNewRomanPSMT" w:hAnsi="Times New Roman" w:cs="Times New Roman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6" w15:restartNumberingAfterBreak="0">
    <w:nsid w:val="00000026"/>
    <w:multiLevelType w:val="multilevel"/>
    <w:tmpl w:val="07D010AE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/>
        <w:color w:val="000000" w:themeColor="text1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/>
        <w:color w:val="4472C4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singleLevel"/>
    <w:tmpl w:val="00000027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  <w:szCs w:val="20"/>
      </w:rPr>
    </w:lvl>
  </w:abstractNum>
  <w:abstractNum w:abstractNumId="38" w15:restartNumberingAfterBreak="0">
    <w:nsid w:val="00000028"/>
    <w:multiLevelType w:val="singleLevel"/>
    <w:tmpl w:val="04AA6D7A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NewRomanPSMT" w:hAnsi="Times New Roman" w:cs="Times New Roman" w:hint="default"/>
        <w:b w:val="0"/>
        <w:sz w:val="20"/>
        <w:szCs w:val="20"/>
      </w:rPr>
    </w:lvl>
  </w:abstractNum>
  <w:abstractNum w:abstractNumId="39" w15:restartNumberingAfterBreak="0">
    <w:nsid w:val="193B2472"/>
    <w:multiLevelType w:val="hybridMultilevel"/>
    <w:tmpl w:val="C8FCEFB4"/>
    <w:name w:val="WW8Num1422"/>
    <w:lvl w:ilvl="0" w:tplc="FFFFFFF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0" w15:restartNumberingAfterBreak="0">
    <w:nsid w:val="28395643"/>
    <w:multiLevelType w:val="hybridMultilevel"/>
    <w:tmpl w:val="9EC43E7A"/>
    <w:lvl w:ilvl="0" w:tplc="04150019">
      <w:start w:val="1"/>
      <w:numFmt w:val="lowerLetter"/>
      <w:lvlText w:val="%1.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2B690D64"/>
    <w:multiLevelType w:val="hybridMultilevel"/>
    <w:tmpl w:val="CBC6E8C0"/>
    <w:name w:val="WW8Num1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EE245E"/>
    <w:multiLevelType w:val="multilevel"/>
    <w:tmpl w:val="AA9A413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5358220C"/>
    <w:multiLevelType w:val="multilevel"/>
    <w:tmpl w:val="8154115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 w15:restartNumberingAfterBreak="0">
    <w:nsid w:val="54CF436F"/>
    <w:multiLevelType w:val="hybridMultilevel"/>
    <w:tmpl w:val="5478F97C"/>
    <w:name w:val="WW8Num14222"/>
    <w:lvl w:ilvl="0" w:tplc="FFFFFFF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5" w15:restartNumberingAfterBreak="0">
    <w:nsid w:val="57744238"/>
    <w:multiLevelType w:val="multilevel"/>
    <w:tmpl w:val="9FEA56EC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3943074">
    <w:abstractNumId w:val="28"/>
  </w:num>
  <w:num w:numId="2" w16cid:durableId="61342913">
    <w:abstractNumId w:val="37"/>
  </w:num>
  <w:num w:numId="3" w16cid:durableId="1606691843">
    <w:abstractNumId w:val="0"/>
  </w:num>
  <w:num w:numId="4" w16cid:durableId="700126574">
    <w:abstractNumId w:val="1"/>
  </w:num>
  <w:num w:numId="5" w16cid:durableId="1128813813">
    <w:abstractNumId w:val="2"/>
  </w:num>
  <w:num w:numId="6" w16cid:durableId="102501200">
    <w:abstractNumId w:val="3"/>
  </w:num>
  <w:num w:numId="7" w16cid:durableId="834760103">
    <w:abstractNumId w:val="4"/>
  </w:num>
  <w:num w:numId="8" w16cid:durableId="1582329525">
    <w:abstractNumId w:val="5"/>
  </w:num>
  <w:num w:numId="9" w16cid:durableId="1885407455">
    <w:abstractNumId w:val="6"/>
  </w:num>
  <w:num w:numId="10" w16cid:durableId="2038919287">
    <w:abstractNumId w:val="7"/>
  </w:num>
  <w:num w:numId="11" w16cid:durableId="1272124127">
    <w:abstractNumId w:val="8"/>
  </w:num>
  <w:num w:numId="12" w16cid:durableId="440686856">
    <w:abstractNumId w:val="9"/>
  </w:num>
  <w:num w:numId="13" w16cid:durableId="1043939162">
    <w:abstractNumId w:val="10"/>
  </w:num>
  <w:num w:numId="14" w16cid:durableId="335959020">
    <w:abstractNumId w:val="11"/>
  </w:num>
  <w:num w:numId="15" w16cid:durableId="1280456239">
    <w:abstractNumId w:val="12"/>
  </w:num>
  <w:num w:numId="16" w16cid:durableId="1796218849">
    <w:abstractNumId w:val="13"/>
  </w:num>
  <w:num w:numId="17" w16cid:durableId="775098022">
    <w:abstractNumId w:val="14"/>
  </w:num>
  <w:num w:numId="18" w16cid:durableId="928319073">
    <w:abstractNumId w:val="15"/>
  </w:num>
  <w:num w:numId="19" w16cid:durableId="1491017459">
    <w:abstractNumId w:val="16"/>
  </w:num>
  <w:num w:numId="20" w16cid:durableId="27149645">
    <w:abstractNumId w:val="17"/>
  </w:num>
  <w:num w:numId="21" w16cid:durableId="1646736144">
    <w:abstractNumId w:val="18"/>
  </w:num>
  <w:num w:numId="22" w16cid:durableId="541136954">
    <w:abstractNumId w:val="19"/>
  </w:num>
  <w:num w:numId="23" w16cid:durableId="360740256">
    <w:abstractNumId w:val="20"/>
  </w:num>
  <w:num w:numId="24" w16cid:durableId="1199859066">
    <w:abstractNumId w:val="21"/>
  </w:num>
  <w:num w:numId="25" w16cid:durableId="950016057">
    <w:abstractNumId w:val="22"/>
  </w:num>
  <w:num w:numId="26" w16cid:durableId="1790855252">
    <w:abstractNumId w:val="23"/>
  </w:num>
  <w:num w:numId="27" w16cid:durableId="332340437">
    <w:abstractNumId w:val="24"/>
  </w:num>
  <w:num w:numId="28" w16cid:durableId="1603227014">
    <w:abstractNumId w:val="25"/>
  </w:num>
  <w:num w:numId="29" w16cid:durableId="1401514521">
    <w:abstractNumId w:val="26"/>
  </w:num>
  <w:num w:numId="30" w16cid:durableId="253511358">
    <w:abstractNumId w:val="27"/>
  </w:num>
  <w:num w:numId="31" w16cid:durableId="971519851">
    <w:abstractNumId w:val="29"/>
  </w:num>
  <w:num w:numId="32" w16cid:durableId="845828504">
    <w:abstractNumId w:val="30"/>
  </w:num>
  <w:num w:numId="33" w16cid:durableId="1896163198">
    <w:abstractNumId w:val="31"/>
  </w:num>
  <w:num w:numId="34" w16cid:durableId="1167327402">
    <w:abstractNumId w:val="32"/>
  </w:num>
  <w:num w:numId="35" w16cid:durableId="483400952">
    <w:abstractNumId w:val="33"/>
  </w:num>
  <w:num w:numId="36" w16cid:durableId="486240615">
    <w:abstractNumId w:val="34"/>
  </w:num>
  <w:num w:numId="37" w16cid:durableId="1013726937">
    <w:abstractNumId w:val="35"/>
  </w:num>
  <w:num w:numId="38" w16cid:durableId="1398238100">
    <w:abstractNumId w:val="36"/>
  </w:num>
  <w:num w:numId="39" w16cid:durableId="1565140485">
    <w:abstractNumId w:val="38"/>
  </w:num>
  <w:num w:numId="40" w16cid:durableId="1264455712">
    <w:abstractNumId w:val="40"/>
  </w:num>
  <w:num w:numId="41" w16cid:durableId="1870751348">
    <w:abstractNumId w:val="43"/>
  </w:num>
  <w:num w:numId="42" w16cid:durableId="299699656">
    <w:abstractNumId w:val="45"/>
  </w:num>
  <w:num w:numId="43" w16cid:durableId="1962765729">
    <w:abstractNumId w:val="42"/>
  </w:num>
  <w:num w:numId="44" w16cid:durableId="1178621375">
    <w:abstractNumId w:val="41"/>
  </w:num>
  <w:num w:numId="45" w16cid:durableId="894241951">
    <w:abstractNumId w:val="39"/>
  </w:num>
  <w:num w:numId="46" w16cid:durableId="1777209842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CD"/>
    <w:rsid w:val="00015C1D"/>
    <w:rsid w:val="00016CF0"/>
    <w:rsid w:val="000C5E4A"/>
    <w:rsid w:val="000C7B8B"/>
    <w:rsid w:val="00116B58"/>
    <w:rsid w:val="0017164B"/>
    <w:rsid w:val="001802DF"/>
    <w:rsid w:val="00191886"/>
    <w:rsid w:val="00294078"/>
    <w:rsid w:val="00351A02"/>
    <w:rsid w:val="00364FD6"/>
    <w:rsid w:val="00373FE9"/>
    <w:rsid w:val="003F2F9B"/>
    <w:rsid w:val="00455E1D"/>
    <w:rsid w:val="00465676"/>
    <w:rsid w:val="00494392"/>
    <w:rsid w:val="004D00D7"/>
    <w:rsid w:val="00503D13"/>
    <w:rsid w:val="0058646D"/>
    <w:rsid w:val="005C74C2"/>
    <w:rsid w:val="005F5DB1"/>
    <w:rsid w:val="005F6DF5"/>
    <w:rsid w:val="00600A56"/>
    <w:rsid w:val="00644D7D"/>
    <w:rsid w:val="00652AE3"/>
    <w:rsid w:val="00661A9A"/>
    <w:rsid w:val="00713287"/>
    <w:rsid w:val="00714462"/>
    <w:rsid w:val="007525EF"/>
    <w:rsid w:val="007803DE"/>
    <w:rsid w:val="00791AB5"/>
    <w:rsid w:val="00805EEE"/>
    <w:rsid w:val="00833833"/>
    <w:rsid w:val="0083546C"/>
    <w:rsid w:val="00855FDA"/>
    <w:rsid w:val="008A4A35"/>
    <w:rsid w:val="008B1327"/>
    <w:rsid w:val="00901D4A"/>
    <w:rsid w:val="009102CD"/>
    <w:rsid w:val="00921BCA"/>
    <w:rsid w:val="009E0E61"/>
    <w:rsid w:val="009E3C00"/>
    <w:rsid w:val="00A27403"/>
    <w:rsid w:val="00A545E5"/>
    <w:rsid w:val="00A54B9F"/>
    <w:rsid w:val="00A54E4E"/>
    <w:rsid w:val="00A56626"/>
    <w:rsid w:val="00A716B3"/>
    <w:rsid w:val="00B51CC3"/>
    <w:rsid w:val="00B95D30"/>
    <w:rsid w:val="00BB77E7"/>
    <w:rsid w:val="00C00D5D"/>
    <w:rsid w:val="00C42E86"/>
    <w:rsid w:val="00C5605E"/>
    <w:rsid w:val="00C65EC2"/>
    <w:rsid w:val="00C67778"/>
    <w:rsid w:val="00C73041"/>
    <w:rsid w:val="00C86915"/>
    <w:rsid w:val="00CA72E2"/>
    <w:rsid w:val="00CC2AC9"/>
    <w:rsid w:val="00CE6E08"/>
    <w:rsid w:val="00CE6F7E"/>
    <w:rsid w:val="00D223EA"/>
    <w:rsid w:val="00D41D59"/>
    <w:rsid w:val="00D95DDF"/>
    <w:rsid w:val="00E3727E"/>
    <w:rsid w:val="00E70116"/>
    <w:rsid w:val="00E738AB"/>
    <w:rsid w:val="00EE0BF7"/>
    <w:rsid w:val="00F42241"/>
    <w:rsid w:val="00F7756B"/>
    <w:rsid w:val="00FA28AF"/>
    <w:rsid w:val="00FB7328"/>
    <w:rsid w:val="00FE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FD05"/>
  <w15:chartTrackingRefBased/>
  <w15:docId w15:val="{B803DF7B-B783-1541-989F-9ED353A15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2CD"/>
    <w:pPr>
      <w:suppressAutoHyphens/>
      <w:spacing w:after="160" w:line="100" w:lineRule="atLeast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102CD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rsid w:val="009102C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1466"/>
      <w:kern w:val="1"/>
      <w:sz w:val="22"/>
      <w:szCs w:val="22"/>
      <w:lang w:eastAsia="ar-SA"/>
    </w:rPr>
  </w:style>
  <w:style w:type="paragraph" w:customStyle="1" w:styleId="BodyText21">
    <w:name w:val="Body Text 21"/>
    <w:rsid w:val="009102CD"/>
    <w:pPr>
      <w:suppressAutoHyphens/>
      <w:spacing w:line="100" w:lineRule="atLeast"/>
      <w:jc w:val="center"/>
    </w:pPr>
    <w:rPr>
      <w:rFonts w:ascii="Times New Roman" w:eastAsia="Times New Roman" w:hAnsi="Times New Roman" w:cs="Times New Roman"/>
      <w:b/>
      <w:kern w:val="1"/>
      <w:szCs w:val="20"/>
      <w:lang w:eastAsia="ar-SA"/>
    </w:rPr>
  </w:style>
  <w:style w:type="paragraph" w:customStyle="1" w:styleId="Standard">
    <w:name w:val="Standard"/>
    <w:rsid w:val="009102CD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9102CD"/>
    <w:pPr>
      <w:ind w:left="720"/>
    </w:pPr>
  </w:style>
  <w:style w:type="character" w:customStyle="1" w:styleId="Nagwek1Znak">
    <w:name w:val="Nagłówek 1 Znak"/>
    <w:basedOn w:val="Domylnaczcionkaakapitu"/>
    <w:link w:val="Nagwek1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Tekstpodstawowywcity">
    <w:name w:val="Body Text Indent"/>
    <w:link w:val="TekstpodstawowywcityZnak"/>
    <w:rsid w:val="009102CD"/>
    <w:pPr>
      <w:suppressAutoHyphens/>
      <w:spacing w:line="100" w:lineRule="atLeast"/>
      <w:ind w:left="284" w:hanging="284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Tekstpodstawowywcity22">
    <w:name w:val="Tekst podstawowy wcięty 22"/>
    <w:rsid w:val="009102CD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Wzorytekst">
    <w:name w:val="Wzory tekst"/>
    <w:basedOn w:val="Normalny"/>
    <w:rsid w:val="009102CD"/>
    <w:pPr>
      <w:autoSpaceDE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paragraph" w:styleId="Podtytu">
    <w:name w:val="Subtitle"/>
    <w:basedOn w:val="Normalny"/>
    <w:next w:val="Tekstpodstawowy"/>
    <w:link w:val="PodtytuZnak"/>
    <w:qFormat/>
    <w:rsid w:val="009102CD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9102C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102CD"/>
    <w:pPr>
      <w:spacing w:after="0" w:line="240" w:lineRule="auto"/>
      <w:ind w:left="360" w:hanging="360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Teksttreci1">
    <w:name w:val="Tekst treści1"/>
    <w:basedOn w:val="Normalny"/>
    <w:rsid w:val="009102CD"/>
    <w:pPr>
      <w:shd w:val="clear" w:color="auto" w:fill="FFFFFF"/>
      <w:suppressAutoHyphens w:val="0"/>
      <w:spacing w:after="0" w:line="511" w:lineRule="exact"/>
      <w:ind w:hanging="720"/>
      <w:jc w:val="center"/>
    </w:pPr>
    <w:rPr>
      <w:rFonts w:ascii="Palatino Linotype" w:eastAsia="Arial Unicode MS" w:hAnsi="Palatino Linotype" w:cs="Times New Roman"/>
      <w:sz w:val="18"/>
      <w:szCs w:val="18"/>
    </w:rPr>
  </w:style>
  <w:style w:type="paragraph" w:customStyle="1" w:styleId="Textbody">
    <w:name w:val="Text body"/>
    <w:basedOn w:val="Standard"/>
    <w:rsid w:val="009102CD"/>
    <w:pPr>
      <w:spacing w:after="120" w:line="100" w:lineRule="atLeast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02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02CD"/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5EE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5EEE"/>
    <w:rPr>
      <w:rFonts w:ascii="Calibri" w:eastAsia="Lucida Sans Unicode" w:hAnsi="Calibri" w:cs="Tahoma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5EE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77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77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7778"/>
    <w:rPr>
      <w:rFonts w:ascii="Calibri" w:eastAsia="Lucida Sans Unicode" w:hAnsi="Calibri" w:cs="Tahoma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77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7778"/>
    <w:rPr>
      <w:rFonts w:ascii="Calibri" w:eastAsia="Lucida Sans Unicode" w:hAnsi="Calibri" w:cs="Tahoma"/>
      <w:b/>
      <w:bCs/>
      <w:kern w:val="1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A716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16B3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D41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D59"/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styleId="Numerstrony">
    <w:name w:val="page number"/>
    <w:basedOn w:val="Domylnaczcionkaakapitu"/>
    <w:uiPriority w:val="99"/>
    <w:semiHidden/>
    <w:unhideWhenUsed/>
    <w:rsid w:val="00D41D59"/>
  </w:style>
  <w:style w:type="paragraph" w:styleId="Nagwek">
    <w:name w:val="header"/>
    <w:basedOn w:val="Normalny"/>
    <w:link w:val="NagwekZnak"/>
    <w:uiPriority w:val="99"/>
    <w:unhideWhenUsed/>
    <w:rsid w:val="00D41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D59"/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Poprawka">
    <w:name w:val="Revision"/>
    <w:hidden/>
    <w:uiPriority w:val="99"/>
    <w:semiHidden/>
    <w:rsid w:val="00652AE3"/>
    <w:rPr>
      <w:rFonts w:ascii="Calibri" w:eastAsia="Lucida Sans Unicode" w:hAnsi="Calibri" w:cs="Tahoma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3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0502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549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9513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2360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5738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1836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0575">
          <w:marLeft w:val="63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artinez@zeromski-szpita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hajdukiewicz@zeromski-szpita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742F52-7D07-C74B-87BF-A1598DE9F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18</Pages>
  <Words>8417</Words>
  <Characters>50503</Characters>
  <Application>Microsoft Office Word</Application>
  <DocSecurity>0</DocSecurity>
  <Lines>420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Małgorzata Marzec</cp:lastModifiedBy>
  <cp:revision>6</cp:revision>
  <cp:lastPrinted>2025-08-01T10:04:00Z</cp:lastPrinted>
  <dcterms:created xsi:type="dcterms:W3CDTF">2025-09-01T11:04:00Z</dcterms:created>
  <dcterms:modified xsi:type="dcterms:W3CDTF">2025-09-10T06:03:00Z</dcterms:modified>
</cp:coreProperties>
</file>