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CC1D8" w14:textId="77777777" w:rsidR="00960403" w:rsidRPr="0059209E" w:rsidRDefault="00960403" w:rsidP="009604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7A954B6A" w14:textId="1170701F" w:rsidR="00960403" w:rsidRPr="0059209E" w:rsidRDefault="006558C4" w:rsidP="009604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E05D3">
        <w:rPr>
          <w:rFonts w:ascii="Arial" w:hAnsi="Arial" w:cs="Arial"/>
          <w:b/>
          <w:sz w:val="22"/>
        </w:rPr>
        <w:t>-</w:t>
      </w:r>
      <w:r w:rsidR="009002F4">
        <w:rPr>
          <w:rFonts w:ascii="Arial" w:hAnsi="Arial" w:cs="Arial"/>
          <w:b/>
          <w:sz w:val="22"/>
        </w:rPr>
        <w:t>85</w:t>
      </w:r>
      <w:r w:rsidR="00174664">
        <w:rPr>
          <w:rFonts w:ascii="Arial" w:hAnsi="Arial" w:cs="Arial"/>
          <w:b/>
          <w:sz w:val="22"/>
        </w:rPr>
        <w:t>/25</w:t>
      </w:r>
    </w:p>
    <w:p w14:paraId="4C7B1A71" w14:textId="77777777" w:rsidR="00AD2998" w:rsidRPr="0059209E" w:rsidRDefault="00AD2998" w:rsidP="00AD2998">
      <w:pPr>
        <w:jc w:val="right"/>
        <w:rPr>
          <w:rFonts w:ascii="Arial" w:hAnsi="Arial" w:cs="Arial"/>
          <w:b/>
          <w:sz w:val="22"/>
          <w:szCs w:val="20"/>
        </w:rPr>
      </w:pPr>
      <w:r w:rsidRPr="0059209E">
        <w:rPr>
          <w:rFonts w:ascii="Arial" w:hAnsi="Arial" w:cs="Arial"/>
          <w:b/>
          <w:sz w:val="22"/>
          <w:szCs w:val="20"/>
        </w:rPr>
        <w:t>Załącznik nr 1</w:t>
      </w:r>
      <w:r w:rsidR="00EC7101">
        <w:rPr>
          <w:rFonts w:ascii="Arial" w:hAnsi="Arial" w:cs="Arial"/>
          <w:b/>
          <w:sz w:val="22"/>
          <w:szCs w:val="20"/>
        </w:rPr>
        <w:t xml:space="preserve"> do SWZ</w:t>
      </w:r>
    </w:p>
    <w:p w14:paraId="29B2417C" w14:textId="77777777" w:rsidR="0086218C" w:rsidRPr="0059209E" w:rsidRDefault="0086218C" w:rsidP="00AD2998">
      <w:pPr>
        <w:rPr>
          <w:rFonts w:ascii="Arial" w:hAnsi="Arial" w:cs="Arial"/>
          <w:sz w:val="20"/>
          <w:szCs w:val="20"/>
        </w:rPr>
      </w:pPr>
    </w:p>
    <w:p w14:paraId="3687031F" w14:textId="2263842D" w:rsidR="00741666" w:rsidRPr="008D70F8" w:rsidRDefault="00A306BB" w:rsidP="00A306BB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line="276" w:lineRule="auto"/>
        <w:jc w:val="center"/>
        <w:rPr>
          <w:rStyle w:val="Tytuksiki"/>
          <w:smallCaps w:val="0"/>
          <w:sz w:val="28"/>
          <w:szCs w:val="22"/>
        </w:rPr>
      </w:pPr>
      <w:r w:rsidRPr="00796A07">
        <w:rPr>
          <w:rStyle w:val="Tytuksiki"/>
          <w:smallCaps w:val="0"/>
          <w:sz w:val="28"/>
          <w:szCs w:val="22"/>
        </w:rPr>
        <w:t>F</w:t>
      </w:r>
      <w:r w:rsidR="00796A07" w:rsidRPr="00796A07">
        <w:rPr>
          <w:rStyle w:val="Tytuksiki"/>
          <w:smallCaps w:val="0"/>
          <w:sz w:val="28"/>
          <w:szCs w:val="22"/>
        </w:rPr>
        <w:t>ormularz</w:t>
      </w:r>
      <w:r w:rsidRPr="008D70F8">
        <w:rPr>
          <w:rStyle w:val="Tytuksiki"/>
          <w:smallCaps w:val="0"/>
          <w:sz w:val="28"/>
          <w:szCs w:val="22"/>
          <w:lang w:val="x-none"/>
        </w:rPr>
        <w:t xml:space="preserve"> oferty</w:t>
      </w:r>
    </w:p>
    <w:p w14:paraId="748F8444" w14:textId="2CB515A1" w:rsidR="00741666" w:rsidRPr="00931101" w:rsidRDefault="00F54A96" w:rsidP="00796A07">
      <w:pPr>
        <w:jc w:val="both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209E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59209E">
        <w:rPr>
          <w:rFonts w:ascii="Arial" w:hAnsi="Arial" w:cs="Arial"/>
          <w:sz w:val="22"/>
          <w:szCs w:val="22"/>
        </w:rPr>
        <w:t>prowadzon</w:t>
      </w:r>
      <w:r w:rsidRPr="0059209E">
        <w:rPr>
          <w:rFonts w:ascii="Arial" w:hAnsi="Arial" w:cs="Arial"/>
          <w:sz w:val="22"/>
          <w:szCs w:val="22"/>
        </w:rPr>
        <w:t xml:space="preserve">ego </w:t>
      </w:r>
      <w:r w:rsidR="008D5F96" w:rsidRPr="0059209E">
        <w:rPr>
          <w:rFonts w:ascii="Arial" w:hAnsi="Arial" w:cs="Arial"/>
          <w:sz w:val="22"/>
          <w:szCs w:val="22"/>
        </w:rPr>
        <w:t xml:space="preserve">w trybie </w:t>
      </w:r>
      <w:r w:rsidR="00AF10FA" w:rsidRPr="0059209E">
        <w:rPr>
          <w:rFonts w:ascii="Arial" w:hAnsi="Arial" w:cs="Arial"/>
          <w:iCs/>
          <w:sz w:val="22"/>
          <w:szCs w:val="22"/>
        </w:rPr>
        <w:t>podstawowy</w:t>
      </w:r>
      <w:r w:rsidR="0059209E">
        <w:rPr>
          <w:rFonts w:ascii="Arial" w:hAnsi="Arial" w:cs="Arial"/>
          <w:iCs/>
          <w:sz w:val="22"/>
          <w:szCs w:val="22"/>
        </w:rPr>
        <w:t>m</w:t>
      </w:r>
      <w:r w:rsidR="00AF10FA" w:rsidRPr="0059209E">
        <w:rPr>
          <w:rFonts w:ascii="Arial" w:hAnsi="Arial" w:cs="Arial"/>
          <w:iCs/>
          <w:sz w:val="22"/>
          <w:szCs w:val="22"/>
        </w:rPr>
        <w:t xml:space="preserve"> bez negocjacji</w:t>
      </w:r>
      <w:r w:rsidR="008D5F96" w:rsidRPr="0059209E">
        <w:rPr>
          <w:rFonts w:ascii="Arial" w:hAnsi="Arial" w:cs="Arial"/>
          <w:sz w:val="22"/>
          <w:szCs w:val="22"/>
        </w:rPr>
        <w:t xml:space="preserve"> </w:t>
      </w:r>
      <w:r w:rsidR="003A104B">
        <w:rPr>
          <w:rFonts w:ascii="Arial" w:hAnsi="Arial" w:cs="Arial"/>
          <w:sz w:val="22"/>
          <w:szCs w:val="22"/>
        </w:rPr>
        <w:t xml:space="preserve">– </w:t>
      </w:r>
      <w:r w:rsidR="00AF10FA" w:rsidRPr="0059209E">
        <w:rPr>
          <w:rFonts w:ascii="Arial" w:hAnsi="Arial" w:cs="Arial"/>
          <w:sz w:val="22"/>
          <w:szCs w:val="22"/>
        </w:rPr>
        <w:t>zgodnie</w:t>
      </w:r>
      <w:r w:rsidR="003A104B">
        <w:rPr>
          <w:rFonts w:ascii="Arial" w:hAnsi="Arial" w:cs="Arial"/>
          <w:sz w:val="22"/>
          <w:szCs w:val="22"/>
        </w:rPr>
        <w:t xml:space="preserve"> </w:t>
      </w:r>
      <w:r w:rsidR="00AF10FA" w:rsidRPr="0059209E">
        <w:rPr>
          <w:rFonts w:ascii="Arial" w:hAnsi="Arial" w:cs="Arial"/>
          <w:sz w:val="22"/>
          <w:szCs w:val="22"/>
        </w:rPr>
        <w:t xml:space="preserve">z art. 275 pkt </w:t>
      </w:r>
      <w:r w:rsidR="00201AD9">
        <w:rPr>
          <w:rFonts w:ascii="Arial" w:hAnsi="Arial" w:cs="Arial"/>
          <w:sz w:val="22"/>
          <w:szCs w:val="22"/>
        </w:rPr>
        <w:t>1</w:t>
      </w:r>
      <w:r w:rsidR="007737B5" w:rsidRPr="0059209E">
        <w:rPr>
          <w:rFonts w:ascii="Arial" w:hAnsi="Arial" w:cs="Arial"/>
          <w:sz w:val="22"/>
          <w:szCs w:val="22"/>
        </w:rPr>
        <w:t>)</w:t>
      </w:r>
      <w:r w:rsidR="00AF10FA" w:rsidRPr="0059209E">
        <w:rPr>
          <w:rFonts w:ascii="Arial" w:hAnsi="Arial" w:cs="Arial"/>
          <w:sz w:val="22"/>
          <w:szCs w:val="22"/>
        </w:rPr>
        <w:t xml:space="preserve"> ustawy </w:t>
      </w:r>
      <w:r w:rsidR="00505A41" w:rsidRPr="0059209E">
        <w:rPr>
          <w:rFonts w:ascii="Arial" w:hAnsi="Arial" w:cs="Arial"/>
          <w:sz w:val="22"/>
          <w:szCs w:val="22"/>
        </w:rPr>
        <w:t xml:space="preserve">z dnia </w:t>
      </w:r>
      <w:r w:rsidR="00AF10FA" w:rsidRPr="0059209E">
        <w:rPr>
          <w:rFonts w:ascii="Arial" w:hAnsi="Arial" w:cs="Arial"/>
          <w:sz w:val="22"/>
          <w:szCs w:val="22"/>
        </w:rPr>
        <w:t>11 września 2019 r.</w:t>
      </w:r>
      <w:r w:rsidR="00192E68" w:rsidRPr="0059209E">
        <w:rPr>
          <w:rFonts w:ascii="Arial" w:hAnsi="Arial" w:cs="Arial"/>
          <w:sz w:val="22"/>
          <w:szCs w:val="22"/>
        </w:rPr>
        <w:t xml:space="preserve"> </w:t>
      </w:r>
      <w:r w:rsidR="00A8172C">
        <w:rPr>
          <w:rFonts w:ascii="Arial" w:hAnsi="Arial" w:cs="Arial"/>
          <w:sz w:val="22"/>
          <w:szCs w:val="22"/>
        </w:rPr>
        <w:br/>
      </w:r>
      <w:r w:rsidR="00505A41" w:rsidRPr="0059209E">
        <w:rPr>
          <w:rFonts w:ascii="Arial" w:hAnsi="Arial" w:cs="Arial"/>
          <w:sz w:val="22"/>
          <w:szCs w:val="22"/>
        </w:rPr>
        <w:t xml:space="preserve">– </w:t>
      </w:r>
      <w:r w:rsidR="00741666" w:rsidRPr="0059209E">
        <w:rPr>
          <w:rFonts w:ascii="Arial" w:hAnsi="Arial" w:cs="Arial"/>
          <w:sz w:val="22"/>
          <w:szCs w:val="22"/>
        </w:rPr>
        <w:t>Prawo</w:t>
      </w:r>
      <w:r w:rsidR="00505A41" w:rsidRPr="0059209E">
        <w:rPr>
          <w:rFonts w:ascii="Arial" w:hAnsi="Arial" w:cs="Arial"/>
          <w:sz w:val="22"/>
          <w:szCs w:val="22"/>
        </w:rPr>
        <w:t xml:space="preserve"> </w:t>
      </w:r>
      <w:r w:rsidR="00741666" w:rsidRPr="0059209E">
        <w:rPr>
          <w:rFonts w:ascii="Arial" w:hAnsi="Arial" w:cs="Arial"/>
          <w:sz w:val="22"/>
          <w:szCs w:val="22"/>
        </w:rPr>
        <w:t>zamówień publicznych</w:t>
      </w:r>
      <w:r w:rsidR="003413A3" w:rsidRPr="0059209E">
        <w:rPr>
          <w:rFonts w:ascii="Arial" w:hAnsi="Arial" w:cs="Arial"/>
          <w:sz w:val="22"/>
          <w:szCs w:val="22"/>
        </w:rPr>
        <w:t>,</w:t>
      </w:r>
      <w:r w:rsidR="00741666" w:rsidRPr="0059209E">
        <w:rPr>
          <w:rFonts w:ascii="Arial" w:hAnsi="Arial" w:cs="Arial"/>
          <w:sz w:val="22"/>
          <w:szCs w:val="22"/>
        </w:rPr>
        <w:t xml:space="preserve"> na </w:t>
      </w:r>
      <w:r w:rsidR="00505A41" w:rsidRPr="0059209E">
        <w:rPr>
          <w:rFonts w:ascii="Arial" w:hAnsi="Arial" w:cs="Arial"/>
          <w:sz w:val="22"/>
          <w:szCs w:val="22"/>
        </w:rPr>
        <w:t xml:space="preserve">zadanie pod </w:t>
      </w:r>
      <w:r w:rsidR="00505A41" w:rsidRPr="00426D9E">
        <w:rPr>
          <w:rFonts w:ascii="Arial" w:hAnsi="Arial" w:cs="Arial"/>
          <w:sz w:val="22"/>
          <w:szCs w:val="22"/>
        </w:rPr>
        <w:t>nazwą:</w:t>
      </w:r>
      <w:r w:rsidR="008A6E28">
        <w:rPr>
          <w:rFonts w:ascii="Arial" w:hAnsi="Arial" w:cs="Arial"/>
          <w:sz w:val="22"/>
          <w:szCs w:val="22"/>
        </w:rPr>
        <w:t xml:space="preserve"> </w:t>
      </w:r>
      <w:r w:rsidR="00931101" w:rsidRPr="00931101">
        <w:rPr>
          <w:rFonts w:ascii="Arial" w:hAnsi="Arial" w:cs="Arial"/>
          <w:b/>
          <w:bCs/>
          <w:iCs/>
          <w:color w:val="auto"/>
          <w:sz w:val="22"/>
          <w:szCs w:val="22"/>
        </w:rPr>
        <w:t>„</w:t>
      </w:r>
      <w:r w:rsidR="00E57639" w:rsidRPr="00E57639">
        <w:rPr>
          <w:rFonts w:ascii="Arial" w:hAnsi="Arial" w:cs="Arial"/>
          <w:b/>
          <w:bCs/>
          <w:iCs/>
          <w:color w:val="auto"/>
          <w:sz w:val="22"/>
          <w:szCs w:val="22"/>
        </w:rPr>
        <w:t>Us</w:t>
      </w:r>
      <w:r w:rsidR="00E57639" w:rsidRPr="00E57639">
        <w:rPr>
          <w:rFonts w:ascii="Arial" w:hAnsi="Arial" w:cs="Arial" w:hint="cs"/>
          <w:b/>
          <w:bCs/>
          <w:iCs/>
          <w:color w:val="auto"/>
          <w:sz w:val="22"/>
          <w:szCs w:val="22"/>
        </w:rPr>
        <w:t>ł</w:t>
      </w:r>
      <w:r w:rsidR="00E57639" w:rsidRPr="00E57639">
        <w:rPr>
          <w:rFonts w:ascii="Arial" w:hAnsi="Arial" w:cs="Arial"/>
          <w:b/>
          <w:bCs/>
          <w:iCs/>
          <w:color w:val="auto"/>
          <w:sz w:val="22"/>
          <w:szCs w:val="22"/>
        </w:rPr>
        <w:t>uga w zakresie transportu ci</w:t>
      </w:r>
      <w:r w:rsidR="00E57639" w:rsidRPr="00E57639">
        <w:rPr>
          <w:rFonts w:ascii="Arial" w:hAnsi="Arial" w:cs="Arial" w:hint="cs"/>
          <w:b/>
          <w:bCs/>
          <w:iCs/>
          <w:color w:val="auto"/>
          <w:sz w:val="22"/>
          <w:szCs w:val="22"/>
        </w:rPr>
        <w:t>ęż</w:t>
      </w:r>
      <w:r w:rsidR="00E57639" w:rsidRPr="00E57639">
        <w:rPr>
          <w:rFonts w:ascii="Arial" w:hAnsi="Arial" w:cs="Arial"/>
          <w:b/>
          <w:bCs/>
          <w:iCs/>
          <w:color w:val="auto"/>
          <w:sz w:val="22"/>
          <w:szCs w:val="22"/>
        </w:rPr>
        <w:t>arowego na rzecz jednostek organizacyjnych dla S</w:t>
      </w:r>
      <w:r w:rsidR="00B407BC">
        <w:rPr>
          <w:rFonts w:ascii="Arial" w:hAnsi="Arial" w:cs="Arial"/>
          <w:b/>
          <w:bCs/>
          <w:iCs/>
          <w:color w:val="auto"/>
          <w:sz w:val="22"/>
          <w:szCs w:val="22"/>
        </w:rPr>
        <w:t>ZOZn</w:t>
      </w:r>
      <w:r w:rsidR="00E57639" w:rsidRPr="00E57639">
        <w:rPr>
          <w:rFonts w:ascii="Arial" w:hAnsi="Arial" w:cs="Arial"/>
          <w:b/>
          <w:bCs/>
          <w:iCs/>
          <w:color w:val="auto"/>
          <w:sz w:val="22"/>
          <w:szCs w:val="22"/>
        </w:rPr>
        <w:t>MiD w Poznaniu</w:t>
      </w:r>
      <w:r w:rsidR="00E57639" w:rsidRPr="00E57639">
        <w:rPr>
          <w:rFonts w:ascii="Arial" w:hAnsi="Arial" w:cs="Arial" w:hint="cs"/>
          <w:b/>
          <w:bCs/>
          <w:iCs/>
          <w:color w:val="auto"/>
          <w:sz w:val="22"/>
          <w:szCs w:val="22"/>
        </w:rPr>
        <w:t>”</w:t>
      </w:r>
      <w:r w:rsidR="00E57639" w:rsidRPr="00A8172C">
        <w:rPr>
          <w:rFonts w:ascii="Arial" w:hAnsi="Arial" w:cs="Arial"/>
          <w:iCs/>
          <w:color w:val="auto"/>
          <w:sz w:val="22"/>
          <w:szCs w:val="22"/>
        </w:rPr>
        <w:t>,</w:t>
      </w:r>
      <w:r w:rsidR="00931101">
        <w:rPr>
          <w:rFonts w:ascii="Arial" w:hAnsi="Arial" w:cs="Arial"/>
          <w:b/>
          <w:bCs/>
          <w:iCs/>
          <w:color w:val="auto"/>
          <w:sz w:val="22"/>
          <w:szCs w:val="22"/>
        </w:rPr>
        <w:t xml:space="preserve"> </w:t>
      </w:r>
      <w:r w:rsidRPr="00426D9E">
        <w:rPr>
          <w:rFonts w:ascii="Arial" w:hAnsi="Arial" w:cs="Arial"/>
          <w:sz w:val="22"/>
          <w:szCs w:val="22"/>
        </w:rPr>
        <w:t>my niżej</w:t>
      </w:r>
      <w:r w:rsidRPr="0059209E">
        <w:rPr>
          <w:rFonts w:ascii="Arial" w:hAnsi="Arial" w:cs="Arial"/>
          <w:sz w:val="22"/>
          <w:szCs w:val="22"/>
        </w:rPr>
        <w:t xml:space="preserve"> podpisani</w:t>
      </w:r>
      <w:r w:rsidRPr="00796A07">
        <w:rPr>
          <w:rFonts w:ascii="Arial" w:hAnsi="Arial" w:cs="Arial"/>
          <w:color w:val="auto"/>
          <w:sz w:val="22"/>
          <w:szCs w:val="22"/>
        </w:rPr>
        <w:t>:</w:t>
      </w:r>
      <w:r w:rsidR="00741666" w:rsidRPr="00796A07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0D213E6" w14:textId="77777777" w:rsidR="00741666" w:rsidRDefault="00741666" w:rsidP="0074166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8C582F" w14:paraId="6FAAF33A" w14:textId="77777777" w:rsidTr="005F546A">
        <w:tc>
          <w:tcPr>
            <w:tcW w:w="4604" w:type="dxa"/>
            <w:vAlign w:val="center"/>
          </w:tcPr>
          <w:p w14:paraId="36C53CD2" w14:textId="77777777" w:rsidR="00D17DA0" w:rsidRPr="001470E2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470E2">
              <w:rPr>
                <w:rFonts w:ascii="Arial" w:hAnsi="Arial" w:cs="Arial"/>
                <w:b/>
                <w:sz w:val="20"/>
                <w:szCs w:val="20"/>
              </w:rPr>
              <w:t>Nazwa Wykonawcy 1:</w:t>
            </w:r>
          </w:p>
        </w:tc>
        <w:tc>
          <w:tcPr>
            <w:tcW w:w="4468" w:type="dxa"/>
            <w:vAlign w:val="center"/>
          </w:tcPr>
          <w:p w14:paraId="47BB1895" w14:textId="77777777" w:rsidR="00D17DA0" w:rsidRPr="008C582F" w:rsidRDefault="00D17DA0" w:rsidP="0015218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7DA0" w:rsidRPr="00154126" w14:paraId="7B5BCD33" w14:textId="77777777" w:rsidTr="005F546A">
        <w:tc>
          <w:tcPr>
            <w:tcW w:w="4604" w:type="dxa"/>
            <w:vAlign w:val="center"/>
          </w:tcPr>
          <w:p w14:paraId="0C41F5E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vAlign w:val="center"/>
          </w:tcPr>
          <w:p w14:paraId="59826B5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831900B" w14:textId="77777777" w:rsidTr="005F546A">
        <w:tc>
          <w:tcPr>
            <w:tcW w:w="4604" w:type="dxa"/>
            <w:vAlign w:val="center"/>
          </w:tcPr>
          <w:p w14:paraId="0BDC285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vAlign w:val="center"/>
          </w:tcPr>
          <w:p w14:paraId="18058E5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D6CC335" w14:textId="77777777" w:rsidTr="005F546A">
        <w:tc>
          <w:tcPr>
            <w:tcW w:w="4604" w:type="dxa"/>
            <w:vAlign w:val="center"/>
          </w:tcPr>
          <w:p w14:paraId="106FCEF0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vAlign w:val="center"/>
          </w:tcPr>
          <w:p w14:paraId="2C6297F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629633E" w14:textId="77777777" w:rsidTr="005F546A">
        <w:tc>
          <w:tcPr>
            <w:tcW w:w="4604" w:type="dxa"/>
            <w:vAlign w:val="center"/>
          </w:tcPr>
          <w:p w14:paraId="3089B85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vAlign w:val="center"/>
          </w:tcPr>
          <w:p w14:paraId="2E71FDF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C44470" w14:textId="77777777" w:rsidTr="005F546A">
        <w:tc>
          <w:tcPr>
            <w:tcW w:w="4604" w:type="dxa"/>
            <w:vAlign w:val="center"/>
          </w:tcPr>
          <w:p w14:paraId="5CD1324A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vAlign w:val="center"/>
          </w:tcPr>
          <w:p w14:paraId="608328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B7C8F7A" w14:textId="77777777" w:rsidTr="005F546A">
        <w:tc>
          <w:tcPr>
            <w:tcW w:w="4604" w:type="dxa"/>
            <w:vAlign w:val="center"/>
          </w:tcPr>
          <w:p w14:paraId="5E824A7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vAlign w:val="center"/>
          </w:tcPr>
          <w:p w14:paraId="476F7F89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03200D" w14:textId="77777777" w:rsidTr="005F546A">
        <w:tc>
          <w:tcPr>
            <w:tcW w:w="4604" w:type="dxa"/>
            <w:vAlign w:val="center"/>
          </w:tcPr>
          <w:p w14:paraId="1498F39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4AC5D18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28791F3" w14:textId="77777777" w:rsidTr="005F546A">
        <w:tc>
          <w:tcPr>
            <w:tcW w:w="4604" w:type="dxa"/>
            <w:vAlign w:val="center"/>
          </w:tcPr>
          <w:p w14:paraId="6CF1528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00F92ED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0E18212" w14:textId="77777777" w:rsidTr="005F546A">
        <w:tc>
          <w:tcPr>
            <w:tcW w:w="4604" w:type="dxa"/>
            <w:vAlign w:val="center"/>
          </w:tcPr>
          <w:p w14:paraId="55F703E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005E68A7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47B73F" w14:textId="77777777" w:rsidR="00D17DA0" w:rsidRPr="00154126" w:rsidRDefault="00D17DA0" w:rsidP="00D17DA0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511B058B" w14:textId="77777777" w:rsidTr="005F546A">
        <w:tc>
          <w:tcPr>
            <w:tcW w:w="4604" w:type="dxa"/>
            <w:vAlign w:val="center"/>
          </w:tcPr>
          <w:p w14:paraId="284DB16C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Nazwa Wykonawcy 2:*</w:t>
            </w:r>
          </w:p>
        </w:tc>
        <w:tc>
          <w:tcPr>
            <w:tcW w:w="4468" w:type="dxa"/>
            <w:vAlign w:val="center"/>
          </w:tcPr>
          <w:p w14:paraId="479C454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4BBC68E" w14:textId="77777777" w:rsidTr="005F546A">
        <w:tc>
          <w:tcPr>
            <w:tcW w:w="4604" w:type="dxa"/>
            <w:vAlign w:val="center"/>
          </w:tcPr>
          <w:p w14:paraId="14B0814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vAlign w:val="center"/>
          </w:tcPr>
          <w:p w14:paraId="525C948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1BCB43" w14:textId="77777777" w:rsidTr="005F546A">
        <w:tc>
          <w:tcPr>
            <w:tcW w:w="4604" w:type="dxa"/>
            <w:vAlign w:val="center"/>
          </w:tcPr>
          <w:p w14:paraId="72BD0D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vAlign w:val="center"/>
          </w:tcPr>
          <w:p w14:paraId="59BDBD8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081D1076" w14:textId="77777777" w:rsidTr="005F546A">
        <w:tc>
          <w:tcPr>
            <w:tcW w:w="4604" w:type="dxa"/>
            <w:vAlign w:val="center"/>
          </w:tcPr>
          <w:p w14:paraId="4851BB8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vAlign w:val="center"/>
          </w:tcPr>
          <w:p w14:paraId="0294235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94EDB78" w14:textId="77777777" w:rsidTr="005F546A">
        <w:tc>
          <w:tcPr>
            <w:tcW w:w="4604" w:type="dxa"/>
            <w:vAlign w:val="center"/>
          </w:tcPr>
          <w:p w14:paraId="5E0D2D6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vAlign w:val="center"/>
          </w:tcPr>
          <w:p w14:paraId="3A938B2C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6D07DEF" w14:textId="77777777" w:rsidTr="005F546A">
        <w:tc>
          <w:tcPr>
            <w:tcW w:w="4604" w:type="dxa"/>
            <w:vAlign w:val="center"/>
          </w:tcPr>
          <w:p w14:paraId="7146652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vAlign w:val="center"/>
          </w:tcPr>
          <w:p w14:paraId="34A486B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3B910D5" w14:textId="77777777" w:rsidTr="005F546A">
        <w:tc>
          <w:tcPr>
            <w:tcW w:w="4604" w:type="dxa"/>
            <w:vAlign w:val="center"/>
          </w:tcPr>
          <w:p w14:paraId="277C0BC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vAlign w:val="center"/>
          </w:tcPr>
          <w:p w14:paraId="5CDD600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459036" w14:textId="77777777" w:rsidTr="005F546A">
        <w:tc>
          <w:tcPr>
            <w:tcW w:w="4604" w:type="dxa"/>
            <w:vAlign w:val="center"/>
          </w:tcPr>
          <w:p w14:paraId="5DC788A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4AD16CBE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1AA5191" w14:textId="77777777" w:rsidTr="005F546A">
        <w:tc>
          <w:tcPr>
            <w:tcW w:w="4604" w:type="dxa"/>
            <w:vAlign w:val="center"/>
          </w:tcPr>
          <w:p w14:paraId="0ABA43A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26C1536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F80E9B" w14:textId="77777777" w:rsidTr="005F546A">
        <w:tc>
          <w:tcPr>
            <w:tcW w:w="4604" w:type="dxa"/>
            <w:vAlign w:val="center"/>
          </w:tcPr>
          <w:p w14:paraId="5E0800C4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741237E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55413A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2DB41DB8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0A606FA7" w14:textId="77777777" w:rsidTr="005F546A">
        <w:tc>
          <w:tcPr>
            <w:tcW w:w="4604" w:type="dxa"/>
            <w:vAlign w:val="center"/>
          </w:tcPr>
          <w:p w14:paraId="71E4F8E7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Pełnomocnik**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do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vAlign w:val="center"/>
          </w:tcPr>
          <w:p w14:paraId="782DA6AF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71E315" w14:textId="77777777" w:rsidTr="005F546A">
        <w:tc>
          <w:tcPr>
            <w:tcW w:w="4604" w:type="dxa"/>
            <w:vAlign w:val="center"/>
          </w:tcPr>
          <w:p w14:paraId="30A818A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vAlign w:val="center"/>
          </w:tcPr>
          <w:p w14:paraId="3BC7C233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4474B98" w14:textId="77777777" w:rsidTr="005F546A">
        <w:tc>
          <w:tcPr>
            <w:tcW w:w="4604" w:type="dxa"/>
            <w:vAlign w:val="center"/>
          </w:tcPr>
          <w:p w14:paraId="2121A4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vAlign w:val="center"/>
          </w:tcPr>
          <w:p w14:paraId="22B27B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4D32C4D" w14:textId="77777777" w:rsidTr="005F546A">
        <w:tc>
          <w:tcPr>
            <w:tcW w:w="4604" w:type="dxa"/>
            <w:vAlign w:val="center"/>
          </w:tcPr>
          <w:p w14:paraId="2E2BCC6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vAlign w:val="center"/>
          </w:tcPr>
          <w:p w14:paraId="614E530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50EED67" w14:textId="77777777" w:rsidTr="005F546A">
        <w:tc>
          <w:tcPr>
            <w:tcW w:w="4604" w:type="dxa"/>
            <w:vAlign w:val="center"/>
          </w:tcPr>
          <w:p w14:paraId="04573EC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vAlign w:val="center"/>
          </w:tcPr>
          <w:p w14:paraId="220FD945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3D326D4" w14:textId="77777777" w:rsidTr="005F546A">
        <w:tc>
          <w:tcPr>
            <w:tcW w:w="4604" w:type="dxa"/>
            <w:vAlign w:val="center"/>
          </w:tcPr>
          <w:p w14:paraId="38B6713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vAlign w:val="center"/>
          </w:tcPr>
          <w:p w14:paraId="4A2335C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91DA964" w14:textId="77777777" w:rsidTr="005F546A">
        <w:tc>
          <w:tcPr>
            <w:tcW w:w="4604" w:type="dxa"/>
            <w:vAlign w:val="center"/>
          </w:tcPr>
          <w:p w14:paraId="16855F7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vAlign w:val="center"/>
          </w:tcPr>
          <w:p w14:paraId="15AB566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B2BC780" w14:textId="77777777" w:rsidTr="005F546A">
        <w:tc>
          <w:tcPr>
            <w:tcW w:w="4604" w:type="dxa"/>
            <w:vAlign w:val="center"/>
          </w:tcPr>
          <w:p w14:paraId="31F85F95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2077B37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FFB5457" w14:textId="77777777" w:rsidTr="005F546A">
        <w:tc>
          <w:tcPr>
            <w:tcW w:w="4604" w:type="dxa"/>
            <w:vAlign w:val="center"/>
          </w:tcPr>
          <w:p w14:paraId="49913DF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6403C72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4666415" w14:textId="77777777" w:rsidTr="005F546A">
        <w:tc>
          <w:tcPr>
            <w:tcW w:w="4604" w:type="dxa"/>
            <w:vAlign w:val="center"/>
          </w:tcPr>
          <w:p w14:paraId="67DF8A8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vAlign w:val="center"/>
          </w:tcPr>
          <w:p w14:paraId="05D195A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1A599C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7C3D3B5C" w14:textId="77777777" w:rsidR="00DF7523" w:rsidRPr="0059209E" w:rsidRDefault="00DF7523" w:rsidP="00DF7523">
      <w:pPr>
        <w:pStyle w:val="Zwykytekst"/>
        <w:spacing w:line="276" w:lineRule="auto"/>
        <w:jc w:val="center"/>
        <w:rPr>
          <w:rFonts w:ascii="Arial" w:hAnsi="Arial" w:cs="Arial"/>
          <w:bCs/>
          <w:sz w:val="22"/>
          <w:szCs w:val="22"/>
          <w:lang w:val="pl-PL"/>
        </w:rPr>
      </w:pPr>
    </w:p>
    <w:p w14:paraId="541B41FD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34BF73A2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FC3D6D5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7158013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5EDF1272" w14:textId="77777777" w:rsidR="00DF7523" w:rsidRPr="006B6806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2ED38C70" w14:textId="77777777" w:rsidR="00DF7523" w:rsidRPr="00CD7A49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04BF632F" w14:textId="77777777" w:rsidR="003A104B" w:rsidRPr="00DF7523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7977AFB3" w14:textId="77777777" w:rsidR="00931101" w:rsidRDefault="00931101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</w:pPr>
      <w:bookmarkStart w:id="0" w:name="_Hlk109205810"/>
    </w:p>
    <w:p w14:paraId="4FB0CD78" w14:textId="44A7EE8F" w:rsidR="00C54303" w:rsidRPr="00C54303" w:rsidRDefault="00C54303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  <w:lang w:val="x-none" w:eastAsia="x-none"/>
        </w:rPr>
        <w:footnoteReference w:id="1"/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, zgodnie z załączonym formularzem cenowym</w:t>
      </w:r>
    </w:p>
    <w:p w14:paraId="5791ECA3" w14:textId="77777777" w:rsidR="00C54303" w:rsidRPr="002E65A7" w:rsidRDefault="00C54303" w:rsidP="00931101">
      <w:pPr>
        <w:widowControl/>
        <w:suppressAutoHyphens w:val="0"/>
        <w:autoSpaceDE w:val="0"/>
        <w:autoSpaceDN w:val="0"/>
        <w:spacing w:line="276" w:lineRule="auto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lang w:eastAsia="x-none"/>
        </w:rPr>
      </w:pPr>
    </w:p>
    <w:bookmarkEnd w:id="0"/>
    <w:p w14:paraId="689F942F" w14:textId="510D07C0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</w:t>
      </w:r>
      <w:r>
        <w:rPr>
          <w:rFonts w:ascii="Arial" w:hAnsi="Arial" w:cs="Arial"/>
          <w:sz w:val="22"/>
        </w:rPr>
        <w:t>…………………</w:t>
      </w:r>
      <w:r w:rsidR="00540FD5">
        <w:rPr>
          <w:rFonts w:ascii="Arial" w:hAnsi="Arial" w:cs="Arial"/>
          <w:sz w:val="22"/>
        </w:rPr>
        <w:t>….</w:t>
      </w:r>
      <w:r w:rsidRPr="003A104B">
        <w:rPr>
          <w:rFonts w:ascii="Arial" w:hAnsi="Arial" w:cs="Arial"/>
          <w:sz w:val="22"/>
        </w:rPr>
        <w:t>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D04B01B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 w:rsidR="00CC7F6B"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3A104B" w14:paraId="5FA91F29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7E4DE44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2FA41B" w14:textId="77777777" w:rsidR="003A104B" w:rsidRPr="003A104B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B76BA2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3A104B" w14:paraId="7EB17C0C" w14:textId="77777777" w:rsidTr="001A0B54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1D44A7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DFB5E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53174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F0D676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379030F2" w14:textId="5F486049" w:rsidR="003A104B" w:rsidRPr="003A104B" w:rsidRDefault="003A104B" w:rsidP="00540FD5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  <w:r w:rsidRPr="003A104B">
        <w:rPr>
          <w:rFonts w:ascii="Arial" w:hAnsi="Arial" w:cs="Arial"/>
          <w:i/>
          <w:sz w:val="22"/>
          <w:szCs w:val="20"/>
        </w:rPr>
        <w:t>……………</w:t>
      </w:r>
    </w:p>
    <w:p w14:paraId="31B27A7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5FDF4442" w14:textId="77777777" w:rsidR="00F42BF5" w:rsidRPr="00E46FAF" w:rsidRDefault="00201AD9" w:rsidP="00614837">
      <w:pPr>
        <w:pStyle w:val="Zwykytekst"/>
        <w:numPr>
          <w:ilvl w:val="0"/>
          <w:numId w:val="8"/>
        </w:numPr>
        <w:tabs>
          <w:tab w:val="clear" w:pos="357"/>
          <w:tab w:val="left" w:pos="426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Dostawę </w:t>
      </w:r>
      <w:r w:rsidR="00F42BF5" w:rsidRPr="0059209E">
        <w:rPr>
          <w:rFonts w:ascii="Arial" w:hAnsi="Arial" w:cs="Arial"/>
          <w:sz w:val="22"/>
          <w:szCs w:val="22"/>
        </w:rPr>
        <w:t>objętą zamówieniem zamierzamy wykonać</w:t>
      </w:r>
      <w:r w:rsidR="00F42BF5" w:rsidRPr="0059209E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7737B5" w:rsidRPr="0059209E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F42BF5" w:rsidRPr="0059209E">
        <w:rPr>
          <w:rFonts w:ascii="Arial" w:hAnsi="Arial" w:cs="Arial"/>
          <w:i/>
          <w:sz w:val="22"/>
          <w:szCs w:val="22"/>
        </w:rPr>
        <w:t>(*niepotrzebne skreślić)</w:t>
      </w:r>
    </w:p>
    <w:p w14:paraId="134A7A70" w14:textId="77777777" w:rsidR="00201AD9" w:rsidRDefault="00F42BF5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  <w:r w:rsidRPr="00201AD9">
        <w:rPr>
          <w:rFonts w:ascii="Arial" w:hAnsi="Arial" w:cs="Arial"/>
          <w:i/>
          <w:iCs/>
          <w:sz w:val="18"/>
          <w:szCs w:val="22"/>
        </w:rPr>
        <w:t>Wypełnić poniższą tabelę w przypadku wykonania zamówienia przez podwykonawców</w:t>
      </w:r>
    </w:p>
    <w:p w14:paraId="736F0EC7" w14:textId="77777777" w:rsidR="00C54303" w:rsidRDefault="00C54303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9"/>
        <w:gridCol w:w="4093"/>
      </w:tblGrid>
      <w:tr w:rsidR="00931101" w:rsidRPr="00EC7101" w14:paraId="1F2C4B20" w14:textId="77777777" w:rsidTr="00931101"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B19CD4" w14:textId="77777777" w:rsidR="00931101" w:rsidRPr="00EC7101" w:rsidRDefault="00931101" w:rsidP="00357F34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Część zamówienia, których wykonanie Wykonawca zamierza powierzyć podwykonawcom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DA34E8" w14:textId="77777777" w:rsidR="00931101" w:rsidRPr="00EC7101" w:rsidRDefault="00931101" w:rsidP="00357F34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Firmy podwykonawców</w:t>
            </w:r>
          </w:p>
        </w:tc>
      </w:tr>
      <w:tr w:rsidR="00931101" w:rsidRPr="00EC7101" w14:paraId="363B8DAB" w14:textId="77777777" w:rsidTr="00931101"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FE78" w14:textId="77777777" w:rsidR="00931101" w:rsidRPr="00EC7101" w:rsidRDefault="00931101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0960" w14:textId="77777777" w:rsidR="00931101" w:rsidRPr="00EC7101" w:rsidRDefault="00931101" w:rsidP="00357F34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3A95187B" w14:textId="77777777" w:rsidR="00931101" w:rsidRDefault="00931101" w:rsidP="00C54303">
      <w:pPr>
        <w:tabs>
          <w:tab w:val="left" w:pos="426"/>
        </w:tabs>
        <w:spacing w:line="276" w:lineRule="auto"/>
        <w:jc w:val="both"/>
        <w:rPr>
          <w:rFonts w:ascii="Arial" w:hAnsi="Arial" w:cs="Arial"/>
          <w:i/>
          <w:iCs/>
          <w:sz w:val="18"/>
          <w:szCs w:val="22"/>
        </w:rPr>
      </w:pPr>
    </w:p>
    <w:p w14:paraId="2F633D48" w14:textId="77777777" w:rsidR="00F42BF5" w:rsidRDefault="00CA7E60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22"/>
        </w:rPr>
      </w:pPr>
      <w:r w:rsidRPr="00EE6B10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</w:t>
      </w:r>
      <w:r w:rsidR="00201AD9">
        <w:rPr>
          <w:rFonts w:ascii="Arial" w:hAnsi="Arial" w:cs="Arial"/>
          <w:i/>
          <w:sz w:val="18"/>
          <w:szCs w:val="22"/>
        </w:rPr>
        <w:t xml:space="preserve"> </w:t>
      </w:r>
      <w:r w:rsidRPr="00EE6B10">
        <w:rPr>
          <w:rFonts w:ascii="Arial" w:hAnsi="Arial" w:cs="Arial"/>
          <w:i/>
          <w:sz w:val="18"/>
          <w:szCs w:val="22"/>
        </w:rPr>
        <w:t>za należyte wykonanie tego zamówienia</w:t>
      </w:r>
    </w:p>
    <w:p w14:paraId="0D32BBEA" w14:textId="02967CC1" w:rsidR="00F42BF5" w:rsidRPr="00201AD9" w:rsidRDefault="0078077F" w:rsidP="00BB40F5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 xml:space="preserve">, że </w:t>
      </w:r>
      <w:r w:rsidR="00F42BF5" w:rsidRPr="0059209E">
        <w:rPr>
          <w:rFonts w:ascii="Arial" w:hAnsi="Arial" w:cs="Arial"/>
          <w:sz w:val="22"/>
          <w:szCs w:val="22"/>
        </w:rPr>
        <w:t xml:space="preserve">brak wskazania, w ofercie części zamówienia, rozumiane ma być </w:t>
      </w:r>
      <w:r w:rsidR="00F42BF5" w:rsidRPr="0059209E">
        <w:rPr>
          <w:rFonts w:ascii="Arial" w:hAnsi="Arial" w:cs="Arial"/>
          <w:sz w:val="22"/>
          <w:szCs w:val="22"/>
        </w:rPr>
        <w:lastRenderedPageBreak/>
        <w:t>jako wykonanie zamów</w:t>
      </w:r>
      <w:r w:rsidR="00614837" w:rsidRPr="0059209E">
        <w:rPr>
          <w:rFonts w:ascii="Arial" w:hAnsi="Arial" w:cs="Arial"/>
          <w:sz w:val="22"/>
          <w:szCs w:val="22"/>
        </w:rPr>
        <w:t>ienia bez udziału podwykonawców.</w:t>
      </w:r>
    </w:p>
    <w:p w14:paraId="6E5FC1CB" w14:textId="77777777" w:rsidR="00201AD9" w:rsidRPr="0059209E" w:rsidRDefault="00201AD9" w:rsidP="00201AD9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bookmarkStart w:id="1" w:name="_Hlk115417112"/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>upoważnioną do kontaktów w sprawie oferty jest:</w:t>
      </w:r>
    </w:p>
    <w:p w14:paraId="6A9A7504" w14:textId="4D9911A7" w:rsidR="00201AD9" w:rsidRDefault="00201AD9" w:rsidP="00201AD9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</w:t>
      </w:r>
      <w:r w:rsidR="0054249F">
        <w:rPr>
          <w:rFonts w:ascii="Arial" w:hAnsi="Arial" w:cs="Arial"/>
          <w:sz w:val="22"/>
          <w:szCs w:val="22"/>
          <w:lang w:val="pl-PL"/>
        </w:rPr>
        <w:t>…...email:</w:t>
      </w:r>
      <w:r w:rsidRPr="0059209E">
        <w:rPr>
          <w:rFonts w:ascii="Arial" w:hAnsi="Arial" w:cs="Arial"/>
          <w:sz w:val="22"/>
          <w:szCs w:val="22"/>
        </w:rPr>
        <w:t>………</w:t>
      </w:r>
      <w:r w:rsidRPr="0059209E">
        <w:rPr>
          <w:rFonts w:ascii="Arial" w:hAnsi="Arial" w:cs="Arial"/>
          <w:sz w:val="22"/>
          <w:szCs w:val="22"/>
          <w:lang w:val="pl-PL"/>
        </w:rPr>
        <w:t>………</w:t>
      </w:r>
      <w:r w:rsidR="004A6311">
        <w:rPr>
          <w:rFonts w:ascii="Arial" w:hAnsi="Arial" w:cs="Arial"/>
          <w:sz w:val="22"/>
          <w:szCs w:val="22"/>
          <w:lang w:val="pl-PL"/>
        </w:rPr>
        <w:t>……</w:t>
      </w:r>
    </w:p>
    <w:bookmarkEnd w:id="1"/>
    <w:p w14:paraId="4288066D" w14:textId="77777777" w:rsidR="004A6311" w:rsidRPr="0059209E" w:rsidRDefault="004A6311" w:rsidP="00D17DA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 xml:space="preserve">upoważnioną do kontaktów w sprawie </w:t>
      </w:r>
      <w:r>
        <w:rPr>
          <w:rFonts w:ascii="Arial" w:hAnsi="Arial" w:cs="Arial"/>
          <w:sz w:val="22"/>
          <w:szCs w:val="22"/>
          <w:lang w:val="pl-PL"/>
        </w:rPr>
        <w:t>realizacji umowy</w:t>
      </w:r>
      <w:r w:rsidRPr="0059209E">
        <w:rPr>
          <w:rFonts w:ascii="Arial" w:hAnsi="Arial" w:cs="Arial"/>
          <w:sz w:val="22"/>
          <w:szCs w:val="22"/>
        </w:rPr>
        <w:t xml:space="preserve"> jest:</w:t>
      </w:r>
    </w:p>
    <w:p w14:paraId="776B539E" w14:textId="08B1D1A5" w:rsidR="004A6311" w:rsidRPr="004A6311" w:rsidRDefault="004A6311" w:rsidP="004A6311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  <w:lang w:val="pl-PL"/>
        </w:rPr>
        <w:t>email:…………………</w:t>
      </w:r>
      <w:r w:rsidR="0054249F">
        <w:rPr>
          <w:rFonts w:ascii="Arial" w:hAnsi="Arial" w:cs="Arial"/>
          <w:sz w:val="22"/>
          <w:szCs w:val="22"/>
          <w:lang w:val="pl-PL"/>
        </w:rPr>
        <w:t>…</w:t>
      </w:r>
    </w:p>
    <w:p w14:paraId="6B73D44C" w14:textId="77777777" w:rsidR="00A645E4" w:rsidRPr="00A645E4" w:rsidRDefault="00CA7E60" w:rsidP="00A645E4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OTRZYMALIŚMY</w:t>
      </w:r>
      <w:r w:rsidRPr="0059209E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1F8B642C" w14:textId="77777777" w:rsidR="009E4938" w:rsidRPr="00154126" w:rsidRDefault="00CA7E60" w:rsidP="009E493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>, że wypełni</w:t>
      </w:r>
      <w:r w:rsidRPr="0059209E">
        <w:rPr>
          <w:rFonts w:ascii="Arial" w:hAnsi="Arial" w:cs="Arial"/>
          <w:sz w:val="22"/>
          <w:szCs w:val="22"/>
          <w:lang w:val="pl-PL"/>
        </w:rPr>
        <w:t>liśmy</w:t>
      </w:r>
      <w:r w:rsidRPr="0059209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59209E">
        <w:rPr>
          <w:rFonts w:ascii="Arial" w:hAnsi="Arial" w:cs="Arial"/>
          <w:sz w:val="22"/>
          <w:szCs w:val="22"/>
          <w:vertAlign w:val="superscript"/>
        </w:rPr>
        <w:footnoteReference w:id="2"/>
      </w:r>
      <w:r w:rsidRPr="0059209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</w:t>
      </w:r>
      <w:r w:rsidRPr="00154126">
        <w:rPr>
          <w:rFonts w:ascii="Arial" w:hAnsi="Arial" w:cs="Arial"/>
          <w:sz w:val="22"/>
          <w:szCs w:val="22"/>
        </w:rPr>
        <w:t xml:space="preserve">ubiegania się o udzielenie zamówienia publicznego </w:t>
      </w:r>
      <w:r w:rsidR="00565ACA" w:rsidRPr="00154126">
        <w:rPr>
          <w:rFonts w:ascii="Arial" w:hAnsi="Arial" w:cs="Arial"/>
          <w:sz w:val="22"/>
          <w:szCs w:val="22"/>
          <w:lang w:val="pl-PL"/>
        </w:rPr>
        <w:br/>
      </w:r>
      <w:r w:rsidRPr="00154126">
        <w:rPr>
          <w:rFonts w:ascii="Arial" w:hAnsi="Arial" w:cs="Arial"/>
          <w:sz w:val="22"/>
          <w:szCs w:val="22"/>
        </w:rPr>
        <w:t>w niniejszym postępowaniu.</w:t>
      </w:r>
      <w:r w:rsidRPr="0015412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154126">
        <w:rPr>
          <w:rFonts w:ascii="Arial" w:hAnsi="Arial" w:cs="Arial"/>
          <w:sz w:val="22"/>
          <w:szCs w:val="22"/>
        </w:rPr>
        <w:t>*</w:t>
      </w:r>
    </w:p>
    <w:p w14:paraId="1FEC59C5" w14:textId="77777777" w:rsidR="005F546A" w:rsidRPr="00154126" w:rsidRDefault="005F546A" w:rsidP="005F54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154126">
        <w:rPr>
          <w:rFonts w:ascii="Arial" w:hAnsi="Arial" w:cs="Arial"/>
          <w:b/>
          <w:sz w:val="22"/>
          <w:szCs w:val="22"/>
        </w:rPr>
        <w:t>RODZAJ</w:t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15412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4"/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Pr="00154126">
        <w:rPr>
          <w:rFonts w:ascii="Arial" w:hAnsi="Arial" w:cs="Arial"/>
          <w:i/>
          <w:sz w:val="22"/>
          <w:szCs w:val="22"/>
          <w:lang w:val="pl-PL"/>
        </w:rPr>
        <w:t>(kliknąć odpowiednią kratkę)</w:t>
      </w:r>
      <w:r w:rsidRPr="0015412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493C91CA" w14:textId="77777777" w:rsidR="005F546A" w:rsidRPr="00154126" w:rsidRDefault="009002F4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55278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Mikroprzedsiębiorstw</w:t>
      </w:r>
      <w:r w:rsidR="005F546A" w:rsidRPr="00154126">
        <w:rPr>
          <w:rFonts w:ascii="Arial" w:hAnsi="Arial" w:cs="Arial"/>
          <w:sz w:val="22"/>
          <w:szCs w:val="22"/>
          <w:lang w:val="pl-PL"/>
        </w:rPr>
        <w:t>o</w:t>
      </w:r>
    </w:p>
    <w:p w14:paraId="33B1C734" w14:textId="77777777" w:rsidR="005F546A" w:rsidRPr="00154126" w:rsidRDefault="009002F4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23368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Mał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633E10B" w14:textId="77777777" w:rsidR="005F546A" w:rsidRPr="00154126" w:rsidRDefault="009002F4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672493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Średni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F4D43F4" w14:textId="4DECEC42" w:rsidR="005F546A" w:rsidRPr="00154126" w:rsidRDefault="009002F4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232915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J</w:t>
      </w:r>
      <w:r w:rsidR="00174664" w:rsidRPr="00154126">
        <w:rPr>
          <w:rFonts w:ascii="Arial" w:hAnsi="Arial" w:cs="Arial"/>
          <w:sz w:val="22"/>
          <w:szCs w:val="22"/>
        </w:rPr>
        <w:t>ednoosobowa</w:t>
      </w:r>
      <w:r w:rsidR="005F546A" w:rsidRPr="0015412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6234C320" w14:textId="690D858E" w:rsidR="005F546A" w:rsidRPr="00154126" w:rsidRDefault="009002F4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487696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O</w:t>
      </w:r>
      <w:r w:rsidR="005F546A" w:rsidRPr="00154126">
        <w:rPr>
          <w:rFonts w:ascii="Arial" w:hAnsi="Arial" w:cs="Arial"/>
          <w:sz w:val="22"/>
          <w:szCs w:val="22"/>
        </w:rPr>
        <w:t>sob</w:t>
      </w:r>
      <w:r w:rsidR="00174664">
        <w:rPr>
          <w:rFonts w:ascii="Arial" w:hAnsi="Arial" w:cs="Arial"/>
          <w:sz w:val="22"/>
          <w:szCs w:val="22"/>
        </w:rPr>
        <w:t xml:space="preserve">a </w:t>
      </w:r>
      <w:r w:rsidR="005F546A" w:rsidRPr="00154126">
        <w:rPr>
          <w:rFonts w:ascii="Arial" w:hAnsi="Arial" w:cs="Arial"/>
          <w:sz w:val="22"/>
          <w:szCs w:val="22"/>
        </w:rPr>
        <w:t xml:space="preserve">fizyczna nieprowadząca działalności gospodarczej, </w:t>
      </w:r>
    </w:p>
    <w:p w14:paraId="1D2E9A83" w14:textId="77777777" w:rsidR="005F546A" w:rsidRPr="00154126" w:rsidRDefault="009002F4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428507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I</w:t>
      </w:r>
      <w:r w:rsidR="005F546A" w:rsidRPr="00154126">
        <w:rPr>
          <w:rFonts w:ascii="Arial" w:hAnsi="Arial" w:cs="Arial"/>
          <w:sz w:val="22"/>
          <w:szCs w:val="22"/>
        </w:rPr>
        <w:t>nny rodzaj</w:t>
      </w:r>
    </w:p>
    <w:p w14:paraId="1FEA5F0B" w14:textId="77777777" w:rsidR="005F546A" w:rsidRDefault="005F546A" w:rsidP="005F546A">
      <w:pPr>
        <w:ind w:right="2832"/>
        <w:jc w:val="center"/>
        <w:rPr>
          <w:rFonts w:ascii="Times New Roman" w:hAnsi="Times New Roman"/>
          <w:sz w:val="22"/>
          <w:szCs w:val="22"/>
        </w:rPr>
      </w:pPr>
    </w:p>
    <w:p w14:paraId="59F86249" w14:textId="77777777" w:rsidR="0055264A" w:rsidRPr="006754D0" w:rsidRDefault="00CA7E60" w:rsidP="006754D0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8DF7AD7" w14:textId="77777777" w:rsidR="0055264A" w:rsidRPr="0059209E" w:rsidRDefault="0055264A" w:rsidP="00CA7E60">
      <w:pPr>
        <w:ind w:right="4533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55264A" w:rsidRPr="0059209E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749D5" w14:textId="77777777" w:rsidR="00D03801" w:rsidRDefault="00D03801">
      <w:r>
        <w:separator/>
      </w:r>
    </w:p>
    <w:p w14:paraId="709855AE" w14:textId="77777777" w:rsidR="00D03801" w:rsidRDefault="00D03801"/>
  </w:endnote>
  <w:endnote w:type="continuationSeparator" w:id="0">
    <w:p w14:paraId="0C0F7431" w14:textId="77777777" w:rsidR="00D03801" w:rsidRDefault="00D03801">
      <w:r>
        <w:continuationSeparator/>
      </w:r>
    </w:p>
    <w:p w14:paraId="47E93D96" w14:textId="77777777" w:rsidR="00D03801" w:rsidRDefault="00D038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F6022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87DB2E" w14:textId="77777777" w:rsidR="00437967" w:rsidRDefault="00437967" w:rsidP="00487F43">
    <w:pPr>
      <w:pStyle w:val="Stopka"/>
      <w:ind w:right="360"/>
    </w:pPr>
  </w:p>
  <w:p w14:paraId="3EF063F4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336E4" w14:textId="77777777" w:rsidR="00201AD9" w:rsidRPr="00FF04AE" w:rsidRDefault="00201AD9" w:rsidP="00201AD9">
    <w:pPr>
      <w:pStyle w:val="Stopka"/>
      <w:pBdr>
        <w:top w:val="single" w:sz="24" w:space="1" w:color="2C35EA"/>
      </w:pBdr>
      <w:tabs>
        <w:tab w:val="right" w:pos="9072"/>
      </w:tabs>
      <w:rPr>
        <w:rFonts w:ascii="Arial" w:hAnsi="Arial" w:cs="Arial"/>
        <w:sz w:val="4"/>
        <w:szCs w:val="14"/>
      </w:rPr>
    </w:pPr>
  </w:p>
  <w:p w14:paraId="2ECD93FC" w14:textId="77777777" w:rsidR="00437967" w:rsidRPr="00201AD9" w:rsidRDefault="00201AD9" w:rsidP="00201AD9">
    <w:pPr>
      <w:pStyle w:val="Stopka"/>
      <w:tabs>
        <w:tab w:val="clear" w:pos="4818"/>
        <w:tab w:val="right" w:pos="9072"/>
      </w:tabs>
      <w:rPr>
        <w:rFonts w:ascii="Arial" w:hAnsi="Arial" w:cs="Arial"/>
        <w:sz w:val="14"/>
        <w:szCs w:val="14"/>
        <w:lang w:val="pl-PL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850018">
      <w:rPr>
        <w:rFonts w:ascii="Arial" w:hAnsi="Arial" w:cs="Arial"/>
        <w:b/>
        <w:noProof/>
        <w:sz w:val="14"/>
        <w:szCs w:val="14"/>
      </w:rPr>
      <w:t>3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850018">
      <w:rPr>
        <w:rFonts w:ascii="Arial" w:hAnsi="Arial" w:cs="Arial"/>
        <w:noProof/>
        <w:sz w:val="14"/>
        <w:szCs w:val="14"/>
      </w:rPr>
      <w:t>3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08658" w14:textId="77777777" w:rsidR="00D03801" w:rsidRDefault="00D03801">
      <w:r>
        <w:separator/>
      </w:r>
    </w:p>
    <w:p w14:paraId="10EEAD3F" w14:textId="77777777" w:rsidR="00D03801" w:rsidRDefault="00D03801"/>
  </w:footnote>
  <w:footnote w:type="continuationSeparator" w:id="0">
    <w:p w14:paraId="509F5ED1" w14:textId="77777777" w:rsidR="00D03801" w:rsidRDefault="00D03801">
      <w:r>
        <w:continuationSeparator/>
      </w:r>
    </w:p>
    <w:p w14:paraId="0D055E0E" w14:textId="77777777" w:rsidR="00D03801" w:rsidRDefault="00D03801"/>
  </w:footnote>
  <w:footnote w:id="1">
    <w:p w14:paraId="122EA5A2" w14:textId="77777777" w:rsidR="00C54303" w:rsidRPr="00EE6B10" w:rsidRDefault="00C54303" w:rsidP="00C5430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421FE7B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D099C8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7D4CFF76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DF1433D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Mikroprzedsiębiorstwo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10 osób i którego roczny obrót lub roczna suma bilansowa nie przekracza 2 milionów EUR.</w:t>
      </w:r>
    </w:p>
    <w:p w14:paraId="7BAD27E4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Małe 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50 osób i którego roczny obrót lub roczna suma bilansowa nie przekracza 10 milionów EUR.</w:t>
      </w:r>
    </w:p>
    <w:p w14:paraId="3CE04087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Średnie przedsiębiorstwa</w:t>
      </w:r>
      <w:r w:rsidRPr="00D71C0F">
        <w:rPr>
          <w:rFonts w:ascii="Arial" w:hAnsi="Arial" w:cs="Arial"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9EF1D" w14:textId="77777777" w:rsidR="0086218C" w:rsidRPr="0059209E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64B6F14B" w14:textId="77777777" w:rsidR="00201AD9" w:rsidRPr="00122001" w:rsidRDefault="00201AD9" w:rsidP="00201AD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5953A834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8" w15:restartNumberingAfterBreak="0">
    <w:nsid w:val="71FC1910"/>
    <w:multiLevelType w:val="hybridMultilevel"/>
    <w:tmpl w:val="ED626EA2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0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04017901">
    <w:abstractNumId w:val="37"/>
  </w:num>
  <w:num w:numId="2" w16cid:durableId="2097700171">
    <w:abstractNumId w:val="56"/>
  </w:num>
  <w:num w:numId="3" w16cid:durableId="1160585787">
    <w:abstractNumId w:val="54"/>
  </w:num>
  <w:num w:numId="4" w16cid:durableId="1498038496">
    <w:abstractNumId w:val="59"/>
  </w:num>
  <w:num w:numId="5" w16cid:durableId="600449860">
    <w:abstractNumId w:val="50"/>
  </w:num>
  <w:num w:numId="6" w16cid:durableId="399443166">
    <w:abstractNumId w:val="39"/>
  </w:num>
  <w:num w:numId="7" w16cid:durableId="1928921800">
    <w:abstractNumId w:val="49"/>
  </w:num>
  <w:num w:numId="8" w16cid:durableId="1791122296">
    <w:abstractNumId w:val="68"/>
  </w:num>
  <w:num w:numId="9" w16cid:durableId="153808178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37693093">
    <w:abstractNumId w:val="52"/>
  </w:num>
  <w:num w:numId="11" w16cid:durableId="1826124135">
    <w:abstractNumId w:val="58"/>
  </w:num>
  <w:num w:numId="12" w16cid:durableId="1273703937">
    <w:abstractNumId w:val="40"/>
  </w:num>
  <w:num w:numId="13" w16cid:durableId="427433389">
    <w:abstractNumId w:val="38"/>
  </w:num>
  <w:num w:numId="14" w16cid:durableId="850023776">
    <w:abstractNumId w:val="41"/>
  </w:num>
  <w:num w:numId="15" w16cid:durableId="390465220">
    <w:abstractNumId w:val="70"/>
  </w:num>
  <w:num w:numId="16" w16cid:durableId="924845645">
    <w:abstractNumId w:val="57"/>
  </w:num>
  <w:num w:numId="17" w16cid:durableId="202088330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10EC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2E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D7C18"/>
    <w:rsid w:val="000E12CE"/>
    <w:rsid w:val="000E1B6E"/>
    <w:rsid w:val="000E242A"/>
    <w:rsid w:val="000E243B"/>
    <w:rsid w:val="000E4875"/>
    <w:rsid w:val="000E58BF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3C45"/>
    <w:rsid w:val="0013406D"/>
    <w:rsid w:val="001340D0"/>
    <w:rsid w:val="00134162"/>
    <w:rsid w:val="00134523"/>
    <w:rsid w:val="0013557B"/>
    <w:rsid w:val="00136AF6"/>
    <w:rsid w:val="00136BBA"/>
    <w:rsid w:val="00140A3E"/>
    <w:rsid w:val="00140F5D"/>
    <w:rsid w:val="001418D2"/>
    <w:rsid w:val="001425CE"/>
    <w:rsid w:val="00142B54"/>
    <w:rsid w:val="001432C9"/>
    <w:rsid w:val="001442F1"/>
    <w:rsid w:val="001443DB"/>
    <w:rsid w:val="00146995"/>
    <w:rsid w:val="001470E2"/>
    <w:rsid w:val="0015009E"/>
    <w:rsid w:val="00152A4A"/>
    <w:rsid w:val="00153AF6"/>
    <w:rsid w:val="00153B13"/>
    <w:rsid w:val="00154126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66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0B54"/>
    <w:rsid w:val="001A195D"/>
    <w:rsid w:val="001A1F18"/>
    <w:rsid w:val="001A41BA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0AE0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1AD9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E65A7"/>
    <w:rsid w:val="002F0722"/>
    <w:rsid w:val="002F15CE"/>
    <w:rsid w:val="002F4114"/>
    <w:rsid w:val="002F5088"/>
    <w:rsid w:val="002F514E"/>
    <w:rsid w:val="002F5A69"/>
    <w:rsid w:val="002F76D5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1F8"/>
    <w:rsid w:val="00326B10"/>
    <w:rsid w:val="0032710B"/>
    <w:rsid w:val="0032767D"/>
    <w:rsid w:val="00330057"/>
    <w:rsid w:val="00331BDE"/>
    <w:rsid w:val="00334607"/>
    <w:rsid w:val="003346B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E7BF4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101"/>
    <w:rsid w:val="00405530"/>
    <w:rsid w:val="004061B3"/>
    <w:rsid w:val="004065A4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4FC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339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6311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19B5"/>
    <w:rsid w:val="004D21ED"/>
    <w:rsid w:val="004D2283"/>
    <w:rsid w:val="004D2A14"/>
    <w:rsid w:val="004D2E86"/>
    <w:rsid w:val="004D3B11"/>
    <w:rsid w:val="004D4C37"/>
    <w:rsid w:val="004D53ED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5D45"/>
    <w:rsid w:val="00526AB3"/>
    <w:rsid w:val="0053120C"/>
    <w:rsid w:val="00534C7B"/>
    <w:rsid w:val="00540BBF"/>
    <w:rsid w:val="00540CED"/>
    <w:rsid w:val="00540FD5"/>
    <w:rsid w:val="0054249F"/>
    <w:rsid w:val="0054371A"/>
    <w:rsid w:val="00543E06"/>
    <w:rsid w:val="00543FF0"/>
    <w:rsid w:val="00544915"/>
    <w:rsid w:val="005474F4"/>
    <w:rsid w:val="00547F08"/>
    <w:rsid w:val="0055164C"/>
    <w:rsid w:val="00551783"/>
    <w:rsid w:val="00552620"/>
    <w:rsid w:val="0055264A"/>
    <w:rsid w:val="00553F9C"/>
    <w:rsid w:val="005544D2"/>
    <w:rsid w:val="00556EB5"/>
    <w:rsid w:val="005572D3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1ADA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031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546A"/>
    <w:rsid w:val="005F71DE"/>
    <w:rsid w:val="005F79D6"/>
    <w:rsid w:val="005F7CEE"/>
    <w:rsid w:val="005F7E55"/>
    <w:rsid w:val="00600823"/>
    <w:rsid w:val="006013E3"/>
    <w:rsid w:val="00602843"/>
    <w:rsid w:val="006032C9"/>
    <w:rsid w:val="00603729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506D3"/>
    <w:rsid w:val="00650B93"/>
    <w:rsid w:val="006512A0"/>
    <w:rsid w:val="00652108"/>
    <w:rsid w:val="006536C6"/>
    <w:rsid w:val="0065375D"/>
    <w:rsid w:val="0065379C"/>
    <w:rsid w:val="00653B46"/>
    <w:rsid w:val="006540D4"/>
    <w:rsid w:val="006546B1"/>
    <w:rsid w:val="00654E67"/>
    <w:rsid w:val="006558C4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54D0"/>
    <w:rsid w:val="0067682C"/>
    <w:rsid w:val="00676C35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0DB6"/>
    <w:rsid w:val="006912DD"/>
    <w:rsid w:val="006912E0"/>
    <w:rsid w:val="00692FC8"/>
    <w:rsid w:val="00694CCB"/>
    <w:rsid w:val="006955A8"/>
    <w:rsid w:val="00696A37"/>
    <w:rsid w:val="00696E0F"/>
    <w:rsid w:val="00697519"/>
    <w:rsid w:val="0069797C"/>
    <w:rsid w:val="00697B1E"/>
    <w:rsid w:val="00697DA2"/>
    <w:rsid w:val="006A08E9"/>
    <w:rsid w:val="006A0B82"/>
    <w:rsid w:val="006A0B88"/>
    <w:rsid w:val="006A1FF5"/>
    <w:rsid w:val="006A3029"/>
    <w:rsid w:val="006B16CA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C5EB2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86E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A24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B11"/>
    <w:rsid w:val="00775E29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96A07"/>
    <w:rsid w:val="0079739F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2052"/>
    <w:rsid w:val="008139A6"/>
    <w:rsid w:val="00815E51"/>
    <w:rsid w:val="00816D46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0018"/>
    <w:rsid w:val="00852DA6"/>
    <w:rsid w:val="0085336D"/>
    <w:rsid w:val="008539CB"/>
    <w:rsid w:val="00853D23"/>
    <w:rsid w:val="00854316"/>
    <w:rsid w:val="008545CB"/>
    <w:rsid w:val="00854FAD"/>
    <w:rsid w:val="00855679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596B"/>
    <w:rsid w:val="00870657"/>
    <w:rsid w:val="0087147D"/>
    <w:rsid w:val="008733D1"/>
    <w:rsid w:val="00873599"/>
    <w:rsid w:val="00874424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A6E28"/>
    <w:rsid w:val="008B1B19"/>
    <w:rsid w:val="008B1E18"/>
    <w:rsid w:val="008B20F3"/>
    <w:rsid w:val="008B2D8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0F8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02F4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4BFC"/>
    <w:rsid w:val="0091684A"/>
    <w:rsid w:val="0092185B"/>
    <w:rsid w:val="0092351B"/>
    <w:rsid w:val="00925D31"/>
    <w:rsid w:val="00926DE2"/>
    <w:rsid w:val="00931101"/>
    <w:rsid w:val="00931DA1"/>
    <w:rsid w:val="00931E40"/>
    <w:rsid w:val="009355A0"/>
    <w:rsid w:val="00935854"/>
    <w:rsid w:val="0093694F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C6F"/>
    <w:rsid w:val="00987E41"/>
    <w:rsid w:val="00987E83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3C4"/>
    <w:rsid w:val="009D190F"/>
    <w:rsid w:val="009D4001"/>
    <w:rsid w:val="009D5755"/>
    <w:rsid w:val="009D60F2"/>
    <w:rsid w:val="009E1635"/>
    <w:rsid w:val="009E294E"/>
    <w:rsid w:val="009E3FF7"/>
    <w:rsid w:val="009E4938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6621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7F0"/>
    <w:rsid w:val="00A613E3"/>
    <w:rsid w:val="00A622EE"/>
    <w:rsid w:val="00A6260E"/>
    <w:rsid w:val="00A6430E"/>
    <w:rsid w:val="00A645E4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72C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14E7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2AB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52B"/>
    <w:rsid w:val="00B33B45"/>
    <w:rsid w:val="00B35F45"/>
    <w:rsid w:val="00B36449"/>
    <w:rsid w:val="00B4071F"/>
    <w:rsid w:val="00B407BC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40F5"/>
    <w:rsid w:val="00BB5429"/>
    <w:rsid w:val="00BB565C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608"/>
    <w:rsid w:val="00C2787E"/>
    <w:rsid w:val="00C31AF4"/>
    <w:rsid w:val="00C32049"/>
    <w:rsid w:val="00C3344D"/>
    <w:rsid w:val="00C35656"/>
    <w:rsid w:val="00C35DFE"/>
    <w:rsid w:val="00C362DA"/>
    <w:rsid w:val="00C372A8"/>
    <w:rsid w:val="00C375A1"/>
    <w:rsid w:val="00C376F4"/>
    <w:rsid w:val="00C40143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303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1E20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C7F6B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3801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17DA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78C"/>
    <w:rsid w:val="00D5484D"/>
    <w:rsid w:val="00D55505"/>
    <w:rsid w:val="00D57E73"/>
    <w:rsid w:val="00D6231A"/>
    <w:rsid w:val="00D628BE"/>
    <w:rsid w:val="00D62B7E"/>
    <w:rsid w:val="00D63092"/>
    <w:rsid w:val="00D63532"/>
    <w:rsid w:val="00D641CA"/>
    <w:rsid w:val="00D6487B"/>
    <w:rsid w:val="00D65AD4"/>
    <w:rsid w:val="00D66391"/>
    <w:rsid w:val="00D66A65"/>
    <w:rsid w:val="00D7090B"/>
    <w:rsid w:val="00D70B87"/>
    <w:rsid w:val="00D716A2"/>
    <w:rsid w:val="00D71C0F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07A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370C"/>
    <w:rsid w:val="00DF430A"/>
    <w:rsid w:val="00DF642D"/>
    <w:rsid w:val="00DF672C"/>
    <w:rsid w:val="00DF6875"/>
    <w:rsid w:val="00DF6F13"/>
    <w:rsid w:val="00DF752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6EDF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30A5E"/>
    <w:rsid w:val="00E30F62"/>
    <w:rsid w:val="00E31FFD"/>
    <w:rsid w:val="00E322F5"/>
    <w:rsid w:val="00E34044"/>
    <w:rsid w:val="00E3745C"/>
    <w:rsid w:val="00E41CF4"/>
    <w:rsid w:val="00E42365"/>
    <w:rsid w:val="00E425AF"/>
    <w:rsid w:val="00E428EA"/>
    <w:rsid w:val="00E45382"/>
    <w:rsid w:val="00E4589D"/>
    <w:rsid w:val="00E46FAF"/>
    <w:rsid w:val="00E47D6D"/>
    <w:rsid w:val="00E50918"/>
    <w:rsid w:val="00E50FBF"/>
    <w:rsid w:val="00E51313"/>
    <w:rsid w:val="00E55190"/>
    <w:rsid w:val="00E56AEA"/>
    <w:rsid w:val="00E57639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84CF3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01"/>
    <w:rsid w:val="00EC711E"/>
    <w:rsid w:val="00ED1B87"/>
    <w:rsid w:val="00ED2220"/>
    <w:rsid w:val="00ED2B02"/>
    <w:rsid w:val="00ED5703"/>
    <w:rsid w:val="00ED5C8C"/>
    <w:rsid w:val="00ED5FC5"/>
    <w:rsid w:val="00ED6CF2"/>
    <w:rsid w:val="00EE05D3"/>
    <w:rsid w:val="00EE0AFB"/>
    <w:rsid w:val="00EE1DDB"/>
    <w:rsid w:val="00EE2D31"/>
    <w:rsid w:val="00EE2EDA"/>
    <w:rsid w:val="00EE3802"/>
    <w:rsid w:val="00EE3EFE"/>
    <w:rsid w:val="00EE6B10"/>
    <w:rsid w:val="00EE76CA"/>
    <w:rsid w:val="00EF185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1AA4"/>
    <w:rsid w:val="00F0224E"/>
    <w:rsid w:val="00F02291"/>
    <w:rsid w:val="00F02B2D"/>
    <w:rsid w:val="00F0465E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5744C"/>
  <w15:chartTrackingRefBased/>
  <w15:docId w15:val="{42D0E386-9B5D-4841-8FC9-1A2F3736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A1F18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39BF6-E199-4A0C-A8D7-B72C111B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794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Agata Szulczyk</cp:lastModifiedBy>
  <cp:revision>19</cp:revision>
  <cp:lastPrinted>2020-01-21T18:47:00Z</cp:lastPrinted>
  <dcterms:created xsi:type="dcterms:W3CDTF">2023-09-19T12:12:00Z</dcterms:created>
  <dcterms:modified xsi:type="dcterms:W3CDTF">2025-08-27T07:54:00Z</dcterms:modified>
</cp:coreProperties>
</file>