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D36CD25" w14:textId="77777777" w:rsidR="00CD03D3" w:rsidRPr="004E619D" w:rsidRDefault="00CD03D3">
      <w:pPr>
        <w:pStyle w:val="Tytu"/>
        <w:rPr>
          <w:smallCaps/>
          <w:spacing w:val="40"/>
          <w:sz w:val="22"/>
          <w:szCs w:val="22"/>
          <w:shd w:val="clear" w:color="auto" w:fill="FFFF00"/>
        </w:rPr>
      </w:pPr>
    </w:p>
    <w:p w14:paraId="4A68D8BC" w14:textId="77777777" w:rsidR="00CD03D3" w:rsidRPr="004E619D" w:rsidRDefault="00CD03D3">
      <w:pPr>
        <w:pStyle w:val="Tytu"/>
        <w:rPr>
          <w:b/>
          <w:smallCaps/>
          <w:spacing w:val="40"/>
          <w:sz w:val="22"/>
          <w:szCs w:val="22"/>
        </w:rPr>
      </w:pPr>
      <w:r w:rsidRPr="004E619D">
        <w:rPr>
          <w:smallCaps/>
          <w:spacing w:val="40"/>
          <w:sz w:val="22"/>
          <w:szCs w:val="22"/>
        </w:rPr>
        <w:t>Umowa Dostawy</w:t>
      </w:r>
    </w:p>
    <w:p w14:paraId="334F8B66" w14:textId="77777777" w:rsidR="00CD03D3" w:rsidRPr="004E619D" w:rsidRDefault="00CD03D3">
      <w:pPr>
        <w:pStyle w:val="Podtytu"/>
        <w:spacing w:before="0" w:after="0"/>
        <w:rPr>
          <w:sz w:val="22"/>
          <w:szCs w:val="22"/>
        </w:rPr>
      </w:pPr>
      <w:r w:rsidRPr="004E619D">
        <w:rPr>
          <w:b/>
          <w:smallCaps/>
          <w:spacing w:val="40"/>
          <w:sz w:val="22"/>
          <w:szCs w:val="22"/>
        </w:rPr>
        <w:t>NR Rej. ...................</w:t>
      </w:r>
    </w:p>
    <w:p w14:paraId="0DA39F80" w14:textId="77777777" w:rsidR="00CD03D3" w:rsidRPr="004E619D" w:rsidRDefault="00CD03D3">
      <w:pPr>
        <w:jc w:val="both"/>
        <w:rPr>
          <w:sz w:val="22"/>
          <w:szCs w:val="22"/>
        </w:rPr>
      </w:pPr>
    </w:p>
    <w:p w14:paraId="592AA400" w14:textId="43DB51F1" w:rsidR="00CD03D3" w:rsidRPr="004E619D" w:rsidRDefault="00CD03D3">
      <w:pPr>
        <w:jc w:val="both"/>
        <w:rPr>
          <w:sz w:val="22"/>
          <w:szCs w:val="22"/>
        </w:rPr>
      </w:pPr>
      <w:r w:rsidRPr="004E619D">
        <w:rPr>
          <w:sz w:val="22"/>
          <w:szCs w:val="22"/>
        </w:rPr>
        <w:t>zawarta w dniu ................................. r. w Krakowie pomiędzy</w:t>
      </w:r>
    </w:p>
    <w:p w14:paraId="53E27E2C" w14:textId="77777777" w:rsidR="00CD03D3" w:rsidRPr="004E619D" w:rsidRDefault="00CD03D3">
      <w:pPr>
        <w:jc w:val="both"/>
        <w:rPr>
          <w:sz w:val="22"/>
          <w:szCs w:val="22"/>
        </w:rPr>
      </w:pPr>
    </w:p>
    <w:p w14:paraId="330F4696" w14:textId="77777777" w:rsidR="00CD03D3" w:rsidRPr="004E619D" w:rsidRDefault="00CD03D3">
      <w:pPr>
        <w:jc w:val="both"/>
        <w:rPr>
          <w:sz w:val="22"/>
          <w:szCs w:val="22"/>
        </w:rPr>
      </w:pPr>
      <w:r w:rsidRPr="004E619D">
        <w:rPr>
          <w:b/>
          <w:bCs/>
          <w:sz w:val="22"/>
          <w:szCs w:val="22"/>
        </w:rPr>
        <w:t>Szpitalem Specjalistycznym im. Stefana Żeromskiego Samodzielnym Publicznym Zakładem Opieki Zdrowotnej w Krakowie, os. Na Skarpie 66, 31-913 Kraków,</w:t>
      </w:r>
      <w:r w:rsidRPr="004E619D">
        <w:rPr>
          <w:sz w:val="22"/>
          <w:szCs w:val="22"/>
        </w:rPr>
        <w:t xml:space="preserve">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sidR="00A23F72" w:rsidRPr="004E619D">
        <w:rPr>
          <w:b/>
          <w:bCs/>
          <w:sz w:val="22"/>
          <w:szCs w:val="22"/>
        </w:rPr>
        <w:t>Zamawiającym</w:t>
      </w:r>
      <w:r w:rsidRPr="004E619D">
        <w:rPr>
          <w:sz w:val="22"/>
          <w:szCs w:val="22"/>
        </w:rPr>
        <w:t>” w imieniu i na rzecz którego działa:</w:t>
      </w:r>
    </w:p>
    <w:p w14:paraId="6C13B1D8" w14:textId="77777777" w:rsidR="00CD03D3" w:rsidRPr="004E619D" w:rsidRDefault="00CD03D3">
      <w:pPr>
        <w:jc w:val="both"/>
        <w:rPr>
          <w:sz w:val="22"/>
          <w:szCs w:val="22"/>
        </w:rPr>
      </w:pPr>
    </w:p>
    <w:p w14:paraId="4A9AA501" w14:textId="785B6A6A" w:rsidR="009B1020" w:rsidRPr="004E619D" w:rsidRDefault="00030A4B">
      <w:pPr>
        <w:jc w:val="both"/>
        <w:rPr>
          <w:b/>
          <w:bCs/>
          <w:sz w:val="22"/>
          <w:szCs w:val="22"/>
        </w:rPr>
      </w:pPr>
      <w:r>
        <w:rPr>
          <w:b/>
          <w:bCs/>
          <w:sz w:val="22"/>
          <w:szCs w:val="22"/>
        </w:rPr>
        <w:t xml:space="preserve">Dr n. o </w:t>
      </w:r>
      <w:proofErr w:type="spellStart"/>
      <w:r>
        <w:rPr>
          <w:b/>
          <w:bCs/>
          <w:sz w:val="22"/>
          <w:szCs w:val="22"/>
        </w:rPr>
        <w:t>zdr</w:t>
      </w:r>
      <w:proofErr w:type="spellEnd"/>
      <w:r>
        <w:rPr>
          <w:b/>
          <w:bCs/>
          <w:sz w:val="22"/>
          <w:szCs w:val="22"/>
        </w:rPr>
        <w:t>. Jacek Żak – Dyrektor Szpitala</w:t>
      </w:r>
    </w:p>
    <w:p w14:paraId="29B8E2D1" w14:textId="77777777" w:rsidR="00CD03D3" w:rsidRPr="004E619D" w:rsidRDefault="00CD03D3">
      <w:pPr>
        <w:jc w:val="both"/>
        <w:rPr>
          <w:sz w:val="22"/>
          <w:szCs w:val="22"/>
        </w:rPr>
      </w:pPr>
      <w:r w:rsidRPr="004E619D">
        <w:rPr>
          <w:sz w:val="22"/>
          <w:szCs w:val="22"/>
        </w:rPr>
        <w:t>przy kontrasygnacie Głównego Księgowego –</w:t>
      </w:r>
      <w:r w:rsidR="009B1020" w:rsidRPr="004E619D">
        <w:rPr>
          <w:sz w:val="22"/>
          <w:szCs w:val="22"/>
        </w:rPr>
        <w:t xml:space="preserve"> mgr</w:t>
      </w:r>
      <w:r w:rsidRPr="004E619D">
        <w:rPr>
          <w:sz w:val="22"/>
          <w:szCs w:val="22"/>
        </w:rPr>
        <w:t xml:space="preserve"> Jaromira Grąckiego</w:t>
      </w:r>
    </w:p>
    <w:p w14:paraId="34E24265" w14:textId="77777777" w:rsidR="00CD03D3" w:rsidRPr="004E619D" w:rsidRDefault="00CD03D3">
      <w:pPr>
        <w:jc w:val="both"/>
        <w:rPr>
          <w:sz w:val="22"/>
          <w:szCs w:val="22"/>
        </w:rPr>
      </w:pPr>
    </w:p>
    <w:p w14:paraId="6719E7B1" w14:textId="77777777" w:rsidR="00CD03D3" w:rsidRPr="004E619D" w:rsidRDefault="00CD03D3">
      <w:pPr>
        <w:jc w:val="both"/>
        <w:rPr>
          <w:sz w:val="22"/>
          <w:szCs w:val="22"/>
        </w:rPr>
      </w:pPr>
      <w:r w:rsidRPr="004E619D">
        <w:rPr>
          <w:sz w:val="22"/>
          <w:szCs w:val="22"/>
        </w:rPr>
        <w:t>a</w:t>
      </w:r>
    </w:p>
    <w:p w14:paraId="67DA6AAF" w14:textId="77777777" w:rsidR="00CD03D3" w:rsidRPr="004E619D" w:rsidRDefault="00CD03D3">
      <w:pPr>
        <w:jc w:val="both"/>
        <w:rPr>
          <w:sz w:val="22"/>
          <w:szCs w:val="22"/>
        </w:rPr>
      </w:pPr>
    </w:p>
    <w:p w14:paraId="413B9F4E" w14:textId="77777777" w:rsidR="00CD03D3" w:rsidRPr="004E619D" w:rsidRDefault="00CD03D3">
      <w:pPr>
        <w:jc w:val="both"/>
        <w:rPr>
          <w:sz w:val="22"/>
          <w:szCs w:val="22"/>
        </w:rPr>
      </w:pPr>
      <w:r w:rsidRPr="004E619D">
        <w:rPr>
          <w:sz w:val="22"/>
          <w:szCs w:val="22"/>
        </w:rPr>
        <w:t>................................................................................................................................................................</w:t>
      </w:r>
    </w:p>
    <w:p w14:paraId="275B441C" w14:textId="77777777" w:rsidR="00CD03D3" w:rsidRPr="004E619D" w:rsidRDefault="00CD03D3">
      <w:pPr>
        <w:jc w:val="both"/>
        <w:rPr>
          <w:sz w:val="22"/>
          <w:szCs w:val="22"/>
        </w:rPr>
      </w:pPr>
      <w:r w:rsidRPr="004E619D">
        <w:rPr>
          <w:sz w:val="22"/>
          <w:szCs w:val="22"/>
        </w:rPr>
        <w:t>wpisaną do Rejestru / ewidencji działalności gospodarczej .................................................................. prowadzonego przez .............................................................. pod numerem ......................................., NIP:............................, REGON:................................................... zwaną w dalszej treści umowy „</w:t>
      </w:r>
      <w:r w:rsidRPr="004E619D">
        <w:rPr>
          <w:b/>
          <w:bCs/>
          <w:sz w:val="22"/>
          <w:szCs w:val="22"/>
        </w:rPr>
        <w:t>Dostawcą</w:t>
      </w:r>
      <w:r w:rsidRPr="004E619D">
        <w:rPr>
          <w:sz w:val="22"/>
          <w:szCs w:val="22"/>
        </w:rPr>
        <w:t>”, w imieniu i na rzecz której działa/ją:</w:t>
      </w:r>
    </w:p>
    <w:p w14:paraId="7350B8AA" w14:textId="77777777" w:rsidR="00CD03D3" w:rsidRPr="004E619D" w:rsidRDefault="00CD03D3">
      <w:pPr>
        <w:jc w:val="both"/>
        <w:rPr>
          <w:sz w:val="22"/>
          <w:szCs w:val="22"/>
        </w:rPr>
      </w:pPr>
      <w:r w:rsidRPr="004E619D">
        <w:rPr>
          <w:sz w:val="22"/>
          <w:szCs w:val="22"/>
        </w:rPr>
        <w:t>...................................................................</w:t>
      </w:r>
    </w:p>
    <w:p w14:paraId="7AC9516F" w14:textId="77777777" w:rsidR="00CD03D3" w:rsidRPr="004E619D" w:rsidRDefault="00CD03D3">
      <w:pPr>
        <w:jc w:val="both"/>
        <w:rPr>
          <w:sz w:val="22"/>
          <w:szCs w:val="22"/>
        </w:rPr>
      </w:pPr>
      <w:r w:rsidRPr="004E619D">
        <w:rPr>
          <w:sz w:val="22"/>
          <w:szCs w:val="22"/>
        </w:rPr>
        <w:t>...................................................................</w:t>
      </w:r>
    </w:p>
    <w:p w14:paraId="1845FCF2" w14:textId="77777777" w:rsidR="00A864EC" w:rsidRPr="004E619D" w:rsidRDefault="00A864EC">
      <w:pPr>
        <w:jc w:val="both"/>
        <w:rPr>
          <w:sz w:val="22"/>
          <w:szCs w:val="22"/>
        </w:rPr>
      </w:pPr>
    </w:p>
    <w:p w14:paraId="50059FDD" w14:textId="77777777" w:rsidR="00CD03D3" w:rsidRPr="004E619D" w:rsidRDefault="00A864EC" w:rsidP="00A864EC">
      <w:pPr>
        <w:jc w:val="both"/>
        <w:rPr>
          <w:sz w:val="22"/>
          <w:szCs w:val="22"/>
        </w:rPr>
      </w:pPr>
      <w:r w:rsidRPr="004E619D">
        <w:rPr>
          <w:sz w:val="22"/>
          <w:szCs w:val="22"/>
        </w:rPr>
        <w:t>zwanymi dalej łącznie „</w:t>
      </w:r>
      <w:r w:rsidRPr="004E619D">
        <w:rPr>
          <w:b/>
          <w:bCs/>
          <w:sz w:val="22"/>
          <w:szCs w:val="22"/>
        </w:rPr>
        <w:t>Stronami</w:t>
      </w:r>
      <w:r w:rsidRPr="004E619D">
        <w:rPr>
          <w:sz w:val="22"/>
          <w:szCs w:val="22"/>
        </w:rPr>
        <w:t>”, a z osobna „</w:t>
      </w:r>
      <w:r w:rsidRPr="004E619D">
        <w:rPr>
          <w:b/>
          <w:bCs/>
          <w:sz w:val="22"/>
          <w:szCs w:val="22"/>
        </w:rPr>
        <w:t>Stroną</w:t>
      </w:r>
      <w:r w:rsidRPr="004E619D">
        <w:rPr>
          <w:sz w:val="22"/>
          <w:szCs w:val="22"/>
        </w:rPr>
        <w:t>”.</w:t>
      </w:r>
    </w:p>
    <w:p w14:paraId="02D2B3DC" w14:textId="77777777" w:rsidR="00CD03D3" w:rsidRPr="004E619D" w:rsidRDefault="00CD03D3" w:rsidP="00082254">
      <w:pPr>
        <w:tabs>
          <w:tab w:val="left" w:pos="1276"/>
        </w:tabs>
        <w:jc w:val="center"/>
        <w:rPr>
          <w:b/>
          <w:sz w:val="22"/>
          <w:szCs w:val="22"/>
        </w:rPr>
      </w:pPr>
      <w:r w:rsidRPr="004E619D">
        <w:rPr>
          <w:b/>
          <w:sz w:val="22"/>
          <w:szCs w:val="22"/>
        </w:rPr>
        <w:t>§ 1</w:t>
      </w:r>
    </w:p>
    <w:p w14:paraId="684AB8D7" w14:textId="77777777" w:rsidR="00DE0772" w:rsidRPr="004E619D" w:rsidRDefault="00DE0772">
      <w:pPr>
        <w:jc w:val="center"/>
        <w:rPr>
          <w:sz w:val="22"/>
          <w:szCs w:val="22"/>
        </w:rPr>
      </w:pPr>
    </w:p>
    <w:p w14:paraId="36CE60B1" w14:textId="259816E7" w:rsidR="007443EC" w:rsidRPr="004E619D" w:rsidRDefault="00CD03D3" w:rsidP="00822019">
      <w:pPr>
        <w:pStyle w:val="Tekstpodstawowy21"/>
        <w:numPr>
          <w:ilvl w:val="0"/>
          <w:numId w:val="11"/>
        </w:numPr>
        <w:rPr>
          <w:rFonts w:eastAsia="SimSun"/>
          <w:kern w:val="1"/>
          <w:sz w:val="22"/>
          <w:szCs w:val="22"/>
          <w:lang w:eastAsia="hi-IN" w:bidi="hi-IN"/>
        </w:rPr>
      </w:pPr>
      <w:r w:rsidRPr="004E619D">
        <w:rPr>
          <w:sz w:val="22"/>
          <w:szCs w:val="22"/>
        </w:rPr>
        <w:t>Zawarcie umowy następuje w wyniku udzielenia zamówienia publicznego na „</w:t>
      </w:r>
      <w:r w:rsidR="00C277C9" w:rsidRPr="004E619D">
        <w:rPr>
          <w:rFonts w:eastAsia="Arial"/>
          <w:b/>
          <w:bCs/>
          <w:i/>
          <w:iCs/>
          <w:sz w:val="22"/>
          <w:szCs w:val="22"/>
        </w:rPr>
        <w:t>Dostaw</w:t>
      </w:r>
      <w:r w:rsidR="009C06E4" w:rsidRPr="004E619D">
        <w:rPr>
          <w:rFonts w:eastAsia="Arial"/>
          <w:b/>
          <w:bCs/>
          <w:i/>
          <w:iCs/>
          <w:sz w:val="22"/>
          <w:szCs w:val="22"/>
        </w:rPr>
        <w:t>ę</w:t>
      </w:r>
      <w:r w:rsidR="00C277C9" w:rsidRPr="004E619D">
        <w:rPr>
          <w:rFonts w:eastAsia="Arial"/>
          <w:b/>
          <w:bCs/>
          <w:i/>
          <w:iCs/>
          <w:sz w:val="22"/>
          <w:szCs w:val="22"/>
        </w:rPr>
        <w:t xml:space="preserve"> </w:t>
      </w:r>
      <w:r w:rsidR="00030A4B">
        <w:rPr>
          <w:rFonts w:eastAsia="Arial"/>
          <w:b/>
          <w:bCs/>
          <w:i/>
          <w:iCs/>
          <w:sz w:val="22"/>
          <w:szCs w:val="22"/>
        </w:rPr>
        <w:t>materiałów opatrunkowych</w:t>
      </w:r>
      <w:r w:rsidR="0085593F" w:rsidRPr="004E619D">
        <w:rPr>
          <w:rFonts w:eastAsia="Arial"/>
          <w:b/>
          <w:bCs/>
          <w:i/>
          <w:iCs/>
          <w:sz w:val="22"/>
          <w:szCs w:val="22"/>
        </w:rPr>
        <w:t xml:space="preserve"> </w:t>
      </w:r>
      <w:bookmarkStart w:id="0" w:name="_Hlk129952170"/>
      <w:r w:rsidRPr="004E619D">
        <w:rPr>
          <w:b/>
          <w:bCs/>
          <w:sz w:val="22"/>
          <w:szCs w:val="22"/>
        </w:rPr>
        <w:t>(</w:t>
      </w:r>
      <w:r w:rsidR="00C277C9" w:rsidRPr="004E619D">
        <w:rPr>
          <w:b/>
          <w:bCs/>
          <w:sz w:val="22"/>
          <w:szCs w:val="22"/>
        </w:rPr>
        <w:t>S</w:t>
      </w:r>
      <w:r w:rsidRPr="004E619D">
        <w:rPr>
          <w:b/>
          <w:bCs/>
          <w:sz w:val="22"/>
          <w:szCs w:val="22"/>
        </w:rPr>
        <w:t>ZP</w:t>
      </w:r>
      <w:r w:rsidR="00C277C9" w:rsidRPr="004E619D">
        <w:rPr>
          <w:b/>
          <w:bCs/>
          <w:sz w:val="22"/>
          <w:szCs w:val="22"/>
        </w:rPr>
        <w:t>-271-</w:t>
      </w:r>
      <w:r w:rsidR="00030A4B">
        <w:rPr>
          <w:b/>
          <w:bCs/>
          <w:sz w:val="22"/>
          <w:szCs w:val="22"/>
        </w:rPr>
        <w:t>40</w:t>
      </w:r>
      <w:r w:rsidR="003950E2" w:rsidRPr="004E619D">
        <w:rPr>
          <w:b/>
          <w:bCs/>
          <w:sz w:val="22"/>
          <w:szCs w:val="22"/>
        </w:rPr>
        <w:t>/2</w:t>
      </w:r>
      <w:r w:rsidR="00A6737A">
        <w:rPr>
          <w:b/>
          <w:bCs/>
          <w:sz w:val="22"/>
          <w:szCs w:val="22"/>
        </w:rPr>
        <w:t>5</w:t>
      </w:r>
      <w:r w:rsidRPr="004E619D">
        <w:rPr>
          <w:b/>
          <w:bCs/>
          <w:sz w:val="22"/>
          <w:szCs w:val="22"/>
        </w:rPr>
        <w:t>)</w:t>
      </w:r>
      <w:r w:rsidR="00375BEB" w:rsidRPr="004E619D">
        <w:rPr>
          <w:b/>
          <w:bCs/>
          <w:sz w:val="22"/>
          <w:szCs w:val="22"/>
        </w:rPr>
        <w:t xml:space="preserve"> </w:t>
      </w:r>
      <w:bookmarkEnd w:id="0"/>
      <w:r w:rsidR="007443EC" w:rsidRPr="004E619D">
        <w:rPr>
          <w:sz w:val="22"/>
          <w:szCs w:val="22"/>
        </w:rPr>
        <w:t>przeprowadzoneg</w:t>
      </w:r>
      <w:r w:rsidR="00B86E53" w:rsidRPr="004E619D">
        <w:rPr>
          <w:sz w:val="22"/>
          <w:szCs w:val="22"/>
        </w:rPr>
        <w:t>o</w:t>
      </w:r>
      <w:r w:rsidR="007443EC" w:rsidRPr="004E619D">
        <w:rPr>
          <w:sz w:val="22"/>
          <w:szCs w:val="22"/>
        </w:rPr>
        <w:t xml:space="preserve"> </w:t>
      </w:r>
      <w:r w:rsidR="0003030B" w:rsidRPr="004E619D">
        <w:rPr>
          <w:sz w:val="22"/>
          <w:szCs w:val="22"/>
        </w:rPr>
        <w:t xml:space="preserve">w trybie przetargu nieograniczonego zgodnie z dyspozycją Rozdziału 3 Oddział 2 ustawy </w:t>
      </w:r>
      <w:r w:rsidR="007443EC" w:rsidRPr="004E619D">
        <w:rPr>
          <w:sz w:val="22"/>
          <w:szCs w:val="22"/>
        </w:rPr>
        <w:t>z dnia 11 września 2019 r. Prawo zamówień publicznych (tekst jednolity Dz.U.</w:t>
      </w:r>
      <w:r w:rsidR="00C357CB" w:rsidRPr="004E619D">
        <w:rPr>
          <w:sz w:val="22"/>
          <w:szCs w:val="22"/>
        </w:rPr>
        <w:t xml:space="preserve"> z 202</w:t>
      </w:r>
      <w:r w:rsidR="00A6737A">
        <w:rPr>
          <w:sz w:val="22"/>
          <w:szCs w:val="22"/>
        </w:rPr>
        <w:t>4</w:t>
      </w:r>
      <w:r w:rsidR="00C357CB" w:rsidRPr="004E619D">
        <w:rPr>
          <w:sz w:val="22"/>
          <w:szCs w:val="22"/>
        </w:rPr>
        <w:t xml:space="preserve"> r. poz. 1</w:t>
      </w:r>
      <w:r w:rsidR="00A6737A">
        <w:rPr>
          <w:sz w:val="22"/>
          <w:szCs w:val="22"/>
        </w:rPr>
        <w:t>320</w:t>
      </w:r>
      <w:r w:rsidR="00030A4B">
        <w:rPr>
          <w:sz w:val="22"/>
          <w:szCs w:val="22"/>
        </w:rPr>
        <w:t xml:space="preserve"> ze zm.</w:t>
      </w:r>
      <w:r w:rsidR="007443EC" w:rsidRPr="004E619D">
        <w:rPr>
          <w:sz w:val="22"/>
          <w:szCs w:val="22"/>
        </w:rPr>
        <w:t>).</w:t>
      </w:r>
    </w:p>
    <w:p w14:paraId="01F19690" w14:textId="689C209A" w:rsidR="00CD03D3" w:rsidRPr="004E619D" w:rsidRDefault="00CD03D3" w:rsidP="00822019">
      <w:pPr>
        <w:pStyle w:val="Tekstpodstawowy21"/>
        <w:numPr>
          <w:ilvl w:val="0"/>
          <w:numId w:val="11"/>
        </w:numPr>
        <w:rPr>
          <w:rFonts w:eastAsia="SimSun"/>
          <w:kern w:val="1"/>
          <w:sz w:val="22"/>
          <w:szCs w:val="22"/>
          <w:lang w:eastAsia="hi-IN" w:bidi="hi-IN"/>
        </w:rPr>
      </w:pPr>
      <w:r w:rsidRPr="004E619D">
        <w:rPr>
          <w:bCs/>
          <w:sz w:val="22"/>
          <w:szCs w:val="22"/>
          <w:lang w:eastAsia="hi-IN" w:bidi="hi-IN"/>
        </w:rPr>
        <w:t xml:space="preserve">Strony </w:t>
      </w:r>
      <w:r w:rsidRPr="004E619D">
        <w:rPr>
          <w:sz w:val="22"/>
          <w:szCs w:val="22"/>
          <w:lang w:eastAsia="hi-IN" w:bidi="hi-IN"/>
        </w:rPr>
        <w:t xml:space="preserve">zgodnie postanawiają, iż </w:t>
      </w:r>
      <w:r w:rsidR="00B86E53" w:rsidRPr="004E619D">
        <w:rPr>
          <w:sz w:val="22"/>
          <w:szCs w:val="22"/>
          <w:lang w:eastAsia="hi-IN" w:bidi="hi-IN"/>
        </w:rPr>
        <w:t>Specyfikacja warunków zamówienia</w:t>
      </w:r>
      <w:r w:rsidRPr="004E619D">
        <w:rPr>
          <w:sz w:val="22"/>
          <w:szCs w:val="22"/>
          <w:lang w:eastAsia="hi-IN" w:bidi="hi-IN"/>
        </w:rPr>
        <w:t xml:space="preserve">, </w:t>
      </w:r>
      <w:r w:rsidR="00B86E53" w:rsidRPr="004E619D">
        <w:rPr>
          <w:sz w:val="22"/>
          <w:szCs w:val="22"/>
          <w:lang w:eastAsia="hi-IN" w:bidi="hi-IN"/>
        </w:rPr>
        <w:t>opis przedmiotu zamówienia</w:t>
      </w:r>
      <w:r w:rsidRPr="004E619D">
        <w:rPr>
          <w:sz w:val="22"/>
          <w:szCs w:val="22"/>
          <w:lang w:eastAsia="hi-IN" w:bidi="hi-IN"/>
        </w:rPr>
        <w:t xml:space="preserve">, oferta </w:t>
      </w:r>
      <w:r w:rsidRPr="004E619D">
        <w:rPr>
          <w:bCs/>
          <w:sz w:val="22"/>
          <w:szCs w:val="22"/>
          <w:lang w:eastAsia="hi-IN" w:bidi="hi-IN"/>
        </w:rPr>
        <w:t xml:space="preserve">Dostawcy </w:t>
      </w:r>
      <w:r w:rsidRPr="004E619D">
        <w:rPr>
          <w:sz w:val="22"/>
          <w:szCs w:val="22"/>
          <w:lang w:eastAsia="hi-IN" w:bidi="hi-IN"/>
        </w:rPr>
        <w:t xml:space="preserve">oraz umowa stanowią dokumenty wzajemnie się uzupełniające i wyjaśniające, co oznacza, że w przypadku stwierdzenia jakiejkolwiek rozbieżności lub wieloznaczności w ich postanowieniach przyjmuje się, że pierwszeństwo ma Umowa, a </w:t>
      </w:r>
      <w:r w:rsidRPr="004E619D">
        <w:rPr>
          <w:bCs/>
          <w:sz w:val="22"/>
          <w:szCs w:val="22"/>
          <w:lang w:eastAsia="hi-IN" w:bidi="hi-IN"/>
        </w:rPr>
        <w:t xml:space="preserve">Dostawca </w:t>
      </w:r>
      <w:r w:rsidRPr="004E619D">
        <w:rPr>
          <w:sz w:val="22"/>
          <w:szCs w:val="22"/>
          <w:lang w:eastAsia="hi-IN" w:bidi="hi-IN"/>
        </w:rPr>
        <w:t>nie będzie uprawniony do ograniczenia przedmiotu Umowy, ani zakresu należytej odpowiedzialności.</w:t>
      </w:r>
    </w:p>
    <w:p w14:paraId="2C29D154" w14:textId="524561C0" w:rsidR="00C1565E" w:rsidRPr="004E619D" w:rsidRDefault="00CD03D3" w:rsidP="00C1565E">
      <w:pPr>
        <w:numPr>
          <w:ilvl w:val="0"/>
          <w:numId w:val="11"/>
        </w:numPr>
        <w:jc w:val="both"/>
        <w:rPr>
          <w:sz w:val="22"/>
          <w:szCs w:val="22"/>
        </w:rPr>
      </w:pPr>
      <w:r w:rsidRPr="004E619D">
        <w:rPr>
          <w:rFonts w:eastAsia="SimSun"/>
          <w:kern w:val="1"/>
          <w:sz w:val="22"/>
          <w:szCs w:val="22"/>
          <w:lang w:eastAsia="hi-IN" w:bidi="hi-IN"/>
        </w:rPr>
        <w:t>Dostawca oświadcza, iż posiada kompetencje oraz doświadczenie niezbędne do należytego wykonania przedmiotu Umowy oraz nie podlega wyłączeniu z ubiegania się o zamówienie realizowane ze środków publicznych.</w:t>
      </w:r>
    </w:p>
    <w:p w14:paraId="33B8C4A4" w14:textId="77777777" w:rsidR="00CD03D3" w:rsidRPr="004E619D" w:rsidRDefault="00CD03D3">
      <w:pPr>
        <w:jc w:val="both"/>
        <w:rPr>
          <w:sz w:val="22"/>
          <w:szCs w:val="22"/>
        </w:rPr>
      </w:pPr>
    </w:p>
    <w:p w14:paraId="525CA011" w14:textId="77777777" w:rsidR="00CD03D3" w:rsidRPr="004E619D" w:rsidRDefault="00CD03D3">
      <w:pPr>
        <w:jc w:val="center"/>
        <w:rPr>
          <w:b/>
          <w:sz w:val="22"/>
          <w:szCs w:val="22"/>
        </w:rPr>
      </w:pPr>
      <w:r w:rsidRPr="004E619D">
        <w:rPr>
          <w:b/>
          <w:sz w:val="22"/>
          <w:szCs w:val="22"/>
        </w:rPr>
        <w:t>§ 2</w:t>
      </w:r>
    </w:p>
    <w:p w14:paraId="467599DF" w14:textId="77777777" w:rsidR="00DE0772" w:rsidRPr="004E619D" w:rsidRDefault="00DE0772">
      <w:pPr>
        <w:jc w:val="center"/>
        <w:rPr>
          <w:sz w:val="22"/>
          <w:szCs w:val="22"/>
        </w:rPr>
      </w:pPr>
    </w:p>
    <w:p w14:paraId="289CD6DB" w14:textId="4DF9C90B" w:rsidR="00CD03D3" w:rsidRPr="004E619D" w:rsidRDefault="00CD03D3" w:rsidP="00A862DB">
      <w:pPr>
        <w:numPr>
          <w:ilvl w:val="0"/>
          <w:numId w:val="3"/>
        </w:numPr>
        <w:ind w:left="426" w:hanging="426"/>
        <w:jc w:val="both"/>
        <w:rPr>
          <w:color w:val="FF0000"/>
          <w:sz w:val="22"/>
          <w:szCs w:val="22"/>
        </w:rPr>
      </w:pPr>
      <w:r w:rsidRPr="004E619D">
        <w:rPr>
          <w:sz w:val="22"/>
          <w:szCs w:val="22"/>
        </w:rPr>
        <w:t xml:space="preserve">Przedmiotem umowy jest </w:t>
      </w:r>
      <w:r w:rsidR="0085593F" w:rsidRPr="004E619D">
        <w:rPr>
          <w:sz w:val="22"/>
          <w:szCs w:val="22"/>
        </w:rPr>
        <w:t xml:space="preserve">dostawa wyrobów medycznych </w:t>
      </w:r>
      <w:r w:rsidR="007A183E" w:rsidRPr="004E619D">
        <w:rPr>
          <w:sz w:val="22"/>
          <w:szCs w:val="22"/>
        </w:rPr>
        <w:t>jednorazowych sterylnych</w:t>
      </w:r>
      <w:r w:rsidR="007E27DC" w:rsidRPr="004E619D">
        <w:rPr>
          <w:sz w:val="22"/>
          <w:szCs w:val="22"/>
        </w:rPr>
        <w:t xml:space="preserve">, </w:t>
      </w:r>
      <w:r w:rsidR="001A40FF">
        <w:rPr>
          <w:b/>
          <w:bCs/>
          <w:sz w:val="22"/>
          <w:szCs w:val="22"/>
        </w:rPr>
        <w:t>część</w:t>
      </w:r>
      <w:r w:rsidR="00F52D3A" w:rsidRPr="004E619D">
        <w:rPr>
          <w:b/>
          <w:bCs/>
          <w:sz w:val="22"/>
          <w:szCs w:val="22"/>
        </w:rPr>
        <w:t xml:space="preserve"> nr ________</w:t>
      </w:r>
      <w:r w:rsidR="00F52D3A" w:rsidRPr="004E619D">
        <w:rPr>
          <w:bCs/>
          <w:sz w:val="22"/>
          <w:szCs w:val="22"/>
        </w:rPr>
        <w:t>,</w:t>
      </w:r>
      <w:r w:rsidR="00F52D3A" w:rsidRPr="004E619D">
        <w:rPr>
          <w:sz w:val="22"/>
          <w:szCs w:val="22"/>
        </w:rPr>
        <w:t xml:space="preserve"> </w:t>
      </w:r>
      <w:r w:rsidRPr="004E619D">
        <w:rPr>
          <w:sz w:val="22"/>
          <w:szCs w:val="22"/>
        </w:rPr>
        <w:t>zwanych dalej „wyrobami medycznymi”,</w:t>
      </w:r>
      <w:r w:rsidR="00C1565E" w:rsidRPr="004E619D">
        <w:rPr>
          <w:sz w:val="22"/>
          <w:szCs w:val="22"/>
        </w:rPr>
        <w:t xml:space="preserve"> </w:t>
      </w:r>
      <w:r w:rsidRPr="004E619D">
        <w:rPr>
          <w:sz w:val="22"/>
          <w:szCs w:val="22"/>
        </w:rPr>
        <w:t xml:space="preserve">w ilościach i asortymencie wyszczególnionym w załączniku nr 1 do niniejszej umowy, zgodnie z ofertą </w:t>
      </w:r>
      <w:r w:rsidR="00F52D3A" w:rsidRPr="004E619D">
        <w:rPr>
          <w:sz w:val="22"/>
          <w:szCs w:val="22"/>
        </w:rPr>
        <w:t xml:space="preserve">przetargową </w:t>
      </w:r>
      <w:r w:rsidRPr="004E619D">
        <w:rPr>
          <w:sz w:val="22"/>
          <w:szCs w:val="22"/>
        </w:rPr>
        <w:t>z dnia ____</w:t>
      </w:r>
      <w:r w:rsidR="007E27DC" w:rsidRPr="004E619D">
        <w:rPr>
          <w:sz w:val="22"/>
          <w:szCs w:val="22"/>
        </w:rPr>
        <w:softHyphen/>
      </w:r>
      <w:r w:rsidR="007E27DC" w:rsidRPr="004E619D">
        <w:rPr>
          <w:sz w:val="22"/>
          <w:szCs w:val="22"/>
        </w:rPr>
        <w:softHyphen/>
      </w:r>
      <w:r w:rsidR="007E27DC" w:rsidRPr="004E619D">
        <w:rPr>
          <w:sz w:val="22"/>
          <w:szCs w:val="22"/>
        </w:rPr>
        <w:softHyphen/>
      </w:r>
      <w:r w:rsidR="007E27DC" w:rsidRPr="004E619D">
        <w:rPr>
          <w:sz w:val="22"/>
          <w:szCs w:val="22"/>
        </w:rPr>
        <w:softHyphen/>
        <w:t>_______</w:t>
      </w:r>
      <w:r w:rsidRPr="004E619D">
        <w:rPr>
          <w:sz w:val="22"/>
          <w:szCs w:val="22"/>
        </w:rPr>
        <w:t>__ r</w:t>
      </w:r>
      <w:r w:rsidR="00534CA0" w:rsidRPr="004E619D">
        <w:rPr>
          <w:sz w:val="22"/>
          <w:szCs w:val="22"/>
        </w:rPr>
        <w:t xml:space="preserve">. </w:t>
      </w:r>
    </w:p>
    <w:p w14:paraId="23EB570B" w14:textId="77777777" w:rsidR="00CD03D3" w:rsidRPr="004E619D" w:rsidRDefault="00CD03D3" w:rsidP="00A862DB">
      <w:pPr>
        <w:numPr>
          <w:ilvl w:val="0"/>
          <w:numId w:val="3"/>
        </w:numPr>
        <w:ind w:left="426" w:hanging="426"/>
        <w:jc w:val="both"/>
        <w:rPr>
          <w:sz w:val="22"/>
          <w:szCs w:val="22"/>
        </w:rPr>
      </w:pPr>
      <w:r w:rsidRPr="004E619D">
        <w:rPr>
          <w:sz w:val="22"/>
          <w:szCs w:val="22"/>
        </w:rPr>
        <w:t xml:space="preserve">Wartość przedmiotu umowy bez uwzględnienia podatku VAT wynosi </w:t>
      </w:r>
      <w:bookmarkStart w:id="1" w:name="_Hlk178244552"/>
      <w:r w:rsidRPr="004E619D">
        <w:rPr>
          <w:sz w:val="22"/>
          <w:szCs w:val="22"/>
        </w:rPr>
        <w:t>_________ zł (słownie:______</w:t>
      </w:r>
      <w:r w:rsidR="009D0900" w:rsidRPr="004E619D">
        <w:rPr>
          <w:sz w:val="22"/>
          <w:szCs w:val="22"/>
        </w:rPr>
        <w:t>______</w:t>
      </w:r>
      <w:r w:rsidRPr="004E619D">
        <w:rPr>
          <w:sz w:val="22"/>
          <w:szCs w:val="22"/>
        </w:rPr>
        <w:t>___)</w:t>
      </w:r>
      <w:bookmarkEnd w:id="1"/>
    </w:p>
    <w:p w14:paraId="7CF09988" w14:textId="77777777" w:rsidR="00C25DCA" w:rsidRPr="004E619D" w:rsidRDefault="00CD03D3" w:rsidP="00C25DCA">
      <w:pPr>
        <w:numPr>
          <w:ilvl w:val="0"/>
          <w:numId w:val="3"/>
        </w:numPr>
        <w:ind w:left="426" w:hanging="426"/>
        <w:jc w:val="both"/>
        <w:rPr>
          <w:sz w:val="22"/>
          <w:szCs w:val="22"/>
        </w:rPr>
      </w:pPr>
      <w:r w:rsidRPr="004E619D">
        <w:rPr>
          <w:sz w:val="22"/>
          <w:szCs w:val="22"/>
        </w:rPr>
        <w:t xml:space="preserve">Do podanych w załączniku nr 1 cen netto Dostawca będzie doliczał podatek VAT zgodnie z obowiązującymi przepisami. W dniu zawarcia umowy sprzedaż materiałów, opodatkowana jest według ____% </w:t>
      </w:r>
      <w:r w:rsidR="00A01510" w:rsidRPr="004E619D">
        <w:rPr>
          <w:sz w:val="22"/>
          <w:szCs w:val="22"/>
        </w:rPr>
        <w:t xml:space="preserve"> </w:t>
      </w:r>
      <w:r w:rsidRPr="004E619D">
        <w:rPr>
          <w:sz w:val="22"/>
          <w:szCs w:val="22"/>
        </w:rPr>
        <w:t>stawki podatku  VAT.</w:t>
      </w:r>
    </w:p>
    <w:p w14:paraId="4BDDCC8A" w14:textId="77777777" w:rsidR="00C25DCA" w:rsidRPr="004E619D" w:rsidRDefault="00CD03D3" w:rsidP="00C25DCA">
      <w:pPr>
        <w:numPr>
          <w:ilvl w:val="0"/>
          <w:numId w:val="3"/>
        </w:numPr>
        <w:ind w:left="426" w:hanging="426"/>
        <w:jc w:val="both"/>
        <w:rPr>
          <w:sz w:val="22"/>
          <w:szCs w:val="22"/>
        </w:rPr>
      </w:pPr>
      <w:r w:rsidRPr="004E619D">
        <w:rPr>
          <w:sz w:val="22"/>
          <w:szCs w:val="22"/>
        </w:rPr>
        <w:t>Wartość przedmiotu umowy z uwzględnieniem podatku VAT wynosi</w:t>
      </w:r>
      <w:r w:rsidR="00C25DCA" w:rsidRPr="004E619D">
        <w:rPr>
          <w:sz w:val="22"/>
          <w:szCs w:val="22"/>
        </w:rPr>
        <w:t xml:space="preserve"> _________ zł (słownie:_______________)</w:t>
      </w:r>
      <w:r w:rsidRPr="004E619D">
        <w:rPr>
          <w:sz w:val="22"/>
          <w:szCs w:val="22"/>
        </w:rPr>
        <w:br/>
      </w:r>
    </w:p>
    <w:p w14:paraId="732738E9" w14:textId="353EF8DB" w:rsidR="00CD03D3" w:rsidRPr="004E619D" w:rsidRDefault="00CD03D3" w:rsidP="00C25DCA">
      <w:pPr>
        <w:ind w:left="426"/>
        <w:jc w:val="center"/>
        <w:rPr>
          <w:sz w:val="22"/>
          <w:szCs w:val="22"/>
        </w:rPr>
      </w:pPr>
      <w:r w:rsidRPr="004E619D">
        <w:rPr>
          <w:b/>
          <w:sz w:val="22"/>
          <w:szCs w:val="22"/>
        </w:rPr>
        <w:t>§ 3</w:t>
      </w:r>
    </w:p>
    <w:p w14:paraId="42BF47A4" w14:textId="77777777" w:rsidR="00DE0772" w:rsidRPr="004E619D" w:rsidRDefault="00DE0772">
      <w:pPr>
        <w:jc w:val="center"/>
        <w:rPr>
          <w:sz w:val="22"/>
          <w:szCs w:val="22"/>
        </w:rPr>
      </w:pPr>
    </w:p>
    <w:p w14:paraId="3F2C484D" w14:textId="77777777" w:rsidR="00C1565E" w:rsidRPr="004E619D" w:rsidRDefault="00CD03D3" w:rsidP="00C1565E">
      <w:pPr>
        <w:numPr>
          <w:ilvl w:val="0"/>
          <w:numId w:val="15"/>
        </w:numPr>
        <w:tabs>
          <w:tab w:val="left" w:pos="400"/>
          <w:tab w:val="left" w:pos="1426"/>
        </w:tabs>
        <w:ind w:left="380" w:hanging="380"/>
        <w:jc w:val="both"/>
        <w:rPr>
          <w:sz w:val="22"/>
          <w:szCs w:val="22"/>
        </w:rPr>
      </w:pPr>
      <w:r w:rsidRPr="004E619D">
        <w:rPr>
          <w:sz w:val="22"/>
          <w:szCs w:val="22"/>
        </w:rPr>
        <w:t xml:space="preserve">Dostawca gwarantuje niezmienność cen jednostkowych netto w zakresie całości przedmiotu zamówienia </w:t>
      </w:r>
      <w:r w:rsidRPr="004E619D">
        <w:rPr>
          <w:sz w:val="22"/>
          <w:szCs w:val="22"/>
        </w:rPr>
        <w:lastRenderedPageBreak/>
        <w:t xml:space="preserve">objętego niniejszą umową z zastrzeżeniem ust. 2 – 5 poniżej. </w:t>
      </w:r>
      <w:r w:rsidR="00931398" w:rsidRPr="004E619D">
        <w:rPr>
          <w:bCs/>
          <w:sz w:val="22"/>
          <w:szCs w:val="22"/>
        </w:rPr>
        <w:t>Zamawiający zawsze dopuszcza zmianę cen jednostkowych netto w dół</w:t>
      </w:r>
      <w:r w:rsidR="00E13E51" w:rsidRPr="004E619D">
        <w:rPr>
          <w:bCs/>
          <w:sz w:val="22"/>
          <w:szCs w:val="22"/>
        </w:rPr>
        <w:t>.</w:t>
      </w:r>
    </w:p>
    <w:p w14:paraId="20DE9721" w14:textId="77777777" w:rsidR="00C1565E" w:rsidRPr="004E619D" w:rsidRDefault="00C1565E" w:rsidP="00C1565E">
      <w:pPr>
        <w:numPr>
          <w:ilvl w:val="0"/>
          <w:numId w:val="15"/>
        </w:numPr>
        <w:tabs>
          <w:tab w:val="left" w:pos="400"/>
          <w:tab w:val="left" w:pos="1426"/>
        </w:tabs>
        <w:ind w:left="380" w:hanging="380"/>
        <w:jc w:val="both"/>
        <w:rPr>
          <w:sz w:val="22"/>
          <w:szCs w:val="22"/>
        </w:rPr>
      </w:pPr>
      <w:r w:rsidRPr="004E619D">
        <w:rPr>
          <w:bCs/>
          <w:sz w:val="22"/>
          <w:szCs w:val="22"/>
        </w:rPr>
        <w:t>Kwota wynagrodzenia umownego nie może ulec zmianie na niekorzyść Zamawiającego. Powyższe nie dotyczy okoliczności określonych art. 436 pkt 4 b) ustawy z dnia 11 września 2019 roku - Prawo zamówień publicznych, tj. zmiany:</w:t>
      </w:r>
    </w:p>
    <w:p w14:paraId="165888B6" w14:textId="77777777" w:rsidR="00C1565E" w:rsidRPr="004E619D" w:rsidRDefault="00C1565E" w:rsidP="00C1565E">
      <w:pPr>
        <w:numPr>
          <w:ilvl w:val="1"/>
          <w:numId w:val="15"/>
        </w:numPr>
        <w:jc w:val="both"/>
        <w:rPr>
          <w:sz w:val="22"/>
          <w:szCs w:val="22"/>
        </w:rPr>
      </w:pPr>
      <w:r w:rsidRPr="004E619D">
        <w:rPr>
          <w:bCs/>
          <w:sz w:val="22"/>
          <w:szCs w:val="22"/>
        </w:rPr>
        <w:t>stawki podatku od towarów i usług oraz podatku akcyzowego</w:t>
      </w:r>
    </w:p>
    <w:p w14:paraId="5D8158AD" w14:textId="77777777" w:rsidR="00C1565E" w:rsidRPr="004E619D" w:rsidRDefault="00C1565E" w:rsidP="00C1565E">
      <w:pPr>
        <w:numPr>
          <w:ilvl w:val="1"/>
          <w:numId w:val="15"/>
        </w:numPr>
        <w:jc w:val="both"/>
        <w:rPr>
          <w:sz w:val="22"/>
          <w:szCs w:val="22"/>
        </w:rPr>
      </w:pPr>
      <w:r w:rsidRPr="004E619D">
        <w:rPr>
          <w:bCs/>
          <w:sz w:val="22"/>
          <w:szCs w:val="22"/>
        </w:rPr>
        <w:t>wysokości minimalnego wynagrodzenia za pracę albo wysokości minimalnej stawki godzinowej, ustalonych na podstawie ustawy z dnia 10 października 2002 r. o minimalnym wynagrodzeniu za pracę,</w:t>
      </w:r>
    </w:p>
    <w:p w14:paraId="4633C548" w14:textId="77777777" w:rsidR="00C1565E" w:rsidRPr="004E619D" w:rsidRDefault="00C1565E" w:rsidP="00C1565E">
      <w:pPr>
        <w:numPr>
          <w:ilvl w:val="1"/>
          <w:numId w:val="15"/>
        </w:numPr>
        <w:jc w:val="both"/>
        <w:rPr>
          <w:sz w:val="22"/>
          <w:szCs w:val="22"/>
        </w:rPr>
      </w:pPr>
      <w:r w:rsidRPr="004E619D">
        <w:rPr>
          <w:bCs/>
          <w:sz w:val="22"/>
          <w:szCs w:val="22"/>
        </w:rPr>
        <w:t>zasad podlegania ubezpieczeniom społecznym lub ubezpieczeniu zdrowotnemu lub wysokości stawki składki na ubezpieczenia społeczne lub ubezpieczenie zdrowotne,</w:t>
      </w:r>
    </w:p>
    <w:p w14:paraId="4B242C3A" w14:textId="77777777" w:rsidR="00C1565E" w:rsidRPr="004E619D" w:rsidRDefault="00C1565E" w:rsidP="00C1565E">
      <w:pPr>
        <w:numPr>
          <w:ilvl w:val="1"/>
          <w:numId w:val="15"/>
        </w:numPr>
        <w:tabs>
          <w:tab w:val="left" w:pos="-1418"/>
        </w:tabs>
        <w:jc w:val="both"/>
        <w:rPr>
          <w:sz w:val="22"/>
          <w:szCs w:val="22"/>
        </w:rPr>
      </w:pPr>
      <w:r w:rsidRPr="004E619D">
        <w:rPr>
          <w:sz w:val="22"/>
          <w:szCs w:val="22"/>
        </w:rPr>
        <w:t>cen urzędowych.</w:t>
      </w:r>
    </w:p>
    <w:p w14:paraId="45C19B71" w14:textId="77777777" w:rsidR="00C1565E" w:rsidRPr="004E619D" w:rsidRDefault="00C1565E" w:rsidP="00C1565E">
      <w:pPr>
        <w:numPr>
          <w:ilvl w:val="1"/>
          <w:numId w:val="15"/>
        </w:numPr>
        <w:jc w:val="both"/>
        <w:rPr>
          <w:sz w:val="22"/>
          <w:szCs w:val="22"/>
        </w:rPr>
      </w:pPr>
      <w:r w:rsidRPr="004E619D">
        <w:rPr>
          <w:bCs/>
          <w:sz w:val="22"/>
          <w:szCs w:val="22"/>
        </w:rPr>
        <w:t>zasad gromadzenia i wysokości wpłat do pracowniczych planów kapitałowych, o których mowa w ustawie z dnia 4 października 2018 r. o pracowniczych planach kapitałowych (Dz. U. poz. 2215 oraz z 2019 r. poz. 1074 i 1572)</w:t>
      </w:r>
    </w:p>
    <w:p w14:paraId="2F7506E2" w14:textId="77777777" w:rsidR="00C1565E" w:rsidRPr="004E619D" w:rsidRDefault="00C1565E" w:rsidP="00C1565E">
      <w:pPr>
        <w:ind w:left="814"/>
        <w:jc w:val="both"/>
        <w:rPr>
          <w:sz w:val="22"/>
          <w:szCs w:val="22"/>
        </w:rPr>
      </w:pPr>
      <w:r w:rsidRPr="004E619D">
        <w:rPr>
          <w:bCs/>
          <w:sz w:val="22"/>
          <w:szCs w:val="22"/>
        </w:rPr>
        <w:t>- jeżeli zmiany te będą miały wpływ na koszty wykonania zamówienia przez wykonawcę.</w:t>
      </w:r>
    </w:p>
    <w:p w14:paraId="3795D4DC" w14:textId="2B3AC62B"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b) i c) i e) niniejszego paragrafu warunkiem dokonania waloryzacji będzie skierowanie do Zamawiającego pisemnego wniosku Wykonawcy zawierającego uzasadnienie i szczegółowy sposób wyliczenia nowych cen oraz szczegółowe uzasadnienie wpływu zmian, o których mowa wyżej na wynagrodzenie Wykonawcy (np. 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2 lit. b), lub 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2 </w:t>
      </w:r>
      <w:proofErr w:type="spellStart"/>
      <w:r w:rsidRPr="004E619D">
        <w:rPr>
          <w:sz w:val="22"/>
          <w:szCs w:val="22"/>
        </w:rPr>
        <w:t>lit.c</w:t>
      </w:r>
      <w:proofErr w:type="spellEnd"/>
      <w:r w:rsidRPr="004E619D">
        <w:rPr>
          <w:sz w:val="22"/>
          <w:szCs w:val="22"/>
        </w:rPr>
        <w:t xml:space="preserve">) oraz e). W celu wprowadzenia zmian, o których mowa w niniejszym ustępie Wykonawca przygotuje, a następnie prześle na adres e-mailowy: zpubl@zeromski-szpital.pl projekt stosownego aneksu do </w:t>
      </w:r>
      <w:r w:rsidR="00FB0026" w:rsidRPr="004E619D">
        <w:rPr>
          <w:sz w:val="22"/>
          <w:szCs w:val="22"/>
        </w:rPr>
        <w:t>umowy.</w:t>
      </w:r>
    </w:p>
    <w:p w14:paraId="0A13BDB6"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przypadku niewykazania przez Wykonawcę wpływu zmian, o których mowa w ust. 2 lit. b) i c) i e) niniejszego paragrafu na wzrost wynagrodzenia Dostawcy, Odbiorca ma prawo odmówić waloryzacji wynagrodzenia Dostawcy do czasu przedstawienia wymaganego uzasadnienia oraz dokumentów potwierdzających żądania Dostawcy. </w:t>
      </w:r>
    </w:p>
    <w:p w14:paraId="3261B507" w14:textId="7777777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2 lit. a) i d) niniejszego paragrafu zmiana nie wymaga zawarcie przez strony aneksu do umowy. W przypadku ustawowej zmiany podatku VAT, cena netto pozostaje bez zmian, zmianie ulega cena brutto proporcjonalnie do wprowadzonej zmiany stawki podatku VAT,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 Powyższe zmiany  obowiązywać  będą od daty wejścia w życie  aktów prawnych wprowadzających  powyższe zmiany.  </w:t>
      </w:r>
    </w:p>
    <w:p w14:paraId="696A9313" w14:textId="379D4D37"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sytuacji o której mowa w ust. 3 Strony niezwłocznie przystąpią do negocjacji w przedmiocie ewentualnej zmiany Umowy. Warunkiem podjęcia negocjacji będzie pisemny wniosek Dostawcy zawierający szczegółowe uzasadnienie obejmujące wskazanie sposobu wyliczenia nowych cen w związku ze zmianami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 c) oraz e).</w:t>
      </w:r>
    </w:p>
    <w:p w14:paraId="38992F52" w14:textId="0E3C3A82" w:rsidR="001D361A" w:rsidRPr="004E619D" w:rsidRDefault="001D361A" w:rsidP="001D361A">
      <w:pPr>
        <w:numPr>
          <w:ilvl w:val="0"/>
          <w:numId w:val="15"/>
        </w:numPr>
        <w:tabs>
          <w:tab w:val="clear" w:pos="814"/>
          <w:tab w:val="left" w:pos="-1418"/>
        </w:tabs>
        <w:ind w:left="426"/>
        <w:jc w:val="both"/>
        <w:rPr>
          <w:sz w:val="22"/>
          <w:szCs w:val="22"/>
        </w:rPr>
      </w:pPr>
      <w:r w:rsidRPr="004E619D">
        <w:rPr>
          <w:sz w:val="22"/>
          <w:szCs w:val="22"/>
        </w:rPr>
        <w:t xml:space="preserve">W razie osiągnięcia porozumienia negocjowane zmiany  wejdą w życie w terminie 30 dni od czasu   wejścia w życie zmian przepisów o których mowa w ust. </w:t>
      </w:r>
      <w:r w:rsidR="00FB0026" w:rsidRPr="004E619D">
        <w:rPr>
          <w:sz w:val="22"/>
          <w:szCs w:val="22"/>
        </w:rPr>
        <w:t>2</w:t>
      </w:r>
      <w:r w:rsidRPr="004E619D">
        <w:rPr>
          <w:sz w:val="22"/>
          <w:szCs w:val="22"/>
        </w:rPr>
        <w:t xml:space="preserve"> lit</w:t>
      </w:r>
      <w:r w:rsidR="002306C1">
        <w:rPr>
          <w:sz w:val="22"/>
          <w:szCs w:val="22"/>
        </w:rPr>
        <w:t>.</w:t>
      </w:r>
      <w:r w:rsidRPr="004E619D">
        <w:rPr>
          <w:sz w:val="22"/>
          <w:szCs w:val="22"/>
        </w:rPr>
        <w:t xml:space="preserve"> b)</w:t>
      </w:r>
      <w:r w:rsidR="002306C1">
        <w:rPr>
          <w:sz w:val="22"/>
          <w:szCs w:val="22"/>
        </w:rPr>
        <w:t>,</w:t>
      </w:r>
      <w:r w:rsidR="002306C1" w:rsidRPr="002306C1">
        <w:rPr>
          <w:sz w:val="22"/>
          <w:szCs w:val="22"/>
        </w:rPr>
        <w:t xml:space="preserve"> c) oraz e)</w:t>
      </w:r>
      <w:r w:rsidR="002306C1">
        <w:rPr>
          <w:sz w:val="22"/>
          <w:szCs w:val="22"/>
        </w:rPr>
        <w:t>.</w:t>
      </w:r>
    </w:p>
    <w:p w14:paraId="49E3B9CF" w14:textId="77777777" w:rsidR="00832643" w:rsidRPr="004E619D" w:rsidRDefault="00CD03D3" w:rsidP="00832643">
      <w:pPr>
        <w:numPr>
          <w:ilvl w:val="0"/>
          <w:numId w:val="15"/>
        </w:numPr>
        <w:tabs>
          <w:tab w:val="clear" w:pos="814"/>
          <w:tab w:val="left" w:pos="-1418"/>
        </w:tabs>
        <w:ind w:left="426"/>
        <w:jc w:val="both"/>
        <w:rPr>
          <w:sz w:val="22"/>
          <w:szCs w:val="22"/>
        </w:rPr>
      </w:pPr>
      <w:r w:rsidRPr="004E619D">
        <w:rPr>
          <w:sz w:val="22"/>
          <w:szCs w:val="22"/>
        </w:rPr>
        <w:t>W przypadku niewykazania przez Dostawcę wpływ</w:t>
      </w:r>
      <w:r w:rsidR="001D361A" w:rsidRPr="004E619D">
        <w:rPr>
          <w:sz w:val="22"/>
          <w:szCs w:val="22"/>
        </w:rPr>
        <w:t>u zmian, o których mowa w ust. 2</w:t>
      </w:r>
      <w:r w:rsidRPr="004E619D">
        <w:rPr>
          <w:sz w:val="22"/>
          <w:szCs w:val="22"/>
        </w:rPr>
        <w:t xml:space="preserve">  niniejszego paragrafu na wzrost wynagrodzenia Dostawcy, </w:t>
      </w:r>
      <w:r w:rsidR="00A23F72" w:rsidRPr="004E619D">
        <w:rPr>
          <w:sz w:val="22"/>
          <w:szCs w:val="22"/>
        </w:rPr>
        <w:t>Zamawiający</w:t>
      </w:r>
      <w:r w:rsidRPr="004E619D">
        <w:rPr>
          <w:sz w:val="22"/>
          <w:szCs w:val="22"/>
        </w:rPr>
        <w:t xml:space="preserve"> ma prawo odmówić waloryzacji wynagrodzenia Dostawcy do czasu przedstawienia wymaganego uzasadnienia oraz dokumentów potwierdzających żądania Dostawcy.</w:t>
      </w:r>
    </w:p>
    <w:p w14:paraId="2F5D1F02" w14:textId="0CB9AB0D" w:rsidR="00832643" w:rsidRPr="004E619D" w:rsidRDefault="00832643" w:rsidP="00832643">
      <w:pPr>
        <w:numPr>
          <w:ilvl w:val="0"/>
          <w:numId w:val="15"/>
        </w:numPr>
        <w:tabs>
          <w:tab w:val="clear" w:pos="814"/>
          <w:tab w:val="left" w:pos="-1418"/>
        </w:tabs>
        <w:ind w:left="426"/>
        <w:jc w:val="both"/>
        <w:rPr>
          <w:sz w:val="22"/>
          <w:szCs w:val="22"/>
        </w:rPr>
      </w:pPr>
      <w:r w:rsidRPr="004E619D">
        <w:rPr>
          <w:color w:val="000000"/>
          <w:sz w:val="22"/>
          <w:szCs w:val="22"/>
        </w:rPr>
        <w:t xml:space="preserve">Zamawiający dopuszcza możliwość zmiany wynagrodzenia Wykonawcy w przypadku zmiany cen materiałów związanych z realizacją zamówienia (waloryzacja).  Zamawiający określa, że: </w:t>
      </w:r>
    </w:p>
    <w:p w14:paraId="227B69DE"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wysokość   wynagrodzenia   wykonawcy   może   ulec   zmianie   w   przypadku   zmiany kosztów realizowania usługi przez Wykonawcę; </w:t>
      </w:r>
    </w:p>
    <w:p w14:paraId="739930D4"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przy zmianie wynagrodzenia strony będą brały pod uwagę wyłącznie faktycznie koszty ponoszone przez Wykonawcę;</w:t>
      </w:r>
    </w:p>
    <w:p w14:paraId="56F32448" w14:textId="09DBA941"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lastRenderedPageBreak/>
        <w:t xml:space="preserve">wynagrodzenie będzie podlegało waloryzacji, gdy wartość zmiany kosztów związanych z realizacją zamówienia przekroczy </w:t>
      </w:r>
      <w:r w:rsidR="00FB0026" w:rsidRPr="004E619D">
        <w:rPr>
          <w:rFonts w:ascii="Times New Roman" w:hAnsi="Times New Roman"/>
          <w:color w:val="000000"/>
        </w:rPr>
        <w:t>1</w:t>
      </w:r>
      <w:r w:rsidRPr="004E619D">
        <w:rPr>
          <w:rFonts w:ascii="Times New Roman" w:hAnsi="Times New Roman"/>
          <w:color w:val="000000"/>
        </w:rPr>
        <w:t>0 % w stosunku do kosztów z chwili zawarcia umowy.</w:t>
      </w:r>
    </w:p>
    <w:p w14:paraId="48C3D451"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zostanie zwiększone w taki sposób, aby pokryć kwotę odpowiadającą zwiększonym kosztom realizacji zamówienia; </w:t>
      </w:r>
    </w:p>
    <w:p w14:paraId="1BB5126D" w14:textId="4AF5DC32"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Wynagrodzenie    będzie    podlegało    waloryzacji    maksymalnie    do 20% wynagrodzenia, o którym mowa w § 2 ust. </w:t>
      </w:r>
      <w:r w:rsidR="00BF7B3E">
        <w:rPr>
          <w:rFonts w:ascii="Times New Roman" w:hAnsi="Times New Roman"/>
          <w:color w:val="000000"/>
        </w:rPr>
        <w:t>4</w:t>
      </w:r>
      <w:r w:rsidRPr="004E619D">
        <w:rPr>
          <w:rFonts w:ascii="Times New Roman" w:hAnsi="Times New Roman"/>
          <w:color w:val="000000"/>
        </w:rPr>
        <w:t xml:space="preserve"> Umowy,</w:t>
      </w:r>
    </w:p>
    <w:p w14:paraId="0C90A1C3" w14:textId="77777777"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 xml:space="preserve">postanowień umownych w zakresie waloryzacji nie stosuje się od chwili osiągnięcia limitu, o którym w mowa w pkt 5) powyżej, </w:t>
      </w:r>
    </w:p>
    <w:p w14:paraId="239A783A" w14:textId="28DCF910" w:rsidR="00832643" w:rsidRPr="004E619D" w:rsidRDefault="00832643" w:rsidP="00832643">
      <w:pPr>
        <w:pStyle w:val="Akapitzlist"/>
        <w:numPr>
          <w:ilvl w:val="1"/>
          <w:numId w:val="21"/>
        </w:numPr>
        <w:autoSpaceDE w:val="0"/>
        <w:autoSpaceDN w:val="0"/>
        <w:adjustRightInd w:val="0"/>
        <w:spacing w:after="0" w:line="240" w:lineRule="auto"/>
        <w:jc w:val="both"/>
        <w:rPr>
          <w:rFonts w:ascii="Times New Roman" w:hAnsi="Times New Roman"/>
          <w:color w:val="000000"/>
        </w:rPr>
      </w:pPr>
      <w:r w:rsidRPr="004E619D">
        <w:rPr>
          <w:rFonts w:ascii="Times New Roman" w:hAnsi="Times New Roman"/>
          <w:color w:val="000000"/>
        </w:rPr>
        <w:t>zmiana wysokości wynagrodzenia opisana w niniejszym ustępie następuje w przypadku ziszczenia się powyższych warunków.</w:t>
      </w:r>
    </w:p>
    <w:p w14:paraId="404BA9A3" w14:textId="0AD25F9D" w:rsidR="00FB0026" w:rsidRPr="004E619D" w:rsidRDefault="00FB0026" w:rsidP="00FB0026">
      <w:pPr>
        <w:pStyle w:val="Akapitzlist"/>
        <w:numPr>
          <w:ilvl w:val="0"/>
          <w:numId w:val="15"/>
        </w:numPr>
        <w:tabs>
          <w:tab w:val="clear" w:pos="814"/>
        </w:tabs>
        <w:autoSpaceDE w:val="0"/>
        <w:autoSpaceDN w:val="0"/>
        <w:adjustRightInd w:val="0"/>
        <w:ind w:left="426"/>
        <w:jc w:val="both"/>
        <w:rPr>
          <w:rFonts w:ascii="Times New Roman" w:hAnsi="Times New Roman"/>
          <w:color w:val="000000"/>
        </w:rPr>
      </w:pPr>
      <w:r w:rsidRPr="004E619D">
        <w:rPr>
          <w:rFonts w:ascii="Times New Roman" w:hAnsi="Times New Roman"/>
          <w:color w:val="000000"/>
        </w:rPr>
        <w:t>W sytuacji o której mowa w ust. 9 Strony niezwłocznie przystąpią do negocjacji w przedmiocie ewentualnej zmiany Umowy. Warunkiem podjęcia negocjacji będzie pisemny wniosek Dostawcy zawierający szczegółowe uzasadnienie obejmujące wskazanie sposobu wyliczenia nowych cen w związku ze zmianami kosztów realizacji usługi</w:t>
      </w:r>
    </w:p>
    <w:p w14:paraId="62BB66B5" w14:textId="77777777" w:rsidR="00CD03D3" w:rsidRPr="004E619D" w:rsidRDefault="00CD03D3">
      <w:pPr>
        <w:jc w:val="center"/>
        <w:rPr>
          <w:b/>
          <w:sz w:val="22"/>
          <w:szCs w:val="22"/>
        </w:rPr>
      </w:pPr>
      <w:r w:rsidRPr="004E619D">
        <w:rPr>
          <w:b/>
          <w:sz w:val="22"/>
          <w:szCs w:val="22"/>
        </w:rPr>
        <w:t>§ 4</w:t>
      </w:r>
    </w:p>
    <w:p w14:paraId="4A600F16" w14:textId="77777777" w:rsidR="00DE0772" w:rsidRPr="004E619D" w:rsidRDefault="00DE0772">
      <w:pPr>
        <w:jc w:val="center"/>
        <w:rPr>
          <w:sz w:val="22"/>
          <w:szCs w:val="22"/>
        </w:rPr>
      </w:pPr>
    </w:p>
    <w:p w14:paraId="622F96F5" w14:textId="77777777" w:rsidR="00630A41" w:rsidRPr="004E619D" w:rsidRDefault="00CD03D3" w:rsidP="009D0900">
      <w:pPr>
        <w:numPr>
          <w:ilvl w:val="0"/>
          <w:numId w:val="9"/>
        </w:numPr>
        <w:jc w:val="both"/>
        <w:rPr>
          <w:sz w:val="22"/>
          <w:szCs w:val="22"/>
        </w:rPr>
      </w:pPr>
      <w:bookmarkStart w:id="2" w:name="_Hlk130276983"/>
      <w:r w:rsidRPr="004E619D">
        <w:rPr>
          <w:sz w:val="22"/>
          <w:szCs w:val="22"/>
        </w:rPr>
        <w:t xml:space="preserve">Dostawca zobowiązuje się do sukcesywnego dostarczania </w:t>
      </w:r>
      <w:r w:rsidR="00A23F72" w:rsidRPr="004E619D">
        <w:rPr>
          <w:sz w:val="22"/>
          <w:szCs w:val="22"/>
        </w:rPr>
        <w:t>Zamawiającemu</w:t>
      </w:r>
      <w:r w:rsidRPr="004E619D">
        <w:rPr>
          <w:sz w:val="22"/>
          <w:szCs w:val="22"/>
        </w:rPr>
        <w:t xml:space="preserve"> wyrobów medycznych w ilościach i asortymencie wyszczególnionym w załączniku nr 1 do niniejszej umowy</w:t>
      </w:r>
      <w:r w:rsidR="00630A41" w:rsidRPr="004E619D">
        <w:rPr>
          <w:sz w:val="22"/>
          <w:szCs w:val="22"/>
        </w:rPr>
        <w:t>, na podstawie zamówień składanych w zależności od bieżącego zapotrzebowania Zamawiającego</w:t>
      </w:r>
      <w:r w:rsidR="009D0900" w:rsidRPr="004E619D">
        <w:rPr>
          <w:sz w:val="22"/>
          <w:szCs w:val="22"/>
        </w:rPr>
        <w:t>, poprzez środki komunikacji elektronicznej</w:t>
      </w:r>
      <w:r w:rsidR="00FC55AA" w:rsidRPr="004E619D">
        <w:rPr>
          <w:sz w:val="22"/>
          <w:szCs w:val="22"/>
        </w:rPr>
        <w:t xml:space="preserve"> (e-mail).</w:t>
      </w:r>
    </w:p>
    <w:p w14:paraId="56BF1848" w14:textId="70799F78" w:rsidR="00630A41" w:rsidRPr="004E619D" w:rsidRDefault="00630A41" w:rsidP="00630A41">
      <w:pPr>
        <w:numPr>
          <w:ilvl w:val="0"/>
          <w:numId w:val="9"/>
        </w:numPr>
        <w:jc w:val="both"/>
        <w:rPr>
          <w:sz w:val="22"/>
          <w:szCs w:val="22"/>
        </w:rPr>
      </w:pPr>
      <w:r w:rsidRPr="004E619D">
        <w:rPr>
          <w:sz w:val="22"/>
          <w:szCs w:val="22"/>
        </w:rPr>
        <w:t xml:space="preserve">Dostawy zamówionych </w:t>
      </w:r>
      <w:r w:rsidR="009D0900" w:rsidRPr="004E619D">
        <w:rPr>
          <w:sz w:val="22"/>
          <w:szCs w:val="22"/>
        </w:rPr>
        <w:t>wyrobów medycznych</w:t>
      </w:r>
      <w:r w:rsidRPr="004E619D">
        <w:rPr>
          <w:sz w:val="22"/>
          <w:szCs w:val="22"/>
        </w:rPr>
        <w:t xml:space="preserve"> odbywać się będą w terminie </w:t>
      </w:r>
      <w:r w:rsidRPr="00A6737A">
        <w:rPr>
          <w:b/>
          <w:bCs/>
          <w:sz w:val="22"/>
          <w:szCs w:val="22"/>
        </w:rPr>
        <w:t>3 dni roboczych od daty złożenia zamówienia</w:t>
      </w:r>
      <w:r w:rsidR="009D0900" w:rsidRPr="004E619D">
        <w:rPr>
          <w:sz w:val="22"/>
          <w:szCs w:val="22"/>
        </w:rPr>
        <w:t>.</w:t>
      </w:r>
    </w:p>
    <w:p w14:paraId="7C1375D8" w14:textId="04E7C34C" w:rsidR="00FE11C8" w:rsidRPr="004E619D" w:rsidRDefault="00FE11C8" w:rsidP="00630A41">
      <w:pPr>
        <w:numPr>
          <w:ilvl w:val="0"/>
          <w:numId w:val="9"/>
        </w:numPr>
        <w:jc w:val="both"/>
        <w:rPr>
          <w:sz w:val="22"/>
          <w:szCs w:val="22"/>
        </w:rPr>
      </w:pPr>
      <w:r w:rsidRPr="004E619D">
        <w:rPr>
          <w:sz w:val="22"/>
          <w:szCs w:val="22"/>
        </w:rPr>
        <w:t xml:space="preserve">Dostarczane przez Dostawcę wyroby medyczne posiadały będą </w:t>
      </w:r>
      <w:bookmarkStart w:id="3" w:name="_Hlk80260213"/>
      <w:r w:rsidRPr="004E619D">
        <w:rPr>
          <w:sz w:val="22"/>
          <w:szCs w:val="22"/>
        </w:rPr>
        <w:t>okres przydatności do użycia nie krótszy niż 12 miesięcy licząc od daty dostawy</w:t>
      </w:r>
      <w:bookmarkEnd w:id="2"/>
      <w:bookmarkEnd w:id="3"/>
      <w:r w:rsidR="0078579A" w:rsidRPr="004E619D">
        <w:rPr>
          <w:sz w:val="22"/>
          <w:szCs w:val="22"/>
        </w:rPr>
        <w:t>.</w:t>
      </w:r>
      <w:r w:rsidR="00C23D6A" w:rsidRPr="004E619D">
        <w:rPr>
          <w:sz w:val="22"/>
          <w:szCs w:val="22"/>
        </w:rPr>
        <w:t xml:space="preserve"> Zamawiający dopuszcza możliwość dostawy przedmiotu zamówienia z krótszym terminem przydatności do użycia, w przypadku uzyskania przez Wykonawcę zgody </w:t>
      </w:r>
      <w:r w:rsidR="00F32639" w:rsidRPr="004E619D">
        <w:rPr>
          <w:sz w:val="22"/>
          <w:szCs w:val="22"/>
        </w:rPr>
        <w:t>Kierownika Apteki Szpitalnej</w:t>
      </w:r>
      <w:r w:rsidR="00C23D6A" w:rsidRPr="004E619D">
        <w:rPr>
          <w:sz w:val="22"/>
          <w:szCs w:val="22"/>
        </w:rPr>
        <w:t>.</w:t>
      </w:r>
    </w:p>
    <w:p w14:paraId="119CCAB2" w14:textId="77777777" w:rsidR="00CD03D3" w:rsidRPr="004E619D" w:rsidRDefault="00A23F72">
      <w:pPr>
        <w:numPr>
          <w:ilvl w:val="0"/>
          <w:numId w:val="9"/>
        </w:numPr>
        <w:jc w:val="both"/>
        <w:rPr>
          <w:sz w:val="22"/>
          <w:szCs w:val="22"/>
        </w:rPr>
      </w:pPr>
      <w:r w:rsidRPr="004E619D">
        <w:rPr>
          <w:sz w:val="22"/>
          <w:szCs w:val="22"/>
        </w:rPr>
        <w:t xml:space="preserve">Zamawiający </w:t>
      </w:r>
      <w:r w:rsidR="00CD03D3" w:rsidRPr="004E619D">
        <w:rPr>
          <w:sz w:val="22"/>
          <w:szCs w:val="22"/>
        </w:rPr>
        <w:t>zastrzega sobie prawo zamówienia mniejszej niż określona w ust. 1 ilości wyrobów medycznych w przypadku zmniejszenia się jego zapotrzebowania.</w:t>
      </w:r>
    </w:p>
    <w:p w14:paraId="4718BF71" w14:textId="1981450C" w:rsidR="00630A41" w:rsidRPr="004E619D" w:rsidRDefault="00CD03D3" w:rsidP="009D0900">
      <w:pPr>
        <w:numPr>
          <w:ilvl w:val="0"/>
          <w:numId w:val="9"/>
        </w:numPr>
        <w:jc w:val="both"/>
        <w:rPr>
          <w:sz w:val="22"/>
          <w:szCs w:val="22"/>
        </w:rPr>
      </w:pPr>
      <w:r w:rsidRPr="004E619D">
        <w:rPr>
          <w:sz w:val="22"/>
          <w:szCs w:val="22"/>
        </w:rPr>
        <w:t>Nie zamówienie w okresie obowiązywania niniejs</w:t>
      </w:r>
      <w:r w:rsidR="00192B40" w:rsidRPr="004E619D">
        <w:rPr>
          <w:sz w:val="22"/>
          <w:szCs w:val="22"/>
        </w:rPr>
        <w:t>zej umowy wyrobów medycznych</w:t>
      </w:r>
      <w:r w:rsidR="00124693" w:rsidRPr="004E619D">
        <w:rPr>
          <w:sz w:val="22"/>
          <w:szCs w:val="22"/>
        </w:rPr>
        <w:t xml:space="preserve"> </w:t>
      </w:r>
      <w:r w:rsidR="000575C7" w:rsidRPr="004E619D">
        <w:rPr>
          <w:sz w:val="22"/>
          <w:szCs w:val="22"/>
        </w:rPr>
        <w:t>4</w:t>
      </w:r>
      <w:r w:rsidR="000A3A65" w:rsidRPr="004E619D">
        <w:rPr>
          <w:sz w:val="22"/>
          <w:szCs w:val="22"/>
        </w:rPr>
        <w:t>0</w:t>
      </w:r>
      <w:r w:rsidRPr="004E619D">
        <w:rPr>
          <w:sz w:val="22"/>
          <w:szCs w:val="22"/>
        </w:rPr>
        <w:t xml:space="preserve"> % ilości określonej w ust. 1 nie stanowi podstawy do dochodzenia przez Dostawcę roszczeń o zamówienie pozostałej części wyrobów medycznych ani też innych roszczeń finansowych z tego tytułu.</w:t>
      </w:r>
    </w:p>
    <w:p w14:paraId="1EC877D7" w14:textId="4CE6247D" w:rsidR="008528B6" w:rsidRPr="00A6737A" w:rsidRDefault="00CD03D3" w:rsidP="00A6737A">
      <w:pPr>
        <w:numPr>
          <w:ilvl w:val="0"/>
          <w:numId w:val="9"/>
        </w:numPr>
        <w:jc w:val="both"/>
        <w:rPr>
          <w:sz w:val="22"/>
          <w:szCs w:val="22"/>
        </w:rPr>
      </w:pPr>
      <w:r w:rsidRPr="004E619D">
        <w:rPr>
          <w:sz w:val="22"/>
          <w:szCs w:val="22"/>
        </w:rPr>
        <w:t>Ustalone przez strony ceny wyrobów medycznych zostały wyszczególnione  w załączniku nr 1 do niniejszej umowy.</w:t>
      </w:r>
    </w:p>
    <w:p w14:paraId="4E45DF01" w14:textId="4CC2991A" w:rsidR="00CD03D3" w:rsidRPr="004E619D" w:rsidRDefault="00CD03D3">
      <w:pPr>
        <w:pStyle w:val="Tekstpodstawowy"/>
        <w:jc w:val="center"/>
        <w:rPr>
          <w:b/>
          <w:sz w:val="22"/>
          <w:szCs w:val="22"/>
        </w:rPr>
      </w:pPr>
      <w:r w:rsidRPr="004E619D">
        <w:rPr>
          <w:b/>
          <w:sz w:val="22"/>
          <w:szCs w:val="22"/>
        </w:rPr>
        <w:t xml:space="preserve">§ </w:t>
      </w:r>
      <w:r w:rsidR="00A6737A">
        <w:rPr>
          <w:b/>
          <w:sz w:val="22"/>
          <w:szCs w:val="22"/>
        </w:rPr>
        <w:t>5</w:t>
      </w:r>
    </w:p>
    <w:p w14:paraId="698900CD" w14:textId="77777777" w:rsidR="00DE0772" w:rsidRPr="004E619D" w:rsidRDefault="00DE0772">
      <w:pPr>
        <w:pStyle w:val="Tekstpodstawowy"/>
        <w:jc w:val="center"/>
        <w:rPr>
          <w:sz w:val="22"/>
          <w:szCs w:val="22"/>
        </w:rPr>
      </w:pPr>
    </w:p>
    <w:p w14:paraId="47F0B7B3" w14:textId="06B78CE9" w:rsidR="00CD03D3" w:rsidRPr="004E619D" w:rsidRDefault="00CD03D3" w:rsidP="008D13C2">
      <w:pPr>
        <w:numPr>
          <w:ilvl w:val="0"/>
          <w:numId w:val="13"/>
        </w:numPr>
        <w:jc w:val="both"/>
        <w:rPr>
          <w:sz w:val="22"/>
          <w:szCs w:val="22"/>
        </w:rPr>
      </w:pPr>
      <w:bookmarkStart w:id="4" w:name="_Hlk130276569"/>
      <w:r w:rsidRPr="004E619D">
        <w:rPr>
          <w:sz w:val="22"/>
          <w:szCs w:val="22"/>
        </w:rPr>
        <w:t xml:space="preserve"> Dostawca oświadcza, że oferowane wyroby medyczne </w:t>
      </w:r>
      <w:bookmarkStart w:id="5" w:name="DDE_LINK1101"/>
      <w:bookmarkEnd w:id="5"/>
      <w:r w:rsidRPr="004E619D">
        <w:rPr>
          <w:sz w:val="22"/>
          <w:szCs w:val="22"/>
        </w:rPr>
        <w:t xml:space="preserve">są dopuszczone do obrotu i używania zgodnie z obowiązującymi przepisami, w szczególności zgodnie z ustawą z dnia </w:t>
      </w:r>
      <w:r w:rsidR="002E6EE9" w:rsidRPr="004E619D">
        <w:rPr>
          <w:sz w:val="22"/>
          <w:szCs w:val="22"/>
        </w:rPr>
        <w:t>7 kwietnia 2022</w:t>
      </w:r>
      <w:r w:rsidRPr="004E619D">
        <w:rPr>
          <w:sz w:val="22"/>
          <w:szCs w:val="22"/>
        </w:rPr>
        <w:t xml:space="preserve"> r. o wyrobach medycznych (Dz. U. z </w:t>
      </w:r>
      <w:r w:rsidR="002E6EE9" w:rsidRPr="004E619D">
        <w:rPr>
          <w:sz w:val="22"/>
          <w:szCs w:val="22"/>
        </w:rPr>
        <w:t>2022</w:t>
      </w:r>
      <w:r w:rsidRPr="004E619D">
        <w:rPr>
          <w:sz w:val="22"/>
          <w:szCs w:val="22"/>
        </w:rPr>
        <w:t xml:space="preserve"> r. poz. </w:t>
      </w:r>
      <w:r w:rsidR="002E6EE9" w:rsidRPr="004E619D">
        <w:rPr>
          <w:sz w:val="22"/>
          <w:szCs w:val="22"/>
        </w:rPr>
        <w:t>974</w:t>
      </w:r>
      <w:r w:rsidRPr="004E619D">
        <w:rPr>
          <w:sz w:val="22"/>
          <w:szCs w:val="22"/>
        </w:rPr>
        <w:t xml:space="preserve">) </w:t>
      </w:r>
      <w:r w:rsidR="005B03F0" w:rsidRPr="004E619D">
        <w:rPr>
          <w:sz w:val="22"/>
          <w:szCs w:val="22"/>
        </w:rPr>
        <w:t>i</w:t>
      </w:r>
      <w:r w:rsidRPr="004E619D">
        <w:rPr>
          <w:sz w:val="22"/>
          <w:szCs w:val="22"/>
        </w:rPr>
        <w:t xml:space="preserve"> </w:t>
      </w:r>
      <w:r w:rsidR="008D13C2" w:rsidRPr="004E619D">
        <w:rPr>
          <w:sz w:val="22"/>
          <w:szCs w:val="22"/>
        </w:rPr>
        <w:t>Rozporządzeniem Parlamentu Europejskiego i Rady (UE) 2017/745 z dnia 5 kwietnia 2017 r. w sprawie wyrobów medycznych, zmiany dyrektywy 2001/83/WE, rozporządzenia (WE) nr 178/2002 i rozporządzenia (WE) nr 1223/2009 oraz uchylenia dyrektyw Rady 90/385/EWG i 93/42/EWG (MDR)</w:t>
      </w:r>
      <w:r w:rsidR="00DE018A" w:rsidRPr="004E619D">
        <w:rPr>
          <w:sz w:val="22"/>
          <w:szCs w:val="22"/>
        </w:rPr>
        <w:t xml:space="preserve"> </w:t>
      </w:r>
      <w:r w:rsidR="0066732C" w:rsidRPr="0066732C">
        <w:rPr>
          <w:sz w:val="22"/>
          <w:szCs w:val="22"/>
        </w:rPr>
        <w:t xml:space="preserve">lub dyrektywą Rady 93/42/EWG z wykorzystaniem okresu przejściowego, ustanowionego na podstawie Rozporządzenia Parlamentu Europejskiego i Rady (UE) 2023/607 z dnia 15 marca 2023 r. w sprawie zmiany rozporządzeń (UE) 2017/745 i (UE) 2017/746 w odniesieniu do przepisów przejściowych dotyczących niektórych wyrobów medycznych </w:t>
      </w:r>
      <w:r w:rsidR="008D13C2" w:rsidRPr="004E619D">
        <w:rPr>
          <w:sz w:val="22"/>
          <w:szCs w:val="22"/>
        </w:rPr>
        <w:t>jak również posiadają wymagane dokumenty</w:t>
      </w:r>
      <w:r w:rsidR="00DE018A" w:rsidRPr="004E619D">
        <w:rPr>
          <w:sz w:val="22"/>
          <w:szCs w:val="22"/>
        </w:rPr>
        <w:t xml:space="preserve"> – </w:t>
      </w:r>
      <w:r w:rsidR="003950E2" w:rsidRPr="004E619D">
        <w:rPr>
          <w:sz w:val="22"/>
          <w:szCs w:val="22"/>
        </w:rPr>
        <w:t xml:space="preserve">oraz te warunki będą spełnione </w:t>
      </w:r>
      <w:r w:rsidR="00DE018A" w:rsidRPr="004E619D">
        <w:rPr>
          <w:sz w:val="22"/>
          <w:szCs w:val="22"/>
        </w:rPr>
        <w:t>w trakcie</w:t>
      </w:r>
      <w:r w:rsidR="003950E2" w:rsidRPr="004E619D">
        <w:rPr>
          <w:sz w:val="22"/>
          <w:szCs w:val="22"/>
        </w:rPr>
        <w:t xml:space="preserve"> trwania </w:t>
      </w:r>
      <w:r w:rsidR="00DE018A" w:rsidRPr="004E619D">
        <w:rPr>
          <w:sz w:val="22"/>
          <w:szCs w:val="22"/>
        </w:rPr>
        <w:t xml:space="preserve">niniejszej </w:t>
      </w:r>
      <w:r w:rsidR="003950E2" w:rsidRPr="004E619D">
        <w:rPr>
          <w:sz w:val="22"/>
          <w:szCs w:val="22"/>
        </w:rPr>
        <w:t>umowy</w:t>
      </w:r>
      <w:r w:rsidR="00DE018A" w:rsidRPr="004E619D">
        <w:rPr>
          <w:sz w:val="22"/>
          <w:szCs w:val="22"/>
        </w:rPr>
        <w:t>.</w:t>
      </w:r>
    </w:p>
    <w:p w14:paraId="1AACE521" w14:textId="3EE9AF5C" w:rsidR="00CD03D3" w:rsidRPr="004E619D" w:rsidRDefault="00CD03D3">
      <w:pPr>
        <w:numPr>
          <w:ilvl w:val="0"/>
          <w:numId w:val="13"/>
        </w:numPr>
        <w:tabs>
          <w:tab w:val="left" w:pos="270"/>
        </w:tabs>
        <w:jc w:val="both"/>
        <w:rPr>
          <w:sz w:val="22"/>
          <w:szCs w:val="22"/>
        </w:rPr>
      </w:pPr>
      <w:r w:rsidRPr="004E619D">
        <w:rPr>
          <w:sz w:val="22"/>
          <w:szCs w:val="22"/>
        </w:rPr>
        <w:t>Dostawca zobowiązuje się do przedstawienia dokumentów o których mowa w ust. 1 umowy na każde żądanie</w:t>
      </w:r>
      <w:r w:rsidR="00A23F72" w:rsidRPr="004E619D">
        <w:rPr>
          <w:sz w:val="22"/>
          <w:szCs w:val="22"/>
        </w:rPr>
        <w:t xml:space="preserve"> Zamawiającego </w:t>
      </w:r>
      <w:r w:rsidRPr="004E619D">
        <w:rPr>
          <w:sz w:val="22"/>
          <w:szCs w:val="22"/>
        </w:rPr>
        <w:t>w wyznaczonym przez niego terminie.</w:t>
      </w:r>
    </w:p>
    <w:p w14:paraId="16543969" w14:textId="6FFF6F19" w:rsidR="00096DA2" w:rsidRPr="004E619D" w:rsidRDefault="00CD03D3"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 xml:space="preserve"> </w:t>
      </w:r>
      <w:r w:rsidR="00F5625E" w:rsidRPr="004E619D">
        <w:rPr>
          <w:rFonts w:eastAsia="TimesNewRomanPS-BoldMT"/>
          <w:kern w:val="1"/>
          <w:sz w:val="22"/>
          <w:szCs w:val="22"/>
          <w:lang w:eastAsia="hi-IN" w:bidi="hi-IN"/>
        </w:rPr>
        <w:t xml:space="preserve">W przypadku konieczności </w:t>
      </w:r>
      <w:r w:rsidR="00BA4705" w:rsidRPr="004E619D">
        <w:rPr>
          <w:rFonts w:eastAsia="TimesNewRomanPS-BoldMT"/>
          <w:kern w:val="1"/>
          <w:sz w:val="22"/>
          <w:szCs w:val="22"/>
          <w:lang w:eastAsia="hi-IN" w:bidi="hi-IN"/>
        </w:rPr>
        <w:t>zastąpienia</w:t>
      </w:r>
      <w:r w:rsidR="00F5625E"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zaoferowanego wyrobu medycznego,</w:t>
      </w:r>
      <w:r w:rsidR="00BA4705" w:rsidRPr="004E619D">
        <w:rPr>
          <w:rFonts w:eastAsia="TimesNewRomanPS-BoldMT"/>
          <w:kern w:val="1"/>
          <w:sz w:val="22"/>
          <w:szCs w:val="22"/>
          <w:lang w:eastAsia="hi-IN" w:bidi="hi-IN"/>
        </w:rPr>
        <w:t xml:space="preserve"> </w:t>
      </w:r>
      <w:r w:rsidR="000B7E6C" w:rsidRPr="004E619D">
        <w:rPr>
          <w:rFonts w:eastAsia="TimesNewRomanPS-BoldMT"/>
          <w:kern w:val="1"/>
          <w:sz w:val="22"/>
          <w:szCs w:val="22"/>
          <w:lang w:eastAsia="hi-IN" w:bidi="hi-IN"/>
        </w:rPr>
        <w:t>innym</w:t>
      </w:r>
      <w:r w:rsidR="00BA4705" w:rsidRPr="004E619D">
        <w:rPr>
          <w:rFonts w:eastAsia="TimesNewRomanPS-BoldMT"/>
          <w:kern w:val="1"/>
          <w:sz w:val="22"/>
          <w:szCs w:val="22"/>
          <w:lang w:eastAsia="hi-IN" w:bidi="hi-IN"/>
        </w:rPr>
        <w:t xml:space="preserve"> wyrobem medycznym, na warunkach określonych w §1</w:t>
      </w:r>
      <w:r w:rsidR="00CE2733">
        <w:rPr>
          <w:rFonts w:eastAsia="TimesNewRomanPS-BoldMT"/>
          <w:kern w:val="1"/>
          <w:sz w:val="22"/>
          <w:szCs w:val="22"/>
          <w:lang w:eastAsia="hi-IN" w:bidi="hi-IN"/>
        </w:rPr>
        <w:t>5</w:t>
      </w:r>
      <w:r w:rsidR="00BA4705" w:rsidRPr="004E619D">
        <w:rPr>
          <w:rFonts w:eastAsia="TimesNewRomanPS-BoldMT"/>
          <w:kern w:val="1"/>
          <w:sz w:val="22"/>
          <w:szCs w:val="22"/>
          <w:lang w:eastAsia="hi-IN" w:bidi="hi-IN"/>
        </w:rPr>
        <w:t xml:space="preserve">, </w:t>
      </w:r>
      <w:r w:rsidR="00096DA2" w:rsidRPr="004E619D">
        <w:rPr>
          <w:rFonts w:eastAsia="TimesNewRomanPS-BoldMT"/>
          <w:kern w:val="1"/>
          <w:sz w:val="22"/>
          <w:szCs w:val="22"/>
          <w:lang w:eastAsia="hi-IN" w:bidi="hi-IN"/>
        </w:rPr>
        <w:t xml:space="preserve">Dostawca zobowiązany jest do </w:t>
      </w:r>
      <w:r w:rsidR="00BA4705" w:rsidRPr="004E619D">
        <w:rPr>
          <w:rFonts w:eastAsia="TimesNewRomanPS-BoldMT"/>
          <w:kern w:val="1"/>
          <w:sz w:val="22"/>
          <w:szCs w:val="22"/>
          <w:lang w:eastAsia="hi-IN" w:bidi="hi-IN"/>
        </w:rPr>
        <w:t>dostarczenia</w:t>
      </w:r>
      <w:r w:rsidR="000B7E6C" w:rsidRPr="004E619D">
        <w:rPr>
          <w:rFonts w:eastAsia="TimesNewRomanPS-BoldMT"/>
          <w:kern w:val="1"/>
          <w:sz w:val="22"/>
          <w:szCs w:val="22"/>
          <w:lang w:eastAsia="hi-IN" w:bidi="hi-IN"/>
        </w:rPr>
        <w:t xml:space="preserve"> wraz z pierwszą dostawą, pisemnego oświadczenia o treści wymienionej w ust 1. </w:t>
      </w:r>
      <w:r w:rsidR="00096DA2" w:rsidRPr="004E619D">
        <w:rPr>
          <w:rFonts w:eastAsia="TimesNewRomanPS-BoldMT"/>
          <w:kern w:val="1"/>
          <w:sz w:val="22"/>
          <w:szCs w:val="22"/>
          <w:lang w:eastAsia="hi-IN" w:bidi="hi-IN"/>
        </w:rPr>
        <w:t xml:space="preserve"> </w:t>
      </w:r>
    </w:p>
    <w:p w14:paraId="0CB39DF6" w14:textId="2AF86555" w:rsidR="00F5625E" w:rsidRPr="004E619D" w:rsidRDefault="00096DA2" w:rsidP="00096DA2">
      <w:pPr>
        <w:numPr>
          <w:ilvl w:val="0"/>
          <w:numId w:val="13"/>
        </w:numPr>
        <w:tabs>
          <w:tab w:val="left" w:pos="270"/>
        </w:tabs>
        <w:jc w:val="both"/>
        <w:rPr>
          <w:rFonts w:eastAsia="TimesNewRomanPS-BoldMT"/>
          <w:kern w:val="1"/>
          <w:sz w:val="22"/>
          <w:szCs w:val="22"/>
          <w:lang w:eastAsia="hi-IN" w:bidi="hi-IN"/>
        </w:rPr>
      </w:pPr>
      <w:r w:rsidRPr="004E619D">
        <w:rPr>
          <w:sz w:val="22"/>
          <w:szCs w:val="22"/>
        </w:rPr>
        <w:t>Dostawca oświadcza, iż wyroby medyczne</w:t>
      </w:r>
      <w:r w:rsidRPr="004E619D">
        <w:rPr>
          <w:rFonts w:eastAsia="TimesNewRomanPS-BoldMT"/>
          <w:kern w:val="1"/>
          <w:sz w:val="22"/>
          <w:szCs w:val="22"/>
          <w:lang w:eastAsia="hi-IN" w:bidi="hi-IN"/>
        </w:rPr>
        <w:t xml:space="preserve"> są wolne od wszelkich wad fizycznych i prawnych oraz obciążeń na rzecz osób trzecich.</w:t>
      </w:r>
    </w:p>
    <w:bookmarkEnd w:id="4"/>
    <w:p w14:paraId="043A9389" w14:textId="77777777" w:rsidR="001D361A" w:rsidRPr="004E619D" w:rsidRDefault="001D361A">
      <w:pPr>
        <w:tabs>
          <w:tab w:val="left" w:pos="270"/>
        </w:tabs>
        <w:jc w:val="center"/>
        <w:rPr>
          <w:b/>
          <w:sz w:val="22"/>
          <w:szCs w:val="22"/>
        </w:rPr>
      </w:pPr>
    </w:p>
    <w:p w14:paraId="563A9EDF" w14:textId="0182FA80" w:rsidR="00CD03D3" w:rsidRPr="004E619D" w:rsidRDefault="00CD03D3" w:rsidP="00A01510">
      <w:pPr>
        <w:tabs>
          <w:tab w:val="left" w:pos="270"/>
        </w:tabs>
        <w:jc w:val="center"/>
        <w:rPr>
          <w:b/>
          <w:sz w:val="22"/>
          <w:szCs w:val="22"/>
        </w:rPr>
      </w:pPr>
      <w:r w:rsidRPr="004E619D">
        <w:rPr>
          <w:b/>
          <w:sz w:val="22"/>
          <w:szCs w:val="22"/>
        </w:rPr>
        <w:t xml:space="preserve">§ </w:t>
      </w:r>
      <w:r w:rsidR="00A6737A">
        <w:rPr>
          <w:b/>
          <w:sz w:val="22"/>
          <w:szCs w:val="22"/>
        </w:rPr>
        <w:t>6</w:t>
      </w:r>
    </w:p>
    <w:p w14:paraId="21EDC261" w14:textId="77777777" w:rsidR="00DE0772" w:rsidRPr="004E619D" w:rsidRDefault="00DE0772">
      <w:pPr>
        <w:jc w:val="center"/>
        <w:rPr>
          <w:sz w:val="22"/>
          <w:szCs w:val="22"/>
        </w:rPr>
      </w:pPr>
    </w:p>
    <w:p w14:paraId="3946D642" w14:textId="77777777" w:rsidR="00CD03D3" w:rsidRPr="004E619D" w:rsidRDefault="00CD03D3">
      <w:pPr>
        <w:pStyle w:val="WW-Tekstpodstawowy2"/>
        <w:numPr>
          <w:ilvl w:val="0"/>
          <w:numId w:val="10"/>
        </w:numPr>
        <w:tabs>
          <w:tab w:val="left" w:pos="390"/>
        </w:tabs>
        <w:rPr>
          <w:sz w:val="22"/>
          <w:szCs w:val="22"/>
        </w:rPr>
      </w:pPr>
      <w:bookmarkStart w:id="6" w:name="_Hlk130277463"/>
      <w:r w:rsidRPr="004E619D">
        <w:rPr>
          <w:sz w:val="22"/>
          <w:szCs w:val="22"/>
        </w:rPr>
        <w:t>Dostawa zamówionych wyrobów medycznych odbywać się będzie transportem organizowanym przez Dostawcę oraz na jego koszt i ryzyko.</w:t>
      </w:r>
    </w:p>
    <w:p w14:paraId="6D9685B4" w14:textId="77777777" w:rsidR="00CD03D3" w:rsidRPr="004E619D" w:rsidRDefault="00CD03D3">
      <w:pPr>
        <w:pStyle w:val="WW-Tekstpodstawowy2"/>
        <w:numPr>
          <w:ilvl w:val="0"/>
          <w:numId w:val="10"/>
        </w:numPr>
        <w:tabs>
          <w:tab w:val="left" w:pos="390"/>
        </w:tabs>
        <w:rPr>
          <w:rFonts w:eastAsia="SimSun"/>
          <w:kern w:val="1"/>
          <w:sz w:val="22"/>
          <w:szCs w:val="22"/>
          <w:lang w:eastAsia="hi-IN" w:bidi="hi-IN"/>
        </w:rPr>
      </w:pPr>
      <w:r w:rsidRPr="004E619D">
        <w:rPr>
          <w:sz w:val="22"/>
          <w:szCs w:val="22"/>
        </w:rPr>
        <w:lastRenderedPageBreak/>
        <w:t xml:space="preserve">Do obowiązków Dostawcy należy rozładunek dostarczonych wyrobów medycznych w miejscu wskazanym przez </w:t>
      </w:r>
      <w:r w:rsidR="007A3A95" w:rsidRPr="004E619D">
        <w:rPr>
          <w:sz w:val="22"/>
          <w:szCs w:val="22"/>
        </w:rPr>
        <w:t xml:space="preserve">Zamawiającego </w:t>
      </w:r>
      <w:r w:rsidRPr="004E619D">
        <w:rPr>
          <w:sz w:val="22"/>
          <w:szCs w:val="22"/>
        </w:rPr>
        <w:t>i przekazanie wyrobów medycznych odpowiedzialnemu pracownikowi</w:t>
      </w:r>
      <w:r w:rsidR="007A3A95" w:rsidRPr="004E619D">
        <w:rPr>
          <w:sz w:val="22"/>
          <w:szCs w:val="22"/>
        </w:rPr>
        <w:t xml:space="preserve"> Zamawiającego</w:t>
      </w:r>
      <w:r w:rsidRPr="004E619D">
        <w:rPr>
          <w:sz w:val="22"/>
          <w:szCs w:val="22"/>
        </w:rPr>
        <w:t xml:space="preserve">. </w:t>
      </w:r>
    </w:p>
    <w:p w14:paraId="42944187" w14:textId="77777777" w:rsidR="008D13C2" w:rsidRPr="004E619D" w:rsidRDefault="008D13C2" w:rsidP="008D13C2">
      <w:pPr>
        <w:numPr>
          <w:ilvl w:val="0"/>
          <w:numId w:val="10"/>
        </w:numPr>
        <w:autoSpaceDE w:val="0"/>
        <w:jc w:val="both"/>
        <w:rPr>
          <w:strike/>
          <w:sz w:val="22"/>
          <w:szCs w:val="22"/>
        </w:rPr>
      </w:pPr>
      <w:r w:rsidRPr="004E619D">
        <w:rPr>
          <w:rFonts w:eastAsia="SimSun"/>
          <w:kern w:val="1"/>
          <w:sz w:val="22"/>
          <w:szCs w:val="22"/>
          <w:lang w:eastAsia="hi-IN" w:bidi="hi-IN"/>
        </w:rPr>
        <w:t>Każdorazowy odbiór ilościowy dostarczonych wyrobów medycznych będzie dokonywany przez Zamawiającego za pisemnym potwierdzeniem.</w:t>
      </w:r>
    </w:p>
    <w:p w14:paraId="4CA2AAB0" w14:textId="77777777" w:rsidR="00CD03D3" w:rsidRPr="004E619D" w:rsidRDefault="00CD03D3">
      <w:pPr>
        <w:pStyle w:val="WW-Tekstpodstawowy2"/>
        <w:numPr>
          <w:ilvl w:val="0"/>
          <w:numId w:val="10"/>
        </w:numPr>
        <w:tabs>
          <w:tab w:val="left" w:pos="390"/>
        </w:tabs>
        <w:rPr>
          <w:sz w:val="22"/>
          <w:szCs w:val="22"/>
        </w:rPr>
      </w:pPr>
      <w:r w:rsidRPr="004E619D">
        <w:rPr>
          <w:sz w:val="22"/>
          <w:szCs w:val="22"/>
        </w:rPr>
        <w:t>Dostawca zobowiązuje się dostarczać zamówione partie wyrobów medycznych do miejsca wskazanego przez</w:t>
      </w:r>
      <w:r w:rsidR="007A3A95" w:rsidRPr="004E619D">
        <w:rPr>
          <w:sz w:val="22"/>
          <w:szCs w:val="22"/>
        </w:rPr>
        <w:t xml:space="preserve"> Zamawiającego</w:t>
      </w:r>
      <w:r w:rsidRPr="004E619D">
        <w:rPr>
          <w:sz w:val="22"/>
          <w:szCs w:val="22"/>
        </w:rPr>
        <w:t xml:space="preserve"> w Krakowie, os. Na Skarpie 66, w godzinach od 7.00  do 14.00.</w:t>
      </w:r>
    </w:p>
    <w:bookmarkEnd w:id="6"/>
    <w:p w14:paraId="177B0931" w14:textId="77777777" w:rsidR="00CD03D3" w:rsidRPr="004E619D" w:rsidRDefault="00CD03D3">
      <w:pPr>
        <w:jc w:val="both"/>
        <w:rPr>
          <w:sz w:val="22"/>
          <w:szCs w:val="22"/>
        </w:rPr>
      </w:pPr>
    </w:p>
    <w:p w14:paraId="661C5BD0" w14:textId="18BDB932" w:rsidR="00CD03D3" w:rsidRPr="004E619D" w:rsidRDefault="00CD03D3">
      <w:pPr>
        <w:jc w:val="center"/>
        <w:rPr>
          <w:b/>
          <w:sz w:val="22"/>
          <w:szCs w:val="22"/>
        </w:rPr>
      </w:pPr>
      <w:r w:rsidRPr="004E619D">
        <w:rPr>
          <w:b/>
          <w:sz w:val="22"/>
          <w:szCs w:val="22"/>
        </w:rPr>
        <w:t xml:space="preserve">§ </w:t>
      </w:r>
      <w:r w:rsidR="00A6737A">
        <w:rPr>
          <w:b/>
          <w:sz w:val="22"/>
          <w:szCs w:val="22"/>
        </w:rPr>
        <w:t>7</w:t>
      </w:r>
    </w:p>
    <w:p w14:paraId="68FB318C" w14:textId="77777777" w:rsidR="00DE0772" w:rsidRPr="004E619D" w:rsidRDefault="00DE0772">
      <w:pPr>
        <w:jc w:val="center"/>
        <w:rPr>
          <w:sz w:val="22"/>
          <w:szCs w:val="22"/>
        </w:rPr>
      </w:pPr>
    </w:p>
    <w:p w14:paraId="07A8B2C9" w14:textId="42950B1F" w:rsidR="00CD03D3" w:rsidRPr="004E619D" w:rsidRDefault="00CD03D3">
      <w:pPr>
        <w:numPr>
          <w:ilvl w:val="0"/>
          <w:numId w:val="12"/>
        </w:numPr>
        <w:jc w:val="both"/>
        <w:rPr>
          <w:sz w:val="22"/>
          <w:szCs w:val="22"/>
        </w:rPr>
      </w:pPr>
      <w:r w:rsidRPr="004E619D">
        <w:rPr>
          <w:sz w:val="22"/>
          <w:szCs w:val="22"/>
        </w:rPr>
        <w:t xml:space="preserve">Płatność wynagrodzenia z tytułu dostawy wyrobów medycznych będzie dokonywana po podpisaniu przez strony dokumentów potwierdzających realizację dostawy, o których mowa w § </w:t>
      </w:r>
      <w:r w:rsidR="00C64C18">
        <w:rPr>
          <w:sz w:val="22"/>
          <w:szCs w:val="22"/>
        </w:rPr>
        <w:t>6</w:t>
      </w:r>
      <w:r w:rsidRPr="004E619D">
        <w:rPr>
          <w:sz w:val="22"/>
          <w:szCs w:val="22"/>
        </w:rPr>
        <w:t xml:space="preserve"> ust. 3 umowy, na podstawie faktury, w terminie 60 dni od daty dostarczenia prawidłowo wystawionej faktury wraz z załącznikiem</w:t>
      </w:r>
      <w:r w:rsidR="007A3A95" w:rsidRPr="004E619D">
        <w:rPr>
          <w:sz w:val="22"/>
          <w:szCs w:val="22"/>
        </w:rPr>
        <w:t xml:space="preserve"> Zamawiającego</w:t>
      </w:r>
      <w:r w:rsidRPr="004E619D">
        <w:rPr>
          <w:sz w:val="22"/>
          <w:szCs w:val="22"/>
        </w:rPr>
        <w:t xml:space="preserve">. </w:t>
      </w:r>
    </w:p>
    <w:p w14:paraId="6DDF8436" w14:textId="77777777" w:rsidR="00CD03D3" w:rsidRPr="004E619D" w:rsidRDefault="00CD03D3">
      <w:pPr>
        <w:pStyle w:val="Tekstpodstawowy"/>
        <w:numPr>
          <w:ilvl w:val="0"/>
          <w:numId w:val="12"/>
        </w:numPr>
        <w:jc w:val="both"/>
        <w:rPr>
          <w:sz w:val="22"/>
          <w:szCs w:val="22"/>
        </w:rPr>
      </w:pPr>
      <w:r w:rsidRPr="004E619D">
        <w:rPr>
          <w:sz w:val="22"/>
          <w:szCs w:val="22"/>
        </w:rPr>
        <w:t xml:space="preserve">Płatność wynagrodzenia będzie dokonywana przelewem na rachunek bankowy Dostawcy wskazany przez niego na fakturze. Za dzień zapłaty uważa się datę obciążenia rachunku bankowego Dostawcy. </w:t>
      </w:r>
    </w:p>
    <w:p w14:paraId="32DFF87D" w14:textId="77777777" w:rsidR="00654B44" w:rsidRPr="004E619D" w:rsidRDefault="001012C3">
      <w:pPr>
        <w:pStyle w:val="Tekstpodstawowy"/>
        <w:numPr>
          <w:ilvl w:val="0"/>
          <w:numId w:val="12"/>
        </w:numPr>
        <w:jc w:val="both"/>
        <w:rPr>
          <w:sz w:val="22"/>
          <w:szCs w:val="22"/>
        </w:rPr>
      </w:pPr>
      <w:r w:rsidRPr="004E619D">
        <w:rPr>
          <w:sz w:val="22"/>
          <w:szCs w:val="22"/>
        </w:rPr>
        <w:t>Dostawca ma możliwość wysyłania ustrukturyzowanych faktur elektronicznych do Zamawiającego za pośrednictwem Platformy Elektronicznego Fakturowania (platforma dostępna pod adresem www: efaktura.gov.pl).</w:t>
      </w:r>
    </w:p>
    <w:p w14:paraId="554CAA67" w14:textId="48C4D216" w:rsidR="00CD03D3" w:rsidRPr="004E619D" w:rsidRDefault="00CD03D3">
      <w:pPr>
        <w:pStyle w:val="Tekstpodstawowy"/>
        <w:numPr>
          <w:ilvl w:val="0"/>
          <w:numId w:val="12"/>
        </w:numPr>
        <w:jc w:val="both"/>
        <w:rPr>
          <w:sz w:val="22"/>
          <w:szCs w:val="22"/>
        </w:rPr>
      </w:pPr>
      <w:r w:rsidRPr="004E619D">
        <w:rPr>
          <w:sz w:val="22"/>
          <w:szCs w:val="22"/>
        </w:rPr>
        <w:t xml:space="preserve">Strony zgodnie postanawiają, iż w razie opóźnienia w zapłacie faktury Dostawcy przysługują odsetki </w:t>
      </w:r>
      <w:r w:rsidR="005A07AA" w:rsidRPr="004E619D">
        <w:rPr>
          <w:sz w:val="22"/>
          <w:szCs w:val="22"/>
        </w:rPr>
        <w:t>za opóźnienie transakcjach handlowych</w:t>
      </w:r>
      <w:r w:rsidRPr="004E619D">
        <w:rPr>
          <w:sz w:val="22"/>
          <w:szCs w:val="22"/>
        </w:rPr>
        <w:t xml:space="preserve">. </w:t>
      </w:r>
    </w:p>
    <w:p w14:paraId="793206D5" w14:textId="77777777" w:rsidR="00CD03D3" w:rsidRPr="004E619D" w:rsidRDefault="00CD03D3">
      <w:pPr>
        <w:jc w:val="center"/>
        <w:rPr>
          <w:sz w:val="22"/>
          <w:szCs w:val="22"/>
        </w:rPr>
      </w:pPr>
    </w:p>
    <w:p w14:paraId="0F3D1C48" w14:textId="7847CC6C" w:rsidR="00CD03D3" w:rsidRPr="004E619D" w:rsidRDefault="00CD03D3">
      <w:pPr>
        <w:jc w:val="center"/>
        <w:rPr>
          <w:rFonts w:eastAsia="TimesNewRomanPS-BoldMT"/>
          <w:b/>
          <w:kern w:val="1"/>
          <w:sz w:val="22"/>
          <w:szCs w:val="22"/>
          <w:lang w:eastAsia="hi-IN" w:bidi="hi-IN"/>
        </w:rPr>
      </w:pPr>
      <w:r w:rsidRPr="004E619D">
        <w:rPr>
          <w:b/>
          <w:sz w:val="22"/>
          <w:szCs w:val="22"/>
        </w:rPr>
        <w:t xml:space="preserve">§ </w:t>
      </w:r>
      <w:r w:rsidR="00A6737A">
        <w:rPr>
          <w:b/>
          <w:sz w:val="22"/>
          <w:szCs w:val="22"/>
        </w:rPr>
        <w:t>8</w:t>
      </w:r>
    </w:p>
    <w:p w14:paraId="3672B639" w14:textId="77777777" w:rsidR="00DE0772" w:rsidRPr="004E619D" w:rsidRDefault="00DE0772">
      <w:pPr>
        <w:jc w:val="center"/>
        <w:rPr>
          <w:rFonts w:eastAsia="TimesNewRomanPS-BoldMT"/>
          <w:kern w:val="1"/>
          <w:sz w:val="22"/>
          <w:szCs w:val="22"/>
          <w:lang w:eastAsia="hi-IN" w:bidi="hi-IN"/>
        </w:rPr>
      </w:pPr>
    </w:p>
    <w:p w14:paraId="69C567CB" w14:textId="77777777" w:rsidR="00CD03D3" w:rsidRPr="004E619D" w:rsidRDefault="007A3A95" w:rsidP="005B03F0">
      <w:pPr>
        <w:numPr>
          <w:ilvl w:val="0"/>
          <w:numId w:val="19"/>
        </w:numPr>
        <w:ind w:left="426"/>
        <w:jc w:val="both"/>
        <w:rPr>
          <w:rFonts w:eastAsia="Lucida Sans Unicode"/>
          <w:kern w:val="1"/>
          <w:sz w:val="22"/>
          <w:szCs w:val="22"/>
          <w:lang w:eastAsia="hi-IN" w:bidi="hi-IN"/>
        </w:rPr>
      </w:pPr>
      <w:bookmarkStart w:id="7" w:name="_Hlk130280400"/>
      <w:r w:rsidRPr="004E619D">
        <w:rPr>
          <w:sz w:val="22"/>
          <w:szCs w:val="22"/>
        </w:rPr>
        <w:t>Zamawiający</w:t>
      </w:r>
      <w:r w:rsidRPr="004E619D">
        <w:rPr>
          <w:rFonts w:eastAsia="Lucida Sans Unicode"/>
          <w:kern w:val="1"/>
          <w:sz w:val="22"/>
          <w:szCs w:val="22"/>
          <w:lang w:eastAsia="hi-IN" w:bidi="hi-IN"/>
        </w:rPr>
        <w:t xml:space="preserve"> </w:t>
      </w:r>
      <w:r w:rsidR="00CD03D3" w:rsidRPr="004E619D">
        <w:rPr>
          <w:rFonts w:eastAsia="Lucida Sans Unicode"/>
          <w:kern w:val="1"/>
          <w:sz w:val="22"/>
          <w:szCs w:val="22"/>
          <w:lang w:eastAsia="hi-IN" w:bidi="hi-IN"/>
        </w:rPr>
        <w:t xml:space="preserve">w chwili odbioru </w:t>
      </w:r>
      <w:r w:rsidR="00FE11C8" w:rsidRPr="004E619D">
        <w:rPr>
          <w:rFonts w:eastAsia="Lucida Sans Unicode"/>
          <w:kern w:val="1"/>
          <w:sz w:val="22"/>
          <w:szCs w:val="22"/>
          <w:lang w:eastAsia="hi-IN" w:bidi="hi-IN"/>
        </w:rPr>
        <w:t>wyrobów medycznych</w:t>
      </w:r>
      <w:r w:rsidR="00CD03D3" w:rsidRPr="004E619D">
        <w:rPr>
          <w:rFonts w:eastAsia="Lucida Sans Unicode"/>
          <w:kern w:val="1"/>
          <w:sz w:val="22"/>
          <w:szCs w:val="22"/>
          <w:lang w:eastAsia="hi-IN" w:bidi="hi-IN"/>
        </w:rPr>
        <w:t xml:space="preserve"> jest zobowiązany do zbadania, czy dostawa jest pod względem ilościowym i jakościowym zgodna z załączonymi dokumentami. Zbadanie obejmuje przeliczenie ilości opakowań i ustalenie ich stanu, a w razie uszkodzenia opakowania sprawdzenie stanu jego zawartości.</w:t>
      </w:r>
    </w:p>
    <w:p w14:paraId="552BD4B3" w14:textId="77777777" w:rsidR="00CD03D3" w:rsidRPr="00061BAB" w:rsidRDefault="00CD03D3" w:rsidP="005B03F0">
      <w:pPr>
        <w:numPr>
          <w:ilvl w:val="0"/>
          <w:numId w:val="19"/>
        </w:numPr>
        <w:ind w:left="426"/>
        <w:jc w:val="both"/>
        <w:rPr>
          <w:rFonts w:eastAsia="Lucida Sans Unicode"/>
          <w:kern w:val="1"/>
          <w:sz w:val="22"/>
          <w:szCs w:val="22"/>
          <w:lang w:eastAsia="hi-IN" w:bidi="hi-IN"/>
        </w:rPr>
      </w:pPr>
      <w:r w:rsidRPr="004E619D">
        <w:rPr>
          <w:rFonts w:eastAsia="Lucida Sans Unicode"/>
          <w:kern w:val="1"/>
          <w:sz w:val="22"/>
          <w:szCs w:val="22"/>
          <w:lang w:eastAsia="hi-IN" w:bidi="hi-IN"/>
        </w:rPr>
        <w:t>Reklamacje ilościowe zgłaszane będą Dostawcy pisemnie</w:t>
      </w:r>
      <w:r w:rsidRPr="004E619D">
        <w:rPr>
          <w:rFonts w:eastAsia="Lucida Sans Unicode"/>
          <w:color w:val="FF0000"/>
          <w:kern w:val="1"/>
          <w:sz w:val="22"/>
          <w:szCs w:val="22"/>
          <w:lang w:eastAsia="hi-IN" w:bidi="hi-IN"/>
        </w:rPr>
        <w:t xml:space="preserv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w terminie 3 dni roboczych od daty odbioru dostarczonych materiałów. Pozostałe reklamacje</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ma prawo zgłaszać w ciągu </w:t>
      </w:r>
      <w:r w:rsidRPr="00061BAB">
        <w:rPr>
          <w:rFonts w:eastAsia="Lucida Sans Unicode"/>
          <w:kern w:val="1"/>
          <w:sz w:val="22"/>
          <w:szCs w:val="22"/>
          <w:lang w:eastAsia="hi-IN" w:bidi="hi-IN"/>
        </w:rPr>
        <w:t xml:space="preserve">7 dni od daty stwierdzenia wady. </w:t>
      </w:r>
    </w:p>
    <w:p w14:paraId="0D8BBDD5" w14:textId="77777777" w:rsidR="00CD03D3" w:rsidRPr="004E619D" w:rsidRDefault="00CD03D3" w:rsidP="005B03F0">
      <w:pPr>
        <w:numPr>
          <w:ilvl w:val="0"/>
          <w:numId w:val="19"/>
        </w:numPr>
        <w:ind w:left="426"/>
        <w:jc w:val="both"/>
        <w:rPr>
          <w:rFonts w:eastAsia="TimesNewRomanPSMT"/>
          <w:kern w:val="1"/>
          <w:sz w:val="22"/>
          <w:szCs w:val="22"/>
          <w:lang w:eastAsia="hi-IN" w:bidi="hi-IN"/>
        </w:rPr>
      </w:pPr>
      <w:r w:rsidRPr="004E619D">
        <w:rPr>
          <w:rFonts w:eastAsia="Lucida Sans Unicode"/>
          <w:kern w:val="1"/>
          <w:sz w:val="22"/>
          <w:szCs w:val="22"/>
          <w:lang w:eastAsia="hi-IN" w:bidi="hi-IN"/>
        </w:rPr>
        <w:t>W razie stwierdzenia uszkodzenia w czasie transportu</w:t>
      </w:r>
      <w:r w:rsidR="007A3A95" w:rsidRPr="004E619D">
        <w:rPr>
          <w:rFonts w:eastAsia="Lucida Sans Unicode"/>
          <w:kern w:val="1"/>
          <w:sz w:val="22"/>
          <w:szCs w:val="22"/>
          <w:lang w:eastAsia="hi-IN" w:bidi="hi-IN"/>
        </w:rPr>
        <w:t xml:space="preserve"> </w:t>
      </w:r>
      <w:r w:rsidR="007A3A95" w:rsidRPr="004E619D">
        <w:rPr>
          <w:sz w:val="22"/>
          <w:szCs w:val="22"/>
        </w:rPr>
        <w:t>Zamawiający</w:t>
      </w:r>
      <w:r w:rsidRPr="004E619D">
        <w:rPr>
          <w:rFonts w:eastAsia="Lucida Sans Unicode"/>
          <w:kern w:val="1"/>
          <w:sz w:val="22"/>
          <w:szCs w:val="22"/>
          <w:lang w:eastAsia="hi-IN" w:bidi="hi-IN"/>
        </w:rPr>
        <w:t xml:space="preserve"> wyśle Dostawcy niezwłocznie, </w:t>
      </w:r>
      <w:r w:rsidR="00E13E51" w:rsidRPr="004E619D">
        <w:rPr>
          <w:rFonts w:eastAsia="Lucida Sans Unicode"/>
          <w:kern w:val="1"/>
          <w:sz w:val="22"/>
          <w:szCs w:val="22"/>
          <w:lang w:eastAsia="hi-IN" w:bidi="hi-IN"/>
        </w:rPr>
        <w:t>poprzez e-mail</w:t>
      </w:r>
      <w:r w:rsidRPr="004E619D">
        <w:rPr>
          <w:rFonts w:eastAsia="Lucida Sans Unicode"/>
          <w:kern w:val="1"/>
          <w:sz w:val="22"/>
          <w:szCs w:val="22"/>
          <w:lang w:eastAsia="hi-IN" w:bidi="hi-IN"/>
        </w:rPr>
        <w:t xml:space="preserve">, zawiadomienie wraz z protokołem stwierdzającym uszkodzenie w terminie 3 dni roboczych od stwierdzenia wady. </w:t>
      </w:r>
    </w:p>
    <w:p w14:paraId="44FE4FF2" w14:textId="6C4DD4C1" w:rsidR="00CD03D3" w:rsidRPr="004E619D" w:rsidRDefault="00CD03D3" w:rsidP="00635F46">
      <w:pPr>
        <w:numPr>
          <w:ilvl w:val="0"/>
          <w:numId w:val="19"/>
        </w:numPr>
        <w:ind w:left="426"/>
        <w:jc w:val="both"/>
        <w:rPr>
          <w:sz w:val="22"/>
          <w:szCs w:val="22"/>
        </w:rPr>
      </w:pPr>
      <w:r w:rsidRPr="004E619D">
        <w:rPr>
          <w:rFonts w:eastAsia="TimesNewRomanPSMT"/>
          <w:kern w:val="1"/>
          <w:sz w:val="22"/>
          <w:szCs w:val="22"/>
          <w:lang w:eastAsia="hi-IN" w:bidi="hi-IN"/>
        </w:rPr>
        <w:t>Dostawca zobowiązuje się rozpatrzyć reklamację i dostarczyć brakujące materiały lub materiały wolne od wad w terminie do 5 dni roboczych od dnia zgłoszenia reklamacji przez</w:t>
      </w:r>
      <w:r w:rsidR="007A3A95" w:rsidRPr="004E619D">
        <w:rPr>
          <w:rFonts w:eastAsia="TimesNewRomanPSMT"/>
          <w:kern w:val="1"/>
          <w:sz w:val="22"/>
          <w:szCs w:val="22"/>
          <w:lang w:eastAsia="hi-IN" w:bidi="hi-IN"/>
        </w:rPr>
        <w:t xml:space="preserve"> </w:t>
      </w:r>
      <w:r w:rsidR="007A3A95" w:rsidRPr="004E619D">
        <w:rPr>
          <w:sz w:val="22"/>
          <w:szCs w:val="22"/>
        </w:rPr>
        <w:t>Zamawiającego</w:t>
      </w:r>
      <w:r w:rsidRPr="004E619D">
        <w:rPr>
          <w:rFonts w:eastAsia="TimesNewRomanPS-BoldMT"/>
          <w:kern w:val="1"/>
          <w:sz w:val="22"/>
          <w:szCs w:val="22"/>
          <w:lang w:eastAsia="hi-IN" w:bidi="hi-IN"/>
        </w:rPr>
        <w:t>.</w:t>
      </w:r>
      <w:r w:rsidR="00635F46" w:rsidRPr="004E619D">
        <w:rPr>
          <w:rFonts w:eastAsia="TimesNewRomanPS-BoldMT"/>
          <w:color w:val="FF0000"/>
          <w:kern w:val="1"/>
          <w:sz w:val="22"/>
          <w:szCs w:val="22"/>
          <w:lang w:eastAsia="hi-IN" w:bidi="hi-IN"/>
        </w:rPr>
        <w:t xml:space="preserve"> </w:t>
      </w:r>
      <w:r w:rsidR="00635F46" w:rsidRPr="004E619D">
        <w:rPr>
          <w:rFonts w:eastAsia="TimesNewRomanPS-BoldMT"/>
          <w:kern w:val="1"/>
          <w:sz w:val="22"/>
          <w:szCs w:val="22"/>
          <w:lang w:eastAsia="hi-IN" w:bidi="hi-IN"/>
        </w:rPr>
        <w:t>W przypadku reklamacji jakościowej, która wymaga przeprowadzenia badań laboratoryjnych, Zamawiający wyraża zgodę na jej rozpatrzenie w terminie do 14 dni, od dnia zgłoszenia reklamacji przez Zamawiającego.</w:t>
      </w:r>
    </w:p>
    <w:bookmarkEnd w:id="7"/>
    <w:p w14:paraId="6B4DE043" w14:textId="77777777" w:rsidR="00CD03D3" w:rsidRPr="004E619D" w:rsidRDefault="00CD03D3">
      <w:pPr>
        <w:jc w:val="both"/>
        <w:rPr>
          <w:sz w:val="22"/>
          <w:szCs w:val="22"/>
        </w:rPr>
      </w:pPr>
    </w:p>
    <w:p w14:paraId="25A15304" w14:textId="388AD4DF" w:rsidR="00CD03D3" w:rsidRPr="004E619D" w:rsidRDefault="00CD03D3">
      <w:pPr>
        <w:jc w:val="center"/>
        <w:rPr>
          <w:b/>
          <w:sz w:val="22"/>
          <w:szCs w:val="22"/>
        </w:rPr>
      </w:pPr>
      <w:r w:rsidRPr="004E619D">
        <w:rPr>
          <w:b/>
          <w:sz w:val="22"/>
          <w:szCs w:val="22"/>
        </w:rPr>
        <w:t xml:space="preserve">§ </w:t>
      </w:r>
      <w:r w:rsidR="00A6737A">
        <w:rPr>
          <w:b/>
          <w:sz w:val="22"/>
          <w:szCs w:val="22"/>
        </w:rPr>
        <w:t>9</w:t>
      </w:r>
    </w:p>
    <w:p w14:paraId="38FA90DA" w14:textId="77777777" w:rsidR="00DE0772" w:rsidRPr="004E619D" w:rsidRDefault="00DE0772">
      <w:pPr>
        <w:jc w:val="center"/>
        <w:rPr>
          <w:sz w:val="22"/>
          <w:szCs w:val="22"/>
        </w:rPr>
      </w:pPr>
    </w:p>
    <w:p w14:paraId="7F93D136" w14:textId="77777777" w:rsidR="00CD03D3" w:rsidRPr="004E619D" w:rsidRDefault="00CD03D3">
      <w:pPr>
        <w:numPr>
          <w:ilvl w:val="0"/>
          <w:numId w:val="2"/>
        </w:numPr>
        <w:jc w:val="both"/>
        <w:rPr>
          <w:sz w:val="22"/>
          <w:szCs w:val="22"/>
        </w:rPr>
      </w:pPr>
      <w:r w:rsidRPr="004E619D">
        <w:rPr>
          <w:sz w:val="22"/>
          <w:szCs w:val="22"/>
        </w:rPr>
        <w:t>Strony ustalają odpowiedzialność za niewykonanie lub nienależyte wykonanie umowy w formie kar umownych.</w:t>
      </w:r>
    </w:p>
    <w:p w14:paraId="64CDF289" w14:textId="77777777" w:rsidR="00CD03D3" w:rsidRPr="004E619D" w:rsidRDefault="00CD03D3">
      <w:pPr>
        <w:numPr>
          <w:ilvl w:val="0"/>
          <w:numId w:val="2"/>
        </w:numPr>
        <w:jc w:val="both"/>
        <w:rPr>
          <w:sz w:val="22"/>
          <w:szCs w:val="22"/>
        </w:rPr>
      </w:pPr>
      <w:r w:rsidRPr="004E619D">
        <w:rPr>
          <w:sz w:val="22"/>
          <w:szCs w:val="22"/>
        </w:rPr>
        <w:t>Dostawca zapłaci</w:t>
      </w:r>
      <w:r w:rsidR="007A3A95" w:rsidRPr="004E619D">
        <w:rPr>
          <w:sz w:val="22"/>
          <w:szCs w:val="22"/>
        </w:rPr>
        <w:t xml:space="preserve"> Zamawiającemu</w:t>
      </w:r>
      <w:r w:rsidRPr="004E619D">
        <w:rPr>
          <w:sz w:val="22"/>
          <w:szCs w:val="22"/>
        </w:rPr>
        <w:t xml:space="preserve"> kary:</w:t>
      </w:r>
    </w:p>
    <w:p w14:paraId="4BDE5D97" w14:textId="6ADAB36C" w:rsidR="00CD03D3" w:rsidRPr="004E619D" w:rsidRDefault="00CD03D3" w:rsidP="00E11616">
      <w:pPr>
        <w:pStyle w:val="Tekstpodstawowy"/>
        <w:numPr>
          <w:ilvl w:val="1"/>
          <w:numId w:val="20"/>
        </w:numPr>
        <w:tabs>
          <w:tab w:val="left" w:pos="910"/>
        </w:tabs>
        <w:jc w:val="both"/>
        <w:rPr>
          <w:sz w:val="22"/>
          <w:szCs w:val="22"/>
        </w:rPr>
      </w:pPr>
      <w:r w:rsidRPr="004E619D">
        <w:rPr>
          <w:sz w:val="22"/>
          <w:szCs w:val="22"/>
        </w:rPr>
        <w:t xml:space="preserve">   w wysokości </w:t>
      </w:r>
      <w:r w:rsidR="00DB640D">
        <w:rPr>
          <w:sz w:val="22"/>
          <w:szCs w:val="22"/>
        </w:rPr>
        <w:t>15</w:t>
      </w:r>
      <w:r w:rsidRPr="004E619D">
        <w:rPr>
          <w:sz w:val="22"/>
          <w:szCs w:val="22"/>
        </w:rPr>
        <w:t xml:space="preserve">% wartości </w:t>
      </w:r>
      <w:r w:rsidR="00DB640D">
        <w:rPr>
          <w:sz w:val="22"/>
          <w:szCs w:val="22"/>
        </w:rPr>
        <w:t xml:space="preserve">netto </w:t>
      </w:r>
      <w:r w:rsidRPr="004E619D">
        <w:rPr>
          <w:sz w:val="22"/>
          <w:szCs w:val="22"/>
        </w:rPr>
        <w:t>przedmiotu umowy</w:t>
      </w:r>
      <w:r w:rsidR="00DB640D">
        <w:rPr>
          <w:sz w:val="22"/>
          <w:szCs w:val="22"/>
        </w:rPr>
        <w:t xml:space="preserve"> (w zakresie dane</w:t>
      </w:r>
      <w:r w:rsidR="001A40FF">
        <w:rPr>
          <w:sz w:val="22"/>
          <w:szCs w:val="22"/>
        </w:rPr>
        <w:t>j</w:t>
      </w:r>
      <w:r w:rsidR="00DB640D">
        <w:rPr>
          <w:sz w:val="22"/>
          <w:szCs w:val="22"/>
        </w:rPr>
        <w:t xml:space="preserve"> </w:t>
      </w:r>
      <w:r w:rsidR="001A40FF">
        <w:rPr>
          <w:sz w:val="22"/>
          <w:szCs w:val="22"/>
        </w:rPr>
        <w:t>części</w:t>
      </w:r>
      <w:r w:rsidR="00DB640D">
        <w:rPr>
          <w:sz w:val="22"/>
          <w:szCs w:val="22"/>
        </w:rPr>
        <w:t>)</w:t>
      </w:r>
      <w:r w:rsidRPr="004E619D">
        <w:rPr>
          <w:sz w:val="22"/>
          <w:szCs w:val="22"/>
        </w:rPr>
        <w:t>, o której mowa w § 2 ust.</w:t>
      </w:r>
      <w:r w:rsidR="00661D1F" w:rsidRPr="004E619D">
        <w:rPr>
          <w:sz w:val="22"/>
          <w:szCs w:val="22"/>
        </w:rPr>
        <w:t xml:space="preserve"> </w:t>
      </w:r>
      <w:r w:rsidR="00DB640D">
        <w:rPr>
          <w:sz w:val="22"/>
          <w:szCs w:val="22"/>
        </w:rPr>
        <w:t>2</w:t>
      </w:r>
      <w:r w:rsidRPr="004E619D">
        <w:rPr>
          <w:sz w:val="22"/>
          <w:szCs w:val="22"/>
        </w:rPr>
        <w:t>, w przypadku odstąpienia lub rozwiązania umowy w trybie natychmiastowym umowy z powodu okoliczności, za które odpowiada Dostawca, przy czym w przypadku częściowej realizacji umowy kara umowna zostanie obniżona proporcjonalnie do stopnia wykonania umowy do dnia odstąpienia od umowy przez Dostawcę,</w:t>
      </w:r>
    </w:p>
    <w:p w14:paraId="2CB9524F" w14:textId="77777777"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zamawianych wyrobów medycznych (z uwzględnieniem podatku VAT) za każd</w:t>
      </w:r>
      <w:r w:rsidR="00661D1F" w:rsidRPr="004E619D">
        <w:rPr>
          <w:sz w:val="22"/>
          <w:szCs w:val="22"/>
        </w:rPr>
        <w:t xml:space="preserve">y dzień </w:t>
      </w:r>
      <w:r w:rsidRPr="004E619D">
        <w:rPr>
          <w:sz w:val="22"/>
          <w:szCs w:val="22"/>
        </w:rPr>
        <w:t xml:space="preserve"> </w:t>
      </w:r>
      <w:r w:rsidR="00162A14" w:rsidRPr="004E619D">
        <w:rPr>
          <w:sz w:val="22"/>
          <w:szCs w:val="22"/>
        </w:rPr>
        <w:t xml:space="preserve">zwłoki </w:t>
      </w:r>
      <w:r w:rsidRPr="004E619D">
        <w:rPr>
          <w:sz w:val="22"/>
          <w:szCs w:val="22"/>
        </w:rPr>
        <w:t xml:space="preserve">w ich dostarczeniu </w:t>
      </w:r>
      <w:r w:rsidR="00FD5882" w:rsidRPr="004E619D">
        <w:rPr>
          <w:sz w:val="22"/>
          <w:szCs w:val="22"/>
        </w:rPr>
        <w:t>.</w:t>
      </w:r>
    </w:p>
    <w:p w14:paraId="5C975C1E" w14:textId="5DD661F4" w:rsidR="00CD03D3" w:rsidRPr="004E619D" w:rsidRDefault="00CD03D3" w:rsidP="00E11616">
      <w:pPr>
        <w:numPr>
          <w:ilvl w:val="1"/>
          <w:numId w:val="20"/>
        </w:numPr>
        <w:tabs>
          <w:tab w:val="left" w:pos="910"/>
        </w:tabs>
        <w:jc w:val="both"/>
        <w:rPr>
          <w:sz w:val="22"/>
          <w:szCs w:val="22"/>
        </w:rPr>
      </w:pPr>
      <w:r w:rsidRPr="004E619D">
        <w:rPr>
          <w:sz w:val="22"/>
          <w:szCs w:val="22"/>
        </w:rPr>
        <w:t xml:space="preserve">  w wysokości 0,5 % wartości reklamowanych partii wyrobów medycznych (z uwzględnieniem podatku VAT) za każdy dzień </w:t>
      </w:r>
      <w:r w:rsidR="00162A14" w:rsidRPr="004E619D">
        <w:rPr>
          <w:sz w:val="22"/>
          <w:szCs w:val="22"/>
        </w:rPr>
        <w:t xml:space="preserve">zwłoki </w:t>
      </w:r>
      <w:r w:rsidRPr="004E619D">
        <w:rPr>
          <w:sz w:val="22"/>
          <w:szCs w:val="22"/>
        </w:rPr>
        <w:t xml:space="preserve">w dostawie wyrobów medycznych wolnych od wad w terminie określonym w § </w:t>
      </w:r>
      <w:r w:rsidR="00082254">
        <w:rPr>
          <w:sz w:val="22"/>
          <w:szCs w:val="22"/>
        </w:rPr>
        <w:t>8</w:t>
      </w:r>
      <w:r w:rsidRPr="004E619D">
        <w:rPr>
          <w:sz w:val="22"/>
          <w:szCs w:val="22"/>
        </w:rPr>
        <w:t xml:space="preserve"> ust. </w:t>
      </w:r>
      <w:r w:rsidR="000A3A65" w:rsidRPr="004E619D">
        <w:rPr>
          <w:sz w:val="22"/>
          <w:szCs w:val="22"/>
        </w:rPr>
        <w:t>3</w:t>
      </w:r>
      <w:r w:rsidRPr="004E619D">
        <w:rPr>
          <w:sz w:val="22"/>
          <w:szCs w:val="22"/>
        </w:rPr>
        <w:t xml:space="preserve"> umowy</w:t>
      </w:r>
      <w:r w:rsidRPr="004E619D">
        <w:rPr>
          <w:rFonts w:eastAsia="TimesNewRoman"/>
          <w:sz w:val="22"/>
          <w:szCs w:val="22"/>
        </w:rPr>
        <w:t xml:space="preserve">. </w:t>
      </w:r>
    </w:p>
    <w:p w14:paraId="35B5C650" w14:textId="77777777" w:rsidR="00CD03D3" w:rsidRPr="004E619D" w:rsidRDefault="00CD03D3" w:rsidP="009D0900">
      <w:pPr>
        <w:numPr>
          <w:ilvl w:val="0"/>
          <w:numId w:val="2"/>
        </w:numPr>
        <w:tabs>
          <w:tab w:val="left" w:pos="426"/>
          <w:tab w:val="left" w:pos="910"/>
        </w:tabs>
        <w:jc w:val="both"/>
        <w:rPr>
          <w:rFonts w:eastAsia="SimSun"/>
          <w:kern w:val="1"/>
          <w:sz w:val="22"/>
          <w:szCs w:val="22"/>
          <w:lang w:eastAsia="hi-IN" w:bidi="hi-IN"/>
        </w:rPr>
      </w:pPr>
      <w:r w:rsidRPr="004E619D">
        <w:rPr>
          <w:sz w:val="22"/>
          <w:szCs w:val="22"/>
        </w:rPr>
        <w:t>Strony mogą na zasadach ogólnych dochodzić odszkodowania przewyższającego kary umowne.</w:t>
      </w:r>
      <w:r w:rsidRPr="004E619D">
        <w:rPr>
          <w:rFonts w:eastAsia="SimSun"/>
          <w:kern w:val="1"/>
          <w:sz w:val="22"/>
          <w:szCs w:val="22"/>
          <w:lang w:eastAsia="hi-IN" w:bidi="hi-IN"/>
        </w:rPr>
        <w:t xml:space="preserve"> Kara umowna należna na podstawie umowy powinna być zapłacona przez Dostawcę w terminie </w:t>
      </w:r>
      <w:r w:rsidR="000A3A65" w:rsidRPr="004E619D">
        <w:rPr>
          <w:rFonts w:eastAsia="SimSun"/>
          <w:kern w:val="1"/>
          <w:sz w:val="22"/>
          <w:szCs w:val="22"/>
          <w:lang w:eastAsia="hi-IN" w:bidi="hi-IN"/>
        </w:rPr>
        <w:t xml:space="preserve">7 </w:t>
      </w:r>
      <w:r w:rsidRPr="004E619D">
        <w:rPr>
          <w:rFonts w:eastAsia="SimSun"/>
          <w:kern w:val="1"/>
          <w:sz w:val="22"/>
          <w:szCs w:val="22"/>
          <w:lang w:eastAsia="hi-IN" w:bidi="hi-IN"/>
        </w:rPr>
        <w:t>dni od daty wystąpienia przez</w:t>
      </w:r>
      <w:r w:rsidR="007A3A95" w:rsidRPr="004E619D">
        <w:rPr>
          <w:rFonts w:eastAsia="SimSun"/>
          <w:kern w:val="1"/>
          <w:sz w:val="22"/>
          <w:szCs w:val="22"/>
          <w:lang w:eastAsia="hi-IN" w:bidi="hi-IN"/>
        </w:rPr>
        <w:t xml:space="preserve"> </w:t>
      </w:r>
      <w:r w:rsidR="007A3A95" w:rsidRPr="004E619D">
        <w:rPr>
          <w:sz w:val="22"/>
          <w:szCs w:val="22"/>
        </w:rPr>
        <w:t>Zamawiającego</w:t>
      </w:r>
      <w:r w:rsidRPr="004E619D">
        <w:rPr>
          <w:rFonts w:eastAsia="SimSun"/>
          <w:kern w:val="1"/>
          <w:sz w:val="22"/>
          <w:szCs w:val="22"/>
          <w:lang w:eastAsia="hi-IN" w:bidi="hi-IN"/>
        </w:rPr>
        <w:t xml:space="preserve"> z żądaniem zapłaty. Może być również potrącona z należnego Dostawcy wynagrodzenia.</w:t>
      </w:r>
    </w:p>
    <w:p w14:paraId="1985B59E" w14:textId="77777777" w:rsidR="00CD03D3" w:rsidRPr="004E619D" w:rsidRDefault="00CD03D3">
      <w:pPr>
        <w:widowControl/>
        <w:numPr>
          <w:ilvl w:val="0"/>
          <w:numId w:val="2"/>
        </w:numPr>
        <w:tabs>
          <w:tab w:val="left" w:pos="284"/>
          <w:tab w:val="left" w:pos="3292"/>
        </w:tabs>
        <w:suppressAutoHyphens w:val="0"/>
        <w:jc w:val="both"/>
        <w:rPr>
          <w:sz w:val="22"/>
          <w:szCs w:val="22"/>
        </w:rPr>
      </w:pPr>
      <w:r w:rsidRPr="004E619D">
        <w:rPr>
          <w:rFonts w:eastAsia="SimSun"/>
          <w:kern w:val="1"/>
          <w:sz w:val="22"/>
          <w:szCs w:val="22"/>
          <w:lang w:eastAsia="hi-IN" w:bidi="hi-IN"/>
        </w:rPr>
        <w:lastRenderedPageBreak/>
        <w:t xml:space="preserve">  Naliczenie bądź zapłata przez Dostawcę kary umownej nie zwalnia go z zobowiązań wynikających z niniejszej umowy. </w:t>
      </w:r>
    </w:p>
    <w:p w14:paraId="39953DF9" w14:textId="77777777" w:rsidR="00CD03D3" w:rsidRPr="004E619D" w:rsidRDefault="00CD03D3">
      <w:pPr>
        <w:pStyle w:val="Style4"/>
        <w:widowControl/>
        <w:numPr>
          <w:ilvl w:val="0"/>
          <w:numId w:val="2"/>
        </w:numPr>
        <w:spacing w:line="240" w:lineRule="auto"/>
        <w:rPr>
          <w:sz w:val="22"/>
          <w:szCs w:val="22"/>
        </w:rPr>
      </w:pPr>
      <w:r w:rsidRPr="004E619D">
        <w:rPr>
          <w:sz w:val="22"/>
          <w:szCs w:val="22"/>
        </w:rPr>
        <w:t>Strony wyraźnie postanawiają, że jakiekolwiek uprawnienia</w:t>
      </w:r>
      <w:r w:rsidR="007A3A95" w:rsidRPr="004E619D">
        <w:rPr>
          <w:sz w:val="22"/>
          <w:szCs w:val="22"/>
        </w:rPr>
        <w:t xml:space="preserve"> Zamawiającego</w:t>
      </w:r>
      <w:r w:rsidRPr="004E619D">
        <w:rPr>
          <w:sz w:val="22"/>
          <w:szCs w:val="22"/>
        </w:rPr>
        <w:t xml:space="preserve"> określone w niniejszej umowie pozostają niezależne i nie wyłączają realizacji przez</w:t>
      </w:r>
      <w:r w:rsidR="007A3A95" w:rsidRPr="004E619D">
        <w:rPr>
          <w:sz w:val="22"/>
          <w:szCs w:val="22"/>
        </w:rPr>
        <w:t xml:space="preserve"> Zamawiającego</w:t>
      </w:r>
      <w:r w:rsidRPr="004E619D">
        <w:rPr>
          <w:sz w:val="22"/>
          <w:szCs w:val="22"/>
        </w:rPr>
        <w:t xml:space="preserve"> przysługujących mu praw wynikających z rękojmi za wady fizyczne sprzedanych rzeczy. Przy czym obowiązek zbadania przez</w:t>
      </w:r>
      <w:r w:rsidR="007A3A95" w:rsidRPr="004E619D">
        <w:rPr>
          <w:sz w:val="22"/>
          <w:szCs w:val="22"/>
        </w:rPr>
        <w:t xml:space="preserve"> Zamawiającego</w:t>
      </w:r>
      <w:r w:rsidRPr="004E619D">
        <w:rPr>
          <w:sz w:val="22"/>
          <w:szCs w:val="22"/>
        </w:rPr>
        <w:t xml:space="preserve"> dostarczonych wyrobów medycznych może nastąpić w terminie 30 dni od dostawy, zaś obowiązek zawiadomienia Dostawcy o wadzie wyrobu medycznego w ciągu miesiąca od jej wykrycia.</w:t>
      </w:r>
    </w:p>
    <w:p w14:paraId="2D774F8D" w14:textId="77777777" w:rsidR="000462B5" w:rsidRPr="004E619D" w:rsidRDefault="000462B5" w:rsidP="000462B5">
      <w:pPr>
        <w:numPr>
          <w:ilvl w:val="0"/>
          <w:numId w:val="2"/>
        </w:numPr>
        <w:rPr>
          <w:sz w:val="22"/>
          <w:szCs w:val="22"/>
        </w:rPr>
      </w:pPr>
      <w:r w:rsidRPr="004E619D">
        <w:rPr>
          <w:sz w:val="22"/>
          <w:szCs w:val="22"/>
        </w:rPr>
        <w:t xml:space="preserve">Maksymalny wymiar kar umownych, zgodnie z dyspozycją art. 436 pkt 3) ustawy z dnia 11 września 2019 roku - Prawo zamówień publicznych, nie może przekroczyć 30% ceny brutto Umowy. </w:t>
      </w:r>
    </w:p>
    <w:p w14:paraId="198A0F38" w14:textId="09265698" w:rsidR="00832643" w:rsidRPr="004E619D" w:rsidRDefault="00832643" w:rsidP="00832643">
      <w:pPr>
        <w:pStyle w:val="Akapitzlist"/>
        <w:widowControl w:val="0"/>
        <w:numPr>
          <w:ilvl w:val="0"/>
          <w:numId w:val="2"/>
        </w:numPr>
        <w:suppressAutoHyphens/>
        <w:spacing w:after="0" w:line="240" w:lineRule="auto"/>
        <w:jc w:val="both"/>
        <w:rPr>
          <w:rFonts w:ascii="Times New Roman" w:hAnsi="Times New Roman"/>
          <w:color w:val="000000"/>
        </w:rPr>
      </w:pPr>
      <w:r w:rsidRPr="004E619D">
        <w:rPr>
          <w:rFonts w:ascii="Times New Roman" w:hAnsi="Times New Roman"/>
          <w:color w:val="000000"/>
        </w:rPr>
        <w:t>Zamawiający zapłaci Wykonawcy kary umowne za odstąpienie od umowy lub jej rozwiązanie z winy Zamawiającego, w wysokości 1</w:t>
      </w:r>
      <w:r w:rsidR="00DB640D">
        <w:rPr>
          <w:rFonts w:ascii="Times New Roman" w:hAnsi="Times New Roman"/>
          <w:color w:val="000000"/>
        </w:rPr>
        <w:t>5</w:t>
      </w:r>
      <w:r w:rsidRPr="004E619D">
        <w:rPr>
          <w:rFonts w:ascii="Times New Roman" w:hAnsi="Times New Roman"/>
          <w:color w:val="000000"/>
        </w:rPr>
        <w:t xml:space="preserve"> % niezrealizowanej wartości netto umowy</w:t>
      </w:r>
      <w:r w:rsidR="00DB640D">
        <w:rPr>
          <w:rFonts w:ascii="Times New Roman" w:hAnsi="Times New Roman"/>
          <w:color w:val="000000"/>
        </w:rPr>
        <w:t xml:space="preserve">, </w:t>
      </w:r>
      <w:r w:rsidR="00DB640D" w:rsidRPr="00DB640D">
        <w:rPr>
          <w:rFonts w:ascii="Times New Roman" w:hAnsi="Times New Roman"/>
          <w:color w:val="000000"/>
        </w:rPr>
        <w:t>o której mowa w § 2 ust. 2</w:t>
      </w:r>
      <w:r w:rsidRPr="004E619D">
        <w:rPr>
          <w:rFonts w:ascii="Times New Roman" w:hAnsi="Times New Roman"/>
          <w:color w:val="000000"/>
        </w:rPr>
        <w:t>.</w:t>
      </w:r>
    </w:p>
    <w:p w14:paraId="38F76103" w14:textId="77777777" w:rsidR="00DE0772" w:rsidRPr="004E619D" w:rsidRDefault="00DE0772">
      <w:pPr>
        <w:jc w:val="both"/>
        <w:rPr>
          <w:sz w:val="22"/>
          <w:szCs w:val="22"/>
        </w:rPr>
      </w:pPr>
    </w:p>
    <w:p w14:paraId="055191F3" w14:textId="65348BEC" w:rsidR="00CD03D3" w:rsidRPr="004E619D" w:rsidRDefault="00CD03D3">
      <w:pPr>
        <w:jc w:val="center"/>
        <w:rPr>
          <w:b/>
          <w:sz w:val="22"/>
          <w:szCs w:val="22"/>
        </w:rPr>
      </w:pPr>
      <w:r w:rsidRPr="004E619D">
        <w:rPr>
          <w:b/>
          <w:sz w:val="22"/>
          <w:szCs w:val="22"/>
        </w:rPr>
        <w:t>§ 1</w:t>
      </w:r>
      <w:r w:rsidR="00A6737A">
        <w:rPr>
          <w:b/>
          <w:sz w:val="22"/>
          <w:szCs w:val="22"/>
        </w:rPr>
        <w:t>0</w:t>
      </w:r>
    </w:p>
    <w:p w14:paraId="2558D34C" w14:textId="77777777" w:rsidR="00DE0772" w:rsidRPr="004E619D" w:rsidRDefault="00DE0772">
      <w:pPr>
        <w:jc w:val="center"/>
        <w:rPr>
          <w:sz w:val="22"/>
          <w:szCs w:val="22"/>
        </w:rPr>
      </w:pPr>
    </w:p>
    <w:p w14:paraId="31A3C613" w14:textId="35199115" w:rsidR="00D37021" w:rsidRPr="004E619D" w:rsidRDefault="00D37021" w:rsidP="00D37021">
      <w:pPr>
        <w:pStyle w:val="Tekstpodstawowy21"/>
        <w:numPr>
          <w:ilvl w:val="0"/>
          <w:numId w:val="14"/>
        </w:numPr>
        <w:rPr>
          <w:sz w:val="22"/>
          <w:szCs w:val="22"/>
        </w:rPr>
      </w:pPr>
      <w:bookmarkStart w:id="8" w:name="_Hlk130281233"/>
      <w:r w:rsidRPr="004E619D">
        <w:rPr>
          <w:sz w:val="22"/>
          <w:szCs w:val="22"/>
        </w:rPr>
        <w:t xml:space="preserve">Umowa niniejsza została zawarta na okres </w:t>
      </w:r>
      <w:r w:rsidRPr="004E619D">
        <w:rPr>
          <w:b/>
          <w:bCs/>
          <w:sz w:val="22"/>
          <w:szCs w:val="22"/>
        </w:rPr>
        <w:t>24 miesięcy</w:t>
      </w:r>
      <w:r w:rsidR="00F635F4">
        <w:rPr>
          <w:b/>
          <w:bCs/>
          <w:sz w:val="22"/>
          <w:szCs w:val="22"/>
        </w:rPr>
        <w:t xml:space="preserve"> </w:t>
      </w:r>
      <w:r w:rsidRPr="004E619D">
        <w:rPr>
          <w:sz w:val="22"/>
          <w:szCs w:val="22"/>
        </w:rPr>
        <w:t>od dnia jej zawarcia</w:t>
      </w:r>
      <w:r w:rsidR="00A6737A">
        <w:rPr>
          <w:sz w:val="22"/>
          <w:szCs w:val="22"/>
        </w:rPr>
        <w:t>.</w:t>
      </w:r>
    </w:p>
    <w:p w14:paraId="5C9662F1" w14:textId="77777777" w:rsidR="00CD03D3" w:rsidRPr="004E619D" w:rsidRDefault="007A3A95">
      <w:pPr>
        <w:pStyle w:val="Tekstpodstawowy21"/>
        <w:numPr>
          <w:ilvl w:val="0"/>
          <w:numId w:val="14"/>
        </w:numPr>
        <w:rPr>
          <w:sz w:val="22"/>
          <w:szCs w:val="22"/>
        </w:rPr>
      </w:pPr>
      <w:r w:rsidRPr="004E619D">
        <w:rPr>
          <w:sz w:val="22"/>
          <w:szCs w:val="22"/>
        </w:rPr>
        <w:t xml:space="preserve">Zamawiający </w:t>
      </w:r>
      <w:r w:rsidR="00CD03D3" w:rsidRPr="004E619D">
        <w:rPr>
          <w:sz w:val="22"/>
          <w:szCs w:val="22"/>
        </w:rPr>
        <w:t>dopuszcza możliwość przedłużenia terminu obowiązywania niniejszej umowy o czas niezbędny</w:t>
      </w:r>
      <w:r w:rsidR="001F3E7F" w:rsidRPr="004E619D">
        <w:rPr>
          <w:sz w:val="22"/>
          <w:szCs w:val="22"/>
        </w:rPr>
        <w:t>, nie dłuższy niż 6 m-</w:t>
      </w:r>
      <w:proofErr w:type="spellStart"/>
      <w:r w:rsidR="001F3E7F" w:rsidRPr="004E619D">
        <w:rPr>
          <w:sz w:val="22"/>
          <w:szCs w:val="22"/>
        </w:rPr>
        <w:t>cy</w:t>
      </w:r>
      <w:proofErr w:type="spellEnd"/>
      <w:r w:rsidR="001F3E7F" w:rsidRPr="004E619D">
        <w:rPr>
          <w:sz w:val="22"/>
          <w:szCs w:val="22"/>
        </w:rPr>
        <w:t>,</w:t>
      </w:r>
      <w:r w:rsidR="00CD03D3" w:rsidRPr="004E619D">
        <w:rPr>
          <w:sz w:val="22"/>
          <w:szCs w:val="22"/>
        </w:rPr>
        <w:t xml:space="preserve"> na zrealizowanie umowy w całym jej zakresie przedmiotowym, o którym mowa w załączniku nr 1 do umowy, na podstawie jednostronnego oświadczenia</w:t>
      </w:r>
      <w:r w:rsidRPr="004E619D">
        <w:rPr>
          <w:sz w:val="22"/>
          <w:szCs w:val="22"/>
        </w:rPr>
        <w:t xml:space="preserve"> Zamawiające</w:t>
      </w:r>
      <w:r w:rsidR="00A6634C" w:rsidRPr="004E619D">
        <w:rPr>
          <w:sz w:val="22"/>
          <w:szCs w:val="22"/>
        </w:rPr>
        <w:t>go</w:t>
      </w:r>
      <w:r w:rsidR="00CD03D3" w:rsidRPr="004E619D">
        <w:rPr>
          <w:sz w:val="22"/>
          <w:szCs w:val="22"/>
        </w:rPr>
        <w:t>.</w:t>
      </w:r>
    </w:p>
    <w:bookmarkEnd w:id="8"/>
    <w:p w14:paraId="105EB07D" w14:textId="77777777" w:rsidR="00CD03D3" w:rsidRPr="004E619D" w:rsidRDefault="00CD03D3">
      <w:pPr>
        <w:widowControl/>
        <w:numPr>
          <w:ilvl w:val="0"/>
          <w:numId w:val="14"/>
        </w:numPr>
        <w:suppressAutoHyphens w:val="0"/>
        <w:jc w:val="both"/>
        <w:rPr>
          <w:sz w:val="22"/>
          <w:szCs w:val="22"/>
        </w:rPr>
      </w:pPr>
      <w:r w:rsidRPr="004E619D">
        <w:rPr>
          <w:sz w:val="22"/>
          <w:szCs w:val="22"/>
        </w:rPr>
        <w:t xml:space="preserve">Strony zgodnie postanawiają że osobami odpowiedzialnymi za realizację niniejszej umowy będą: </w:t>
      </w:r>
    </w:p>
    <w:p w14:paraId="1BA56555" w14:textId="77777777" w:rsidR="00CD03D3" w:rsidRPr="004E619D" w:rsidRDefault="00CD03D3" w:rsidP="009D0900">
      <w:pPr>
        <w:widowControl/>
        <w:numPr>
          <w:ilvl w:val="1"/>
          <w:numId w:val="17"/>
        </w:numPr>
        <w:suppressAutoHyphens w:val="0"/>
        <w:spacing w:before="120"/>
        <w:ind w:left="1077" w:hanging="357"/>
        <w:jc w:val="both"/>
        <w:rPr>
          <w:sz w:val="22"/>
          <w:szCs w:val="22"/>
        </w:rPr>
      </w:pPr>
      <w:r w:rsidRPr="004E619D">
        <w:rPr>
          <w:sz w:val="22"/>
          <w:szCs w:val="22"/>
        </w:rPr>
        <w:t>po stronie Dostawcy – _</w:t>
      </w:r>
      <w:r w:rsidR="00745E53" w:rsidRPr="004E619D">
        <w:rPr>
          <w:sz w:val="22"/>
          <w:szCs w:val="22"/>
        </w:rPr>
        <w:t>___________________</w:t>
      </w:r>
      <w:r w:rsidRPr="004E619D">
        <w:rPr>
          <w:sz w:val="22"/>
          <w:szCs w:val="22"/>
        </w:rPr>
        <w:t>____</w:t>
      </w:r>
      <w:r w:rsidR="00745E53" w:rsidRPr="004E619D">
        <w:rPr>
          <w:sz w:val="22"/>
          <w:szCs w:val="22"/>
        </w:rPr>
        <w:t>_</w:t>
      </w:r>
      <w:r w:rsidRPr="004E619D">
        <w:rPr>
          <w:sz w:val="22"/>
          <w:szCs w:val="22"/>
        </w:rPr>
        <w:t>, tel. _</w:t>
      </w:r>
      <w:r w:rsidR="00745E53" w:rsidRPr="004E619D">
        <w:rPr>
          <w:sz w:val="22"/>
          <w:szCs w:val="22"/>
        </w:rPr>
        <w:t>_________</w:t>
      </w:r>
      <w:r w:rsidRPr="004E619D">
        <w:rPr>
          <w:sz w:val="22"/>
          <w:szCs w:val="22"/>
        </w:rPr>
        <w:t>__</w:t>
      </w:r>
      <w:r w:rsidR="00745E53" w:rsidRPr="004E619D">
        <w:rPr>
          <w:sz w:val="22"/>
          <w:szCs w:val="22"/>
        </w:rPr>
        <w:t>__</w:t>
      </w:r>
      <w:r w:rsidRPr="004E619D">
        <w:rPr>
          <w:sz w:val="22"/>
          <w:szCs w:val="22"/>
        </w:rPr>
        <w:t>__</w:t>
      </w:r>
      <w:r w:rsidR="000A3A65" w:rsidRPr="004E619D">
        <w:rPr>
          <w:sz w:val="22"/>
          <w:szCs w:val="22"/>
        </w:rPr>
        <w:t xml:space="preserve"> e-mail </w:t>
      </w:r>
      <w:r w:rsidR="00745E53" w:rsidRPr="004E619D">
        <w:rPr>
          <w:sz w:val="22"/>
          <w:szCs w:val="22"/>
        </w:rPr>
        <w:t>___________________</w:t>
      </w:r>
    </w:p>
    <w:p w14:paraId="332D3104" w14:textId="77777777" w:rsidR="00CD03D3" w:rsidRPr="004E619D" w:rsidRDefault="00CD03D3" w:rsidP="009D0900">
      <w:pPr>
        <w:widowControl/>
        <w:numPr>
          <w:ilvl w:val="1"/>
          <w:numId w:val="17"/>
        </w:numPr>
        <w:tabs>
          <w:tab w:val="clear" w:pos="0"/>
        </w:tabs>
        <w:suppressAutoHyphens w:val="0"/>
        <w:jc w:val="both"/>
        <w:rPr>
          <w:b/>
          <w:sz w:val="22"/>
          <w:szCs w:val="22"/>
        </w:rPr>
      </w:pPr>
      <w:r w:rsidRPr="004E619D">
        <w:rPr>
          <w:sz w:val="22"/>
          <w:szCs w:val="22"/>
        </w:rPr>
        <w:t xml:space="preserve">po stronie </w:t>
      </w:r>
      <w:r w:rsidR="007A3A95" w:rsidRPr="004E619D">
        <w:rPr>
          <w:sz w:val="22"/>
          <w:szCs w:val="22"/>
        </w:rPr>
        <w:t>Zamawiającego</w:t>
      </w:r>
      <w:r w:rsidRPr="004E619D">
        <w:rPr>
          <w:sz w:val="22"/>
          <w:szCs w:val="22"/>
        </w:rPr>
        <w:t xml:space="preserve"> </w:t>
      </w:r>
      <w:r w:rsidR="009D0900" w:rsidRPr="004E619D">
        <w:rPr>
          <w:sz w:val="22"/>
          <w:szCs w:val="22"/>
        </w:rPr>
        <w:t>–</w:t>
      </w:r>
      <w:r w:rsidRPr="004E619D">
        <w:rPr>
          <w:sz w:val="22"/>
          <w:szCs w:val="22"/>
        </w:rPr>
        <w:t xml:space="preserve"> </w:t>
      </w:r>
      <w:r w:rsidR="009D0900" w:rsidRPr="004E619D">
        <w:rPr>
          <w:sz w:val="22"/>
          <w:szCs w:val="22"/>
        </w:rPr>
        <w:t xml:space="preserve">Kierownik Apteki Szpitalnej lub osoba przez niego wskazana, tel. 126229327, e-mail: </w:t>
      </w:r>
      <w:hyperlink r:id="rId8" w:history="1">
        <w:r w:rsidR="009D0900" w:rsidRPr="004E619D">
          <w:rPr>
            <w:rStyle w:val="Hipercze"/>
            <w:sz w:val="22"/>
            <w:szCs w:val="22"/>
          </w:rPr>
          <w:t>apteka@zeromski-szpital.pl</w:t>
        </w:r>
      </w:hyperlink>
      <w:r w:rsidR="009D0900" w:rsidRPr="004E619D">
        <w:rPr>
          <w:sz w:val="22"/>
          <w:szCs w:val="22"/>
        </w:rPr>
        <w:t xml:space="preserve"> </w:t>
      </w:r>
    </w:p>
    <w:p w14:paraId="67BE36B3" w14:textId="77777777" w:rsidR="00DE0772" w:rsidRPr="004E619D" w:rsidRDefault="00DE0772">
      <w:pPr>
        <w:jc w:val="center"/>
        <w:rPr>
          <w:b/>
          <w:sz w:val="22"/>
          <w:szCs w:val="22"/>
        </w:rPr>
      </w:pPr>
    </w:p>
    <w:p w14:paraId="6574F9B0" w14:textId="77777777" w:rsidR="00314952" w:rsidRDefault="00314952">
      <w:pPr>
        <w:jc w:val="center"/>
        <w:rPr>
          <w:b/>
          <w:sz w:val="22"/>
          <w:szCs w:val="22"/>
        </w:rPr>
      </w:pPr>
    </w:p>
    <w:p w14:paraId="07455F7A" w14:textId="0CAC6E84" w:rsidR="00CD03D3" w:rsidRPr="004E619D" w:rsidRDefault="00CD03D3">
      <w:pPr>
        <w:jc w:val="center"/>
        <w:rPr>
          <w:b/>
          <w:sz w:val="22"/>
          <w:szCs w:val="22"/>
        </w:rPr>
      </w:pPr>
      <w:r w:rsidRPr="004E619D">
        <w:rPr>
          <w:b/>
          <w:sz w:val="22"/>
          <w:szCs w:val="22"/>
        </w:rPr>
        <w:t>§ 1</w:t>
      </w:r>
      <w:r w:rsidR="00A6737A">
        <w:rPr>
          <w:b/>
          <w:sz w:val="22"/>
          <w:szCs w:val="22"/>
        </w:rPr>
        <w:t>1</w:t>
      </w:r>
    </w:p>
    <w:p w14:paraId="0B6C74C2" w14:textId="77777777" w:rsidR="00DE0772" w:rsidRPr="004E619D" w:rsidRDefault="00DE0772">
      <w:pPr>
        <w:jc w:val="center"/>
        <w:rPr>
          <w:sz w:val="22"/>
          <w:szCs w:val="22"/>
        </w:rPr>
      </w:pPr>
    </w:p>
    <w:p w14:paraId="5AC7FB1C" w14:textId="219F8CE2" w:rsidR="00CD03D3" w:rsidRPr="004E619D" w:rsidRDefault="007A3A95" w:rsidP="00E07677">
      <w:pPr>
        <w:pStyle w:val="Tekstpodstawowy"/>
        <w:numPr>
          <w:ilvl w:val="3"/>
          <w:numId w:val="17"/>
        </w:numPr>
        <w:ind w:left="284" w:hanging="284"/>
        <w:jc w:val="both"/>
        <w:rPr>
          <w:sz w:val="22"/>
          <w:szCs w:val="22"/>
        </w:rPr>
      </w:pPr>
      <w:r w:rsidRPr="004E619D">
        <w:rPr>
          <w:sz w:val="22"/>
          <w:szCs w:val="22"/>
        </w:rPr>
        <w:t>Zamawiającemu p</w:t>
      </w:r>
      <w:r w:rsidR="00CD03D3" w:rsidRPr="004E619D">
        <w:rPr>
          <w:sz w:val="22"/>
          <w:szCs w:val="22"/>
        </w:rPr>
        <w:t xml:space="preserve">rzysługuje prawo rozwiązania umowy w trybie natychmiastowym oraz prawo naliczenia kary umownej w wysokości obliczonej jak w § </w:t>
      </w:r>
      <w:r w:rsidR="00441343">
        <w:rPr>
          <w:sz w:val="22"/>
          <w:szCs w:val="22"/>
        </w:rPr>
        <w:t>9</w:t>
      </w:r>
      <w:r w:rsidR="00CD03D3" w:rsidRPr="004E619D">
        <w:rPr>
          <w:sz w:val="22"/>
          <w:szCs w:val="22"/>
        </w:rPr>
        <w:t xml:space="preserve"> ust. 2 </w:t>
      </w:r>
      <w:r w:rsidR="002B0111">
        <w:rPr>
          <w:sz w:val="22"/>
          <w:szCs w:val="22"/>
        </w:rPr>
        <w:t>pkt 1</w:t>
      </w:r>
      <w:r w:rsidR="00CD03D3" w:rsidRPr="004E619D">
        <w:rPr>
          <w:sz w:val="22"/>
          <w:szCs w:val="22"/>
        </w:rPr>
        <w:t xml:space="preserve"> w przypadku:</w:t>
      </w:r>
    </w:p>
    <w:p w14:paraId="44F949B2" w14:textId="77777777" w:rsidR="00CD03D3" w:rsidRPr="004E619D" w:rsidRDefault="00CD03D3" w:rsidP="009D0900">
      <w:pPr>
        <w:numPr>
          <w:ilvl w:val="0"/>
          <w:numId w:val="18"/>
        </w:numPr>
        <w:tabs>
          <w:tab w:val="left" w:pos="426"/>
          <w:tab w:val="left" w:pos="786"/>
        </w:tabs>
        <w:jc w:val="both"/>
        <w:rPr>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dostarczenia niewłaściwej jakości dostarczonych wyrobów medycznych,</w:t>
      </w:r>
    </w:p>
    <w:p w14:paraId="2A8D1A6A" w14:textId="77777777" w:rsidR="00E07677" w:rsidRPr="004E619D" w:rsidRDefault="00CD03D3" w:rsidP="00E07677">
      <w:pPr>
        <w:numPr>
          <w:ilvl w:val="0"/>
          <w:numId w:val="18"/>
        </w:numPr>
        <w:tabs>
          <w:tab w:val="left" w:pos="426"/>
        </w:tabs>
        <w:jc w:val="both"/>
        <w:rPr>
          <w:b/>
          <w:sz w:val="22"/>
          <w:szCs w:val="22"/>
        </w:rPr>
      </w:pPr>
      <w:r w:rsidRPr="004E619D">
        <w:rPr>
          <w:sz w:val="22"/>
          <w:szCs w:val="22"/>
        </w:rPr>
        <w:t>dwukrotnego stwierdzenia przez</w:t>
      </w:r>
      <w:r w:rsidR="007A3A95" w:rsidRPr="004E619D">
        <w:rPr>
          <w:sz w:val="22"/>
          <w:szCs w:val="22"/>
        </w:rPr>
        <w:t xml:space="preserve"> Zamawiającego</w:t>
      </w:r>
      <w:r w:rsidRPr="004E619D">
        <w:rPr>
          <w:sz w:val="22"/>
          <w:szCs w:val="22"/>
        </w:rPr>
        <w:t xml:space="preserve"> dostawy uszkodzonych wyrobów medycznych.</w:t>
      </w:r>
    </w:p>
    <w:p w14:paraId="023B2BCE" w14:textId="7A66F325" w:rsidR="00CD03D3" w:rsidRPr="004E619D" w:rsidRDefault="00E07677" w:rsidP="00E07677">
      <w:pPr>
        <w:tabs>
          <w:tab w:val="left" w:pos="851"/>
        </w:tabs>
        <w:ind w:left="426" w:hanging="426"/>
        <w:jc w:val="both"/>
        <w:rPr>
          <w:bCs/>
          <w:sz w:val="22"/>
          <w:szCs w:val="22"/>
        </w:rPr>
      </w:pPr>
      <w:r w:rsidRPr="004E619D">
        <w:rPr>
          <w:bCs/>
          <w:sz w:val="22"/>
          <w:szCs w:val="22"/>
        </w:rPr>
        <w:t>2.  Przed rozwiązaniem umowy Zamawiający pisemnie wezwie Wykonawcę do należytego wykonywania umowy</w:t>
      </w:r>
      <w:r w:rsidR="00DB640D">
        <w:rPr>
          <w:bCs/>
          <w:sz w:val="22"/>
          <w:szCs w:val="22"/>
        </w:rPr>
        <w:t xml:space="preserve"> i wyznaczy w tym celu dodatkowy termin</w:t>
      </w:r>
      <w:r w:rsidRPr="004E619D">
        <w:rPr>
          <w:bCs/>
          <w:sz w:val="22"/>
          <w:szCs w:val="22"/>
        </w:rPr>
        <w:t>.</w:t>
      </w:r>
    </w:p>
    <w:p w14:paraId="330C2267" w14:textId="77777777" w:rsidR="00AC70AE" w:rsidRPr="004E619D" w:rsidRDefault="00AC70AE">
      <w:pPr>
        <w:jc w:val="center"/>
        <w:rPr>
          <w:b/>
          <w:sz w:val="22"/>
          <w:szCs w:val="22"/>
        </w:rPr>
      </w:pPr>
    </w:p>
    <w:p w14:paraId="73909578" w14:textId="1A571F8D" w:rsidR="00CD03D3" w:rsidRPr="004E619D" w:rsidRDefault="00CD03D3">
      <w:pPr>
        <w:jc w:val="center"/>
        <w:rPr>
          <w:b/>
          <w:sz w:val="22"/>
          <w:szCs w:val="22"/>
        </w:rPr>
      </w:pPr>
      <w:r w:rsidRPr="004E619D">
        <w:rPr>
          <w:b/>
          <w:sz w:val="22"/>
          <w:szCs w:val="22"/>
        </w:rPr>
        <w:t>§ 1</w:t>
      </w:r>
      <w:r w:rsidR="00A6737A">
        <w:rPr>
          <w:b/>
          <w:sz w:val="22"/>
          <w:szCs w:val="22"/>
        </w:rPr>
        <w:t>2</w:t>
      </w:r>
    </w:p>
    <w:p w14:paraId="0CC31B73" w14:textId="77777777" w:rsidR="00DE0772" w:rsidRPr="004E619D" w:rsidRDefault="00DE0772">
      <w:pPr>
        <w:jc w:val="center"/>
        <w:rPr>
          <w:sz w:val="22"/>
          <w:szCs w:val="22"/>
        </w:rPr>
      </w:pPr>
    </w:p>
    <w:p w14:paraId="3400D22F" w14:textId="77777777" w:rsidR="00CD03D3" w:rsidRPr="004E619D" w:rsidRDefault="00CD03D3" w:rsidP="002E6EE9">
      <w:pPr>
        <w:numPr>
          <w:ilvl w:val="6"/>
          <w:numId w:val="17"/>
        </w:numPr>
        <w:ind w:left="426"/>
        <w:jc w:val="both"/>
        <w:rPr>
          <w:sz w:val="22"/>
          <w:szCs w:val="22"/>
        </w:rPr>
      </w:pPr>
      <w:bookmarkStart w:id="9" w:name="_Hlk130280710"/>
      <w:r w:rsidRPr="004E619D">
        <w:rPr>
          <w:sz w:val="22"/>
          <w:szCs w:val="22"/>
        </w:rPr>
        <w:t>W razie wystąpienia istotnej zmiany okoliczności powodującej, że wykonanie umowy nie leży w interesie publicznym, czego nie można było przewidzieć w chwili zawarcia, umowy</w:t>
      </w:r>
      <w:r w:rsidR="007A3A95" w:rsidRPr="004E619D">
        <w:rPr>
          <w:sz w:val="22"/>
          <w:szCs w:val="22"/>
        </w:rPr>
        <w:t xml:space="preserve"> Zamawiający</w:t>
      </w:r>
      <w:r w:rsidRPr="004E619D">
        <w:rPr>
          <w:sz w:val="22"/>
          <w:szCs w:val="22"/>
        </w:rPr>
        <w:t xml:space="preserve"> może odstąpić od umowy w terminie 30 dni od dnia powzięcia wiadomości o tych okolicznościach. W takim przypadku Dostawca może żądać jedynie wynagrodzenia należnego mu z tytułu wykonania części umowy.</w:t>
      </w:r>
    </w:p>
    <w:p w14:paraId="1E8C32E3" w14:textId="77777777" w:rsidR="00CD03D3" w:rsidRPr="004E619D" w:rsidRDefault="002E6EE9" w:rsidP="002E6EE9">
      <w:pPr>
        <w:numPr>
          <w:ilvl w:val="6"/>
          <w:numId w:val="17"/>
        </w:numPr>
        <w:ind w:left="426"/>
        <w:jc w:val="both"/>
        <w:rPr>
          <w:sz w:val="22"/>
          <w:szCs w:val="22"/>
        </w:rPr>
      </w:pPr>
      <w:r w:rsidRPr="004E619D">
        <w:rPr>
          <w:sz w:val="22"/>
          <w:szCs w:val="22"/>
        </w:rPr>
        <w:t xml:space="preserve">Dostawca zobowiązuje się poinformować Odbiorcę,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dostawcę kary umownej, o której mowa w § </w:t>
      </w:r>
      <w:r w:rsidR="00E11616" w:rsidRPr="004E619D">
        <w:rPr>
          <w:sz w:val="22"/>
          <w:szCs w:val="22"/>
        </w:rPr>
        <w:t>9</w:t>
      </w:r>
      <w:r w:rsidRPr="004E619D">
        <w:rPr>
          <w:sz w:val="22"/>
          <w:szCs w:val="22"/>
        </w:rPr>
        <w:t xml:space="preserve"> ust 2 pkt 1) Umowy.</w:t>
      </w:r>
    </w:p>
    <w:bookmarkEnd w:id="9"/>
    <w:p w14:paraId="71C76B62" w14:textId="77777777" w:rsidR="00E8201D" w:rsidRPr="004E619D" w:rsidRDefault="00E8201D" w:rsidP="00441343">
      <w:pPr>
        <w:rPr>
          <w:b/>
          <w:sz w:val="22"/>
          <w:szCs w:val="22"/>
        </w:rPr>
      </w:pPr>
    </w:p>
    <w:p w14:paraId="37B210CE" w14:textId="1D9B7B0C" w:rsidR="00CD03D3" w:rsidRPr="004E619D" w:rsidRDefault="00CD03D3">
      <w:pPr>
        <w:jc w:val="center"/>
        <w:rPr>
          <w:b/>
          <w:sz w:val="22"/>
          <w:szCs w:val="22"/>
        </w:rPr>
      </w:pPr>
      <w:r w:rsidRPr="004E619D">
        <w:rPr>
          <w:b/>
          <w:sz w:val="22"/>
          <w:szCs w:val="22"/>
        </w:rPr>
        <w:t>§ 1</w:t>
      </w:r>
      <w:r w:rsidR="00A6737A">
        <w:rPr>
          <w:b/>
          <w:sz w:val="22"/>
          <w:szCs w:val="22"/>
        </w:rPr>
        <w:t>3</w:t>
      </w:r>
    </w:p>
    <w:p w14:paraId="453B90EB" w14:textId="77777777" w:rsidR="00DE0772" w:rsidRPr="004E619D" w:rsidRDefault="00DE0772">
      <w:pPr>
        <w:jc w:val="center"/>
        <w:rPr>
          <w:sz w:val="22"/>
          <w:szCs w:val="22"/>
        </w:rPr>
      </w:pPr>
    </w:p>
    <w:p w14:paraId="1933584C" w14:textId="5B6A6E5A" w:rsidR="00CD03D3" w:rsidRPr="004E619D" w:rsidRDefault="00CD03D3">
      <w:pPr>
        <w:pStyle w:val="WW-Tekstpodstawowy2"/>
        <w:rPr>
          <w:sz w:val="22"/>
          <w:szCs w:val="22"/>
        </w:rPr>
      </w:pPr>
      <w:r w:rsidRPr="004E619D">
        <w:rPr>
          <w:sz w:val="22"/>
          <w:szCs w:val="22"/>
        </w:rPr>
        <w:t>Prawa i obowiązki wynikające z treści niniejszej umowy nie mogą być przenoszone na osoby trzecie bez uprzedniej zmiany niniejszej umowy obejmującej zgodę stron na dokonanie takiej czynności. Podkreśla się, że powyższe dotyczy także przelewu wierzytelności Dostawcy przysługujących mu względem</w:t>
      </w:r>
      <w:r w:rsidR="007A3A95" w:rsidRPr="004E619D">
        <w:rPr>
          <w:sz w:val="22"/>
          <w:szCs w:val="22"/>
        </w:rPr>
        <w:t xml:space="preserve"> Zamawiając</w:t>
      </w:r>
      <w:r w:rsidR="00D65548" w:rsidRPr="004E619D">
        <w:rPr>
          <w:sz w:val="22"/>
          <w:szCs w:val="22"/>
        </w:rPr>
        <w:t>ego</w:t>
      </w:r>
      <w:r w:rsidRPr="004E619D">
        <w:rPr>
          <w:sz w:val="22"/>
          <w:szCs w:val="22"/>
        </w:rPr>
        <w:t>, w szczególności w formie cesji lub umowy faktoringu.</w:t>
      </w:r>
    </w:p>
    <w:p w14:paraId="61CF15AD" w14:textId="77777777" w:rsidR="00CD03D3" w:rsidRPr="004E619D" w:rsidRDefault="00CD03D3">
      <w:pPr>
        <w:pStyle w:val="WW-Tekstpodstawowy2"/>
        <w:rPr>
          <w:sz w:val="22"/>
          <w:szCs w:val="22"/>
        </w:rPr>
      </w:pPr>
    </w:p>
    <w:p w14:paraId="607F8548" w14:textId="64DFD165" w:rsidR="00CD03D3" w:rsidRPr="004E619D" w:rsidRDefault="00CD03D3">
      <w:pPr>
        <w:jc w:val="center"/>
        <w:rPr>
          <w:b/>
          <w:sz w:val="22"/>
          <w:szCs w:val="22"/>
        </w:rPr>
      </w:pPr>
      <w:r w:rsidRPr="004E619D">
        <w:rPr>
          <w:b/>
          <w:sz w:val="22"/>
          <w:szCs w:val="22"/>
        </w:rPr>
        <w:t>§ 1</w:t>
      </w:r>
      <w:r w:rsidR="00A6737A">
        <w:rPr>
          <w:b/>
          <w:sz w:val="22"/>
          <w:szCs w:val="22"/>
        </w:rPr>
        <w:t>4</w:t>
      </w:r>
    </w:p>
    <w:p w14:paraId="17290987" w14:textId="77777777" w:rsidR="00DE0772" w:rsidRPr="004E619D" w:rsidRDefault="00DE0772">
      <w:pPr>
        <w:jc w:val="center"/>
        <w:rPr>
          <w:sz w:val="22"/>
          <w:szCs w:val="22"/>
        </w:rPr>
      </w:pPr>
    </w:p>
    <w:p w14:paraId="1C5F48E0" w14:textId="77777777" w:rsidR="00CD03D3" w:rsidRPr="004E619D" w:rsidRDefault="00CD03D3">
      <w:pPr>
        <w:jc w:val="both"/>
        <w:rPr>
          <w:sz w:val="22"/>
          <w:szCs w:val="22"/>
        </w:rPr>
      </w:pPr>
      <w:r w:rsidRPr="004E619D">
        <w:rPr>
          <w:sz w:val="22"/>
          <w:szCs w:val="22"/>
        </w:rPr>
        <w:t xml:space="preserve">Spory wynikające z realizacji niniejszej umowy rozstrzygane będą przez sąd powszechny właściwy miejscowo </w:t>
      </w:r>
      <w:r w:rsidRPr="004E619D">
        <w:rPr>
          <w:sz w:val="22"/>
          <w:szCs w:val="22"/>
        </w:rPr>
        <w:lastRenderedPageBreak/>
        <w:t>dla siedziby</w:t>
      </w:r>
      <w:r w:rsidR="007A3A95" w:rsidRPr="004E619D">
        <w:rPr>
          <w:sz w:val="22"/>
          <w:szCs w:val="22"/>
        </w:rPr>
        <w:t xml:space="preserve"> Zamawiający</w:t>
      </w:r>
      <w:r w:rsidRPr="004E619D">
        <w:rPr>
          <w:sz w:val="22"/>
          <w:szCs w:val="22"/>
        </w:rPr>
        <w:t>.</w:t>
      </w:r>
    </w:p>
    <w:p w14:paraId="0E7B8222" w14:textId="77777777" w:rsidR="00CD03D3" w:rsidRPr="004E619D" w:rsidRDefault="00CD03D3">
      <w:pPr>
        <w:jc w:val="both"/>
        <w:rPr>
          <w:sz w:val="22"/>
          <w:szCs w:val="22"/>
        </w:rPr>
      </w:pPr>
    </w:p>
    <w:p w14:paraId="333C1424" w14:textId="7D9EC259" w:rsidR="00CD03D3" w:rsidRPr="004E619D" w:rsidRDefault="00CD03D3">
      <w:pPr>
        <w:jc w:val="center"/>
        <w:rPr>
          <w:sz w:val="22"/>
          <w:szCs w:val="22"/>
        </w:rPr>
      </w:pPr>
      <w:r w:rsidRPr="004E619D">
        <w:rPr>
          <w:b/>
          <w:sz w:val="22"/>
          <w:szCs w:val="22"/>
        </w:rPr>
        <w:t>§ 1</w:t>
      </w:r>
      <w:r w:rsidR="00A6737A">
        <w:rPr>
          <w:b/>
          <w:sz w:val="22"/>
          <w:szCs w:val="22"/>
        </w:rPr>
        <w:t>5</w:t>
      </w:r>
    </w:p>
    <w:p w14:paraId="22DD6EFD" w14:textId="595BD64D" w:rsidR="00CD03D3" w:rsidRPr="004E619D" w:rsidRDefault="00CD03D3">
      <w:pPr>
        <w:numPr>
          <w:ilvl w:val="0"/>
          <w:numId w:val="4"/>
        </w:numPr>
        <w:tabs>
          <w:tab w:val="left" w:pos="340"/>
        </w:tabs>
        <w:jc w:val="both"/>
        <w:rPr>
          <w:sz w:val="22"/>
          <w:szCs w:val="22"/>
        </w:rPr>
      </w:pPr>
      <w:bookmarkStart w:id="10" w:name="_Hlk130281472"/>
      <w:r w:rsidRPr="004E619D">
        <w:rPr>
          <w:sz w:val="22"/>
          <w:szCs w:val="22"/>
        </w:rPr>
        <w:t>Wszelkie oświadczenia Stron dotyczące niniejszej umowy, wymagają zachowania formy pisemnej w postaci aneksu pod rygorem nieważności</w:t>
      </w:r>
      <w:r w:rsidR="00D46DC0" w:rsidRPr="004E619D">
        <w:rPr>
          <w:sz w:val="22"/>
          <w:szCs w:val="22"/>
        </w:rPr>
        <w:t>, z zastrzeżeniem ust 3 poniżej</w:t>
      </w:r>
      <w:r w:rsidRPr="004E619D">
        <w:rPr>
          <w:sz w:val="22"/>
          <w:szCs w:val="22"/>
        </w:rPr>
        <w:t>.</w:t>
      </w:r>
    </w:p>
    <w:p w14:paraId="23F7A572" w14:textId="355611C3" w:rsidR="00CD03D3" w:rsidRPr="004E619D" w:rsidRDefault="007A3A95">
      <w:pPr>
        <w:widowControl/>
        <w:numPr>
          <w:ilvl w:val="0"/>
          <w:numId w:val="4"/>
        </w:numPr>
        <w:suppressAutoHyphens w:val="0"/>
        <w:jc w:val="both"/>
        <w:rPr>
          <w:sz w:val="22"/>
          <w:szCs w:val="22"/>
        </w:rPr>
      </w:pPr>
      <w:r w:rsidRPr="004E619D">
        <w:rPr>
          <w:sz w:val="22"/>
          <w:szCs w:val="22"/>
        </w:rPr>
        <w:t xml:space="preserve">Zamawiający </w:t>
      </w:r>
      <w:r w:rsidR="00CD03D3" w:rsidRPr="004E619D">
        <w:rPr>
          <w:sz w:val="22"/>
          <w:szCs w:val="22"/>
        </w:rPr>
        <w:t>zgodnie z</w:t>
      </w:r>
      <w:r w:rsidR="00C1565E" w:rsidRPr="004E619D">
        <w:rPr>
          <w:sz w:val="22"/>
          <w:szCs w:val="22"/>
        </w:rPr>
        <w:t xml:space="preserve"> art. 455 ust. 1 ustawy – Prawo zamówień publicznych</w:t>
      </w:r>
      <w:r w:rsidR="00CD03D3" w:rsidRPr="004E619D">
        <w:rPr>
          <w:sz w:val="22"/>
          <w:szCs w:val="22"/>
        </w:rPr>
        <w:t xml:space="preserve"> przewiduje możliwość zmiany – z zastrzeżeniem formy przewidzianej w ust. 1 – postanowień niniejszej umowy w stosunku do treści oferty, na podstawie której dokonano wyboru Dostawcy w następującym zakresie:</w:t>
      </w:r>
    </w:p>
    <w:p w14:paraId="6E92CF77"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 xml:space="preserve">zmiany terminów dostawy wyrobów medycznych, o których mowa w umowie w przypadku zaistnienia okoliczności, których nie można było przewidzieć w chwili zawarcia umowy; </w:t>
      </w:r>
    </w:p>
    <w:p w14:paraId="112E0C42" w14:textId="77777777" w:rsidR="00CD03D3" w:rsidRPr="004E619D" w:rsidRDefault="00CD03D3">
      <w:pPr>
        <w:numPr>
          <w:ilvl w:val="1"/>
          <w:numId w:val="4"/>
        </w:numPr>
        <w:jc w:val="both"/>
        <w:rPr>
          <w:sz w:val="22"/>
          <w:szCs w:val="22"/>
        </w:rPr>
      </w:pPr>
      <w:r w:rsidRPr="004E619D">
        <w:rPr>
          <w:sz w:val="22"/>
          <w:szCs w:val="22"/>
        </w:rPr>
        <w:t xml:space="preserve">zastąpienia wyrobu medycznego dotychczas dostarczanego w ramach realizacji niniejszej umowy, nowym wyrobem medycznym posiadającym co najmniej takie same parametry jakie posiadał wyrób medyczny będący podstawą wyboru oferty Wykonawcy w przypadku wycofania lub wstrzymania produkcji dotychczas dostarczanego wyrobu medycznego lub zmiany producenta wyrobu medycznego, pod warunkiem, iż cena wprowadzonego wyrobu medycznego nie ulegnie zwiększeniu; </w:t>
      </w:r>
      <w:r w:rsidRPr="004E619D">
        <w:rPr>
          <w:rFonts w:eastAsia="Lucida Sans Unicode"/>
          <w:kern w:val="1"/>
          <w:sz w:val="22"/>
          <w:szCs w:val="22"/>
          <w:lang w:eastAsia="hi-IN" w:bidi="hi-IN"/>
        </w:rPr>
        <w:t>zakończenie produkcji lub wycofania z rynku wyrobu medycznego będzie udokumentowane przez Dostawcę w postaci pisemnego oświadczenia producenta.</w:t>
      </w:r>
    </w:p>
    <w:p w14:paraId="2E98F58D" w14:textId="77777777" w:rsidR="00CD03D3" w:rsidRPr="004E619D" w:rsidRDefault="00CD03D3">
      <w:pPr>
        <w:widowControl/>
        <w:numPr>
          <w:ilvl w:val="1"/>
          <w:numId w:val="4"/>
        </w:numPr>
        <w:tabs>
          <w:tab w:val="left" w:pos="426"/>
        </w:tabs>
        <w:suppressAutoHyphens w:val="0"/>
        <w:jc w:val="both"/>
        <w:rPr>
          <w:sz w:val="22"/>
          <w:szCs w:val="22"/>
        </w:rPr>
      </w:pPr>
      <w:r w:rsidRPr="004E619D">
        <w:rPr>
          <w:sz w:val="22"/>
          <w:szCs w:val="22"/>
        </w:rPr>
        <w:t>zastąpienia wyrobu medycznego dotychczas dostarczanego w ramach realizacji niniejszej umowy, wyrobem medycznym o wyższej jakości, w przypadkach, których nie można było przewidzieć w chwili zawierania umowy, pod warunkiem, iż cena wprowadzonego wyrobu medycznego nie ulegnie zwiększeniu</w:t>
      </w:r>
      <w:r w:rsidR="005E4BDC" w:rsidRPr="004E619D">
        <w:rPr>
          <w:sz w:val="22"/>
          <w:szCs w:val="22"/>
        </w:rPr>
        <w:t>.</w:t>
      </w:r>
    </w:p>
    <w:p w14:paraId="31827DDB" w14:textId="65570045" w:rsidR="00D46DC0" w:rsidRPr="004E619D" w:rsidRDefault="00D46DC0" w:rsidP="00D46DC0">
      <w:pPr>
        <w:widowControl/>
        <w:numPr>
          <w:ilvl w:val="0"/>
          <w:numId w:val="4"/>
        </w:numPr>
        <w:tabs>
          <w:tab w:val="left" w:pos="426"/>
        </w:tabs>
        <w:suppressAutoHyphens w:val="0"/>
        <w:jc w:val="both"/>
        <w:rPr>
          <w:sz w:val="22"/>
          <w:szCs w:val="22"/>
        </w:rPr>
      </w:pPr>
      <w:r w:rsidRPr="004E619D">
        <w:rPr>
          <w:sz w:val="22"/>
          <w:szCs w:val="22"/>
        </w:rPr>
        <w:t>Zmiana, o której mowa w ust. 2 lit. b) powyżej, dla swojej ważności, wymaga jedynie wzajemnej korespondencji mailowej pomiędzy Zamawiającym i Dostawcą, w zakresie której Dostawca wyraźnie poinformuje o przyczynach i rodzaju zmiany</w:t>
      </w:r>
      <w:r w:rsidR="0088460A" w:rsidRPr="004E619D">
        <w:rPr>
          <w:sz w:val="22"/>
          <w:szCs w:val="22"/>
        </w:rPr>
        <w:t>, a także załączy skan oświadczenia producenta, o którym mowa w ust. 2 lit. b) powyżej</w:t>
      </w:r>
      <w:r w:rsidRPr="004E619D">
        <w:rPr>
          <w:sz w:val="22"/>
          <w:szCs w:val="22"/>
        </w:rPr>
        <w:t>, a Zamawiający wyraźnie zaakceptuje zaproponowaną zmianę.</w:t>
      </w:r>
    </w:p>
    <w:bookmarkEnd w:id="10"/>
    <w:p w14:paraId="4EE7EBE4" w14:textId="77777777" w:rsidR="00CD03D3" w:rsidRPr="004E619D" w:rsidRDefault="00CD03D3">
      <w:pPr>
        <w:tabs>
          <w:tab w:val="left" w:pos="340"/>
        </w:tabs>
        <w:jc w:val="both"/>
        <w:rPr>
          <w:sz w:val="22"/>
          <w:szCs w:val="22"/>
        </w:rPr>
      </w:pPr>
    </w:p>
    <w:p w14:paraId="3251628B" w14:textId="71066D22" w:rsidR="00CD03D3" w:rsidRPr="004E619D" w:rsidRDefault="00CD03D3">
      <w:pPr>
        <w:jc w:val="center"/>
        <w:rPr>
          <w:b/>
          <w:sz w:val="22"/>
          <w:szCs w:val="22"/>
        </w:rPr>
      </w:pPr>
      <w:r w:rsidRPr="004E619D">
        <w:rPr>
          <w:b/>
          <w:sz w:val="22"/>
          <w:szCs w:val="22"/>
        </w:rPr>
        <w:t>§ 1</w:t>
      </w:r>
      <w:r w:rsidR="00A6737A">
        <w:rPr>
          <w:b/>
          <w:sz w:val="22"/>
          <w:szCs w:val="22"/>
        </w:rPr>
        <w:t>6</w:t>
      </w:r>
    </w:p>
    <w:p w14:paraId="773E4ABB" w14:textId="77777777" w:rsidR="00DE0772" w:rsidRPr="004E619D" w:rsidRDefault="00DE0772">
      <w:pPr>
        <w:jc w:val="center"/>
        <w:rPr>
          <w:sz w:val="22"/>
          <w:szCs w:val="22"/>
        </w:rPr>
      </w:pPr>
    </w:p>
    <w:p w14:paraId="2BC5D8C7" w14:textId="77777777" w:rsidR="00CD03D3" w:rsidRPr="004E619D" w:rsidRDefault="00CD03D3">
      <w:pPr>
        <w:numPr>
          <w:ilvl w:val="1"/>
          <w:numId w:val="8"/>
        </w:numPr>
        <w:ind w:left="360"/>
        <w:jc w:val="both"/>
        <w:rPr>
          <w:sz w:val="22"/>
          <w:szCs w:val="22"/>
        </w:rPr>
      </w:pPr>
      <w:r w:rsidRPr="004E619D">
        <w:rPr>
          <w:sz w:val="22"/>
          <w:szCs w:val="22"/>
        </w:rPr>
        <w:t>W sprawach nie uregulowanych niniejszą umową mają zastosowanie przepisy Kodeksu cywilnego oraz ustawy Prawo zamówień publicznych, oraz wszelkie właściwe przepisy prawa polskiego.</w:t>
      </w:r>
    </w:p>
    <w:p w14:paraId="601A130C" w14:textId="77777777" w:rsidR="00CD03D3" w:rsidRPr="004E619D" w:rsidRDefault="00CD03D3">
      <w:pPr>
        <w:numPr>
          <w:ilvl w:val="1"/>
          <w:numId w:val="8"/>
        </w:numPr>
        <w:ind w:left="360"/>
        <w:jc w:val="both"/>
        <w:rPr>
          <w:sz w:val="22"/>
          <w:szCs w:val="22"/>
        </w:rPr>
      </w:pPr>
      <w:r w:rsidRPr="004E619D">
        <w:rPr>
          <w:sz w:val="22"/>
          <w:szCs w:val="22"/>
        </w:rPr>
        <w:t>Adresy wskazane w umowie są adresami dla doręczeń, a każdorazowa ich zmiana wymaga powiadomienia drugiej strony pod rygorem uznania za skutecznie doręczoną korespondencji wysłanej na dotychczasowy adres.</w:t>
      </w:r>
    </w:p>
    <w:p w14:paraId="63599B82" w14:textId="77777777" w:rsidR="00CD03D3" w:rsidRPr="004E619D" w:rsidRDefault="00CD03D3">
      <w:pPr>
        <w:jc w:val="both"/>
        <w:rPr>
          <w:sz w:val="22"/>
          <w:szCs w:val="22"/>
        </w:rPr>
      </w:pPr>
    </w:p>
    <w:p w14:paraId="7FAFB67F" w14:textId="70CEFAA3" w:rsidR="00CD03D3" w:rsidRPr="004E619D" w:rsidRDefault="00CD03D3">
      <w:pPr>
        <w:jc w:val="center"/>
        <w:rPr>
          <w:b/>
          <w:sz w:val="22"/>
          <w:szCs w:val="22"/>
        </w:rPr>
      </w:pPr>
      <w:r w:rsidRPr="004E619D">
        <w:rPr>
          <w:b/>
          <w:sz w:val="22"/>
          <w:szCs w:val="22"/>
        </w:rPr>
        <w:t>§ 1</w:t>
      </w:r>
      <w:r w:rsidR="00A6737A">
        <w:rPr>
          <w:b/>
          <w:sz w:val="22"/>
          <w:szCs w:val="22"/>
        </w:rPr>
        <w:t>7</w:t>
      </w:r>
    </w:p>
    <w:p w14:paraId="12F91209" w14:textId="77777777" w:rsidR="00DE0772" w:rsidRPr="004E619D" w:rsidRDefault="00DE0772" w:rsidP="00A6737A">
      <w:pPr>
        <w:rPr>
          <w:sz w:val="22"/>
          <w:szCs w:val="22"/>
        </w:rPr>
      </w:pPr>
    </w:p>
    <w:p w14:paraId="7835AC52" w14:textId="77777777" w:rsidR="00CD03D3" w:rsidRPr="004E619D" w:rsidRDefault="00CD03D3">
      <w:pPr>
        <w:pStyle w:val="Tekstpodstawowy31"/>
        <w:rPr>
          <w:rFonts w:ascii="Times New Roman" w:hAnsi="Times New Roman" w:cs="Times New Roman"/>
          <w:sz w:val="22"/>
          <w:szCs w:val="22"/>
        </w:rPr>
      </w:pPr>
      <w:r w:rsidRPr="004E619D">
        <w:rPr>
          <w:rFonts w:ascii="Times New Roman" w:hAnsi="Times New Roman" w:cs="Times New Roman"/>
          <w:sz w:val="22"/>
          <w:szCs w:val="22"/>
        </w:rPr>
        <w:t xml:space="preserve">Niniejsza umowa została sporządzona w </w:t>
      </w:r>
      <w:r w:rsidR="00323018" w:rsidRPr="004E619D">
        <w:rPr>
          <w:rFonts w:ascii="Times New Roman" w:hAnsi="Times New Roman" w:cs="Times New Roman"/>
          <w:sz w:val="22"/>
          <w:szCs w:val="22"/>
        </w:rPr>
        <w:t>2</w:t>
      </w:r>
      <w:r w:rsidRPr="004E619D">
        <w:rPr>
          <w:rFonts w:ascii="Times New Roman" w:hAnsi="Times New Roman" w:cs="Times New Roman"/>
          <w:sz w:val="22"/>
          <w:szCs w:val="22"/>
        </w:rPr>
        <w:t xml:space="preserve"> jednobrzmiących egzemplarzach, </w:t>
      </w:r>
      <w:r w:rsidR="00323018" w:rsidRPr="004E619D">
        <w:rPr>
          <w:rFonts w:ascii="Times New Roman" w:hAnsi="Times New Roman" w:cs="Times New Roman"/>
          <w:sz w:val="22"/>
          <w:szCs w:val="22"/>
        </w:rPr>
        <w:t>po jednym dla każdej ze Stron</w:t>
      </w:r>
    </w:p>
    <w:p w14:paraId="3E20C9D0" w14:textId="77777777" w:rsidR="00CD03D3" w:rsidRPr="004E619D" w:rsidRDefault="00CD03D3">
      <w:pPr>
        <w:jc w:val="center"/>
        <w:rPr>
          <w:sz w:val="22"/>
          <w:szCs w:val="22"/>
        </w:rPr>
      </w:pPr>
    </w:p>
    <w:p w14:paraId="0AEB0C81" w14:textId="77777777" w:rsidR="00CD03D3" w:rsidRPr="004E619D" w:rsidRDefault="00CD03D3">
      <w:pPr>
        <w:jc w:val="center"/>
        <w:rPr>
          <w:spacing w:val="40"/>
          <w:sz w:val="22"/>
          <w:szCs w:val="22"/>
        </w:rPr>
      </w:pPr>
    </w:p>
    <w:p w14:paraId="609BF09A" w14:textId="77777777" w:rsidR="004E619D" w:rsidRPr="004E619D" w:rsidRDefault="004E619D" w:rsidP="004E619D">
      <w:pPr>
        <w:jc w:val="both"/>
        <w:rPr>
          <w:rFonts w:eastAsia="SimSun"/>
          <w:color w:val="000000"/>
          <w:kern w:val="1"/>
          <w:sz w:val="22"/>
          <w:szCs w:val="22"/>
          <w:lang w:eastAsia="hi-IN" w:bidi="hi-IN"/>
        </w:rPr>
      </w:pPr>
    </w:p>
    <w:p w14:paraId="13CE4755" w14:textId="0F162BD3" w:rsidR="004E619D" w:rsidRPr="004E619D" w:rsidRDefault="004E619D" w:rsidP="004E619D">
      <w:pPr>
        <w:jc w:val="both"/>
        <w:rPr>
          <w:rFonts w:eastAsia="SimSun"/>
          <w:color w:val="000000"/>
          <w:kern w:val="1"/>
          <w:sz w:val="22"/>
          <w:szCs w:val="22"/>
          <w:lang w:eastAsia="hi-IN" w:bidi="hi-IN"/>
        </w:rPr>
      </w:pPr>
      <w:r w:rsidRPr="004E619D">
        <w:rPr>
          <w:rFonts w:eastAsia="SimSun"/>
          <w:color w:val="000000"/>
          <w:kern w:val="1"/>
          <w:sz w:val="22"/>
          <w:szCs w:val="22"/>
          <w:lang w:eastAsia="hi-IN" w:bidi="hi-IN"/>
        </w:rPr>
        <w:t xml:space="preserve">Załącznik nr 1 do Umowy – formularz asortymentowo – cenowy </w:t>
      </w:r>
    </w:p>
    <w:p w14:paraId="3D207639" w14:textId="77777777" w:rsidR="004E619D" w:rsidRPr="004E619D" w:rsidRDefault="004E619D" w:rsidP="004E619D">
      <w:pPr>
        <w:rPr>
          <w:spacing w:val="40"/>
          <w:sz w:val="22"/>
          <w:szCs w:val="22"/>
        </w:rPr>
      </w:pPr>
    </w:p>
    <w:p w14:paraId="7BAEBBD1" w14:textId="40B787D3" w:rsidR="004E619D" w:rsidRPr="004E619D" w:rsidRDefault="004E619D">
      <w:pPr>
        <w:jc w:val="center"/>
        <w:rPr>
          <w:spacing w:val="40"/>
          <w:sz w:val="22"/>
          <w:szCs w:val="22"/>
        </w:rPr>
      </w:pPr>
    </w:p>
    <w:p w14:paraId="5BE28E0E" w14:textId="77777777" w:rsidR="004E619D" w:rsidRPr="004E619D" w:rsidRDefault="004E619D">
      <w:pPr>
        <w:jc w:val="center"/>
        <w:rPr>
          <w:spacing w:val="40"/>
          <w:sz w:val="22"/>
          <w:szCs w:val="22"/>
        </w:rPr>
      </w:pPr>
    </w:p>
    <w:p w14:paraId="59FC578C" w14:textId="77777777" w:rsidR="004E619D" w:rsidRPr="004E619D" w:rsidRDefault="004E619D">
      <w:pPr>
        <w:jc w:val="center"/>
        <w:rPr>
          <w:spacing w:val="40"/>
          <w:sz w:val="22"/>
          <w:szCs w:val="22"/>
        </w:rPr>
      </w:pPr>
    </w:p>
    <w:p w14:paraId="764B5F77" w14:textId="596A3190" w:rsidR="00CD03D3" w:rsidRPr="004E619D" w:rsidRDefault="00CD03D3">
      <w:pPr>
        <w:jc w:val="center"/>
        <w:rPr>
          <w:spacing w:val="40"/>
          <w:sz w:val="22"/>
          <w:szCs w:val="22"/>
        </w:rPr>
      </w:pPr>
      <w:r w:rsidRPr="004E619D">
        <w:rPr>
          <w:spacing w:val="40"/>
          <w:sz w:val="22"/>
          <w:szCs w:val="22"/>
        </w:rPr>
        <w:t>DOSTAWCA:</w:t>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Pr="004E619D">
        <w:rPr>
          <w:spacing w:val="40"/>
          <w:sz w:val="22"/>
          <w:szCs w:val="22"/>
        </w:rPr>
        <w:tab/>
      </w:r>
      <w:r w:rsidR="00A23F72" w:rsidRPr="004E619D">
        <w:rPr>
          <w:spacing w:val="40"/>
          <w:sz w:val="22"/>
          <w:szCs w:val="22"/>
        </w:rPr>
        <w:t>ZAMAWIAJĄCY</w:t>
      </w:r>
      <w:r w:rsidRPr="004E619D">
        <w:rPr>
          <w:spacing w:val="40"/>
          <w:sz w:val="22"/>
          <w:szCs w:val="22"/>
        </w:rPr>
        <w:t>:</w:t>
      </w:r>
    </w:p>
    <w:p w14:paraId="7369033D" w14:textId="1EAE336C" w:rsidR="00C25DCA" w:rsidRPr="004E619D" w:rsidRDefault="00C25DCA">
      <w:pPr>
        <w:jc w:val="center"/>
        <w:rPr>
          <w:spacing w:val="40"/>
          <w:sz w:val="22"/>
          <w:szCs w:val="22"/>
        </w:rPr>
      </w:pPr>
    </w:p>
    <w:p w14:paraId="1BF77E3E" w14:textId="00B2D95C" w:rsidR="00C25DCA" w:rsidRPr="004E619D" w:rsidRDefault="00C25DCA">
      <w:pPr>
        <w:jc w:val="center"/>
        <w:rPr>
          <w:spacing w:val="40"/>
          <w:sz w:val="22"/>
          <w:szCs w:val="22"/>
        </w:rPr>
      </w:pPr>
    </w:p>
    <w:p w14:paraId="684940D0" w14:textId="5D4853B6" w:rsidR="00C25DCA" w:rsidRPr="004E619D" w:rsidRDefault="00C25DCA">
      <w:pPr>
        <w:jc w:val="center"/>
        <w:rPr>
          <w:spacing w:val="40"/>
          <w:sz w:val="22"/>
          <w:szCs w:val="22"/>
        </w:rPr>
      </w:pPr>
    </w:p>
    <w:p w14:paraId="0C5A0BAB" w14:textId="77777777" w:rsidR="00C8176D" w:rsidRDefault="00C8176D" w:rsidP="00C25DCA"/>
    <w:p w14:paraId="0D8F0297" w14:textId="77777777" w:rsidR="00C8176D" w:rsidRDefault="00C8176D" w:rsidP="00C25DCA"/>
    <w:p w14:paraId="6C6BED15" w14:textId="77777777" w:rsidR="00C8176D" w:rsidRDefault="00C8176D" w:rsidP="00C25DCA"/>
    <w:sectPr w:rsidR="00C8176D">
      <w:headerReference w:type="even" r:id="rId9"/>
      <w:headerReference w:type="default" r:id="rId10"/>
      <w:footerReference w:type="even" r:id="rId11"/>
      <w:footerReference w:type="default" r:id="rId12"/>
      <w:headerReference w:type="first" r:id="rId13"/>
      <w:footerReference w:type="first" r:id="rId14"/>
      <w:pgSz w:w="11906" w:h="16838"/>
      <w:pgMar w:top="567" w:right="1133" w:bottom="993" w:left="1134" w:header="708" w:footer="720"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9E131" w14:textId="77777777" w:rsidR="001A5EBF" w:rsidRDefault="001A5EBF">
      <w:r>
        <w:separator/>
      </w:r>
    </w:p>
  </w:endnote>
  <w:endnote w:type="continuationSeparator" w:id="0">
    <w:p w14:paraId="25D89192" w14:textId="77777777" w:rsidR="001A5EBF" w:rsidRDefault="001A5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Yu Gothic"/>
    <w:panose1 w:val="00000000000000000000"/>
    <w:charset w:val="80"/>
    <w:family w:val="auto"/>
    <w:notTrueType/>
    <w:pitch w:val="default"/>
    <w:sig w:usb0="00000005" w:usb1="08070000" w:usb2="00000010" w:usb3="00000000" w:csb0="00020002" w:csb1="00000000"/>
  </w:font>
  <w:font w:name="Lucida Sans Unicode">
    <w:panose1 w:val="020B0602030504020204"/>
    <w:charset w:val="EE"/>
    <w:family w:val="swiss"/>
    <w:pitch w:val="variable"/>
    <w:sig w:usb0="80000AFF" w:usb1="0000396B" w:usb2="00000000" w:usb3="00000000" w:csb0="000000BF" w:csb1="00000000"/>
  </w:font>
  <w:font w:name="ArialMT">
    <w:altName w:val="Arial"/>
    <w:charset w:val="00"/>
    <w:family w:val="swiss"/>
    <w:pitch w:val="default"/>
  </w:font>
  <w:font w:name="OpenSymbol">
    <w:altName w:val="Calibri"/>
    <w:panose1 w:val="05010000000000000000"/>
    <w:charset w:val="00"/>
    <w:family w:val="auto"/>
    <w:pitch w:val="variable"/>
    <w:sig w:usb0="800000AF" w:usb1="1001ECEA" w:usb2="00000000" w:usb3="00000000" w:csb0="00000001" w:csb1="00000000"/>
  </w:font>
  <w:font w:name="StarSymbol">
    <w:altName w:val="Arial Unicode MS"/>
    <w:charset w:val="EE"/>
    <w:family w:val="auto"/>
    <w:pitch w:val="default"/>
  </w:font>
  <w:font w:name="Franklin Gothic Demi Cond">
    <w:charset w:val="00"/>
    <w:family w:val="swiss"/>
    <w:pitch w:val="variable"/>
    <w:sig w:usb0="00000287" w:usb1="00000000" w:usb2="00000000" w:usb3="00000000" w:csb0="000000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charset w:val="EE"/>
    <w:family w:val="auto"/>
    <w:pitch w:val="default"/>
  </w:font>
  <w:font w:name="Garamond-Bold">
    <w:charset w:val="00"/>
    <w:family w:val="roman"/>
    <w:pitch w:val="default"/>
  </w:font>
  <w:font w:name="Calibri">
    <w:panose1 w:val="020F0502020204030204"/>
    <w:charset w:val="EE"/>
    <w:family w:val="swiss"/>
    <w:pitch w:val="variable"/>
    <w:sig w:usb0="E4002EFF" w:usb1="C200247B" w:usb2="00000009" w:usb3="00000000" w:csb0="000001FF" w:csb1="00000000"/>
  </w:font>
  <w:font w:name="DejaVu Sans Light">
    <w:panose1 w:val="020B0203030804020204"/>
    <w:charset w:val="EE"/>
    <w:family w:val="swiss"/>
    <w:pitch w:val="variable"/>
    <w:sig w:usb0="E40026FF" w:usb1="5000007B" w:usb2="0800402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C3A07" w14:textId="77777777" w:rsidR="00C1565E" w:rsidRDefault="00C1565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D3E10" w14:textId="1EC16CE7" w:rsidR="001D361A" w:rsidRDefault="00B708CF">
    <w:pPr>
      <w:jc w:val="center"/>
    </w:pPr>
    <w:r>
      <w:rPr>
        <w:noProof/>
      </w:rPr>
      <mc:AlternateContent>
        <mc:Choice Requires="wps">
          <w:drawing>
            <wp:anchor distT="0" distB="0" distL="0" distR="0" simplePos="0" relativeHeight="251657728" behindDoc="0" locked="0" layoutInCell="1" allowOverlap="1" wp14:anchorId="33E8738A" wp14:editId="6B0AF762">
              <wp:simplePos x="0" y="0"/>
              <wp:positionH relativeFrom="page">
                <wp:posOffset>3841115</wp:posOffset>
              </wp:positionH>
              <wp:positionV relativeFrom="paragraph">
                <wp:posOffset>144780</wp:posOffset>
              </wp:positionV>
              <wp:extent cx="320675" cy="102870"/>
              <wp:effectExtent l="2540" t="1905" r="635" b="0"/>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675" cy="10287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3E8738A" id="_x0000_t202" coordsize="21600,21600" o:spt="202" path="m,l,21600r21600,l21600,xe">
              <v:stroke joinstyle="miter"/>
              <v:path gradientshapeok="t" o:connecttype="rect"/>
            </v:shapetype>
            <v:shape id="Text Box 1" o:spid="_x0000_s1026" type="#_x0000_t202" style="position:absolute;left:0;text-align:left;margin-left:302.45pt;margin-top:11.4pt;width:25.25pt;height:8.1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" stroked="f">
              <v:fill opacity="0"/>
              <v:textbox inset="0,0,0,0">
                <w:txbxContent>
                  <w:p w14:paraId="77A53EEF" w14:textId="77777777" w:rsidR="001D361A" w:rsidRDefault="001D361A">
                    <w:pPr>
                      <w:pStyle w:val="Stopka"/>
                    </w:pPr>
                    <w:r>
                      <w:rPr>
                        <w:rStyle w:val="Numerstrony"/>
                        <w:b/>
                        <w:sz w:val="16"/>
                      </w:rPr>
                      <w:fldChar w:fldCharType="begin"/>
                    </w:r>
                    <w:r>
                      <w:rPr>
                        <w:rStyle w:val="Numerstrony"/>
                        <w:b/>
                        <w:sz w:val="16"/>
                      </w:rPr>
                      <w:instrText xml:space="preserve"> PAGE </w:instrText>
                    </w:r>
                    <w:r>
                      <w:rPr>
                        <w:rStyle w:val="Numerstrony"/>
                        <w:b/>
                        <w:sz w:val="16"/>
                      </w:rPr>
                      <w:fldChar w:fldCharType="separate"/>
                    </w:r>
                    <w:r w:rsidR="00192B40">
                      <w:rPr>
                        <w:rStyle w:val="Numerstrony"/>
                        <w:b/>
                        <w:noProof/>
                        <w:sz w:val="16"/>
                      </w:rPr>
                      <w:t>2</w:t>
                    </w:r>
                    <w:r>
                      <w:rPr>
                        <w:rStyle w:val="Numerstrony"/>
                        <w:b/>
                        <w:sz w:val="16"/>
                      </w:rPr>
                      <w:fldChar w:fldCharType="end"/>
                    </w: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03432" w14:textId="77777777" w:rsidR="00C1565E" w:rsidRDefault="00C1565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B11EEC" w14:textId="77777777" w:rsidR="001A5EBF" w:rsidRDefault="001A5EBF">
      <w:r>
        <w:separator/>
      </w:r>
    </w:p>
  </w:footnote>
  <w:footnote w:type="continuationSeparator" w:id="0">
    <w:p w14:paraId="7B54A78F" w14:textId="77777777" w:rsidR="001A5EBF" w:rsidRDefault="001A5E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0948C" w14:textId="77777777" w:rsidR="00C1565E" w:rsidRDefault="00C1565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9FFEE" w14:textId="0FF56C56" w:rsidR="00C1565E" w:rsidRDefault="009E61F7" w:rsidP="009E61F7">
    <w:pPr>
      <w:pStyle w:val="Nagwek"/>
      <w:jc w:val="right"/>
    </w:pPr>
    <w:r>
      <w:t>Załącznik nr 4 do SWZ</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F0E04" w14:textId="77777777" w:rsidR="00C1565E" w:rsidRDefault="00C1565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26840B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multilevel"/>
    <w:tmpl w:val="00000001"/>
    <w:lvl w:ilvl="0">
      <w:start w:val="1"/>
      <w:numFmt w:val="none"/>
      <w:pStyle w:val="Nagwek1"/>
      <w:suff w:val="nothing"/>
      <w:lvlText w:val=""/>
      <w:lvlJc w:val="left"/>
      <w:pPr>
        <w:tabs>
          <w:tab w:val="num" w:pos="0"/>
        </w:tabs>
        <w:ind w:left="0" w:firstLine="0"/>
      </w:pPr>
    </w:lvl>
    <w:lvl w:ilvl="1">
      <w:start w:val="1"/>
      <w:numFmt w:val="none"/>
      <w:pStyle w:val="Nagwek2"/>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2"/>
    <w:multiLevelType w:val="multilevel"/>
    <w:tmpl w:val="014ABEAC"/>
    <w:name w:val="WW8Num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rFonts w:eastAsia="TimesNewRoman" w:cs="Times New Roman"/>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03"/>
    <w:multiLevelType w:val="singleLevel"/>
    <w:tmpl w:val="DB9445F8"/>
    <w:name w:val="WW8Num3"/>
    <w:lvl w:ilvl="0">
      <w:start w:val="1"/>
      <w:numFmt w:val="decimal"/>
      <w:lvlText w:val="%1."/>
      <w:lvlJc w:val="left"/>
      <w:rPr>
        <w:rFonts w:ascii="Times New Roman" w:hAnsi="Times New Roman" w:cs="Times New Roman" w:hint="default"/>
        <w:b w:val="0"/>
        <w:bCs/>
        <w:color w:val="auto"/>
        <w:sz w:val="18"/>
        <w:szCs w:val="18"/>
        <w:shd w:val="clear" w:color="auto" w:fill="auto"/>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ind w:left="360" w:hanging="360"/>
      </w:pPr>
      <w:rPr>
        <w:rFonts w:ascii="Tahoma" w:hAnsi="Tahoma" w:cs="Tahoma"/>
        <w:b w:val="0"/>
        <w:bCs w:val="0"/>
        <w:sz w:val="18"/>
        <w:szCs w:val="18"/>
        <w:shd w:val="clear" w:color="auto" w:fill="auto"/>
      </w:rPr>
    </w:lvl>
    <w:lvl w:ilvl="1">
      <w:start w:val="1"/>
      <w:numFmt w:val="lowerLetter"/>
      <w:lvlText w:val="%2)"/>
      <w:lvlJc w:val="left"/>
      <w:pPr>
        <w:tabs>
          <w:tab w:val="num" w:pos="-10"/>
        </w:tabs>
        <w:ind w:left="1136" w:hanging="426"/>
      </w:pPr>
      <w:rPr>
        <w:rFonts w:eastAsia="Lucida Sans Unicode" w:hint="default"/>
        <w:kern w:val="1"/>
        <w:lang w:eastAsia="hi-IN" w:bidi="hi-IN"/>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15:restartNumberingAfterBreak="0">
    <w:nsid w:val="00000005"/>
    <w:multiLevelType w:val="singleLevel"/>
    <w:tmpl w:val="083E7B50"/>
    <w:name w:val="WW8Num5"/>
    <w:lvl w:ilvl="0">
      <w:start w:val="1"/>
      <w:numFmt w:val="lowerLetter"/>
      <w:lvlText w:val="%1."/>
      <w:lvlJc w:val="left"/>
      <w:pPr>
        <w:tabs>
          <w:tab w:val="num" w:pos="0"/>
        </w:tabs>
        <w:ind w:left="786" w:hanging="360"/>
      </w:pPr>
      <w:rPr>
        <w:rFonts w:ascii="Times New Roman" w:eastAsia="Times New Roman" w:hAnsi="Times New Roman" w:cs="Times New Roman"/>
        <w:b/>
        <w:bCs/>
        <w:sz w:val="18"/>
        <w:szCs w:val="18"/>
        <w:lang w:val="pl-PL"/>
      </w:rPr>
    </w:lvl>
  </w:abstractNum>
  <w:abstractNum w:abstractNumId="6" w15:restartNumberingAfterBreak="0">
    <w:nsid w:val="00000006"/>
    <w:multiLevelType w:val="singleLevel"/>
    <w:tmpl w:val="569CEF94"/>
    <w:name w:val="WW8Num6"/>
    <w:lvl w:ilvl="0">
      <w:start w:val="1"/>
      <w:numFmt w:val="decimal"/>
      <w:lvlText w:val="%1."/>
      <w:lvlJc w:val="left"/>
      <w:pPr>
        <w:tabs>
          <w:tab w:val="num" w:pos="0"/>
        </w:tabs>
        <w:ind w:left="360" w:hanging="360"/>
      </w:pPr>
      <w:rPr>
        <w:rFonts w:ascii="Times New Roman" w:eastAsia="Times New Roman" w:hAnsi="Times New Roman" w:cs="Tahoma"/>
        <w:b/>
        <w:bCs w:val="0"/>
        <w:i w:val="0"/>
        <w:iCs w:val="0"/>
        <w:kern w:val="1"/>
        <w:sz w:val="20"/>
        <w:szCs w:val="18"/>
        <w:u w:val="none"/>
        <w:shd w:val="clear" w:color="auto" w:fill="auto"/>
        <w:lang w:val="pl-PL" w:eastAsia="ar-SA" w:bidi="ar-SA"/>
      </w:rPr>
    </w:lvl>
  </w:abstractNum>
  <w:abstractNum w:abstractNumId="7" w15:restartNumberingAfterBreak="0">
    <w:nsid w:val="00000007"/>
    <w:multiLevelType w:val="singleLevel"/>
    <w:tmpl w:val="4D4EFA72"/>
    <w:name w:val="WW8Num7"/>
    <w:lvl w:ilvl="0">
      <w:start w:val="1"/>
      <w:numFmt w:val="decimal"/>
      <w:lvlText w:val="%1."/>
      <w:lvlJc w:val="left"/>
      <w:pPr>
        <w:tabs>
          <w:tab w:val="num" w:pos="0"/>
        </w:tabs>
        <w:ind w:left="360" w:hanging="360"/>
      </w:pPr>
      <w:rPr>
        <w:rFonts w:ascii="Times New Roman" w:eastAsia="Lucida Sans Unicode" w:hAnsi="Times New Roman" w:cs="Times New Roman"/>
        <w:b w:val="0"/>
        <w:kern w:val="1"/>
        <w:sz w:val="20"/>
        <w:szCs w:val="18"/>
        <w:shd w:val="clear" w:color="auto" w:fill="auto"/>
        <w:lang w:eastAsia="hi-IN" w:bidi="hi-IN"/>
      </w:rPr>
    </w:lvl>
  </w:abstractNum>
  <w:abstractNum w:abstractNumId="8" w15:restartNumberingAfterBreak="0">
    <w:nsid w:val="00000008"/>
    <w:multiLevelType w:val="multilevel"/>
    <w:tmpl w:val="00000008"/>
    <w:name w:val="WW8Num8"/>
    <w:lvl w:ilvl="0">
      <w:start w:val="1"/>
      <w:numFmt w:val="decimal"/>
      <w:lvlText w:val="%1."/>
      <w:lvlJc w:val="left"/>
      <w:pPr>
        <w:tabs>
          <w:tab w:val="num" w:pos="0"/>
        </w:tabs>
        <w:ind w:left="360" w:hanging="360"/>
      </w:pPr>
      <w:rPr>
        <w:rFonts w:ascii="ArialMT" w:hAnsi="ArialMT" w:cs="ArialMT"/>
        <w:b w:val="0"/>
        <w:sz w:val="20"/>
        <w:szCs w:val="20"/>
      </w:rPr>
    </w:lvl>
    <w:lvl w:ilvl="1">
      <w:start w:val="1"/>
      <w:numFmt w:val="decimal"/>
      <w:lvlText w:val="%2."/>
      <w:lvlJc w:val="left"/>
      <w:pPr>
        <w:tabs>
          <w:tab w:val="num" w:pos="0"/>
        </w:tabs>
        <w:ind w:left="1080" w:hanging="360"/>
      </w:pPr>
      <w:rPr>
        <w:rFonts w:ascii="OpenSymbol" w:hAnsi="OpenSymbol" w:cs="StarSymbol"/>
        <w:sz w:val="18"/>
        <w:szCs w:val="18"/>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000009"/>
    <w:multiLevelType w:val="singleLevel"/>
    <w:tmpl w:val="00000009"/>
    <w:name w:val="WW8Num9"/>
    <w:lvl w:ilvl="0">
      <w:start w:val="1"/>
      <w:numFmt w:val="decimal"/>
      <w:lvlText w:val="%1."/>
      <w:lvlJc w:val="left"/>
      <w:pPr>
        <w:tabs>
          <w:tab w:val="num" w:pos="0"/>
        </w:tabs>
        <w:ind w:left="360" w:hanging="360"/>
      </w:pPr>
      <w:rPr>
        <w:rFonts w:hint="default"/>
        <w:sz w:val="20"/>
      </w:rPr>
    </w:lvl>
  </w:abstractNum>
  <w:abstractNum w:abstractNumId="10" w15:restartNumberingAfterBreak="0">
    <w:nsid w:val="0000000A"/>
    <w:multiLevelType w:val="singleLevel"/>
    <w:tmpl w:val="81CE3AFC"/>
    <w:name w:val="WW8Num10"/>
    <w:lvl w:ilvl="0">
      <w:start w:val="1"/>
      <w:numFmt w:val="decimal"/>
      <w:lvlText w:val="%1."/>
      <w:lvlJc w:val="left"/>
      <w:pPr>
        <w:tabs>
          <w:tab w:val="num" w:pos="0"/>
        </w:tabs>
        <w:ind w:left="360" w:hanging="360"/>
      </w:pPr>
      <w:rPr>
        <w:rFonts w:ascii="Times New Roman" w:eastAsia="SimSun" w:hAnsi="Times New Roman" w:cs="Times New Roman"/>
        <w:strike w:val="0"/>
        <w:kern w:val="1"/>
        <w:sz w:val="20"/>
        <w:szCs w:val="20"/>
        <w:lang w:eastAsia="hi-IN" w:bidi="hi-IN"/>
      </w:rPr>
    </w:lvl>
  </w:abstractNum>
  <w:abstractNum w:abstractNumId="11" w15:restartNumberingAfterBreak="0">
    <w:nsid w:val="0000000B"/>
    <w:multiLevelType w:val="singleLevel"/>
    <w:tmpl w:val="0000000B"/>
    <w:name w:val="WW8Num11"/>
    <w:lvl w:ilvl="0">
      <w:start w:val="1"/>
      <w:numFmt w:val="decimal"/>
      <w:lvlText w:val="%1."/>
      <w:lvlJc w:val="left"/>
      <w:pPr>
        <w:tabs>
          <w:tab w:val="num" w:pos="0"/>
        </w:tabs>
        <w:ind w:left="360" w:hanging="360"/>
      </w:pPr>
      <w:rPr>
        <w:rFonts w:ascii="Times New Roman" w:eastAsia="SimSun" w:hAnsi="Times New Roman" w:cs="Franklin Gothic Demi Cond" w:hint="default"/>
        <w:b w:val="0"/>
        <w:kern w:val="1"/>
        <w:sz w:val="20"/>
        <w:lang w:eastAsia="hi-IN" w:bidi="hi-IN"/>
      </w:rPr>
    </w:lvl>
  </w:abstractNum>
  <w:abstractNum w:abstractNumId="12" w15:restartNumberingAfterBreak="0">
    <w:nsid w:val="0000000C"/>
    <w:multiLevelType w:val="singleLevel"/>
    <w:tmpl w:val="F8289EB6"/>
    <w:name w:val="WW8Num12"/>
    <w:lvl w:ilvl="0">
      <w:start w:val="1"/>
      <w:numFmt w:val="decimal"/>
      <w:lvlText w:val="%1."/>
      <w:lvlJc w:val="left"/>
      <w:pPr>
        <w:tabs>
          <w:tab w:val="num" w:pos="0"/>
        </w:tabs>
        <w:ind w:left="360" w:hanging="360"/>
      </w:pPr>
      <w:rPr>
        <w:rFonts w:ascii="TimesNewRomanPSMT" w:eastAsia="SimSun" w:hAnsi="TimesNewRomanPSMT" w:cs="TimesNewRomanPSMT"/>
        <w:color w:val="auto"/>
        <w:kern w:val="1"/>
        <w:sz w:val="20"/>
        <w:szCs w:val="24"/>
        <w:lang w:eastAsia="hi-IN" w:bidi="hi-IN"/>
      </w:rPr>
    </w:lvl>
  </w:abstractNum>
  <w:abstractNum w:abstractNumId="13" w15:restartNumberingAfterBreak="0">
    <w:nsid w:val="0000000D"/>
    <w:multiLevelType w:val="singleLevel"/>
    <w:tmpl w:val="0000000D"/>
    <w:name w:val="WW8Num13"/>
    <w:lvl w:ilvl="0">
      <w:start w:val="1"/>
      <w:numFmt w:val="decimal"/>
      <w:lvlText w:val="%1."/>
      <w:lvlJc w:val="left"/>
      <w:pPr>
        <w:tabs>
          <w:tab w:val="num" w:pos="0"/>
        </w:tabs>
        <w:ind w:left="360" w:hanging="360"/>
      </w:pPr>
      <w:rPr>
        <w:rFonts w:eastAsia="TimesNewRomanPS-BoldMT" w:cs="Times New Roman" w:hint="default"/>
        <w:kern w:val="1"/>
        <w:lang w:eastAsia="hi-IN" w:bidi="hi-IN"/>
      </w:rPr>
    </w:lvl>
  </w:abstractNum>
  <w:abstractNum w:abstractNumId="14" w15:restartNumberingAfterBreak="0">
    <w:nsid w:val="0000000E"/>
    <w:multiLevelType w:val="singleLevel"/>
    <w:tmpl w:val="0000000E"/>
    <w:lvl w:ilvl="0">
      <w:start w:val="1"/>
      <w:numFmt w:val="decimal"/>
      <w:lvlText w:val="%1."/>
      <w:lvlJc w:val="left"/>
      <w:pPr>
        <w:tabs>
          <w:tab w:val="num" w:pos="0"/>
        </w:tabs>
        <w:ind w:left="360" w:hanging="360"/>
      </w:pPr>
      <w:rPr>
        <w:rFonts w:eastAsia="Garamond-Bold"/>
        <w:sz w:val="20"/>
      </w:rPr>
    </w:lvl>
  </w:abstractNum>
  <w:abstractNum w:abstractNumId="15" w15:restartNumberingAfterBreak="0">
    <w:nsid w:val="0000000F"/>
    <w:multiLevelType w:val="multilevel"/>
    <w:tmpl w:val="7D06E81C"/>
    <w:name w:val="WW8Num15"/>
    <w:lvl w:ilvl="0">
      <w:start w:val="1"/>
      <w:numFmt w:val="decimal"/>
      <w:lvlText w:val="%1."/>
      <w:lvlJc w:val="left"/>
      <w:pPr>
        <w:tabs>
          <w:tab w:val="num" w:pos="814"/>
        </w:tabs>
        <w:ind w:left="814" w:hanging="360"/>
      </w:pPr>
      <w:rPr>
        <w:rFonts w:eastAsia="TimesNewRomanPS-BoldMT" w:cs="Franklin Gothic Demi Cond" w:hint="default"/>
        <w:b w:val="0"/>
        <w:kern w:val="1"/>
        <w:lang w:eastAsia="hi-IN" w:bidi="hi-IN"/>
      </w:rPr>
    </w:lvl>
    <w:lvl w:ilvl="1">
      <w:start w:val="1"/>
      <w:numFmt w:val="lowerLetter"/>
      <w:lvlText w:val="%2)"/>
      <w:lvlJc w:val="left"/>
      <w:pPr>
        <w:ind w:left="1174" w:hanging="360"/>
      </w:pPr>
      <w:rPr>
        <w:rFonts w:hint="default"/>
      </w:rPr>
    </w:lvl>
    <w:lvl w:ilvl="2">
      <w:start w:val="1"/>
      <w:numFmt w:val="decimal"/>
      <w:lvlText w:val="%3."/>
      <w:lvlJc w:val="left"/>
      <w:pPr>
        <w:tabs>
          <w:tab w:val="num" w:pos="1534"/>
        </w:tabs>
        <w:ind w:left="1534" w:hanging="360"/>
      </w:pPr>
    </w:lvl>
    <w:lvl w:ilvl="3">
      <w:start w:val="1"/>
      <w:numFmt w:val="decimal"/>
      <w:lvlText w:val="%4."/>
      <w:lvlJc w:val="left"/>
      <w:pPr>
        <w:tabs>
          <w:tab w:val="num" w:pos="1894"/>
        </w:tabs>
        <w:ind w:left="1894" w:hanging="360"/>
      </w:pPr>
    </w:lvl>
    <w:lvl w:ilvl="4">
      <w:start w:val="1"/>
      <w:numFmt w:val="decimal"/>
      <w:lvlText w:val="%5."/>
      <w:lvlJc w:val="left"/>
      <w:pPr>
        <w:tabs>
          <w:tab w:val="num" w:pos="2254"/>
        </w:tabs>
        <w:ind w:left="2254" w:hanging="360"/>
      </w:pPr>
    </w:lvl>
    <w:lvl w:ilvl="5">
      <w:start w:val="1"/>
      <w:numFmt w:val="decimal"/>
      <w:lvlText w:val="%6."/>
      <w:lvlJc w:val="left"/>
      <w:pPr>
        <w:tabs>
          <w:tab w:val="num" w:pos="2614"/>
        </w:tabs>
        <w:ind w:left="2614" w:hanging="360"/>
      </w:pPr>
    </w:lvl>
    <w:lvl w:ilvl="6">
      <w:start w:val="1"/>
      <w:numFmt w:val="decimal"/>
      <w:lvlText w:val="%7."/>
      <w:lvlJc w:val="left"/>
      <w:pPr>
        <w:tabs>
          <w:tab w:val="num" w:pos="2974"/>
        </w:tabs>
        <w:ind w:left="2974" w:hanging="360"/>
      </w:pPr>
    </w:lvl>
    <w:lvl w:ilvl="7">
      <w:start w:val="1"/>
      <w:numFmt w:val="decimal"/>
      <w:lvlText w:val="%8."/>
      <w:lvlJc w:val="left"/>
      <w:pPr>
        <w:tabs>
          <w:tab w:val="num" w:pos="3334"/>
        </w:tabs>
        <w:ind w:left="3334" w:hanging="360"/>
      </w:pPr>
    </w:lvl>
    <w:lvl w:ilvl="8">
      <w:start w:val="1"/>
      <w:numFmt w:val="decimal"/>
      <w:lvlText w:val="%9."/>
      <w:lvlJc w:val="left"/>
      <w:pPr>
        <w:tabs>
          <w:tab w:val="num" w:pos="3694"/>
        </w:tabs>
        <w:ind w:left="3694" w:hanging="360"/>
      </w:pPr>
    </w:lvl>
  </w:abstractNum>
  <w:abstractNum w:abstractNumId="16" w15:restartNumberingAfterBreak="0">
    <w:nsid w:val="231472CB"/>
    <w:multiLevelType w:val="hybridMultilevel"/>
    <w:tmpl w:val="6BF629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3411C25"/>
    <w:multiLevelType w:val="hybridMultilevel"/>
    <w:tmpl w:val="BF70AF94"/>
    <w:name w:val="WW8Num11232222222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0B226C"/>
    <w:multiLevelType w:val="hybridMultilevel"/>
    <w:tmpl w:val="3CE2FDBA"/>
    <w:lvl w:ilvl="0" w:tplc="A99E9D5E">
      <w:start w:val="1"/>
      <w:numFmt w:val="decimal"/>
      <w:lvlText w:val="%1."/>
      <w:lvlJc w:val="left"/>
      <w:pPr>
        <w:ind w:left="720" w:hanging="360"/>
      </w:pPr>
      <w:rPr>
        <w:rFonts w:ascii="TimesNewRomanPSMT" w:eastAsia="Calibri" w:hAnsi="TimesNewRomanPSMT" w:cs="TimesNewRomanPSMT"/>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E4B02F0"/>
    <w:multiLevelType w:val="multilevel"/>
    <w:tmpl w:val="194025A2"/>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decimal"/>
      <w:lvlText w:val="%2)"/>
      <w:lvlJc w:val="left"/>
      <w:pPr>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ACB4CC5"/>
    <w:multiLevelType w:val="hybridMultilevel"/>
    <w:tmpl w:val="9ADC8D9C"/>
    <w:lvl w:ilvl="0" w:tplc="10643238">
      <w:start w:val="1"/>
      <w:numFmt w:val="lowerLetter"/>
      <w:lvlText w:val="%1)"/>
      <w:lvlJc w:val="left"/>
      <w:pPr>
        <w:ind w:left="786" w:hanging="360"/>
      </w:pPr>
      <w:rPr>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735A1C4A"/>
    <w:multiLevelType w:val="multilevel"/>
    <w:tmpl w:val="EC76EAE6"/>
    <w:lvl w:ilvl="0">
      <w:start w:val="1"/>
      <w:numFmt w:val="decimal"/>
      <w:lvlText w:val="%1."/>
      <w:lvlJc w:val="left"/>
      <w:pPr>
        <w:tabs>
          <w:tab w:val="num" w:pos="0"/>
        </w:tabs>
        <w:ind w:left="360" w:hanging="360"/>
      </w:pPr>
      <w:rPr>
        <w:rFonts w:ascii="Tahoma" w:eastAsia="SimSun" w:hAnsi="Tahoma" w:cs="Tahoma"/>
        <w:kern w:val="1"/>
        <w:sz w:val="18"/>
        <w:szCs w:val="18"/>
        <w:lang w:eastAsia="hi-IN" w:bidi="hi-IN"/>
      </w:rPr>
    </w:lvl>
    <w:lvl w:ilvl="1">
      <w:start w:val="1"/>
      <w:numFmt w:val="lowerLetter"/>
      <w:lvlText w:val="%2)"/>
      <w:lvlJc w:val="left"/>
      <w:pPr>
        <w:tabs>
          <w:tab w:val="num" w:pos="0"/>
        </w:tabs>
        <w:ind w:left="1080" w:hanging="360"/>
      </w:pPr>
      <w:rPr>
        <w:b w:val="0"/>
        <w:bCs/>
        <w:sz w:val="20"/>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795602D"/>
    <w:multiLevelType w:val="hybridMultilevel"/>
    <w:tmpl w:val="05B068DC"/>
    <w:lvl w:ilvl="0" w:tplc="8B42F7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13738644">
    <w:abstractNumId w:val="1"/>
  </w:num>
  <w:num w:numId="2" w16cid:durableId="373310899">
    <w:abstractNumId w:val="2"/>
  </w:num>
  <w:num w:numId="3" w16cid:durableId="807740915">
    <w:abstractNumId w:val="3"/>
  </w:num>
  <w:num w:numId="4" w16cid:durableId="40633960">
    <w:abstractNumId w:val="4"/>
  </w:num>
  <w:num w:numId="5" w16cid:durableId="1726683967">
    <w:abstractNumId w:val="5"/>
  </w:num>
  <w:num w:numId="6" w16cid:durableId="1764229313">
    <w:abstractNumId w:val="6"/>
  </w:num>
  <w:num w:numId="7" w16cid:durableId="450169680">
    <w:abstractNumId w:val="7"/>
  </w:num>
  <w:num w:numId="8" w16cid:durableId="791171723">
    <w:abstractNumId w:val="8"/>
  </w:num>
  <w:num w:numId="9" w16cid:durableId="1426414632">
    <w:abstractNumId w:val="9"/>
  </w:num>
  <w:num w:numId="10" w16cid:durableId="607004734">
    <w:abstractNumId w:val="10"/>
  </w:num>
  <w:num w:numId="11" w16cid:durableId="2140802255">
    <w:abstractNumId w:val="11"/>
  </w:num>
  <w:num w:numId="12" w16cid:durableId="418718075">
    <w:abstractNumId w:val="12"/>
  </w:num>
  <w:num w:numId="13" w16cid:durableId="897596913">
    <w:abstractNumId w:val="13"/>
  </w:num>
  <w:num w:numId="14" w16cid:durableId="413355120">
    <w:abstractNumId w:val="14"/>
  </w:num>
  <w:num w:numId="15" w16cid:durableId="650212127">
    <w:abstractNumId w:val="15"/>
  </w:num>
  <w:num w:numId="16" w16cid:durableId="942416706">
    <w:abstractNumId w:val="0"/>
  </w:num>
  <w:num w:numId="17" w16cid:durableId="1404447216">
    <w:abstractNumId w:val="21"/>
  </w:num>
  <w:num w:numId="18" w16cid:durableId="97608567">
    <w:abstractNumId w:val="20"/>
  </w:num>
  <w:num w:numId="19" w16cid:durableId="477651704">
    <w:abstractNumId w:val="16"/>
  </w:num>
  <w:num w:numId="20" w16cid:durableId="498545779">
    <w:abstractNumId w:val="19"/>
  </w:num>
  <w:num w:numId="21" w16cid:durableId="1617440220">
    <w:abstractNumId w:val="18"/>
  </w:num>
  <w:num w:numId="22" w16cid:durableId="1106733255">
    <w:abstractNumId w:val="17"/>
  </w:num>
  <w:num w:numId="23" w16cid:durableId="13017619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03D3"/>
    <w:rsid w:val="000131F7"/>
    <w:rsid w:val="0003030B"/>
    <w:rsid w:val="00030A4B"/>
    <w:rsid w:val="000462B5"/>
    <w:rsid w:val="00051F15"/>
    <w:rsid w:val="000575C7"/>
    <w:rsid w:val="00061BAB"/>
    <w:rsid w:val="000644CE"/>
    <w:rsid w:val="00076F78"/>
    <w:rsid w:val="000814FE"/>
    <w:rsid w:val="00082254"/>
    <w:rsid w:val="00090A8E"/>
    <w:rsid w:val="00096DA2"/>
    <w:rsid w:val="000A3A65"/>
    <w:rsid w:val="000A3F9C"/>
    <w:rsid w:val="000B06E0"/>
    <w:rsid w:val="000B7E6C"/>
    <w:rsid w:val="000C66A2"/>
    <w:rsid w:val="000E4A6A"/>
    <w:rsid w:val="000F563E"/>
    <w:rsid w:val="001012C3"/>
    <w:rsid w:val="00124693"/>
    <w:rsid w:val="00126D04"/>
    <w:rsid w:val="001401E4"/>
    <w:rsid w:val="001431A2"/>
    <w:rsid w:val="0015501E"/>
    <w:rsid w:val="00162A14"/>
    <w:rsid w:val="00164864"/>
    <w:rsid w:val="00192B40"/>
    <w:rsid w:val="00193A4D"/>
    <w:rsid w:val="001A40FF"/>
    <w:rsid w:val="001A4EB3"/>
    <w:rsid w:val="001A5424"/>
    <w:rsid w:val="001A5EBF"/>
    <w:rsid w:val="001C2962"/>
    <w:rsid w:val="001D361A"/>
    <w:rsid w:val="001E08E5"/>
    <w:rsid w:val="001F3E7F"/>
    <w:rsid w:val="001F50A5"/>
    <w:rsid w:val="00210B67"/>
    <w:rsid w:val="00214F9D"/>
    <w:rsid w:val="002306C1"/>
    <w:rsid w:val="002732EF"/>
    <w:rsid w:val="002833F6"/>
    <w:rsid w:val="002B0111"/>
    <w:rsid w:val="002B3B79"/>
    <w:rsid w:val="002E6EE9"/>
    <w:rsid w:val="00301D37"/>
    <w:rsid w:val="00304010"/>
    <w:rsid w:val="003041C7"/>
    <w:rsid w:val="00314952"/>
    <w:rsid w:val="00323018"/>
    <w:rsid w:val="00371B9D"/>
    <w:rsid w:val="00375BEB"/>
    <w:rsid w:val="00384CD2"/>
    <w:rsid w:val="003950E2"/>
    <w:rsid w:val="003D1354"/>
    <w:rsid w:val="003E6905"/>
    <w:rsid w:val="00441343"/>
    <w:rsid w:val="004462EE"/>
    <w:rsid w:val="004565D5"/>
    <w:rsid w:val="004E619D"/>
    <w:rsid w:val="00501E8E"/>
    <w:rsid w:val="00525EF0"/>
    <w:rsid w:val="00534CA0"/>
    <w:rsid w:val="0055382F"/>
    <w:rsid w:val="0055734D"/>
    <w:rsid w:val="005646D8"/>
    <w:rsid w:val="0058149E"/>
    <w:rsid w:val="005A07AA"/>
    <w:rsid w:val="005B03F0"/>
    <w:rsid w:val="005E4BDC"/>
    <w:rsid w:val="005E53A0"/>
    <w:rsid w:val="00602824"/>
    <w:rsid w:val="0060371F"/>
    <w:rsid w:val="006037B9"/>
    <w:rsid w:val="00630A41"/>
    <w:rsid w:val="00635F46"/>
    <w:rsid w:val="0064746D"/>
    <w:rsid w:val="00654A6A"/>
    <w:rsid w:val="00654B44"/>
    <w:rsid w:val="00661D1F"/>
    <w:rsid w:val="0066732C"/>
    <w:rsid w:val="00682321"/>
    <w:rsid w:val="006A415D"/>
    <w:rsid w:val="006E245E"/>
    <w:rsid w:val="006E49AE"/>
    <w:rsid w:val="006F0CB3"/>
    <w:rsid w:val="00702B48"/>
    <w:rsid w:val="007443EC"/>
    <w:rsid w:val="00745E53"/>
    <w:rsid w:val="00752150"/>
    <w:rsid w:val="00770C15"/>
    <w:rsid w:val="0078579A"/>
    <w:rsid w:val="007A183E"/>
    <w:rsid w:val="007A3A95"/>
    <w:rsid w:val="007B0789"/>
    <w:rsid w:val="007B61CD"/>
    <w:rsid w:val="007B63E5"/>
    <w:rsid w:val="007C05C3"/>
    <w:rsid w:val="007E27DC"/>
    <w:rsid w:val="007F13F4"/>
    <w:rsid w:val="00806A8F"/>
    <w:rsid w:val="00807169"/>
    <w:rsid w:val="00811AA3"/>
    <w:rsid w:val="00832643"/>
    <w:rsid w:val="008528B6"/>
    <w:rsid w:val="00853255"/>
    <w:rsid w:val="0085593F"/>
    <w:rsid w:val="0088460A"/>
    <w:rsid w:val="008907F0"/>
    <w:rsid w:val="008965B4"/>
    <w:rsid w:val="008D13C2"/>
    <w:rsid w:val="008E1D79"/>
    <w:rsid w:val="00901029"/>
    <w:rsid w:val="00931398"/>
    <w:rsid w:val="009364B8"/>
    <w:rsid w:val="00950C13"/>
    <w:rsid w:val="00953D31"/>
    <w:rsid w:val="00960E2E"/>
    <w:rsid w:val="00993405"/>
    <w:rsid w:val="009B1020"/>
    <w:rsid w:val="009C06E4"/>
    <w:rsid w:val="009C1AB2"/>
    <w:rsid w:val="009C2D8A"/>
    <w:rsid w:val="009D0900"/>
    <w:rsid w:val="009D3F83"/>
    <w:rsid w:val="009E61F7"/>
    <w:rsid w:val="009E7E1C"/>
    <w:rsid w:val="00A01510"/>
    <w:rsid w:val="00A202B1"/>
    <w:rsid w:val="00A23F72"/>
    <w:rsid w:val="00A33DE1"/>
    <w:rsid w:val="00A5725D"/>
    <w:rsid w:val="00A65641"/>
    <w:rsid w:val="00A6634C"/>
    <w:rsid w:val="00A6737A"/>
    <w:rsid w:val="00A748D8"/>
    <w:rsid w:val="00A862DB"/>
    <w:rsid w:val="00A864EC"/>
    <w:rsid w:val="00A93BF5"/>
    <w:rsid w:val="00AC6AF2"/>
    <w:rsid w:val="00AC70AE"/>
    <w:rsid w:val="00AD0328"/>
    <w:rsid w:val="00AE53BC"/>
    <w:rsid w:val="00AE71AD"/>
    <w:rsid w:val="00B0057C"/>
    <w:rsid w:val="00B11BA8"/>
    <w:rsid w:val="00B20D8D"/>
    <w:rsid w:val="00B229AE"/>
    <w:rsid w:val="00B307C3"/>
    <w:rsid w:val="00B51C4D"/>
    <w:rsid w:val="00B64419"/>
    <w:rsid w:val="00B708CF"/>
    <w:rsid w:val="00B86E53"/>
    <w:rsid w:val="00B9108A"/>
    <w:rsid w:val="00BA21E2"/>
    <w:rsid w:val="00BA4705"/>
    <w:rsid w:val="00BB33F8"/>
    <w:rsid w:val="00BD069B"/>
    <w:rsid w:val="00BD4885"/>
    <w:rsid w:val="00BF7B3E"/>
    <w:rsid w:val="00C1565E"/>
    <w:rsid w:val="00C23D6A"/>
    <w:rsid w:val="00C25DCA"/>
    <w:rsid w:val="00C277C9"/>
    <w:rsid w:val="00C30D4C"/>
    <w:rsid w:val="00C357CB"/>
    <w:rsid w:val="00C457FB"/>
    <w:rsid w:val="00C54BBD"/>
    <w:rsid w:val="00C64C18"/>
    <w:rsid w:val="00C65362"/>
    <w:rsid w:val="00C8176D"/>
    <w:rsid w:val="00C9035D"/>
    <w:rsid w:val="00C90599"/>
    <w:rsid w:val="00CD03D3"/>
    <w:rsid w:val="00CE2733"/>
    <w:rsid w:val="00D145FF"/>
    <w:rsid w:val="00D274CF"/>
    <w:rsid w:val="00D37021"/>
    <w:rsid w:val="00D46DC0"/>
    <w:rsid w:val="00D65548"/>
    <w:rsid w:val="00D94D63"/>
    <w:rsid w:val="00DA3431"/>
    <w:rsid w:val="00DB640D"/>
    <w:rsid w:val="00DD2E7B"/>
    <w:rsid w:val="00DE018A"/>
    <w:rsid w:val="00DE0772"/>
    <w:rsid w:val="00DE6F59"/>
    <w:rsid w:val="00E07677"/>
    <w:rsid w:val="00E11616"/>
    <w:rsid w:val="00E13E51"/>
    <w:rsid w:val="00E1732B"/>
    <w:rsid w:val="00E8201D"/>
    <w:rsid w:val="00E85885"/>
    <w:rsid w:val="00E94B68"/>
    <w:rsid w:val="00E95C38"/>
    <w:rsid w:val="00EA1B3A"/>
    <w:rsid w:val="00EA7064"/>
    <w:rsid w:val="00EE63B8"/>
    <w:rsid w:val="00EE6F87"/>
    <w:rsid w:val="00F012F4"/>
    <w:rsid w:val="00F01336"/>
    <w:rsid w:val="00F02DFA"/>
    <w:rsid w:val="00F07899"/>
    <w:rsid w:val="00F22E51"/>
    <w:rsid w:val="00F32639"/>
    <w:rsid w:val="00F52D3A"/>
    <w:rsid w:val="00F5625E"/>
    <w:rsid w:val="00F635F4"/>
    <w:rsid w:val="00F84FF6"/>
    <w:rsid w:val="00F95CF3"/>
    <w:rsid w:val="00FB0026"/>
    <w:rsid w:val="00FC55AA"/>
    <w:rsid w:val="00FD5882"/>
    <w:rsid w:val="00FE11C8"/>
    <w:rsid w:val="00FE6F5D"/>
    <w:rsid w:val="00FF4F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7A3BEE2A"/>
  <w14:defaultImageDpi w14:val="300"/>
  <w15:chartTrackingRefBased/>
  <w15:docId w15:val="{459A0261-FE5B-4700-98A8-C61A76310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style>
  <w:style w:type="paragraph" w:styleId="Nagwek1">
    <w:name w:val="heading 1"/>
    <w:basedOn w:val="Normalny"/>
    <w:next w:val="Normalny"/>
    <w:qFormat/>
    <w:pPr>
      <w:keepNext/>
      <w:widowControl/>
      <w:numPr>
        <w:numId w:val="1"/>
      </w:numPr>
      <w:jc w:val="both"/>
      <w:outlineLvl w:val="0"/>
    </w:pPr>
  </w:style>
  <w:style w:type="paragraph" w:styleId="Nagwek2">
    <w:name w:val="heading 2"/>
    <w:basedOn w:val="Normalny"/>
    <w:next w:val="Normalny"/>
    <w:qFormat/>
    <w:pPr>
      <w:keepNext/>
      <w:numPr>
        <w:ilvl w:val="1"/>
        <w:numId w:val="1"/>
      </w:numPr>
      <w:jc w:val="center"/>
      <w:outlineLvl w:val="1"/>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eastAsia="TimesNewRoman" w:cs="Times New Roman"/>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6z0">
    <w:name w:val="WW8Num6z0"/>
  </w:style>
  <w:style w:type="character" w:customStyle="1" w:styleId="WW8Num7z0">
    <w:name w:val="WW8Num7z0"/>
  </w:style>
  <w:style w:type="character" w:customStyle="1" w:styleId="WW8Num8z0">
    <w:name w:val="WW8Num8z0"/>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hint="default"/>
      <w:sz w:val="20"/>
    </w:rPr>
  </w:style>
  <w:style w:type="character" w:customStyle="1" w:styleId="WW8Num10z0">
    <w:name w:val="WW8Num10z0"/>
  </w:style>
  <w:style w:type="character" w:customStyle="1" w:styleId="WW8Num11z0">
    <w:name w:val="WW8Num11z0"/>
  </w:style>
  <w:style w:type="character" w:customStyle="1" w:styleId="WW8Num12z0">
    <w:name w:val="WW8Num12z0"/>
  </w:style>
  <w:style w:type="character" w:customStyle="1" w:styleId="WW8Num13z0">
    <w:name w:val="WW8Num13z0"/>
  </w:style>
  <w:style w:type="character" w:customStyle="1" w:styleId="WW8Num14z0">
    <w:name w:val="WW8Num14z0"/>
    <w:rPr>
      <w:rFonts w:eastAsia="Garamond-Bold"/>
      <w:sz w:val="20"/>
    </w:rPr>
  </w:style>
  <w:style w:type="character" w:customStyle="1" w:styleId="WW8Num15z0">
    <w:name w:val="WW8Num15z0"/>
  </w:style>
  <w:style w:type="character" w:customStyle="1" w:styleId="WW8Num15z1">
    <w:name w:val="WW8Num15z1"/>
    <w:rPr>
      <w:rFonts w:cs="Franklin Gothic Demi Cond" w:hint="default"/>
    </w:rPr>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6z0">
    <w:name w:val="WW8Num1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0z1">
    <w:name w:val="WW8Num10z1"/>
    <w:rPr>
      <w:rFonts w:eastAsia="TimesNewRoman"/>
      <w:sz w:val="20"/>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rFonts w:cs="Franklin Gothic Demi Cond"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6z1">
    <w:name w:val="WW8Num16z1"/>
    <w:rPr>
      <w:rFonts w:cs="DejaVu Sans Light" w:hint="default"/>
    </w:rPr>
  </w:style>
  <w:style w:type="character" w:customStyle="1" w:styleId="WW8Num17z0">
    <w:name w:val="WW8Num17z0"/>
    <w:rPr>
      <w:rFonts w:hint="default"/>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hint="default"/>
    </w:rPr>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hint="default"/>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hint="default"/>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eastAsia="SimSun" w:hint="default"/>
    </w:rPr>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hint="default"/>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hint="default"/>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3z0">
    <w:name w:val="WW8Num33z0"/>
    <w:rPr>
      <w:rFonts w:hint="default"/>
    </w:rPr>
  </w:style>
  <w:style w:type="character" w:customStyle="1" w:styleId="WW8Num34z0">
    <w:name w:val="WW8Num34z0"/>
    <w:rPr>
      <w:sz w:val="22"/>
      <w:szCs w:val="22"/>
    </w:rPr>
  </w:style>
  <w:style w:type="character" w:customStyle="1" w:styleId="WW8Num34z1">
    <w:name w:val="WW8Num34z1"/>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hint="default"/>
    </w:rPr>
  </w:style>
  <w:style w:type="character" w:customStyle="1" w:styleId="WW8Num36z1">
    <w:name w:val="WW8Num36z1"/>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hd w:val="clear" w:color="auto" w:fill="FFFF99"/>
    </w:rPr>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hint="default"/>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style>
  <w:style w:type="character" w:customStyle="1" w:styleId="WW8Num39z1">
    <w:name w:val="WW8Num39z1"/>
  </w:style>
  <w:style w:type="character" w:customStyle="1" w:styleId="WW8Num39z2">
    <w:name w:val="WW8Num39z2"/>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rFonts w:hint="default"/>
    </w:rPr>
  </w:style>
  <w:style w:type="character" w:customStyle="1" w:styleId="WW8Num40z1">
    <w:name w:val="WW8Num40z1"/>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hint="default"/>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style>
  <w:style w:type="character" w:customStyle="1" w:styleId="WW8Num43z1">
    <w:name w:val="WW8Num43z1"/>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rPr>
  </w:style>
  <w:style w:type="character" w:customStyle="1" w:styleId="WW8Num44z1">
    <w:name w:val="WW8Num44z1"/>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5z1">
    <w:name w:val="WW8Num45z1"/>
  </w:style>
  <w:style w:type="character" w:customStyle="1" w:styleId="WW8Num45z2">
    <w:name w:val="WW8Num45z2"/>
  </w:style>
  <w:style w:type="character" w:customStyle="1" w:styleId="WW8Num45z3">
    <w:name w:val="WW8Num45z3"/>
  </w:style>
  <w:style w:type="character" w:customStyle="1" w:styleId="WW8Num45z4">
    <w:name w:val="WW8Num45z4"/>
  </w:style>
  <w:style w:type="character" w:customStyle="1" w:styleId="WW8Num45z5">
    <w:name w:val="WW8Num45z5"/>
  </w:style>
  <w:style w:type="character" w:customStyle="1" w:styleId="WW8Num45z6">
    <w:name w:val="WW8Num45z6"/>
  </w:style>
  <w:style w:type="character" w:customStyle="1" w:styleId="WW8Num45z7">
    <w:name w:val="WW8Num45z7"/>
  </w:style>
  <w:style w:type="character" w:customStyle="1" w:styleId="WW8Num45z8">
    <w:name w:val="WW8Num45z8"/>
  </w:style>
  <w:style w:type="character" w:customStyle="1" w:styleId="WW8Num46z0">
    <w:name w:val="WW8Num46z0"/>
    <w:rPr>
      <w:rFonts w:cs="Times New Roman"/>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Domylnaczcionkaakapitu2">
    <w:name w:val="Domyślna czcionka akapitu2"/>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Domylnaczcionkaakapitu1">
    <w:name w:val="Domyślna czcionka akapitu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Domylnaczcionkaakapitu">
    <w:name w:val="WW-Domyślna czcionka akapitu"/>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Domylnaczcionkaakapitu1">
    <w:name w:val="WW-Domyślna czcionka akapitu1"/>
  </w:style>
  <w:style w:type="character" w:customStyle="1" w:styleId="WW-Domylnaczcionkaakapitu11">
    <w:name w:val="WW-Domyślna czcionka akapitu11"/>
  </w:style>
  <w:style w:type="character" w:styleId="Numerstrony">
    <w:name w:val="page number"/>
    <w:basedOn w:val="WW-Domylnaczcionkaakapitu11"/>
  </w:style>
  <w:style w:type="character" w:customStyle="1" w:styleId="Znakinumeracji">
    <w:name w:val="Znaki numeracji"/>
  </w:style>
  <w:style w:type="character" w:customStyle="1" w:styleId="Odwoaniedokomentarza1">
    <w:name w:val="Odwołanie do komentarza1"/>
    <w:rPr>
      <w:sz w:val="16"/>
      <w:szCs w:val="16"/>
    </w:rPr>
  </w:style>
  <w:style w:type="character" w:customStyle="1" w:styleId="TekstkomentarzaZnak">
    <w:name w:val="Tekst komentarza Znak"/>
  </w:style>
  <w:style w:type="character" w:customStyle="1" w:styleId="TematkomentarzaZnak">
    <w:name w:val="Temat komentarza Znak"/>
    <w:rPr>
      <w:b/>
      <w:bCs/>
    </w:rPr>
  </w:style>
  <w:style w:type="character" w:customStyle="1" w:styleId="TekstdymkaZnak">
    <w:name w:val="Tekst dymka Znak"/>
  </w:style>
  <w:style w:type="character" w:styleId="Hipercze">
    <w:name w:val="Hyperlink"/>
  </w:style>
  <w:style w:type="paragraph" w:customStyle="1" w:styleId="Nagwek20">
    <w:name w:val="Nagłówek2"/>
    <w:basedOn w:val="Normalny"/>
    <w:next w:val="Tekstpodstawowy"/>
    <w:pPr>
      <w:keepNext/>
      <w:spacing w:before="240" w:after="120"/>
    </w:pPr>
  </w:style>
  <w:style w:type="paragraph" w:styleId="Tekstpodstawowy">
    <w:name w:val="Body Text"/>
    <w:basedOn w:val="Normalny"/>
    <w:rPr>
      <w:sz w:val="24"/>
    </w:rPr>
  </w:style>
  <w:style w:type="paragraph" w:styleId="Lista">
    <w:name w:val="List"/>
    <w:basedOn w:val="Tekstpodstawowy"/>
    <w:rPr>
      <w:rFonts w:cs="Lucida Sans Unicode"/>
    </w:rPr>
  </w:style>
  <w:style w:type="paragraph" w:customStyle="1" w:styleId="Podpis2">
    <w:name w:val="Podpis2"/>
    <w:basedOn w:val="Normalny"/>
    <w:pPr>
      <w:suppressLineNumbers/>
      <w:spacing w:before="120" w:after="120"/>
    </w:pPr>
  </w:style>
  <w:style w:type="paragraph" w:customStyle="1" w:styleId="Indeks">
    <w:name w:val="Indeks"/>
    <w:basedOn w:val="Normalny"/>
    <w:pPr>
      <w:suppressLineNumbers/>
    </w:pPr>
    <w:rPr>
      <w:rFonts w:cs="Lucida Sans Unicode"/>
    </w:rPr>
  </w:style>
  <w:style w:type="paragraph" w:customStyle="1" w:styleId="Nagwek10">
    <w:name w:val="Nagłówek1"/>
    <w:basedOn w:val="Normalny"/>
    <w:next w:val="Tekstpodstawowy"/>
    <w:pPr>
      <w:keepNext/>
      <w:spacing w:before="240" w:after="120"/>
    </w:pPr>
  </w:style>
  <w:style w:type="paragraph" w:customStyle="1" w:styleId="Podpis1">
    <w:name w:val="Podpis1"/>
    <w:basedOn w:val="Normalny"/>
    <w:pPr>
      <w:suppressLineNumbers/>
      <w:spacing w:before="120" w:after="120"/>
    </w:pPr>
  </w:style>
  <w:style w:type="paragraph" w:styleId="Podpis">
    <w:name w:val="Signature"/>
    <w:basedOn w:val="Normalny"/>
    <w:pPr>
      <w:suppressLineNumbers/>
      <w:spacing w:before="120" w:after="120"/>
    </w:pPr>
  </w:style>
  <w:style w:type="paragraph" w:styleId="Tekstpodstawowywcity">
    <w:name w:val="Body Text Indent"/>
    <w:basedOn w:val="Normalny"/>
    <w:pPr>
      <w:ind w:left="709" w:hanging="425"/>
    </w:pPr>
    <w:rPr>
      <w:sz w:val="24"/>
    </w:rPr>
  </w:style>
  <w:style w:type="paragraph" w:customStyle="1" w:styleId="Tekstpodstawowywcity21">
    <w:name w:val="Tekst podstawowy wcięty 21"/>
    <w:basedOn w:val="Normalny"/>
    <w:pPr>
      <w:ind w:firstLine="1"/>
    </w:pPr>
    <w:rPr>
      <w:sz w:val="24"/>
    </w:rPr>
  </w:style>
  <w:style w:type="paragraph" w:customStyle="1" w:styleId="Tekstpodstawowywcity31">
    <w:name w:val="Tekst podstawowy wcięty 31"/>
    <w:basedOn w:val="Normalny"/>
    <w:pPr>
      <w:ind w:left="1"/>
    </w:pPr>
    <w:rPr>
      <w:sz w:val="24"/>
    </w:rPr>
  </w:style>
  <w:style w:type="paragraph" w:styleId="Tytu">
    <w:name w:val="Title"/>
    <w:basedOn w:val="Normalny"/>
    <w:next w:val="Podtytu"/>
    <w:qFormat/>
    <w:pPr>
      <w:jc w:val="center"/>
    </w:pPr>
  </w:style>
  <w:style w:type="paragraph" w:styleId="Podtytu">
    <w:name w:val="Subtitle"/>
    <w:basedOn w:val="Nagwek10"/>
    <w:next w:val="Tekstpodstawowy"/>
    <w:qFormat/>
    <w:pPr>
      <w:jc w:val="center"/>
    </w:pPr>
  </w:style>
  <w:style w:type="paragraph" w:customStyle="1" w:styleId="Tekstpodstawowy21">
    <w:name w:val="Tekst podstawowy 21"/>
    <w:basedOn w:val="Normalny"/>
    <w:pPr>
      <w:jc w:val="both"/>
    </w:pPr>
  </w:style>
  <w:style w:type="paragraph" w:styleId="Stopka">
    <w:name w:val="footer"/>
    <w:basedOn w:val="Normalny"/>
    <w:pPr>
      <w:tabs>
        <w:tab w:val="center" w:pos="4536"/>
        <w:tab w:val="right" w:pos="9072"/>
      </w:tabs>
    </w:pPr>
  </w:style>
  <w:style w:type="paragraph" w:styleId="Nagwek">
    <w:name w:val="header"/>
    <w:basedOn w:val="Normalny"/>
    <w:pPr>
      <w:tabs>
        <w:tab w:val="center" w:pos="4536"/>
        <w:tab w:val="right" w:pos="9072"/>
      </w:tabs>
    </w:pPr>
  </w:style>
  <w:style w:type="paragraph" w:customStyle="1" w:styleId="Tekstpodstawowy31">
    <w:name w:val="Tekst podstawowy 31"/>
    <w:basedOn w:val="Normalny"/>
    <w:pPr>
      <w:jc w:val="both"/>
    </w:pPr>
    <w:rPr>
      <w:rFonts w:ascii="Tahoma" w:hAnsi="Tahoma" w:cs="Tahoma"/>
    </w:rPr>
  </w:style>
  <w:style w:type="paragraph" w:customStyle="1" w:styleId="Zawartoramki">
    <w:name w:val="Zawartość ramki"/>
    <w:basedOn w:val="Tekstpodstawowy"/>
  </w:style>
  <w:style w:type="paragraph" w:customStyle="1" w:styleId="WW-Tekstpodstawowy2">
    <w:name w:val="WW-Tekst podstawowy 2"/>
    <w:basedOn w:val="Normalny"/>
    <w:pPr>
      <w:jc w:val="both"/>
    </w:pPr>
  </w:style>
  <w:style w:type="paragraph" w:customStyle="1" w:styleId="WW-Tekstpodstawowywcity2">
    <w:name w:val="WW-Tekst podstawowy wcięty 2"/>
    <w:basedOn w:val="Normalny"/>
    <w:pPr>
      <w:ind w:left="284" w:hanging="284"/>
      <w:jc w:val="both"/>
    </w:pPr>
  </w:style>
  <w:style w:type="paragraph" w:customStyle="1" w:styleId="Tekstkomentarza1">
    <w:name w:val="Tekst komentarza1"/>
    <w:basedOn w:val="Normalny"/>
  </w:style>
  <w:style w:type="paragraph" w:styleId="Tematkomentarza">
    <w:name w:val="annotation subject"/>
    <w:basedOn w:val="Tekstkomentarza1"/>
    <w:next w:val="Tekstkomentarza1"/>
    <w:rPr>
      <w:b/>
      <w:bCs/>
    </w:rPr>
  </w:style>
  <w:style w:type="paragraph" w:styleId="Tekstdymka">
    <w:name w:val="Balloon Text"/>
    <w:basedOn w:val="Normalny"/>
  </w:style>
  <w:style w:type="paragraph" w:customStyle="1" w:styleId="CharChar3ZnakZnakCharCharZnakZnakCharChar">
    <w:name w:val="Char Char3 Znak Znak Char Char Znak Znak Char Char"/>
    <w:basedOn w:val="Normalny"/>
    <w:pPr>
      <w:widowControl/>
      <w:suppressAutoHyphens w:val="0"/>
    </w:pPr>
    <w:rPr>
      <w:sz w:val="24"/>
      <w:szCs w:val="24"/>
    </w:rPr>
  </w:style>
  <w:style w:type="paragraph" w:customStyle="1" w:styleId="tytu0">
    <w:name w:val="tytuł"/>
    <w:basedOn w:val="Normalny"/>
    <w:pPr>
      <w:keepNext/>
      <w:widowControl/>
      <w:suppressLineNumbers/>
      <w:suppressAutoHyphens w:val="0"/>
      <w:spacing w:before="60" w:after="60"/>
      <w:jc w:val="center"/>
    </w:pPr>
  </w:style>
  <w:style w:type="paragraph" w:customStyle="1" w:styleId="Style4">
    <w:name w:val="Style4"/>
    <w:basedOn w:val="Normalny"/>
    <w:pPr>
      <w:suppressAutoHyphens w:val="0"/>
      <w:autoSpaceDE w:val="0"/>
      <w:spacing w:line="307" w:lineRule="exact"/>
      <w:ind w:hanging="278"/>
      <w:jc w:val="both"/>
    </w:pPr>
  </w:style>
  <w:style w:type="paragraph" w:customStyle="1" w:styleId="redniasiatka1akcent21">
    <w:name w:val="Średnia siatka 1 — akcent 21"/>
    <w:basedOn w:val="Normalny"/>
    <w:qFormat/>
    <w:pPr>
      <w:ind w:left="720"/>
    </w:pPr>
  </w:style>
  <w:style w:type="character" w:styleId="Nierozpoznanawzmianka">
    <w:name w:val="Unresolved Mention"/>
    <w:uiPriority w:val="99"/>
    <w:semiHidden/>
    <w:unhideWhenUsed/>
    <w:rsid w:val="009D0900"/>
    <w:rPr>
      <w:color w:val="605E5C"/>
      <w:shd w:val="clear" w:color="auto" w:fill="E1DFDD"/>
    </w:rPr>
  </w:style>
  <w:style w:type="paragraph" w:styleId="Akapitzlist">
    <w:name w:val="List Paragraph"/>
    <w:basedOn w:val="Normalny"/>
    <w:uiPriority w:val="34"/>
    <w:qFormat/>
    <w:rsid w:val="00832643"/>
    <w:pPr>
      <w:widowControl/>
      <w:suppressAutoHyphens w:val="0"/>
      <w:spacing w:after="160" w:line="259" w:lineRule="auto"/>
      <w:ind w:left="720"/>
      <w:contextualSpacing/>
    </w:pPr>
    <w:rPr>
      <w:rFonts w:ascii="Calibri" w:eastAsia="Calibri" w:hAnsi="Calibri"/>
      <w:sz w:val="22"/>
      <w:szCs w:val="22"/>
      <w:lang w:eastAsia="en-US"/>
    </w:rPr>
  </w:style>
  <w:style w:type="paragraph" w:styleId="Tekstprzypisudolnego">
    <w:name w:val="footnote text"/>
    <w:basedOn w:val="Normalny"/>
    <w:link w:val="TekstprzypisudolnegoZnak"/>
    <w:uiPriority w:val="99"/>
    <w:semiHidden/>
    <w:unhideWhenUsed/>
    <w:rsid w:val="00D37021"/>
  </w:style>
  <w:style w:type="character" w:customStyle="1" w:styleId="TekstprzypisudolnegoZnak">
    <w:name w:val="Tekst przypisu dolnego Znak"/>
    <w:basedOn w:val="Domylnaczcionkaakapitu"/>
    <w:link w:val="Tekstprzypisudolnego"/>
    <w:uiPriority w:val="99"/>
    <w:semiHidden/>
    <w:rsid w:val="00D37021"/>
  </w:style>
  <w:style w:type="character" w:styleId="Odwoanieprzypisudolnego">
    <w:name w:val="footnote reference"/>
    <w:basedOn w:val="Domylnaczcionkaakapitu"/>
    <w:uiPriority w:val="99"/>
    <w:semiHidden/>
    <w:unhideWhenUsed/>
    <w:rsid w:val="00D37021"/>
    <w:rPr>
      <w:vertAlign w:val="superscript"/>
    </w:rPr>
  </w:style>
  <w:style w:type="paragraph" w:styleId="Tekstprzypisukocowego">
    <w:name w:val="endnote text"/>
    <w:basedOn w:val="Normalny"/>
    <w:link w:val="TekstprzypisukocowegoZnak"/>
    <w:uiPriority w:val="99"/>
    <w:semiHidden/>
    <w:unhideWhenUsed/>
    <w:rsid w:val="001F50A5"/>
  </w:style>
  <w:style w:type="character" w:customStyle="1" w:styleId="TekstprzypisukocowegoZnak">
    <w:name w:val="Tekst przypisu końcowego Znak"/>
    <w:basedOn w:val="Domylnaczcionkaakapitu"/>
    <w:link w:val="Tekstprzypisukocowego"/>
    <w:uiPriority w:val="99"/>
    <w:semiHidden/>
    <w:rsid w:val="001F50A5"/>
  </w:style>
  <w:style w:type="character" w:styleId="Odwoanieprzypisukocowego">
    <w:name w:val="endnote reference"/>
    <w:basedOn w:val="Domylnaczcionkaakapitu"/>
    <w:uiPriority w:val="99"/>
    <w:semiHidden/>
    <w:unhideWhenUsed/>
    <w:rsid w:val="001F50A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74879">
      <w:bodyDiv w:val="1"/>
      <w:marLeft w:val="0"/>
      <w:marRight w:val="0"/>
      <w:marTop w:val="0"/>
      <w:marBottom w:val="0"/>
      <w:divBdr>
        <w:top w:val="none" w:sz="0" w:space="0" w:color="auto"/>
        <w:left w:val="none" w:sz="0" w:space="0" w:color="auto"/>
        <w:bottom w:val="none" w:sz="0" w:space="0" w:color="auto"/>
        <w:right w:val="none" w:sz="0" w:space="0" w:color="auto"/>
      </w:divBdr>
      <w:divsChild>
        <w:div w:id="589394108">
          <w:marLeft w:val="0"/>
          <w:marRight w:val="0"/>
          <w:marTop w:val="0"/>
          <w:marBottom w:val="0"/>
          <w:divBdr>
            <w:top w:val="none" w:sz="0" w:space="0" w:color="auto"/>
            <w:left w:val="none" w:sz="0" w:space="0" w:color="auto"/>
            <w:bottom w:val="none" w:sz="0" w:space="0" w:color="auto"/>
            <w:right w:val="none" w:sz="0" w:space="0" w:color="auto"/>
          </w:divBdr>
          <w:divsChild>
            <w:div w:id="1010059240">
              <w:marLeft w:val="0"/>
              <w:marRight w:val="0"/>
              <w:marTop w:val="0"/>
              <w:marBottom w:val="0"/>
              <w:divBdr>
                <w:top w:val="none" w:sz="0" w:space="0" w:color="auto"/>
                <w:left w:val="none" w:sz="0" w:space="0" w:color="auto"/>
                <w:bottom w:val="none" w:sz="0" w:space="0" w:color="auto"/>
                <w:right w:val="none" w:sz="0" w:space="0" w:color="auto"/>
              </w:divBdr>
              <w:divsChild>
                <w:div w:id="9485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4384959">
      <w:bodyDiv w:val="1"/>
      <w:marLeft w:val="0"/>
      <w:marRight w:val="0"/>
      <w:marTop w:val="0"/>
      <w:marBottom w:val="0"/>
      <w:divBdr>
        <w:top w:val="none" w:sz="0" w:space="0" w:color="auto"/>
        <w:left w:val="none" w:sz="0" w:space="0" w:color="auto"/>
        <w:bottom w:val="none" w:sz="0" w:space="0" w:color="auto"/>
        <w:right w:val="none" w:sz="0" w:space="0" w:color="auto"/>
      </w:divBdr>
      <w:divsChild>
        <w:div w:id="661474190">
          <w:marLeft w:val="0"/>
          <w:marRight w:val="0"/>
          <w:marTop w:val="0"/>
          <w:marBottom w:val="0"/>
          <w:divBdr>
            <w:top w:val="none" w:sz="0" w:space="0" w:color="auto"/>
            <w:left w:val="none" w:sz="0" w:space="0" w:color="auto"/>
            <w:bottom w:val="none" w:sz="0" w:space="0" w:color="auto"/>
            <w:right w:val="none" w:sz="0" w:space="0" w:color="auto"/>
          </w:divBdr>
          <w:divsChild>
            <w:div w:id="447159929">
              <w:marLeft w:val="0"/>
              <w:marRight w:val="0"/>
              <w:marTop w:val="0"/>
              <w:marBottom w:val="0"/>
              <w:divBdr>
                <w:top w:val="none" w:sz="0" w:space="0" w:color="auto"/>
                <w:left w:val="none" w:sz="0" w:space="0" w:color="auto"/>
                <w:bottom w:val="none" w:sz="0" w:space="0" w:color="auto"/>
                <w:right w:val="none" w:sz="0" w:space="0" w:color="auto"/>
              </w:divBdr>
              <w:divsChild>
                <w:div w:id="1878814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6571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apteka@zeromski-szpital.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15590-7E60-45AC-A44C-30C576C67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3105</Words>
  <Characters>18631</Characters>
  <Application>Microsoft Office Word</Application>
  <DocSecurity>0</DocSecurity>
  <Lines>155</Lines>
  <Paragraphs>43</Paragraphs>
  <ScaleCrop>false</ScaleCrop>
  <HeadingPairs>
    <vt:vector size="2" baseType="variant">
      <vt:variant>
        <vt:lpstr>Tytuł</vt:lpstr>
      </vt:variant>
      <vt:variant>
        <vt:i4>1</vt:i4>
      </vt:variant>
    </vt:vector>
  </HeadingPairs>
  <TitlesOfParts>
    <vt:vector size="1" baseType="lpstr">
      <vt:lpstr>Umowa zlecenie ( ochrona fizyczna )</vt:lpstr>
    </vt:vector>
  </TitlesOfParts>
  <Company/>
  <LinksUpToDate>false</LinksUpToDate>
  <CharactersWithSpaces>21693</CharactersWithSpaces>
  <SharedDoc>false</SharedDoc>
  <HLinks>
    <vt:vector size="6" baseType="variant">
      <vt:variant>
        <vt:i4>2555969</vt:i4>
      </vt:variant>
      <vt:variant>
        <vt:i4>0</vt:i4>
      </vt:variant>
      <vt:variant>
        <vt:i4>0</vt:i4>
      </vt:variant>
      <vt:variant>
        <vt:i4>5</vt:i4>
      </vt:variant>
      <vt:variant>
        <vt:lpwstr>mailto:apteka@zeromski-szpital.pl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zlecenie ( ochrona fizyczna )</dc:title>
  <dc:subject/>
  <dc:creator>.</dc:creator>
  <cp:keywords/>
  <cp:lastModifiedBy>Anna Oramus-Myjak</cp:lastModifiedBy>
  <cp:revision>4</cp:revision>
  <cp:lastPrinted>2017-01-03T11:31:00Z</cp:lastPrinted>
  <dcterms:created xsi:type="dcterms:W3CDTF">2025-08-21T09:21:00Z</dcterms:created>
  <dcterms:modified xsi:type="dcterms:W3CDTF">2025-08-29T11:03:00Z</dcterms:modified>
</cp:coreProperties>
</file>