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C0546" w14:textId="77777777" w:rsidR="00085311" w:rsidRPr="00B214C8" w:rsidRDefault="00085311" w:rsidP="00085311">
      <w:pPr>
        <w:suppressAutoHyphens/>
        <w:spacing w:line="360" w:lineRule="auto"/>
        <w:jc w:val="right"/>
        <w:rPr>
          <w:rFonts w:ascii="Verdana" w:hAnsi="Verdana"/>
          <w:sz w:val="18"/>
          <w:szCs w:val="18"/>
          <w:lang w:eastAsia="zh-CN"/>
        </w:rPr>
      </w:pPr>
      <w:r w:rsidRPr="00B214C8">
        <w:rPr>
          <w:rFonts w:ascii="Verdana" w:hAnsi="Verdana"/>
          <w:b/>
          <w:sz w:val="18"/>
          <w:szCs w:val="18"/>
          <w:lang w:eastAsia="zh-CN"/>
        </w:rPr>
        <w:t>Załącznik nr 1</w:t>
      </w:r>
      <w:r w:rsidR="002A559C" w:rsidRPr="00B214C8">
        <w:rPr>
          <w:rFonts w:ascii="Verdana" w:hAnsi="Verdana"/>
          <w:b/>
          <w:sz w:val="18"/>
          <w:szCs w:val="18"/>
          <w:lang w:eastAsia="zh-CN"/>
        </w:rPr>
        <w:t>A</w:t>
      </w:r>
    </w:p>
    <w:p w14:paraId="60432592" w14:textId="77777777" w:rsidR="00085311" w:rsidRPr="00B214C8" w:rsidRDefault="00085311" w:rsidP="00085311">
      <w:pPr>
        <w:tabs>
          <w:tab w:val="left" w:pos="694"/>
          <w:tab w:val="right" w:pos="9000"/>
        </w:tabs>
        <w:suppressAutoHyphens/>
        <w:jc w:val="center"/>
        <w:rPr>
          <w:rFonts w:ascii="Verdana" w:hAnsi="Verdana"/>
          <w:b/>
          <w:sz w:val="18"/>
          <w:szCs w:val="18"/>
          <w:lang w:eastAsia="zh-CN"/>
        </w:rPr>
      </w:pPr>
    </w:p>
    <w:p w14:paraId="0B053566" w14:textId="77777777" w:rsidR="00085311" w:rsidRPr="00B214C8" w:rsidRDefault="002A559C" w:rsidP="00085311">
      <w:pPr>
        <w:tabs>
          <w:tab w:val="left" w:pos="694"/>
          <w:tab w:val="right" w:pos="9000"/>
        </w:tabs>
        <w:suppressAutoHyphens/>
        <w:jc w:val="center"/>
        <w:rPr>
          <w:rFonts w:ascii="Verdana" w:hAnsi="Verdana"/>
          <w:sz w:val="18"/>
          <w:szCs w:val="18"/>
          <w:lang w:eastAsia="zh-CN"/>
        </w:rPr>
      </w:pPr>
      <w:r w:rsidRPr="00B214C8">
        <w:rPr>
          <w:rFonts w:ascii="Verdana" w:hAnsi="Verdana"/>
          <w:b/>
          <w:sz w:val="18"/>
          <w:szCs w:val="18"/>
          <w:lang w:eastAsia="zh-CN"/>
        </w:rPr>
        <w:t>KALKULACJA CENOWA</w:t>
      </w:r>
    </w:p>
    <w:p w14:paraId="61DE37FC" w14:textId="77777777" w:rsidR="00085311" w:rsidRPr="00B214C8" w:rsidRDefault="00085311" w:rsidP="00085311">
      <w:pPr>
        <w:tabs>
          <w:tab w:val="left" w:pos="694"/>
          <w:tab w:val="right" w:pos="9000"/>
        </w:tabs>
        <w:suppressAutoHyphens/>
        <w:rPr>
          <w:rFonts w:ascii="Verdana" w:hAnsi="Verdana"/>
          <w:b/>
          <w:sz w:val="18"/>
          <w:szCs w:val="18"/>
          <w:lang w:eastAsia="zh-CN"/>
        </w:rPr>
      </w:pPr>
    </w:p>
    <w:p w14:paraId="2516A5A6" w14:textId="77777777" w:rsidR="00085311" w:rsidRPr="00B214C8" w:rsidRDefault="006B4F1D" w:rsidP="00085311">
      <w:pPr>
        <w:jc w:val="right"/>
        <w:rPr>
          <w:rFonts w:ascii="Verdana" w:eastAsia="MS Mincho" w:hAnsi="Verdana"/>
          <w:b/>
          <w:sz w:val="18"/>
          <w:szCs w:val="18"/>
        </w:rPr>
      </w:pPr>
      <w:r w:rsidRPr="00B214C8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45CDC75" wp14:editId="098261AE">
                <wp:simplePos x="0" y="0"/>
                <wp:positionH relativeFrom="column">
                  <wp:posOffset>228600</wp:posOffset>
                </wp:positionH>
                <wp:positionV relativeFrom="paragraph">
                  <wp:posOffset>468630</wp:posOffset>
                </wp:positionV>
                <wp:extent cx="1600200" cy="116205"/>
                <wp:effectExtent l="0" t="1270" r="444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0C0DE6" w14:textId="77777777" w:rsidR="00085311" w:rsidRDefault="00085311" w:rsidP="0008531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5CDC7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36.9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" o:allowincell="f" filled="f" stroked="f">
                <v:textbox inset="0,0,0,0">
                  <w:txbxContent>
                    <w:p w14:paraId="1A0C0DE6" w14:textId="77777777" w:rsidR="00085311" w:rsidRDefault="00085311" w:rsidP="00085311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0DDA8BE" w14:textId="77777777" w:rsidR="003728B1" w:rsidRPr="00B214C8" w:rsidRDefault="003728B1" w:rsidP="003728B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214C8">
        <w:rPr>
          <w:rFonts w:ascii="Verdana" w:hAnsi="Verdana"/>
          <w:sz w:val="18"/>
          <w:szCs w:val="18"/>
        </w:rPr>
        <w:t>NAZWA WYKONAWCY: …………………………………………………….</w:t>
      </w:r>
    </w:p>
    <w:p w14:paraId="029F8041" w14:textId="77777777" w:rsidR="003728B1" w:rsidRPr="00B214C8" w:rsidRDefault="003728B1" w:rsidP="003728B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214C8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3C080193" w14:textId="77777777" w:rsidR="003728B1" w:rsidRPr="00B214C8" w:rsidRDefault="003728B1" w:rsidP="003728B1">
      <w:pPr>
        <w:tabs>
          <w:tab w:val="left" w:pos="0"/>
        </w:tabs>
        <w:jc w:val="both"/>
        <w:rPr>
          <w:rFonts w:ascii="Verdana" w:hAnsi="Verdana"/>
          <w:color w:val="000000"/>
          <w:sz w:val="18"/>
          <w:szCs w:val="18"/>
        </w:rPr>
      </w:pPr>
    </w:p>
    <w:p w14:paraId="446565DD" w14:textId="77777777" w:rsidR="007B5922" w:rsidRPr="00B214C8" w:rsidRDefault="003728B1" w:rsidP="007B5922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</w:rPr>
      </w:pPr>
      <w:r w:rsidRPr="00B214C8">
        <w:rPr>
          <w:rFonts w:ascii="Verdana" w:hAnsi="Verdana"/>
          <w:color w:val="000000"/>
          <w:sz w:val="18"/>
          <w:szCs w:val="18"/>
        </w:rPr>
        <w:t xml:space="preserve">Dotyczy: </w:t>
      </w:r>
      <w:r w:rsidR="007B5922" w:rsidRPr="00B214C8">
        <w:rPr>
          <w:rFonts w:ascii="Verdana" w:hAnsi="Verdana"/>
          <w:b/>
          <w:sz w:val="18"/>
          <w:szCs w:val="18"/>
        </w:rPr>
        <w:t xml:space="preserve">usługa renowacji i dokonania przeróbek łóżek stanowiących wyposażenie pokoi w Domu Studenckim nr 8 „Stokrotka” dla Miasteczka Studenckiego AGH w Krakowie- </w:t>
      </w:r>
    </w:p>
    <w:p w14:paraId="6CBAE9E1" w14:textId="0FCCD2F1" w:rsidR="00085311" w:rsidRPr="00B214C8" w:rsidRDefault="009F41FF" w:rsidP="00085311">
      <w:pPr>
        <w:rPr>
          <w:rFonts w:ascii="Verdana" w:hAnsi="Verdana"/>
          <w:sz w:val="18"/>
          <w:szCs w:val="18"/>
        </w:rPr>
      </w:pPr>
      <w:r w:rsidRPr="009F41FF">
        <w:rPr>
          <w:rFonts w:ascii="Verdana" w:hAnsi="Verdana"/>
          <w:b/>
          <w:sz w:val="18"/>
          <w:szCs w:val="18"/>
        </w:rPr>
        <w:t>KC-DE-zp.272-406/25</w:t>
      </w:r>
    </w:p>
    <w:p w14:paraId="59AB4DF4" w14:textId="77777777" w:rsidR="00085311" w:rsidRPr="00B214C8" w:rsidRDefault="00085311" w:rsidP="00085311">
      <w:pPr>
        <w:ind w:right="425"/>
        <w:rPr>
          <w:rFonts w:ascii="Verdana" w:hAnsi="Verdana"/>
          <w:sz w:val="18"/>
          <w:szCs w:val="18"/>
        </w:rPr>
      </w:pP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3"/>
        <w:gridCol w:w="4399"/>
        <w:gridCol w:w="708"/>
        <w:gridCol w:w="709"/>
        <w:gridCol w:w="1559"/>
        <w:gridCol w:w="1560"/>
      </w:tblGrid>
      <w:tr w:rsidR="004C614A" w:rsidRPr="00B214C8" w14:paraId="26B9F512" w14:textId="77777777" w:rsidTr="004C614A">
        <w:trPr>
          <w:cantSplit/>
          <w:trHeight w:hRule="exact" w:val="113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DA752A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proofErr w:type="spellStart"/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CD98D6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Opis pozycji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14:paraId="386D15A5" w14:textId="77777777" w:rsidR="004C614A" w:rsidRPr="00B214C8" w:rsidRDefault="004C614A">
            <w:pPr>
              <w:ind w:left="113" w:right="113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14:paraId="4BE434DB" w14:textId="77777777" w:rsidR="004C614A" w:rsidRPr="00B214C8" w:rsidRDefault="004C614A">
            <w:pPr>
              <w:ind w:left="113" w:right="113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CC8E34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Cena jedn. (netto) [PLN]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80FCC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Wartość (netto) [PLN]</w:t>
            </w:r>
          </w:p>
        </w:tc>
      </w:tr>
      <w:tr w:rsidR="004C614A" w:rsidRPr="00B214C8" w14:paraId="50A4BFE1" w14:textId="77777777" w:rsidTr="004C614A">
        <w:trPr>
          <w:trHeight w:val="31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6FB6FEE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701E6BC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FD9C00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56A6CF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4A21E1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25D93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6</w:t>
            </w:r>
          </w:p>
        </w:tc>
      </w:tr>
      <w:tr w:rsidR="004C614A" w:rsidRPr="00B214C8" w14:paraId="0C94543C" w14:textId="77777777" w:rsidTr="004C614A">
        <w:trPr>
          <w:trHeight w:val="54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620E34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C7B735" w14:textId="1CFD0088" w:rsidR="004C614A" w:rsidRPr="00B214C8" w:rsidRDefault="004C614A" w:rsidP="00085311">
            <w:pPr>
              <w:widowControl w:val="0"/>
              <w:tabs>
                <w:tab w:val="left" w:pos="257"/>
              </w:tabs>
              <w:suppressAutoHyphens/>
              <w:jc w:val="both"/>
              <w:textAlignment w:val="baseline"/>
              <w:rPr>
                <w:rFonts w:ascii="Verdana" w:eastAsia="Andale Sans UI" w:hAnsi="Verdana"/>
                <w:sz w:val="18"/>
                <w:szCs w:val="18"/>
                <w:highlight w:val="yellow"/>
                <w:lang w:eastAsia="zh-CN" w:bidi="en-US"/>
              </w:rPr>
            </w:pP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Renowacja i przerobienie 110 szt. łóżek piętrowych o szerokości </w:t>
            </w:r>
            <w:r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90 cm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na 220 szt. łóżek pojedynczych o szerokości 90cm.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CC4FB0" w14:textId="77777777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19C7D7" w14:textId="2144E1E8" w:rsidR="004C614A" w:rsidRPr="00B214C8" w:rsidRDefault="004C614A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</w:rPr>
              <w:t>220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C143FB9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D7405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C614A" w:rsidRPr="00B214C8" w14:paraId="6FE0CFC7" w14:textId="77777777" w:rsidTr="004C614A">
        <w:trPr>
          <w:trHeight w:val="54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70356C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BE4FD8" w14:textId="147BBA9C" w:rsidR="004C614A" w:rsidRPr="00B214C8" w:rsidRDefault="004C614A" w:rsidP="00085311">
            <w:pPr>
              <w:widowControl w:val="0"/>
              <w:tabs>
                <w:tab w:val="left" w:pos="257"/>
              </w:tabs>
              <w:suppressAutoHyphens/>
              <w:jc w:val="both"/>
              <w:textAlignment w:val="baseline"/>
              <w:rPr>
                <w:rFonts w:ascii="Verdana" w:eastAsia="Andale Sans UI" w:hAnsi="Verdana"/>
                <w:sz w:val="18"/>
                <w:szCs w:val="18"/>
                <w:highlight w:val="yellow"/>
                <w:lang w:eastAsia="zh-CN" w:bidi="en-US"/>
              </w:rPr>
            </w:pP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Renowacja i przerobienie 62 szt. łóżek pojedynczych o szerokości </w:t>
            </w:r>
            <w:r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90 cm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na 62 szt. łóżek pojedynczych o szerokości 90cm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09E29D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479660" w14:textId="62C87C36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6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B60A5BD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F45E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C614A" w:rsidRPr="00B214C8" w14:paraId="464C2ABA" w14:textId="77777777" w:rsidTr="004C614A">
        <w:trPr>
          <w:trHeight w:val="54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9006B2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5DA8D1" w14:textId="4D400D28" w:rsidR="004C614A" w:rsidRPr="00B214C8" w:rsidRDefault="004C614A" w:rsidP="00085311">
            <w:pPr>
              <w:widowControl w:val="0"/>
              <w:tabs>
                <w:tab w:val="left" w:pos="257"/>
              </w:tabs>
              <w:suppressAutoHyphens/>
              <w:jc w:val="both"/>
              <w:textAlignment w:val="baseline"/>
              <w:rPr>
                <w:rFonts w:ascii="Verdana" w:eastAsia="Andale Sans UI" w:hAnsi="Verdana"/>
                <w:sz w:val="18"/>
                <w:szCs w:val="18"/>
                <w:highlight w:val="yellow"/>
                <w:lang w:eastAsia="zh-CN" w:bidi="en-US"/>
              </w:rPr>
            </w:pP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Renowacja i przerobienie 1 szt. łóżka małżeńskiego o szerokości </w:t>
            </w:r>
            <w:r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120 cm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na 1 szt. łóżko małżeńskie o szerokości 120cm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221EB6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B214C8"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00FC38" w14:textId="7FD3501D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D8AA7D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15573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C614A" w:rsidRPr="00B214C8" w14:paraId="22291141" w14:textId="77777777" w:rsidTr="004C614A">
        <w:trPr>
          <w:trHeight w:val="54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F22165" w14:textId="1C87AF2D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F7F20A" w14:textId="1BFFC27B" w:rsidR="004C614A" w:rsidRPr="00B214C8" w:rsidRDefault="004C614A" w:rsidP="00085311">
            <w:pPr>
              <w:widowControl w:val="0"/>
              <w:tabs>
                <w:tab w:val="left" w:pos="257"/>
              </w:tabs>
              <w:suppressAutoHyphens/>
              <w:jc w:val="both"/>
              <w:textAlignment w:val="baseline"/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</w:pP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Renowacja i przerobienie 1 szt. łóżka piętrowego o szerokości </w:t>
            </w:r>
            <w:r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>90 cm</w:t>
            </w:r>
            <w:r w:rsidRPr="00B214C8">
              <w:rPr>
                <w:rFonts w:ascii="Verdana" w:eastAsia="Andale Sans UI" w:hAnsi="Verdana"/>
                <w:sz w:val="18"/>
                <w:szCs w:val="18"/>
                <w:lang w:eastAsia="zh-CN" w:bidi="en-US"/>
              </w:rPr>
              <w:t xml:space="preserve">  na 2 szt. łóżek małżeńskich o szerokości 120cm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0D3502" w14:textId="548099E0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B78397" w14:textId="649C1604" w:rsidR="004C614A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B4006FC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9DD5" w14:textId="77777777" w:rsidR="004C614A" w:rsidRPr="00B214C8" w:rsidRDefault="004C614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C614A" w:rsidRPr="00B214C8" w14:paraId="4CA81D5D" w14:textId="77777777" w:rsidTr="004C614A">
        <w:trPr>
          <w:trHeight w:val="540"/>
        </w:trPr>
        <w:tc>
          <w:tcPr>
            <w:tcW w:w="79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FF15E8" w14:textId="3DFFABE9" w:rsidR="004C614A" w:rsidRPr="00B214C8" w:rsidRDefault="004C614A">
            <w:pPr>
              <w:snapToGrid w:val="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RAZEM</w:t>
            </w: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 (netto)</w:t>
            </w:r>
            <w:r w:rsidRPr="00B214C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3888" w14:textId="77777777" w:rsidR="004C614A" w:rsidRPr="00B214C8" w:rsidRDefault="004C614A">
            <w:pPr>
              <w:snapToGrid w:val="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C614A" w:rsidRPr="00B214C8" w14:paraId="0C3E1ABB" w14:textId="77777777" w:rsidTr="004C614A">
        <w:trPr>
          <w:trHeight w:val="540"/>
        </w:trPr>
        <w:tc>
          <w:tcPr>
            <w:tcW w:w="79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9A9293A" w14:textId="1DF02417" w:rsidR="004C614A" w:rsidRPr="00B214C8" w:rsidRDefault="004C614A">
            <w:pPr>
              <w:snapToGri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VAT (23%)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F4952" w14:textId="77777777" w:rsidR="004C614A" w:rsidRPr="00B214C8" w:rsidRDefault="004C614A">
            <w:pPr>
              <w:snapToGrid w:val="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C614A" w:rsidRPr="00B214C8" w14:paraId="2FEC0D80" w14:textId="77777777" w:rsidTr="004C614A">
        <w:trPr>
          <w:trHeight w:val="540"/>
        </w:trPr>
        <w:tc>
          <w:tcPr>
            <w:tcW w:w="79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7C4B98" w14:textId="49582545" w:rsidR="004C614A" w:rsidRPr="00B214C8" w:rsidRDefault="004C614A">
            <w:pPr>
              <w:snapToGri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RAZEM (brutto):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CFB42" w14:textId="77777777" w:rsidR="004C614A" w:rsidRPr="00B214C8" w:rsidRDefault="004C614A">
            <w:pPr>
              <w:snapToGrid w:val="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687B4788" w14:textId="77777777" w:rsidR="00085311" w:rsidRPr="00B214C8" w:rsidRDefault="00085311" w:rsidP="00085311">
      <w:pPr>
        <w:ind w:right="425"/>
        <w:rPr>
          <w:rFonts w:ascii="Verdana" w:hAnsi="Verdana"/>
          <w:b/>
          <w:sz w:val="18"/>
          <w:szCs w:val="18"/>
        </w:rPr>
      </w:pPr>
    </w:p>
    <w:p w14:paraId="5C7428F0" w14:textId="77777777" w:rsidR="00085311" w:rsidRPr="00B214C8" w:rsidRDefault="00085311" w:rsidP="00085311">
      <w:pPr>
        <w:spacing w:line="256" w:lineRule="auto"/>
        <w:rPr>
          <w:rFonts w:ascii="Verdana" w:eastAsia="Calibri" w:hAnsi="Verdana"/>
          <w:sz w:val="18"/>
          <w:szCs w:val="18"/>
          <w:lang w:eastAsia="en-US"/>
        </w:rPr>
      </w:pPr>
      <w:r w:rsidRPr="00B214C8">
        <w:rPr>
          <w:rFonts w:ascii="Verdana" w:eastAsia="Calibri" w:hAnsi="Verdana"/>
          <w:sz w:val="18"/>
          <w:szCs w:val="18"/>
          <w:lang w:eastAsia="en-US"/>
        </w:rPr>
        <w:t>Uwagi:</w:t>
      </w:r>
    </w:p>
    <w:p w14:paraId="6F5354AE" w14:textId="77777777" w:rsidR="00085311" w:rsidRPr="00B214C8" w:rsidRDefault="00085311" w:rsidP="00085311">
      <w:pPr>
        <w:spacing w:line="256" w:lineRule="auto"/>
        <w:rPr>
          <w:rFonts w:ascii="Verdana" w:eastAsia="Calibri" w:hAnsi="Verdana"/>
          <w:sz w:val="18"/>
          <w:szCs w:val="18"/>
          <w:lang w:eastAsia="en-US"/>
        </w:rPr>
      </w:pPr>
      <w:r w:rsidRPr="00B214C8">
        <w:rPr>
          <w:rFonts w:ascii="Verdana" w:eastAsia="Calibri" w:hAnsi="Verdana"/>
          <w:sz w:val="18"/>
          <w:szCs w:val="18"/>
          <w:lang w:eastAsia="en-US"/>
        </w:rPr>
        <w:t>Należy wycenić wszystkie pozycje tabeli.</w:t>
      </w:r>
    </w:p>
    <w:p w14:paraId="6AE47AB7" w14:textId="77777777" w:rsidR="00085311" w:rsidRPr="00B214C8" w:rsidRDefault="00085311" w:rsidP="00085311">
      <w:pPr>
        <w:ind w:right="425"/>
        <w:rPr>
          <w:rFonts w:ascii="Verdana" w:hAnsi="Verdana"/>
          <w:b/>
          <w:sz w:val="18"/>
          <w:szCs w:val="18"/>
        </w:rPr>
      </w:pPr>
    </w:p>
    <w:p w14:paraId="5A44A0B6" w14:textId="77777777" w:rsidR="00085311" w:rsidRPr="00B214C8" w:rsidRDefault="00085311" w:rsidP="00085311">
      <w:pPr>
        <w:ind w:right="425"/>
        <w:rPr>
          <w:rFonts w:ascii="Verdana" w:hAnsi="Verdana"/>
          <w:b/>
          <w:sz w:val="18"/>
          <w:szCs w:val="18"/>
        </w:rPr>
      </w:pPr>
    </w:p>
    <w:p w14:paraId="15D6450E" w14:textId="77777777" w:rsidR="00FC2B03" w:rsidRPr="00B214C8" w:rsidRDefault="00FC2B03" w:rsidP="00085311">
      <w:pPr>
        <w:ind w:right="425"/>
        <w:rPr>
          <w:rFonts w:ascii="Verdana" w:hAnsi="Verdana"/>
          <w:b/>
          <w:sz w:val="18"/>
          <w:szCs w:val="18"/>
        </w:rPr>
      </w:pPr>
    </w:p>
    <w:p w14:paraId="5823E2E1" w14:textId="77777777" w:rsidR="00FC2B03" w:rsidRPr="00B214C8" w:rsidRDefault="00FC2B03" w:rsidP="00FC2B03">
      <w:pPr>
        <w:widowControl w:val="0"/>
        <w:jc w:val="both"/>
        <w:rPr>
          <w:rFonts w:ascii="Verdana" w:hAnsi="Verdana"/>
          <w:sz w:val="18"/>
          <w:szCs w:val="18"/>
        </w:rPr>
      </w:pPr>
    </w:p>
    <w:p w14:paraId="73C3C5CD" w14:textId="77777777" w:rsidR="00FC2B03" w:rsidRPr="00B214C8" w:rsidRDefault="00FC2B03" w:rsidP="00FC2B03">
      <w:pPr>
        <w:tabs>
          <w:tab w:val="left" w:pos="0"/>
        </w:tabs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B214C8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888312D" w14:textId="77777777" w:rsidR="00FC2B03" w:rsidRPr="00B214C8" w:rsidRDefault="00FC2B03" w:rsidP="00FC2B03">
      <w:pPr>
        <w:tabs>
          <w:tab w:val="left" w:pos="0"/>
        </w:tabs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B214C8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5BD34DCF" w14:textId="77777777" w:rsidR="00FE545C" w:rsidRPr="00B214C8" w:rsidRDefault="00FE545C" w:rsidP="00FC2B03">
      <w:pPr>
        <w:ind w:right="425"/>
        <w:rPr>
          <w:rFonts w:ascii="Verdana" w:hAnsi="Verdana"/>
          <w:sz w:val="18"/>
          <w:szCs w:val="18"/>
        </w:rPr>
      </w:pPr>
    </w:p>
    <w:sectPr w:rsidR="00FE545C" w:rsidRPr="00B214C8" w:rsidSect="00D96515">
      <w:footerReference w:type="default" r:id="rId8"/>
      <w:pgSz w:w="11906" w:h="16838"/>
      <w:pgMar w:top="709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5329D" w14:textId="77777777" w:rsidR="00DC436E" w:rsidRDefault="00DC436E">
      <w:r>
        <w:separator/>
      </w:r>
    </w:p>
  </w:endnote>
  <w:endnote w:type="continuationSeparator" w:id="0">
    <w:p w14:paraId="3E83959A" w14:textId="77777777" w:rsidR="00DC436E" w:rsidRDefault="00DC4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EF8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38854" w14:textId="77777777" w:rsidR="00DC436E" w:rsidRDefault="00DC436E">
      <w:r>
        <w:separator/>
      </w:r>
    </w:p>
  </w:footnote>
  <w:footnote w:type="continuationSeparator" w:id="0">
    <w:p w14:paraId="15CA7DCE" w14:textId="77777777" w:rsidR="00DC436E" w:rsidRDefault="00DC4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580260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44056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38805525">
    <w:abstractNumId w:val="3"/>
  </w:num>
  <w:num w:numId="4" w16cid:durableId="1218977007">
    <w:abstractNumId w:val="5"/>
  </w:num>
  <w:num w:numId="5" w16cid:durableId="6154052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46436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861369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087"/>
    <w:rsid w:val="00011847"/>
    <w:rsid w:val="00012286"/>
    <w:rsid w:val="00071CCC"/>
    <w:rsid w:val="00085311"/>
    <w:rsid w:val="000B731D"/>
    <w:rsid w:val="000D6134"/>
    <w:rsid w:val="000E09C7"/>
    <w:rsid w:val="000F6589"/>
    <w:rsid w:val="00106636"/>
    <w:rsid w:val="00116EC6"/>
    <w:rsid w:val="001774CB"/>
    <w:rsid w:val="001801DD"/>
    <w:rsid w:val="0018343C"/>
    <w:rsid w:val="001B3900"/>
    <w:rsid w:val="001D4612"/>
    <w:rsid w:val="001E61F0"/>
    <w:rsid w:val="00207E98"/>
    <w:rsid w:val="002723B0"/>
    <w:rsid w:val="002965F3"/>
    <w:rsid w:val="002A559C"/>
    <w:rsid w:val="002C789D"/>
    <w:rsid w:val="00315A4A"/>
    <w:rsid w:val="00346AD0"/>
    <w:rsid w:val="003728B1"/>
    <w:rsid w:val="003E499F"/>
    <w:rsid w:val="003E57A4"/>
    <w:rsid w:val="00482DF3"/>
    <w:rsid w:val="00483278"/>
    <w:rsid w:val="004B7300"/>
    <w:rsid w:val="004C614A"/>
    <w:rsid w:val="004C6753"/>
    <w:rsid w:val="00536058"/>
    <w:rsid w:val="00556633"/>
    <w:rsid w:val="00567710"/>
    <w:rsid w:val="00595C87"/>
    <w:rsid w:val="005D2C65"/>
    <w:rsid w:val="005E6D94"/>
    <w:rsid w:val="0063384F"/>
    <w:rsid w:val="00643C6F"/>
    <w:rsid w:val="00646202"/>
    <w:rsid w:val="0065290F"/>
    <w:rsid w:val="006815F6"/>
    <w:rsid w:val="006B4F1D"/>
    <w:rsid w:val="007748F0"/>
    <w:rsid w:val="00785539"/>
    <w:rsid w:val="007A4321"/>
    <w:rsid w:val="007B5922"/>
    <w:rsid w:val="007F0DE8"/>
    <w:rsid w:val="00824F40"/>
    <w:rsid w:val="00833933"/>
    <w:rsid w:val="00853083"/>
    <w:rsid w:val="008541B9"/>
    <w:rsid w:val="008B2F0C"/>
    <w:rsid w:val="008B4928"/>
    <w:rsid w:val="008C07C3"/>
    <w:rsid w:val="008D2AB8"/>
    <w:rsid w:val="008F1C66"/>
    <w:rsid w:val="00911E03"/>
    <w:rsid w:val="0096427F"/>
    <w:rsid w:val="00970CFC"/>
    <w:rsid w:val="00970FE4"/>
    <w:rsid w:val="00994790"/>
    <w:rsid w:val="009F41FF"/>
    <w:rsid w:val="00A0022B"/>
    <w:rsid w:val="00A346FE"/>
    <w:rsid w:val="00A47B4D"/>
    <w:rsid w:val="00A83018"/>
    <w:rsid w:val="00AA4C29"/>
    <w:rsid w:val="00B214C8"/>
    <w:rsid w:val="00B774DC"/>
    <w:rsid w:val="00C969A6"/>
    <w:rsid w:val="00CA7D36"/>
    <w:rsid w:val="00D24208"/>
    <w:rsid w:val="00D60C38"/>
    <w:rsid w:val="00D66893"/>
    <w:rsid w:val="00D90ACB"/>
    <w:rsid w:val="00D96515"/>
    <w:rsid w:val="00DC1500"/>
    <w:rsid w:val="00DC436E"/>
    <w:rsid w:val="00E44371"/>
    <w:rsid w:val="00E62087"/>
    <w:rsid w:val="00E949B0"/>
    <w:rsid w:val="00F00591"/>
    <w:rsid w:val="00F51688"/>
    <w:rsid w:val="00F523A5"/>
    <w:rsid w:val="00F53146"/>
    <w:rsid w:val="00F75F39"/>
    <w:rsid w:val="00F91018"/>
    <w:rsid w:val="00FA0F30"/>
    <w:rsid w:val="00FA51A4"/>
    <w:rsid w:val="00FC2B03"/>
    <w:rsid w:val="00FD32D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DF15DC"/>
  <w15:docId w15:val="{AF6183B6-FD91-450E-8EEA-F0733723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31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78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C789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C789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78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789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6A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6A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58B30-C7FD-4A76-A600-2208BC918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2</cp:revision>
  <cp:lastPrinted>2025-08-22T07:00:00Z</cp:lastPrinted>
  <dcterms:created xsi:type="dcterms:W3CDTF">2025-08-22T07:00:00Z</dcterms:created>
  <dcterms:modified xsi:type="dcterms:W3CDTF">2025-08-22T07:00:00Z</dcterms:modified>
</cp:coreProperties>
</file>