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694338CB" w:rsidR="007A7CEA" w:rsidRPr="007A7CEA" w:rsidRDefault="007A7CEA" w:rsidP="007A7CEA">
      <w:pPr>
        <w:rPr>
          <w:b/>
          <w:sz w:val="22"/>
          <w:u w:val="single"/>
        </w:rPr>
      </w:pPr>
      <w:r w:rsidRPr="007A7CEA">
        <w:rPr>
          <w:b/>
          <w:sz w:val="22"/>
          <w:u w:val="single"/>
        </w:rPr>
        <w:t>Nr sprawy: ZP/</w:t>
      </w:r>
      <w:r w:rsidR="003D1982">
        <w:rPr>
          <w:b/>
          <w:sz w:val="22"/>
          <w:u w:val="single"/>
        </w:rPr>
        <w:t>40</w:t>
      </w:r>
      <w:r w:rsidR="005173FC">
        <w:rPr>
          <w:b/>
          <w:sz w:val="22"/>
          <w:u w:val="single"/>
        </w:rPr>
        <w:t>/202</w:t>
      </w:r>
      <w:r w:rsidR="003D1982">
        <w:rPr>
          <w:b/>
          <w:sz w:val="22"/>
          <w:u w:val="single"/>
        </w:rPr>
        <w:t>5</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2909CE06" w14:textId="77777777" w:rsidR="003D1982" w:rsidRPr="003D1982" w:rsidRDefault="007A7CEA" w:rsidP="003D1982">
      <w:pPr>
        <w:jc w:val="center"/>
        <w:rPr>
          <w:b/>
          <w:sz w:val="28"/>
          <w:szCs w:val="28"/>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r w:rsidR="003D1982" w:rsidRPr="003D1982">
        <w:rPr>
          <w:b/>
          <w:sz w:val="24"/>
          <w:szCs w:val="24"/>
        </w:rPr>
        <w:t xml:space="preserve">Opieka serwisowa strategicznej aparatury medycznej: aparaty RTG Siemens, Philips, Samsung oraz urządzenia z Centralnej </w:t>
      </w:r>
      <w:proofErr w:type="spellStart"/>
      <w:r w:rsidR="003D1982" w:rsidRPr="003D1982">
        <w:rPr>
          <w:b/>
          <w:sz w:val="24"/>
          <w:szCs w:val="24"/>
        </w:rPr>
        <w:t>Sterylizatornii</w:t>
      </w:r>
      <w:proofErr w:type="spellEnd"/>
      <w:r w:rsidR="003D1982" w:rsidRPr="003D1982">
        <w:rPr>
          <w:b/>
          <w:sz w:val="24"/>
          <w:szCs w:val="24"/>
        </w:rPr>
        <w:t>.</w:t>
      </w:r>
      <w:r w:rsidR="003D1982" w:rsidRPr="003D1982">
        <w:rPr>
          <w:b/>
          <w:sz w:val="28"/>
          <w:szCs w:val="28"/>
        </w:rPr>
        <w:t xml:space="preserve">    </w:t>
      </w:r>
    </w:p>
    <w:p w14:paraId="301B3B4D" w14:textId="78317A11" w:rsidR="007A7CEA" w:rsidRPr="007A7CEA" w:rsidRDefault="007A7CEA" w:rsidP="00A73647">
      <w:pPr>
        <w:rPr>
          <w:b/>
          <w:sz w:val="24"/>
        </w:rPr>
      </w:pPr>
    </w:p>
    <w:p w14:paraId="31787C26" w14:textId="2D1F61C6" w:rsidR="00975FD4" w:rsidRPr="007A7CEA" w:rsidRDefault="007A7CEA" w:rsidP="00A73647">
      <w:pPr>
        <w:rPr>
          <w:sz w:val="24"/>
        </w:rPr>
      </w:pPr>
      <w:r w:rsidRPr="007A7CEA">
        <w:rPr>
          <w:sz w:val="24"/>
        </w:rPr>
        <w:t>oświadczamy, że:</w:t>
      </w:r>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5173FC">
        <w:trPr>
          <w:trHeight w:val="1868"/>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77777777" w:rsidR="005173FC" w:rsidRPr="005173FC" w:rsidRDefault="005173FC" w:rsidP="005173FC">
            <w:pPr>
              <w:jc w:val="both"/>
              <w:rPr>
                <w:sz w:val="24"/>
                <w:szCs w:val="24"/>
              </w:rPr>
            </w:pPr>
            <w:r w:rsidRPr="005173FC">
              <w:rPr>
                <w:sz w:val="24"/>
                <w:szCs w:val="24"/>
              </w:rPr>
              <w:t xml:space="preserve">- zrealizowane min. dwie usługi w zakresie serwisowania urządzeń tego samego typu, których dotyczy przedmiot zamówienia, na który Wykonawca składa ofertę. </w:t>
            </w:r>
          </w:p>
          <w:p w14:paraId="370126D0" w14:textId="77777777" w:rsidR="005173FC" w:rsidRPr="005173FC" w:rsidRDefault="005173FC" w:rsidP="005173FC">
            <w:pPr>
              <w:jc w:val="both"/>
              <w:rPr>
                <w:sz w:val="24"/>
                <w:szCs w:val="24"/>
              </w:rPr>
            </w:pPr>
          </w:p>
          <w:p w14:paraId="7A561143" w14:textId="77777777" w:rsidR="003D1982" w:rsidRPr="003D1982" w:rsidRDefault="003D1982" w:rsidP="003D1982">
            <w:pPr>
              <w:jc w:val="both"/>
              <w:rPr>
                <w:b/>
                <w:bCs/>
                <w:sz w:val="24"/>
                <w:szCs w:val="24"/>
              </w:rPr>
            </w:pPr>
            <w:r w:rsidRPr="003D1982">
              <w:rPr>
                <w:sz w:val="24"/>
                <w:szCs w:val="24"/>
              </w:rPr>
              <w:t>O wartości brutto:</w:t>
            </w:r>
            <w:r w:rsidRPr="003D1982">
              <w:rPr>
                <w:bCs/>
                <w:sz w:val="24"/>
                <w:szCs w:val="24"/>
              </w:rPr>
              <w:t xml:space="preserve"> </w:t>
            </w:r>
          </w:p>
          <w:p w14:paraId="52E142EE" w14:textId="77777777" w:rsidR="003D1982" w:rsidRPr="003D1982" w:rsidRDefault="003D1982" w:rsidP="003D1982">
            <w:pPr>
              <w:jc w:val="both"/>
              <w:rPr>
                <w:bCs/>
                <w:sz w:val="24"/>
                <w:szCs w:val="24"/>
              </w:rPr>
            </w:pPr>
            <w:r w:rsidRPr="003D1982">
              <w:rPr>
                <w:bCs/>
                <w:sz w:val="24"/>
                <w:szCs w:val="24"/>
              </w:rPr>
              <w:t>a)</w:t>
            </w:r>
            <w:r w:rsidRPr="003D1982">
              <w:rPr>
                <w:bCs/>
                <w:sz w:val="24"/>
                <w:szCs w:val="24"/>
              </w:rPr>
              <w:tab/>
              <w:t>Pakiet 1 - min. 32 000 zł</w:t>
            </w:r>
          </w:p>
          <w:p w14:paraId="26D18D96" w14:textId="77777777" w:rsidR="003D1982" w:rsidRPr="003D1982" w:rsidRDefault="003D1982" w:rsidP="003D1982">
            <w:pPr>
              <w:jc w:val="both"/>
              <w:rPr>
                <w:bCs/>
                <w:sz w:val="24"/>
                <w:szCs w:val="24"/>
              </w:rPr>
            </w:pPr>
            <w:r w:rsidRPr="003D1982">
              <w:rPr>
                <w:bCs/>
                <w:sz w:val="24"/>
                <w:szCs w:val="24"/>
              </w:rPr>
              <w:t>b)</w:t>
            </w:r>
            <w:r w:rsidRPr="003D1982">
              <w:rPr>
                <w:bCs/>
                <w:sz w:val="24"/>
                <w:szCs w:val="24"/>
              </w:rPr>
              <w:tab/>
              <w:t>Pakiet 2 – min. 40 000 zł</w:t>
            </w:r>
          </w:p>
          <w:p w14:paraId="50318743" w14:textId="77777777" w:rsidR="003D1982" w:rsidRPr="003D1982" w:rsidRDefault="003D1982" w:rsidP="003D1982">
            <w:pPr>
              <w:jc w:val="both"/>
              <w:rPr>
                <w:bCs/>
                <w:sz w:val="24"/>
                <w:szCs w:val="24"/>
              </w:rPr>
            </w:pPr>
            <w:r w:rsidRPr="003D1982">
              <w:rPr>
                <w:bCs/>
                <w:sz w:val="24"/>
                <w:szCs w:val="24"/>
              </w:rPr>
              <w:t>c)</w:t>
            </w:r>
            <w:r w:rsidRPr="003D1982">
              <w:rPr>
                <w:bCs/>
                <w:sz w:val="24"/>
                <w:szCs w:val="24"/>
              </w:rPr>
              <w:tab/>
              <w:t>Pakiet 3 – min.  14 500 zł</w:t>
            </w:r>
          </w:p>
          <w:p w14:paraId="171EF207" w14:textId="77777777" w:rsidR="003D1982" w:rsidRPr="003D1982" w:rsidRDefault="003D1982" w:rsidP="003D1982">
            <w:pPr>
              <w:jc w:val="both"/>
              <w:rPr>
                <w:bCs/>
                <w:sz w:val="24"/>
                <w:szCs w:val="24"/>
              </w:rPr>
            </w:pPr>
            <w:r w:rsidRPr="003D1982">
              <w:rPr>
                <w:bCs/>
                <w:sz w:val="24"/>
                <w:szCs w:val="24"/>
              </w:rPr>
              <w:t>d)</w:t>
            </w:r>
            <w:r w:rsidRPr="003D1982">
              <w:rPr>
                <w:bCs/>
                <w:sz w:val="24"/>
                <w:szCs w:val="24"/>
              </w:rPr>
              <w:tab/>
              <w:t>Pakiet 4 – min. 60 000 zł</w:t>
            </w:r>
          </w:p>
          <w:p w14:paraId="1937C479" w14:textId="3A473476" w:rsidR="003D1982" w:rsidRPr="003D1982" w:rsidRDefault="003D1982" w:rsidP="003D1982">
            <w:pPr>
              <w:jc w:val="both"/>
              <w:rPr>
                <w:bCs/>
                <w:sz w:val="24"/>
                <w:szCs w:val="24"/>
              </w:rPr>
            </w:pPr>
            <w:r w:rsidRPr="003D1982">
              <w:rPr>
                <w:bCs/>
                <w:sz w:val="24"/>
                <w:szCs w:val="24"/>
              </w:rPr>
              <w:t xml:space="preserve">e)     </w:t>
            </w:r>
            <w:r>
              <w:rPr>
                <w:bCs/>
                <w:sz w:val="24"/>
                <w:szCs w:val="24"/>
              </w:rPr>
              <w:t xml:space="preserve">   </w:t>
            </w:r>
            <w:r w:rsidRPr="003D1982">
              <w:rPr>
                <w:bCs/>
                <w:sz w:val="24"/>
                <w:szCs w:val="24"/>
              </w:rPr>
              <w:t xml:space="preserve"> Pakiet 5 – min. 46 000 zł</w:t>
            </w:r>
          </w:p>
          <w:p w14:paraId="3425F7E3" w14:textId="77777777" w:rsidR="005173FC" w:rsidRDefault="005173FC" w:rsidP="005173FC">
            <w:pPr>
              <w:ind w:left="-13"/>
              <w:jc w:val="both"/>
              <w:rPr>
                <w:sz w:val="24"/>
                <w:szCs w:val="24"/>
              </w:rPr>
            </w:pPr>
          </w:p>
          <w:p w14:paraId="5B9D073F" w14:textId="264EB296" w:rsidR="007A7CEA" w:rsidRPr="00975FD4" w:rsidRDefault="00975FD4" w:rsidP="005173FC">
            <w:pPr>
              <w:ind w:left="-13"/>
              <w:jc w:val="both"/>
              <w:rPr>
                <w:bCs/>
                <w:sz w:val="24"/>
                <w:szCs w:val="24"/>
              </w:rPr>
            </w:pPr>
            <w:r w:rsidRPr="00975FD4">
              <w:rPr>
                <w:bCs/>
                <w:sz w:val="24"/>
                <w:szCs w:val="24"/>
              </w:rPr>
              <w:lastRenderedPageBreak/>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4"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5"/>
  </w:num>
  <w:num w:numId="2" w16cid:durableId="1193769126">
    <w:abstractNumId w:val="8"/>
  </w:num>
  <w:num w:numId="3" w16cid:durableId="556824047">
    <w:abstractNumId w:val="14"/>
  </w:num>
  <w:num w:numId="4" w16cid:durableId="746926589">
    <w:abstractNumId w:val="12"/>
  </w:num>
  <w:num w:numId="5" w16cid:durableId="848367468">
    <w:abstractNumId w:val="4"/>
  </w:num>
  <w:num w:numId="6" w16cid:durableId="1236089826">
    <w:abstractNumId w:val="9"/>
  </w:num>
  <w:num w:numId="7" w16cid:durableId="206333213">
    <w:abstractNumId w:val="15"/>
  </w:num>
  <w:num w:numId="8" w16cid:durableId="687215520">
    <w:abstractNumId w:val="6"/>
  </w:num>
  <w:num w:numId="9" w16cid:durableId="1197548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0"/>
  </w:num>
  <w:num w:numId="12" w16cid:durableId="1568615951">
    <w:abstractNumId w:val="16"/>
  </w:num>
  <w:num w:numId="13" w16cid:durableId="993022570">
    <w:abstractNumId w:val="7"/>
  </w:num>
  <w:num w:numId="14" w16cid:durableId="2023509226">
    <w:abstractNumId w:val="11"/>
  </w:num>
  <w:num w:numId="15" w16cid:durableId="966350031">
    <w:abstractNumId w:val="3"/>
  </w:num>
  <w:num w:numId="16" w16cid:durableId="1614359879">
    <w:abstractNumId w:val="17"/>
  </w:num>
  <w:num w:numId="17" w16cid:durableId="70356054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B4263"/>
    <w:rsid w:val="003C068D"/>
    <w:rsid w:val="003D1982"/>
    <w:rsid w:val="003F61F1"/>
    <w:rsid w:val="004172D5"/>
    <w:rsid w:val="004942DE"/>
    <w:rsid w:val="004C47B6"/>
    <w:rsid w:val="004E2D2D"/>
    <w:rsid w:val="004E4A2F"/>
    <w:rsid w:val="004E4EEB"/>
    <w:rsid w:val="005173FC"/>
    <w:rsid w:val="00524560"/>
    <w:rsid w:val="005468A5"/>
    <w:rsid w:val="00551EDF"/>
    <w:rsid w:val="005A3337"/>
    <w:rsid w:val="005B4424"/>
    <w:rsid w:val="005B4C28"/>
    <w:rsid w:val="005F62B3"/>
    <w:rsid w:val="00600044"/>
    <w:rsid w:val="00611372"/>
    <w:rsid w:val="0066125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3</TotalTime>
  <Pages>2</Pages>
  <Words>188</Words>
  <Characters>1131</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Ewa Szlifińska</cp:lastModifiedBy>
  <cp:revision>5</cp:revision>
  <cp:lastPrinted>2022-06-22T16:35:00Z</cp:lastPrinted>
  <dcterms:created xsi:type="dcterms:W3CDTF">2022-06-22T16:35:00Z</dcterms:created>
  <dcterms:modified xsi:type="dcterms:W3CDTF">2025-07-23T11:33:00Z</dcterms:modified>
</cp:coreProperties>
</file>