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23C57" w14:textId="77777777" w:rsidR="00CB5C95" w:rsidRPr="00857324" w:rsidRDefault="00CB5C95" w:rsidP="00CB5C9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Opis techniczny oferowanego asortymentu</w:t>
      </w:r>
    </w:p>
    <w:p w14:paraId="03119E24" w14:textId="77777777" w:rsidR="00CB5C95" w:rsidRPr="00857324" w:rsidRDefault="00CB5C95" w:rsidP="00CB5C95">
      <w:pPr>
        <w:tabs>
          <w:tab w:val="left" w:pos="964"/>
        </w:tabs>
        <w:suppressAutoHyphens/>
        <w:spacing w:after="0" w:line="276" w:lineRule="auto"/>
        <w:jc w:val="both"/>
        <w:outlineLvl w:val="1"/>
        <w:rPr>
          <w:rFonts w:ascii="Verdana" w:eastAsia="Times New Roman" w:hAnsi="Verdana" w:cs="Times New Roman"/>
          <w:bCs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55EC77F6" w14:textId="77777777" w:rsidR="00CB5C95" w:rsidRPr="00857324" w:rsidRDefault="00CB5C95" w:rsidP="00CB5C95">
      <w:pPr>
        <w:suppressAutoHyphens/>
        <w:spacing w:after="0" w:line="276" w:lineRule="auto"/>
        <w:jc w:val="both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  <w:t>Zamawiający wymaga podania wszystkich parametrów technicznych w częściach dotyczących oferowanego asortymentu.</w:t>
      </w:r>
    </w:p>
    <w:p w14:paraId="316FBFA4" w14:textId="77777777" w:rsidR="002F39AB" w:rsidRPr="00857324" w:rsidRDefault="002F39AB" w:rsidP="00CB5C95">
      <w:pPr>
        <w:suppressAutoHyphens/>
        <w:spacing w:after="0" w:line="276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3AF68B5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1</w:t>
      </w:r>
    </w:p>
    <w:p w14:paraId="4B509130" w14:textId="0CF79A45" w:rsidR="001D4EFD" w:rsidRPr="001D4EFD" w:rsidRDefault="00CF7E07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A</w:t>
      </w:r>
    </w:p>
    <w:p w14:paraId="43B560A8" w14:textId="73D99D1B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55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kołder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160cm</w:t>
      </w:r>
    </w:p>
    <w:tbl>
      <w:tblPr>
        <w:tblW w:w="0" w:type="auto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3344"/>
        <w:gridCol w:w="5435"/>
      </w:tblGrid>
      <w:tr w:rsidR="001D4EFD" w:rsidRPr="001D4EFD" w14:paraId="346071EB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9EB4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D4630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E8DC83" w14:textId="2661FB73" w:rsidR="001D4EFD" w:rsidRPr="001D4EFD" w:rsidRDefault="007B1C0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="001D4EFD"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15EA908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FF268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175E0E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430D36" w14:textId="064A296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8628F36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877EA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11E7D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F70408" w14:textId="66225F4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92EA1DA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1CB81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CF7AB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A46E77" w14:textId="4FAF10D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9D5A190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03DAC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ECA8B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0F239A" w14:textId="4095FF6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5A888EF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3A3EA4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25E8A6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kołdry [kg]: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F002CF" w14:textId="5574649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9B76588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99E21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84293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2EAD34" w14:textId="6D43E1F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E6FDAF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BBECA6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66C76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Kolor poszycia: 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BC5FA" w14:textId="6040131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0847CE1" w14:textId="77777777" w:rsidTr="001D4EFD"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9EF1C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7AE128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Możliwość prania: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A41A0" w14:textId="15298E9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62DAD05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5B790D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9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E3C5E6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FF38AA" w14:textId="7650B90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206535A9" w14:textId="77777777" w:rsid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71F14A99" w14:textId="48EE89AA" w:rsidR="00CF7E07" w:rsidRPr="001D4EFD" w:rsidRDefault="00CF7E07" w:rsidP="00CF7E07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B</w:t>
      </w:r>
    </w:p>
    <w:p w14:paraId="50C7CB10" w14:textId="1467E79B" w:rsidR="00CF7E07" w:rsidRPr="00CF7E07" w:rsidRDefault="00CF7E07" w:rsidP="00CF7E07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900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kołder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1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5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0cm</w:t>
      </w:r>
    </w:p>
    <w:tbl>
      <w:tblPr>
        <w:tblW w:w="0" w:type="auto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3344"/>
        <w:gridCol w:w="5435"/>
      </w:tblGrid>
      <w:tr w:rsidR="00CF7E07" w:rsidRPr="001D4EFD" w14:paraId="0C19D08D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C60BD7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7C10795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4C95C0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CF7E07" w:rsidRPr="001D4EFD" w14:paraId="680A7C92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6276FB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D7B5925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17B1BD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478C3E11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559CFDE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18867E5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067390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68528172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35FB73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3FC4C7C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0F057D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47678C60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03CE820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A1FB2C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2DC83D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4DD1CA8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810BE6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B26C44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kołdry [kg]: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F05442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170DA4F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1A100BF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A65D35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52681B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2E69618F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73BDF9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4BD8EB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Kolor poszycia: 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D7E0B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2996B2F0" w14:textId="77777777" w:rsidTr="006C38D1"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D08491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97A6B72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Możliwość prania: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8B3CD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58D6615B" w14:textId="77777777" w:rsidTr="006C38D1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55B7782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9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04734A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C7DF82" w14:textId="77777777" w:rsidR="00CF7E07" w:rsidRPr="001D4EFD" w:rsidRDefault="00CF7E07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03E48C91" w14:textId="77777777" w:rsidR="00CF7E07" w:rsidRPr="001D4EFD" w:rsidRDefault="00CF7E07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5C85488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  <w:t>Zadanie częściowe nr 2</w:t>
      </w:r>
    </w:p>
    <w:p w14:paraId="515FD1D4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401857C" w14:textId="47452D8A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140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poduszek</w:t>
      </w:r>
    </w:p>
    <w:p w14:paraId="014FE21F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70A26DA4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18"/>
        <w:gridCol w:w="5445"/>
      </w:tblGrid>
      <w:tr w:rsidR="001D4EFD" w:rsidRPr="001D4EFD" w14:paraId="72E08411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55172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65173E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397F97" w14:textId="5079F4ED" w:rsidR="001D4EFD" w:rsidRPr="001D4EFD" w:rsidRDefault="00F1339E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5A3F5925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377392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59681B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FB92E5" w14:textId="5905043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F66A24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4BC75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A5754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64F062" w14:textId="30804E69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64A35EF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F6CBDA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5C36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155427" w14:textId="454CD91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9445CF7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03DC8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30048F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2B896F" w14:textId="303194CF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C9D85E2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AF29F2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E92E4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wsadu [kg]: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A18CA6" w14:textId="7926A54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374A0B9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26172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53FEBA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5FF632" w14:textId="5A9FC46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6085FB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C46BAC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077B7B7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F9808" w14:textId="3E3F5A72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FA39B14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72813D62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631CC0D3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3</w:t>
      </w:r>
    </w:p>
    <w:p w14:paraId="611E51F7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color w:val="000000"/>
          <w:kern w:val="0"/>
          <w:sz w:val="18"/>
          <w:szCs w:val="18"/>
          <w:lang w:eastAsia="zh-CN"/>
          <w14:ligatures w14:val="none"/>
        </w:rPr>
      </w:pPr>
    </w:p>
    <w:p w14:paraId="633B5F7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A</w:t>
      </w:r>
    </w:p>
    <w:p w14:paraId="77CA90A0" w14:textId="24A63F5F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1650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poszew</w:t>
      </w:r>
      <w:r w:rsidR="00CF7E07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160 cm</w:t>
      </w:r>
    </w:p>
    <w:p w14:paraId="7F192905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0347A5D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63"/>
        <w:gridCol w:w="5400"/>
      </w:tblGrid>
      <w:tr w:rsidR="001D4EFD" w:rsidRPr="001D4EFD" w14:paraId="0F4E446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B2213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B11B5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72B9CA" w14:textId="7DB198DA" w:rsidR="001D4EFD" w:rsidRPr="001D4EFD" w:rsidRDefault="00F1339E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28387D60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8A35BAB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1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007BB3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964DEE" w14:textId="2141E6E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F9D6CEE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2EA48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A6A313A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EF264F" w14:textId="7844ABC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5E6C6FB9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568C433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F3B94EB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CE4A5" w14:textId="7D7F968F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02FB99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06E7A0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F08952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D0B801" w14:textId="22BFEA0E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FB4E4B5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1EFC26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01411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2A1D5B" w14:textId="0D40D13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FE8F902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6B38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11BEE6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D53F45" w14:textId="3C55A641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3B699C8" w14:textId="77777777" w:rsid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A1A549D" w14:textId="20D2DC76" w:rsidR="00CF7E07" w:rsidRPr="001D4EFD" w:rsidRDefault="00CF7E07" w:rsidP="00CF7E07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B</w:t>
      </w:r>
    </w:p>
    <w:p w14:paraId="6F2CF2F5" w14:textId="6E4801CA" w:rsidR="00CF7E07" w:rsidRPr="001D4EFD" w:rsidRDefault="00CF7E07" w:rsidP="00CF7E07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6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poszew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1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5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cm</w:t>
      </w:r>
    </w:p>
    <w:p w14:paraId="2A719EBC" w14:textId="77777777" w:rsidR="00CF7E07" w:rsidRPr="001D4EFD" w:rsidRDefault="00CF7E07" w:rsidP="00CF7E07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63E36457" w14:textId="77777777" w:rsidR="00CF7E07" w:rsidRPr="001D4EFD" w:rsidRDefault="00CF7E07" w:rsidP="00CF7E07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63"/>
        <w:gridCol w:w="5400"/>
      </w:tblGrid>
      <w:tr w:rsidR="00CF7E07" w:rsidRPr="001D4EFD" w14:paraId="5A0A2DE5" w14:textId="77777777" w:rsidTr="006C38D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8D59D7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ABC46BA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F21B32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CF7E07" w:rsidRPr="001D4EFD" w14:paraId="12BCF377" w14:textId="77777777" w:rsidTr="006C38D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38F9723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6A5F79A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189946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F149954" w14:textId="77777777" w:rsidTr="006C38D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5D4D852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7BB58F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F0D47E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4401DF9" w14:textId="77777777" w:rsidTr="006C38D1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44AE94B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E4AF28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208FF9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F9D6012" w14:textId="77777777" w:rsidTr="006C38D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CA9D1E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9FA6290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A3FFE9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71C56566" w14:textId="77777777" w:rsidTr="006C38D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37B3E86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1A660F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CA1CF2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CF7E07" w:rsidRPr="001D4EFD" w14:paraId="0FCF0551" w14:textId="77777777" w:rsidTr="006C38D1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CCFF310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0AC9424" w14:textId="77777777" w:rsidR="00CF7E07" w:rsidRPr="001D4EFD" w:rsidRDefault="00CF7E07" w:rsidP="006C38D1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BBEF10" w14:textId="77777777" w:rsidR="00CF7E07" w:rsidRPr="001D4EFD" w:rsidRDefault="00CF7E07" w:rsidP="006C38D1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D6801CF" w14:textId="77777777" w:rsidR="00CF7E07" w:rsidRDefault="00CF7E07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1987F0B" w14:textId="77777777" w:rsidR="00CF7E07" w:rsidRPr="001D4EFD" w:rsidRDefault="00CF7E07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1F366C4B" w14:textId="3ABED0CE" w:rsidR="001D4EFD" w:rsidRPr="001D4EFD" w:rsidRDefault="008B763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C</w:t>
      </w:r>
    </w:p>
    <w:p w14:paraId="05E53C89" w14:textId="4475FA23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B763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225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poszewek</w:t>
      </w:r>
    </w:p>
    <w:p w14:paraId="07D98610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EF8BDFF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18"/>
        <w:gridCol w:w="5445"/>
      </w:tblGrid>
      <w:tr w:rsidR="001D4EFD" w:rsidRPr="001D4EFD" w14:paraId="69F5765B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9DC39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655D89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C216E8" w14:textId="1F52533C" w:rsidR="001D4EFD" w:rsidRPr="001D4EFD" w:rsidRDefault="00A75A91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2613B0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CA641E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6F8B5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409A02" w14:textId="344FDC9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16B0204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72288EF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EC094D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2D8599" w14:textId="76CF7F99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53B279D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393F93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C48C85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3B6915" w14:textId="115F077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2ACB22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96B9BD6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6268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3FDA76" w14:textId="05AF50CE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3F7A767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3BD22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FFA9E73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9D9205" w14:textId="31BBB51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4C3934F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DDEF3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32FC250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3E5805" w14:textId="51E79295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DF6E8DB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17A669E3" w14:textId="7DA3BBD8" w:rsidR="001D4EFD" w:rsidRPr="001D4EFD" w:rsidRDefault="008B763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D</w:t>
      </w:r>
    </w:p>
    <w:p w14:paraId="6638DA8A" w14:textId="71C7A14A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B763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1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9</w:t>
      </w:r>
      <w:r w:rsidR="008B763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prześcieradeł</w:t>
      </w:r>
    </w:p>
    <w:p w14:paraId="5799B698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EFECDD2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5"/>
        <w:gridCol w:w="3410"/>
        <w:gridCol w:w="5435"/>
      </w:tblGrid>
      <w:tr w:rsidR="001D4EFD" w:rsidRPr="001D4EFD" w14:paraId="78530EA2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2ABAA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471F1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8166D6" w14:textId="050198EA" w:rsidR="001D4EFD" w:rsidRPr="001D4EFD" w:rsidRDefault="006022D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86FD4EB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655676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BB2BF37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5E6C5C" w14:textId="295404CD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5A9707A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4830D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D873A9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27DEB3EE" w14:textId="1749045E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A00B555" w14:textId="77777777" w:rsidTr="001D4EFD"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4CC8F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CC5B07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570FF396" w14:textId="6739401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2763F23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83950A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9D8CBA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D0A629F" w14:textId="1A5CD08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CF4A8CE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60DF3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860B924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AB8AB2" w14:textId="75B8B5E3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704045D" w14:textId="77777777" w:rsidTr="001D4EFD"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FCAE0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8ACBEB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1D8F02" w14:textId="4A26C66B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6DB2C3B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713C7E8D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38CFE8BD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4</w:t>
      </w:r>
    </w:p>
    <w:p w14:paraId="1B20601F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44144759" w14:textId="77777777" w:rsidR="001D4EFD" w:rsidRPr="001D4EFD" w:rsidRDefault="001D4EFD" w:rsidP="001D4EFD">
      <w:pPr>
        <w:widowControl w:val="0"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Temat: Dostawa materaców wraz z pokrowcami oraz pokrowców na materace</w:t>
      </w:r>
    </w:p>
    <w:p w14:paraId="3D3E4AF3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9CE16D5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A</w:t>
      </w:r>
    </w:p>
    <w:p w14:paraId="124EB8F5" w14:textId="064CCFFE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B763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476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</w:t>
      </w: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materaców o szerokości 90cm z pokrowcami</w:t>
      </w:r>
    </w:p>
    <w:p w14:paraId="711A3EBB" w14:textId="6FB21BC1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D8BDFE9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A19F5DC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6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00"/>
        <w:gridCol w:w="3400"/>
        <w:gridCol w:w="5450"/>
      </w:tblGrid>
      <w:tr w:rsidR="001D4EFD" w:rsidRPr="001D4EFD" w14:paraId="77EADAA2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FA01D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24835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D0A22F" w14:textId="07B1C925" w:rsidR="001D4EFD" w:rsidRPr="001D4EFD" w:rsidRDefault="006022D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214525C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D278E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75201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5CFAF5" w14:textId="4A7E4AB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B84D3DD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A866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74A085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3EFD36" w14:textId="7B6896B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585B2BF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C0978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4830D5B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4560C" w14:textId="4968E98B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2A8E1CD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71F8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F26014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5CC2C5" w14:textId="58D45369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5307BDCD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EB2DF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F5B49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DD16B" w14:textId="6490BBC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FE3CAD6" w14:textId="77777777" w:rsidTr="001D4EFD">
        <w:trPr>
          <w:trHeight w:val="995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0949B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E5D24E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5D99D8" w14:textId="1F80E34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F8DF204" w14:textId="77777777" w:rsidTr="001D4EFD">
        <w:trPr>
          <w:trHeight w:val="7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E945A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216C8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4C9F75" w14:textId="2E9C5C7C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F06EBC8" w14:textId="77777777" w:rsidTr="001D4EFD">
        <w:trPr>
          <w:trHeight w:val="237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38A6B3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0407FD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761B6E" w14:textId="3F94C94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90208F" w14:textId="77777777" w:rsidR="001D4EFD" w:rsidRPr="001D4EFD" w:rsidRDefault="001D4EFD" w:rsidP="001D4EFD">
      <w:pPr>
        <w:widowControl w:val="0"/>
        <w:suppressAutoHyphens/>
        <w:spacing w:after="0" w:line="276" w:lineRule="auto"/>
        <w:ind w:left="432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</w:p>
    <w:p w14:paraId="05E642D2" w14:textId="1F0CA5A5" w:rsidR="001D4EFD" w:rsidRPr="00815373" w:rsidRDefault="008B763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</w:pPr>
      <w:r w:rsidRPr="0081537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B</w:t>
      </w:r>
    </w:p>
    <w:p w14:paraId="6D9E1D98" w14:textId="314EA4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B763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20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materaców małżeńskich z pokrowcami</w:t>
      </w:r>
    </w:p>
    <w:p w14:paraId="3622D1C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0D5D23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9435" w:type="dxa"/>
        <w:tblInd w:w="82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67"/>
        <w:gridCol w:w="5451"/>
      </w:tblGrid>
      <w:tr w:rsidR="001D4EFD" w:rsidRPr="001D4EFD" w14:paraId="2C90CEAA" w14:textId="77777777" w:rsidTr="001D4EFD">
        <w:trPr>
          <w:trHeight w:val="24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EDB66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7AAEF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95DECA" w14:textId="20A698A9" w:rsidR="001D4EFD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20A941BB" w14:textId="77777777" w:rsidTr="001D4EFD">
        <w:trPr>
          <w:trHeight w:val="25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551D1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4999DA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A01744" w14:textId="323B495D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108FFCD" w14:textId="77777777" w:rsidTr="001D4EFD">
        <w:trPr>
          <w:trHeight w:val="24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B54F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082E47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E40E64" w14:textId="277A3094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B1ED57C" w14:textId="77777777" w:rsidTr="001D4EFD">
        <w:trPr>
          <w:trHeight w:val="25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14A1D6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35718FE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668591" w14:textId="15A675A9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AF1C280" w14:textId="77777777" w:rsidTr="001D4EFD">
        <w:trPr>
          <w:trHeight w:val="49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F0A64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28B0EB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17CBC9" w14:textId="2DFC8A5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A26FBD8" w14:textId="77777777" w:rsidTr="001D4EFD">
        <w:trPr>
          <w:trHeight w:val="49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BF893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008974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A60BFF" w14:textId="4C54236A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159CC6" w14:textId="77777777" w:rsidTr="001D4EFD">
        <w:trPr>
          <w:trHeight w:val="126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986EE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6E2664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7BC3DB" w14:textId="52DF845B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42EFDB" w14:textId="77777777" w:rsidTr="001D4EFD">
        <w:trPr>
          <w:trHeight w:val="75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92C273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DE8D67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78BEF7" w14:textId="63E571A5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9161F9D" w14:textId="77777777" w:rsidTr="001D4EFD">
        <w:trPr>
          <w:trHeight w:val="24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F8949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68BA7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694233" w14:textId="77777777" w:rsidR="001D4EFD" w:rsidRPr="00857324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04C5889A" w14:textId="7445B7EE" w:rsidR="00BE7D83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33163A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E96B045" w14:textId="25A5B3D7" w:rsidR="001D4EFD" w:rsidRPr="001D4EFD" w:rsidRDefault="008B763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C</w:t>
      </w:r>
    </w:p>
    <w:p w14:paraId="05F52DDF" w14:textId="0DCDBC81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B763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80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pokrowców na materace o szerokości 90cm</w:t>
      </w:r>
    </w:p>
    <w:p w14:paraId="17443A1E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2F765336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1D4EFD" w:rsidRPr="001D4EFD" w14:paraId="51CB5422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630EF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1029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0D99A0" w14:textId="35CD0CBB" w:rsidR="001D4EFD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E568F28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67815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DA5435" w14:textId="31FB29DD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DD280E" w14:textId="166E30D6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A272AD0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BEC4D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92B86F" w14:textId="4D725672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A60FA" w14:textId="1C543F7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8848C2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A25F2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F294319" w14:textId="00A3B973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FFC72A" w14:textId="6714454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F983562" w14:textId="77777777" w:rsidTr="001D4EFD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65C24A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F6DCE7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8579A3" w14:textId="0FB358DE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4E2822E" w14:textId="77777777" w:rsidTr="001D4EFD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D44E24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A939A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1655B3" w14:textId="6E64F178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1B40D7" w14:textId="77777777" w:rsidTr="001D4EFD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A8E38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2C4F3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E8914E" w14:textId="31908AF8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9F1BBC6" w14:textId="77777777" w:rsidTr="001D4EFD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935A5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CFD741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5BE1C9" w14:textId="1130280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83E20EA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551B77C" w14:textId="4D94FF1E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D</w:t>
      </w:r>
    </w:p>
    <w:p w14:paraId="1AF8DCC7" w14:textId="239F5A24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15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 szt. pokrowców na materace o szerokości 90cm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na gumce</w:t>
      </w:r>
    </w:p>
    <w:p w14:paraId="583A71C4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552B643D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815373" w:rsidRPr="001D4EFD" w14:paraId="4FE9F462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CB1518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9925C7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F17388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15373" w:rsidRPr="001D4EFD" w14:paraId="0A6BD9DF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51347B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F574D92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478952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6FE04572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691F3A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3C93D4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FFD6CD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15F27D66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9D5117D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0CB19D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06BFA2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58275E34" w14:textId="77777777" w:rsidTr="006C38D1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C179D7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36BE108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A4C505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170C97BF" w14:textId="77777777" w:rsidTr="006C38D1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955E7C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FAA876D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1A466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7685474B" w14:textId="77777777" w:rsidTr="006C38D1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9262D4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8A349FE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5A6945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5B8505FC" w14:textId="77777777" w:rsidTr="006C38D1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0CF02B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5669F6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FEF189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413B869" w14:textId="77777777" w:rsidR="00815373" w:rsidRDefault="00815373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5D314AEC" w14:textId="32F4D723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E</w:t>
      </w:r>
    </w:p>
    <w:p w14:paraId="471416BA" w14:textId="38B3DB81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1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4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pokrowców na materace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małżeńskie</w:t>
      </w:r>
    </w:p>
    <w:p w14:paraId="68B8B2FD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0B77073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815373" w:rsidRPr="001D4EFD" w14:paraId="19DB71BC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61ABC4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6075CB1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7BA7A6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15373" w:rsidRPr="001D4EFD" w14:paraId="0AD11AE6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A6F864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93C58F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0EBF64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20D8F1E0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301AC8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4529CD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617BD8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56708E39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DC3E12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EA0CF7D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44A4BC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0040769B" w14:textId="77777777" w:rsidTr="006C38D1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70CF6F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6AA4BE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3EC60C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008969C1" w14:textId="77777777" w:rsidTr="006C38D1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412CD48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5A2D1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8146E4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7D82D893" w14:textId="77777777" w:rsidTr="006C38D1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2AACB2F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419B25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E9D450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57684BE3" w14:textId="77777777" w:rsidTr="006C38D1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FBB859A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80124B5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EA23B2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73436B4" w14:textId="77777777" w:rsidR="00815373" w:rsidRDefault="00815373" w:rsidP="00815373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09237F2C" w14:textId="7010EE5F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F</w:t>
      </w:r>
    </w:p>
    <w:p w14:paraId="31D25E0D" w14:textId="0DF4F41D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Temat: Dostawa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3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0 szt. pokrowców na materace o szerokości </w:t>
      </w:r>
      <w:r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8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0cm</w:t>
      </w:r>
    </w:p>
    <w:p w14:paraId="6E6EF2DC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3167CF78" w14:textId="77777777" w:rsidR="00815373" w:rsidRPr="001D4EFD" w:rsidRDefault="00815373" w:rsidP="00815373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815373" w:rsidRPr="001D4EFD" w14:paraId="2A4BB017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68EF7A5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5BF78F7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9077AA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15373" w:rsidRPr="001D4EFD" w14:paraId="1F73F6F5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4AF3B99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18E1CDF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F66B03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02662420" w14:textId="77777777" w:rsidTr="006C38D1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D5D691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95500B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2C87E4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0DCD0A57" w14:textId="77777777" w:rsidTr="006C38D1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384A17D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234054A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BBC04D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0299320E" w14:textId="77777777" w:rsidTr="006C38D1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E126035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01985C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3EE9B9" w14:textId="77777777" w:rsidR="00815373" w:rsidRPr="001D4EFD" w:rsidRDefault="00815373" w:rsidP="006C38D1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7DA70F45" w14:textId="77777777" w:rsidTr="006C38D1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220061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575530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FFBA9E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6BBDFA4F" w14:textId="77777777" w:rsidTr="006C38D1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D01BC09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6976363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CC96B2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815373" w:rsidRPr="001D4EFD" w14:paraId="4A032C7C" w14:textId="77777777" w:rsidTr="006C38D1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38AC1F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30122F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363E5C" w14:textId="77777777" w:rsidR="00815373" w:rsidRPr="001D4EFD" w:rsidRDefault="00815373" w:rsidP="006C38D1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76CE7273" w14:textId="77777777" w:rsidR="00815373" w:rsidRDefault="00815373" w:rsidP="00815373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2A8EEE3D" w14:textId="718BDD29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5</w:t>
      </w:r>
    </w:p>
    <w:p w14:paraId="48566503" w14:textId="77777777" w:rsidR="001D4EFD" w:rsidRPr="001D4EFD" w:rsidRDefault="001D4EFD" w:rsidP="001D4EFD">
      <w:pPr>
        <w:widowControl w:val="0"/>
        <w:spacing w:after="120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</w:pPr>
    </w:p>
    <w:p w14:paraId="356E0F8A" w14:textId="50E8BB7C" w:rsidR="001D4EFD" w:rsidRPr="001D4EFD" w:rsidRDefault="001D4EFD" w:rsidP="001D4EFD">
      <w:pPr>
        <w:widowControl w:val="0"/>
        <w:spacing w:after="12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 xml:space="preserve">Temat: Dostawa </w:t>
      </w:r>
      <w:r w:rsidR="00815373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6</w:t>
      </w: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 xml:space="preserve">50 szt. koców </w:t>
      </w:r>
    </w:p>
    <w:p w14:paraId="52DED70C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20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88"/>
        <w:gridCol w:w="3362"/>
        <w:gridCol w:w="5450"/>
      </w:tblGrid>
      <w:tr w:rsidR="001D4EFD" w:rsidRPr="001D4EFD" w14:paraId="529498C9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ECC0E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B113B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4E3D5B" w14:textId="19825EE0" w:rsidR="001D4EFD" w:rsidRPr="001D4EFD" w:rsidRDefault="00E5383C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123C0FE6" w14:textId="77777777" w:rsidTr="001D4EFD">
        <w:trPr>
          <w:trHeight w:val="243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9B630D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D7D39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17559B" w14:textId="397E78C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8F61374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3AB64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870C0A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9C8DBA" w14:textId="43ECA6D0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A5A8E26" w14:textId="77777777" w:rsidTr="001D4EFD">
        <w:trPr>
          <w:trHeight w:val="47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551EC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8AD01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5E2913" w14:textId="68C853B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DABF396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F0C364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28A050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Antyalergiczne: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63F0885B" w14:textId="683FE792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A79CCC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AC83E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D4C260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Masa [g]: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5BCBD6" w14:textId="76A3BB4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609952" w14:textId="77777777" w:rsidTr="001D4EFD">
        <w:trPr>
          <w:trHeight w:val="243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A36FF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F860F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AD5347" w14:textId="0255956D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2D8DC3D" w14:textId="77777777" w:rsidTr="001D4EFD">
        <w:trPr>
          <w:trHeight w:val="2011"/>
        </w:trPr>
        <w:tc>
          <w:tcPr>
            <w:tcW w:w="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E6A00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B96F49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Kolor: odcienie szarości, brązu lub beżu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31B426" w14:textId="28523444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64172EA" w14:textId="77777777" w:rsidTr="001D4EFD">
        <w:trPr>
          <w:trHeight w:val="243"/>
        </w:trPr>
        <w:tc>
          <w:tcPr>
            <w:tcW w:w="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485E01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F364B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6CAD4F" w14:textId="74ABDAFC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7E22BDD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196A4C0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1DF3C179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sectPr w:rsidR="001D4EFD" w:rsidRPr="001D4E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511CA" w14:textId="77777777" w:rsidR="00E54DF7" w:rsidRDefault="00E54DF7" w:rsidP="00E54DF7">
      <w:pPr>
        <w:spacing w:after="0" w:line="240" w:lineRule="auto"/>
      </w:pPr>
      <w:r>
        <w:separator/>
      </w:r>
    </w:p>
  </w:endnote>
  <w:endnote w:type="continuationSeparator" w:id="0">
    <w:p w14:paraId="20926CEF" w14:textId="77777777" w:rsidR="00E54DF7" w:rsidRDefault="00E54DF7" w:rsidP="00E5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7E5D0" w14:textId="77777777" w:rsidR="00E54DF7" w:rsidRDefault="00E54DF7" w:rsidP="00E54DF7">
      <w:pPr>
        <w:spacing w:after="0" w:line="240" w:lineRule="auto"/>
      </w:pPr>
      <w:r>
        <w:separator/>
      </w:r>
    </w:p>
  </w:footnote>
  <w:footnote w:type="continuationSeparator" w:id="0">
    <w:p w14:paraId="1C69C072" w14:textId="77777777" w:rsidR="00E54DF7" w:rsidRDefault="00E54DF7" w:rsidP="00E5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2941" w14:textId="6BD68922" w:rsidR="00E54DF7" w:rsidRDefault="00840319" w:rsidP="00E54DF7">
    <w:pPr>
      <w:pStyle w:val="Nagwek"/>
      <w:tabs>
        <w:tab w:val="clear" w:pos="4536"/>
        <w:tab w:val="clear" w:pos="9072"/>
        <w:tab w:val="left" w:pos="7890"/>
      </w:tabs>
    </w:pPr>
    <w:r>
      <w:t xml:space="preserve">                                                                                                                                </w:t>
    </w:r>
    <w:r w:rsidR="00E54DF7">
      <w:t xml:space="preserve">Załącznik </w:t>
    </w:r>
    <w:r>
      <w:t>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708"/>
        </w:tabs>
        <w:ind w:left="283" w:firstLine="0"/>
      </w:pPr>
      <w:rPr>
        <w:rFonts w:ascii="Verdana" w:hAnsi="Verdana" w:cs="Verdana"/>
        <w:b/>
        <w:bCs/>
        <w:caps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StylNagwek3Wyjustowany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Verdana" w:hAnsi="Verdana" w:cs="Verdana" w:hint="default"/>
        <w:bCs/>
        <w:iCs/>
        <w:color w:val="000000"/>
        <w:sz w:val="18"/>
        <w:szCs w:val="22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cs="Verdana" w:hint="default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num w:numId="1" w16cid:durableId="1584415741">
    <w:abstractNumId w:val="0"/>
  </w:num>
  <w:num w:numId="2" w16cid:durableId="1955014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430752">
    <w:abstractNumId w:val="6"/>
  </w:num>
  <w:num w:numId="4" w16cid:durableId="1353385491">
    <w:abstractNumId w:val="6"/>
    <w:lvlOverride w:ilvl="0">
      <w:startOverride w:val="1"/>
    </w:lvlOverride>
  </w:num>
  <w:num w:numId="5" w16cid:durableId="410929089">
    <w:abstractNumId w:val="7"/>
  </w:num>
  <w:num w:numId="6" w16cid:durableId="20174925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4163602">
    <w:abstractNumId w:val="2"/>
  </w:num>
  <w:num w:numId="8" w16cid:durableId="1787969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8109889">
    <w:abstractNumId w:val="5"/>
  </w:num>
  <w:num w:numId="10" w16cid:durableId="320816940">
    <w:abstractNumId w:val="5"/>
    <w:lvlOverride w:ilvl="0">
      <w:startOverride w:val="1"/>
    </w:lvlOverride>
  </w:num>
  <w:num w:numId="11" w16cid:durableId="116919652">
    <w:abstractNumId w:val="9"/>
  </w:num>
  <w:num w:numId="12" w16cid:durableId="1942763894">
    <w:abstractNumId w:val="9"/>
    <w:lvlOverride w:ilvl="0">
      <w:startOverride w:val="1"/>
    </w:lvlOverride>
  </w:num>
  <w:num w:numId="13" w16cid:durableId="165903129">
    <w:abstractNumId w:val="3"/>
  </w:num>
  <w:num w:numId="14" w16cid:durableId="11555356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83625987">
    <w:abstractNumId w:val="4"/>
  </w:num>
  <w:num w:numId="16" w16cid:durableId="185252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0088253">
    <w:abstractNumId w:val="10"/>
  </w:num>
  <w:num w:numId="18" w16cid:durableId="35896690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21154507">
    <w:abstractNumId w:val="1"/>
  </w:num>
  <w:num w:numId="20" w16cid:durableId="61074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01335111">
    <w:abstractNumId w:val="8"/>
  </w:num>
  <w:num w:numId="22" w16cid:durableId="6848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36488062">
    <w:abstractNumId w:val="11"/>
  </w:num>
  <w:num w:numId="24" w16cid:durableId="20602758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E5F"/>
    <w:rsid w:val="001812AB"/>
    <w:rsid w:val="00197525"/>
    <w:rsid w:val="001D4EFD"/>
    <w:rsid w:val="00275795"/>
    <w:rsid w:val="002F39AB"/>
    <w:rsid w:val="003756F5"/>
    <w:rsid w:val="005637E2"/>
    <w:rsid w:val="006022DD"/>
    <w:rsid w:val="006A1CE2"/>
    <w:rsid w:val="00721BAD"/>
    <w:rsid w:val="00770B1A"/>
    <w:rsid w:val="007B1C03"/>
    <w:rsid w:val="00815373"/>
    <w:rsid w:val="00840319"/>
    <w:rsid w:val="00857324"/>
    <w:rsid w:val="008B763D"/>
    <w:rsid w:val="009A439C"/>
    <w:rsid w:val="00A75A91"/>
    <w:rsid w:val="00BE7D83"/>
    <w:rsid w:val="00CA7F06"/>
    <w:rsid w:val="00CB4346"/>
    <w:rsid w:val="00CB5C95"/>
    <w:rsid w:val="00CF7E07"/>
    <w:rsid w:val="00D56787"/>
    <w:rsid w:val="00E5383C"/>
    <w:rsid w:val="00E54DF7"/>
    <w:rsid w:val="00F1339E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5DB3"/>
  <w15:chartTrackingRefBased/>
  <w15:docId w15:val="{9900AF5F-F83F-4780-8B80-4E537B8C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A2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A2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A2E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A2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2E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2E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2E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2E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2E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2E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FA2E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A2E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FA2E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FA2E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A2E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sid w:val="00FA2E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sid w:val="00FA2E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sid w:val="00FA2E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2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2E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2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2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2E5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A2E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2E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2E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2E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2E5F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D4EFD"/>
  </w:style>
  <w:style w:type="character" w:styleId="Hipercze">
    <w:name w:val="Hyperlink"/>
    <w:semiHidden/>
    <w:unhideWhenUsed/>
    <w:rsid w:val="001D4EF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1D4EFD"/>
    <w:rPr>
      <w:color w:val="96607D"/>
      <w:u w:val="single"/>
    </w:rPr>
  </w:style>
  <w:style w:type="paragraph" w:styleId="Tekstpodstawowy">
    <w:name w:val="Body Text"/>
    <w:basedOn w:val="Normalny"/>
    <w:link w:val="TekstpodstawowyZnak1"/>
    <w:semiHidden/>
    <w:unhideWhenUsed/>
    <w:rsid w:val="001D4EF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semiHidden/>
    <w:rsid w:val="001D4EFD"/>
  </w:style>
  <w:style w:type="paragraph" w:customStyle="1" w:styleId="msonormal0">
    <w:name w:val="msonormal"/>
    <w:basedOn w:val="Normalny"/>
    <w:rsid w:val="001D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4E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egenda">
    <w:name w:val="caption"/>
    <w:basedOn w:val="Normalny"/>
    <w:semiHidden/>
    <w:unhideWhenUsed/>
    <w:qFormat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styleId="Lista">
    <w:name w:val="List"/>
    <w:basedOn w:val="Tekstpodstawowy"/>
    <w:semiHidden/>
    <w:unhideWhenUsed/>
    <w:rsid w:val="001D4EFD"/>
    <w:rPr>
      <w:rFonts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4E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1D4EFD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semiHidden/>
    <w:rsid w:val="001D4EFD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Nagwek50">
    <w:name w:val="Nagłówek5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Indeks">
    <w:name w:val="Indeks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zh-CN"/>
      <w14:ligatures w14:val="none"/>
    </w:rPr>
  </w:style>
  <w:style w:type="paragraph" w:customStyle="1" w:styleId="Nagwek40">
    <w:name w:val="Nagłówek4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4">
    <w:name w:val="Legenda4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30">
    <w:name w:val="Nagłówek3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3">
    <w:name w:val="Legenda3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10">
    <w:name w:val="Nagłówek1"/>
    <w:basedOn w:val="Normalny"/>
    <w:next w:val="Normalny"/>
    <w:rsid w:val="001D4EFD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sz w:val="36"/>
      <w:szCs w:val="32"/>
      <w:lang w:eastAsia="zh-CN"/>
      <w14:ligatures w14:val="none"/>
    </w:rPr>
  </w:style>
  <w:style w:type="paragraph" w:customStyle="1" w:styleId="Legenda1">
    <w:name w:val="Legenda1"/>
    <w:basedOn w:val="Normalny"/>
    <w:rsid w:val="001D4E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pkt">
    <w:name w:val="pkt"/>
    <w:basedOn w:val="Normalny"/>
    <w:rsid w:val="001D4EFD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pkt1">
    <w:name w:val="pkt1"/>
    <w:basedOn w:val="pkt"/>
    <w:rsid w:val="001D4EFD"/>
    <w:pPr>
      <w:ind w:left="850" w:hanging="425"/>
    </w:pPr>
  </w:style>
  <w:style w:type="paragraph" w:customStyle="1" w:styleId="Gwkaistopka">
    <w:name w:val="Główka i stopka"/>
    <w:basedOn w:val="Normalny"/>
    <w:rsid w:val="001D4EF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1D4EFD"/>
    <w:pPr>
      <w:keepLines w:val="0"/>
      <w:suppressAutoHyphens/>
      <w:spacing w:before="60" w:after="60" w:line="240" w:lineRule="auto"/>
      <w:outlineLvl w:val="9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4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1D4EFD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3Wyjustowany">
    <w:name w:val="Styl Nagłówek 3 + Wyjustowany"/>
    <w:basedOn w:val="Nagwek3"/>
    <w:rsid w:val="001D4EFD"/>
    <w:pPr>
      <w:keepNext w:val="0"/>
      <w:keepLines w:val="0"/>
      <w:numPr>
        <w:numId w:val="4"/>
      </w:numPr>
      <w:tabs>
        <w:tab w:val="left" w:pos="720"/>
      </w:tabs>
      <w:suppressAutoHyphens/>
      <w:spacing w:before="60" w:after="12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zh-CN"/>
      <w14:ligatures w14:val="none"/>
    </w:rPr>
  </w:style>
  <w:style w:type="paragraph" w:customStyle="1" w:styleId="Mapadokumentu1">
    <w:name w:val="Mapa dokumentu1"/>
    <w:basedOn w:val="Normalny"/>
    <w:rsid w:val="001D4EF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kern w:val="0"/>
      <w:sz w:val="24"/>
      <w:szCs w:val="24"/>
      <w:lang w:eastAsia="zh-CN"/>
      <w14:ligatures w14:val="none"/>
    </w:rPr>
  </w:style>
  <w:style w:type="paragraph" w:customStyle="1" w:styleId="Tekstkomentarza1">
    <w:name w:val="Tekst komentarza1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1D4E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ormalnyWyjustowany">
    <w:name w:val="Normalny + Wyjustowany"/>
    <w:basedOn w:val="Nagwek2"/>
    <w:rsid w:val="001D4EFD"/>
    <w:pPr>
      <w:keepNext w:val="0"/>
      <w:keepLines w:val="0"/>
      <w:tabs>
        <w:tab w:val="left" w:pos="964"/>
        <w:tab w:val="left" w:pos="1361"/>
      </w:tabs>
      <w:suppressAutoHyphens/>
      <w:spacing w:before="60" w:after="120" w:line="240" w:lineRule="auto"/>
      <w:ind w:left="1361" w:hanging="284"/>
      <w:jc w:val="both"/>
      <w:outlineLvl w:val="9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eastAsia="zh-CN"/>
      <w14:ligatures w14:val="none"/>
    </w:rPr>
  </w:style>
  <w:style w:type="paragraph" w:customStyle="1" w:styleId="ProPublico">
    <w:name w:val="ProPublico"/>
    <w:rsid w:val="001D4EFD"/>
    <w:pPr>
      <w:numPr>
        <w:numId w:val="6"/>
      </w:numPr>
      <w:suppressAutoHyphens/>
      <w:spacing w:after="0" w:line="36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customStyle="1" w:styleId="Default">
    <w:name w:val="Default"/>
    <w:rsid w:val="001D4EF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rsid w:val="001D4EF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D4EFD"/>
    <w:rPr>
      <w:sz w:val="16"/>
      <w:szCs w:val="16"/>
    </w:rPr>
  </w:style>
  <w:style w:type="character" w:customStyle="1" w:styleId="WW8Num1z0">
    <w:name w:val="WW8Num1z0"/>
    <w:rsid w:val="001D4EFD"/>
    <w:rPr>
      <w:rFonts w:ascii="Verdana" w:hAnsi="Verdana" w:cs="Times New Roman" w:hint="default"/>
      <w:b/>
      <w:bCs w:val="0"/>
      <w:i w:val="0"/>
      <w:iCs w:val="0"/>
      <w:sz w:val="18"/>
      <w:szCs w:val="24"/>
    </w:rPr>
  </w:style>
  <w:style w:type="character" w:customStyle="1" w:styleId="WW8Num1z1">
    <w:name w:val="WW8Num1z1"/>
    <w:rsid w:val="001D4EFD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1z3">
    <w:name w:val="WW8Num1z3"/>
    <w:rsid w:val="001D4EFD"/>
    <w:rPr>
      <w:rFonts w:ascii="Symbol" w:hAnsi="Symbol" w:cs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4">
    <w:name w:val="WW8Num1z4"/>
    <w:rsid w:val="001D4EFD"/>
  </w:style>
  <w:style w:type="character" w:customStyle="1" w:styleId="WW8Num2z0">
    <w:name w:val="WW8Num2z0"/>
    <w:rsid w:val="001D4EFD"/>
    <w:rPr>
      <w:rFonts w:ascii="Verdana" w:hAnsi="Verdana" w:cs="Verdana" w:hint="default"/>
      <w:b/>
      <w:bCs/>
      <w:caps/>
      <w:kern w:val="2"/>
      <w:sz w:val="18"/>
      <w:szCs w:val="24"/>
      <w:lang w:eastAsia="zh-CN"/>
    </w:rPr>
  </w:style>
  <w:style w:type="character" w:customStyle="1" w:styleId="WW8Num3z0">
    <w:name w:val="WW8Num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4z0">
    <w:name w:val="WW8Num4z0"/>
    <w:rsid w:val="001D4EFD"/>
    <w:rPr>
      <w:rFonts w:ascii="Verdana" w:eastAsia="SimSun" w:hAnsi="Verdana" w:cs="Verdana" w:hint="default"/>
      <w:b w:val="0"/>
      <w:bCs w:val="0"/>
      <w:sz w:val="18"/>
      <w:szCs w:val="18"/>
    </w:rPr>
  </w:style>
  <w:style w:type="character" w:customStyle="1" w:styleId="WW8Num5z0">
    <w:name w:val="WW8Num5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6z0">
    <w:name w:val="WW8Num6z0"/>
    <w:rsid w:val="001D4EFD"/>
    <w:rPr>
      <w:rFonts w:ascii="Verdana" w:hAnsi="Verdana" w:cs="Verdana" w:hint="default"/>
      <w:sz w:val="18"/>
      <w:szCs w:val="18"/>
    </w:rPr>
  </w:style>
  <w:style w:type="character" w:customStyle="1" w:styleId="WW8Num8z0">
    <w:name w:val="WW8Num8z0"/>
    <w:rsid w:val="001D4EFD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WW8Num8z1">
    <w:name w:val="WW8Num8z1"/>
    <w:rsid w:val="001D4EFD"/>
    <w:rPr>
      <w:b w:val="0"/>
      <w:bCs w:val="0"/>
      <w:i w:val="0"/>
      <w:iCs w:val="0"/>
    </w:rPr>
  </w:style>
  <w:style w:type="character" w:customStyle="1" w:styleId="WW8Num8z2">
    <w:name w:val="WW8Num8z2"/>
    <w:rsid w:val="001D4EFD"/>
  </w:style>
  <w:style w:type="character" w:customStyle="1" w:styleId="WW8Num9z0">
    <w:name w:val="WW8Num9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9z1">
    <w:name w:val="WW8Num9z1"/>
    <w:rsid w:val="001D4EFD"/>
    <w:rPr>
      <w:b/>
      <w:bCs/>
      <w:caps/>
      <w:sz w:val="22"/>
    </w:rPr>
  </w:style>
  <w:style w:type="character" w:customStyle="1" w:styleId="WW8Num9z2">
    <w:name w:val="WW8Num9z2"/>
    <w:rsid w:val="001D4EFD"/>
    <w:rPr>
      <w:b/>
      <w:bCs/>
      <w:caps/>
    </w:rPr>
  </w:style>
  <w:style w:type="character" w:customStyle="1" w:styleId="WW8Num10z0">
    <w:name w:val="WW8Num10z0"/>
    <w:rsid w:val="001D4EFD"/>
    <w:rPr>
      <w:rFonts w:ascii="Verdana" w:hAnsi="Verdana" w:cs="Verdana" w:hint="default"/>
      <w:bCs/>
      <w:iCs/>
      <w:color w:val="000000"/>
      <w:sz w:val="18"/>
      <w:szCs w:val="22"/>
      <w:lang w:eastAsia="zh-CN"/>
    </w:rPr>
  </w:style>
  <w:style w:type="character" w:customStyle="1" w:styleId="WW8Num11z0">
    <w:name w:val="WW8Num11z0"/>
    <w:rsid w:val="001D4EFD"/>
    <w:rPr>
      <w:rFonts w:ascii="Verdana" w:hAnsi="Verdana" w:cs="Verdana" w:hint="default"/>
      <w:sz w:val="18"/>
      <w:szCs w:val="18"/>
    </w:rPr>
  </w:style>
  <w:style w:type="character" w:customStyle="1" w:styleId="WW8Num12z0">
    <w:name w:val="WW8Num12z0"/>
    <w:rsid w:val="001D4EFD"/>
    <w:rPr>
      <w:rFonts w:ascii="Verdana" w:hAnsi="Verdana" w:cs="Verdana" w:hint="default"/>
      <w:color w:val="000000"/>
      <w:sz w:val="18"/>
      <w:szCs w:val="18"/>
    </w:rPr>
  </w:style>
  <w:style w:type="character" w:customStyle="1" w:styleId="WW8Num13z0">
    <w:name w:val="WW8Num1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4z0">
    <w:name w:val="WW8Num14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Domylnaczcionkaakapitu5">
    <w:name w:val="Domyślna czcionka akapitu5"/>
    <w:rsid w:val="001D4EFD"/>
  </w:style>
  <w:style w:type="character" w:customStyle="1" w:styleId="WW8Num7z0">
    <w:name w:val="WW8Num7z0"/>
    <w:rsid w:val="001D4EFD"/>
    <w:rPr>
      <w:rFonts w:ascii="Verdana" w:hAnsi="Verdana" w:cs="Verdana" w:hint="default"/>
      <w:b w:val="0"/>
      <w:bCs w:val="0"/>
      <w:sz w:val="18"/>
      <w:szCs w:val="22"/>
      <w:lang w:eastAsia="zh-CN"/>
    </w:rPr>
  </w:style>
  <w:style w:type="character" w:customStyle="1" w:styleId="WW8Num10z1">
    <w:name w:val="WW8Num10z1"/>
    <w:rsid w:val="001D4EFD"/>
    <w:rPr>
      <w:b/>
      <w:bCs/>
      <w:caps/>
      <w:sz w:val="22"/>
    </w:rPr>
  </w:style>
  <w:style w:type="character" w:customStyle="1" w:styleId="WW8Num10z2">
    <w:name w:val="WW8Num10z2"/>
    <w:rsid w:val="001D4EFD"/>
    <w:rPr>
      <w:b/>
      <w:bCs/>
      <w:caps/>
    </w:rPr>
  </w:style>
  <w:style w:type="character" w:customStyle="1" w:styleId="WW8Num15z0">
    <w:name w:val="WW8Num15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6z0">
    <w:name w:val="WW8Num16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7z0">
    <w:name w:val="WW8Num17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z2">
    <w:name w:val="WW8Num1z2"/>
    <w:rsid w:val="001D4EFD"/>
  </w:style>
  <w:style w:type="character" w:customStyle="1" w:styleId="WW8Num2z1">
    <w:name w:val="WW8Num2z1"/>
    <w:rsid w:val="001D4EFD"/>
  </w:style>
  <w:style w:type="character" w:customStyle="1" w:styleId="WW8Num2z2">
    <w:name w:val="WW8Num2z2"/>
    <w:rsid w:val="001D4EFD"/>
  </w:style>
  <w:style w:type="character" w:customStyle="1" w:styleId="WW8Num2z3">
    <w:name w:val="WW8Num2z3"/>
    <w:rsid w:val="001D4EFD"/>
  </w:style>
  <w:style w:type="character" w:customStyle="1" w:styleId="WW8Num2z4">
    <w:name w:val="WW8Num2z4"/>
    <w:rsid w:val="001D4EFD"/>
  </w:style>
  <w:style w:type="character" w:customStyle="1" w:styleId="WW8Num2z5">
    <w:name w:val="WW8Num2z5"/>
    <w:rsid w:val="001D4EFD"/>
  </w:style>
  <w:style w:type="character" w:customStyle="1" w:styleId="WW8Num2z6">
    <w:name w:val="WW8Num2z6"/>
    <w:rsid w:val="001D4EFD"/>
  </w:style>
  <w:style w:type="character" w:customStyle="1" w:styleId="WW8Num2z7">
    <w:name w:val="WW8Num2z7"/>
    <w:rsid w:val="001D4EFD"/>
  </w:style>
  <w:style w:type="character" w:customStyle="1" w:styleId="WW8Num2z8">
    <w:name w:val="WW8Num2z8"/>
    <w:rsid w:val="001D4EFD"/>
  </w:style>
  <w:style w:type="character" w:customStyle="1" w:styleId="WW8Num3z1">
    <w:name w:val="WW8Num3z1"/>
    <w:rsid w:val="001D4EFD"/>
  </w:style>
  <w:style w:type="character" w:customStyle="1" w:styleId="WW8Num3z2">
    <w:name w:val="WW8Num3z2"/>
    <w:rsid w:val="001D4EFD"/>
  </w:style>
  <w:style w:type="character" w:customStyle="1" w:styleId="WW8Num3z3">
    <w:name w:val="WW8Num3z3"/>
    <w:rsid w:val="001D4EFD"/>
  </w:style>
  <w:style w:type="character" w:customStyle="1" w:styleId="WW8Num3z4">
    <w:name w:val="WW8Num3z4"/>
    <w:rsid w:val="001D4EFD"/>
  </w:style>
  <w:style w:type="character" w:customStyle="1" w:styleId="WW8Num3z5">
    <w:name w:val="WW8Num3z5"/>
    <w:rsid w:val="001D4EFD"/>
  </w:style>
  <w:style w:type="character" w:customStyle="1" w:styleId="WW8Num3z6">
    <w:name w:val="WW8Num3z6"/>
    <w:rsid w:val="001D4EFD"/>
  </w:style>
  <w:style w:type="character" w:customStyle="1" w:styleId="WW8Num3z7">
    <w:name w:val="WW8Num3z7"/>
    <w:rsid w:val="001D4EFD"/>
  </w:style>
  <w:style w:type="character" w:customStyle="1" w:styleId="WW8Num3z8">
    <w:name w:val="WW8Num3z8"/>
    <w:rsid w:val="001D4EFD"/>
  </w:style>
  <w:style w:type="character" w:customStyle="1" w:styleId="WW8Num4z1">
    <w:name w:val="WW8Num4z1"/>
    <w:rsid w:val="001D4EFD"/>
  </w:style>
  <w:style w:type="character" w:customStyle="1" w:styleId="WW8Num4z2">
    <w:name w:val="WW8Num4z2"/>
    <w:rsid w:val="001D4EFD"/>
  </w:style>
  <w:style w:type="character" w:customStyle="1" w:styleId="WW8Num4z3">
    <w:name w:val="WW8Num4z3"/>
    <w:rsid w:val="001D4EFD"/>
  </w:style>
  <w:style w:type="character" w:customStyle="1" w:styleId="WW8Num4z4">
    <w:name w:val="WW8Num4z4"/>
    <w:rsid w:val="001D4EFD"/>
  </w:style>
  <w:style w:type="character" w:customStyle="1" w:styleId="WW8Num4z5">
    <w:name w:val="WW8Num4z5"/>
    <w:rsid w:val="001D4EFD"/>
  </w:style>
  <w:style w:type="character" w:customStyle="1" w:styleId="WW8Num4z6">
    <w:name w:val="WW8Num4z6"/>
    <w:rsid w:val="001D4EFD"/>
  </w:style>
  <w:style w:type="character" w:customStyle="1" w:styleId="WW8Num4z7">
    <w:name w:val="WW8Num4z7"/>
    <w:rsid w:val="001D4EFD"/>
  </w:style>
  <w:style w:type="character" w:customStyle="1" w:styleId="WW8Num4z8">
    <w:name w:val="WW8Num4z8"/>
    <w:rsid w:val="001D4EFD"/>
  </w:style>
  <w:style w:type="character" w:customStyle="1" w:styleId="WW8Num5z1">
    <w:name w:val="WW8Num5z1"/>
    <w:rsid w:val="001D4EFD"/>
  </w:style>
  <w:style w:type="character" w:customStyle="1" w:styleId="WW8Num5z2">
    <w:name w:val="WW8Num5z2"/>
    <w:rsid w:val="001D4EFD"/>
  </w:style>
  <w:style w:type="character" w:customStyle="1" w:styleId="WW8Num5z3">
    <w:name w:val="WW8Num5z3"/>
    <w:rsid w:val="001D4EFD"/>
  </w:style>
  <w:style w:type="character" w:customStyle="1" w:styleId="WW8Num5z4">
    <w:name w:val="WW8Num5z4"/>
    <w:rsid w:val="001D4EFD"/>
  </w:style>
  <w:style w:type="character" w:customStyle="1" w:styleId="WW8Num5z5">
    <w:name w:val="WW8Num5z5"/>
    <w:rsid w:val="001D4EFD"/>
  </w:style>
  <w:style w:type="character" w:customStyle="1" w:styleId="WW8Num5z6">
    <w:name w:val="WW8Num5z6"/>
    <w:rsid w:val="001D4EFD"/>
  </w:style>
  <w:style w:type="character" w:customStyle="1" w:styleId="WW8Num5z7">
    <w:name w:val="WW8Num5z7"/>
    <w:rsid w:val="001D4EFD"/>
  </w:style>
  <w:style w:type="character" w:customStyle="1" w:styleId="WW8Num5z8">
    <w:name w:val="WW8Num5z8"/>
    <w:rsid w:val="001D4EFD"/>
  </w:style>
  <w:style w:type="character" w:customStyle="1" w:styleId="WW8Num11z1">
    <w:name w:val="WW8Num11z1"/>
    <w:rsid w:val="001D4EFD"/>
  </w:style>
  <w:style w:type="character" w:customStyle="1" w:styleId="WW8Num11z2">
    <w:name w:val="WW8Num11z2"/>
    <w:rsid w:val="001D4EFD"/>
  </w:style>
  <w:style w:type="character" w:customStyle="1" w:styleId="WW8Num11z3">
    <w:name w:val="WW8Num11z3"/>
    <w:rsid w:val="001D4EFD"/>
  </w:style>
  <w:style w:type="character" w:customStyle="1" w:styleId="WW8Num11z4">
    <w:name w:val="WW8Num11z4"/>
    <w:rsid w:val="001D4EFD"/>
  </w:style>
  <w:style w:type="character" w:customStyle="1" w:styleId="WW8Num11z5">
    <w:name w:val="WW8Num11z5"/>
    <w:rsid w:val="001D4EFD"/>
  </w:style>
  <w:style w:type="character" w:customStyle="1" w:styleId="WW8Num11z6">
    <w:name w:val="WW8Num11z6"/>
    <w:rsid w:val="001D4EFD"/>
  </w:style>
  <w:style w:type="character" w:customStyle="1" w:styleId="WW8Num11z7">
    <w:name w:val="WW8Num11z7"/>
    <w:rsid w:val="001D4EFD"/>
  </w:style>
  <w:style w:type="character" w:customStyle="1" w:styleId="WW8Num11z8">
    <w:name w:val="WW8Num11z8"/>
    <w:rsid w:val="001D4EFD"/>
  </w:style>
  <w:style w:type="character" w:customStyle="1" w:styleId="WW8Num12z1">
    <w:name w:val="WW8Num12z1"/>
    <w:rsid w:val="001D4EFD"/>
  </w:style>
  <w:style w:type="character" w:customStyle="1" w:styleId="WW8Num12z2">
    <w:name w:val="WW8Num12z2"/>
    <w:rsid w:val="001D4EFD"/>
  </w:style>
  <w:style w:type="character" w:customStyle="1" w:styleId="WW8Num12z3">
    <w:name w:val="WW8Num12z3"/>
    <w:rsid w:val="001D4EFD"/>
  </w:style>
  <w:style w:type="character" w:customStyle="1" w:styleId="WW8Num12z4">
    <w:name w:val="WW8Num12z4"/>
    <w:rsid w:val="001D4EFD"/>
  </w:style>
  <w:style w:type="character" w:customStyle="1" w:styleId="WW8Num12z5">
    <w:name w:val="WW8Num12z5"/>
    <w:rsid w:val="001D4EFD"/>
  </w:style>
  <w:style w:type="character" w:customStyle="1" w:styleId="WW8Num12z6">
    <w:name w:val="WW8Num12z6"/>
    <w:rsid w:val="001D4EFD"/>
  </w:style>
  <w:style w:type="character" w:customStyle="1" w:styleId="WW8Num12z7">
    <w:name w:val="WW8Num12z7"/>
    <w:rsid w:val="001D4EFD"/>
  </w:style>
  <w:style w:type="character" w:customStyle="1" w:styleId="WW8Num12z8">
    <w:name w:val="WW8Num12z8"/>
    <w:rsid w:val="001D4EFD"/>
  </w:style>
  <w:style w:type="character" w:customStyle="1" w:styleId="WW8Num14z1">
    <w:name w:val="WW8Num14z1"/>
    <w:rsid w:val="001D4EFD"/>
  </w:style>
  <w:style w:type="character" w:customStyle="1" w:styleId="WW8Num14z2">
    <w:name w:val="WW8Num14z2"/>
    <w:rsid w:val="001D4EFD"/>
  </w:style>
  <w:style w:type="character" w:customStyle="1" w:styleId="WW8Num14z3">
    <w:name w:val="WW8Num14z3"/>
    <w:rsid w:val="001D4EFD"/>
  </w:style>
  <w:style w:type="character" w:customStyle="1" w:styleId="WW8Num14z4">
    <w:name w:val="WW8Num14z4"/>
    <w:rsid w:val="001D4EFD"/>
  </w:style>
  <w:style w:type="character" w:customStyle="1" w:styleId="WW8Num14z5">
    <w:name w:val="WW8Num14z5"/>
    <w:rsid w:val="001D4EFD"/>
  </w:style>
  <w:style w:type="character" w:customStyle="1" w:styleId="WW8Num14z6">
    <w:name w:val="WW8Num14z6"/>
    <w:rsid w:val="001D4EFD"/>
  </w:style>
  <w:style w:type="character" w:customStyle="1" w:styleId="WW8Num14z7">
    <w:name w:val="WW8Num14z7"/>
    <w:rsid w:val="001D4EFD"/>
  </w:style>
  <w:style w:type="character" w:customStyle="1" w:styleId="WW8Num14z8">
    <w:name w:val="WW8Num14z8"/>
    <w:rsid w:val="001D4EFD"/>
  </w:style>
  <w:style w:type="character" w:customStyle="1" w:styleId="Domylnaczcionkaakapitu4">
    <w:name w:val="Domyślna czcionka akapitu4"/>
    <w:rsid w:val="001D4EFD"/>
  </w:style>
  <w:style w:type="character" w:customStyle="1" w:styleId="WW8Num15z1">
    <w:name w:val="WW8Num15z1"/>
    <w:rsid w:val="001D4EFD"/>
  </w:style>
  <w:style w:type="character" w:customStyle="1" w:styleId="WW8Num15z2">
    <w:name w:val="WW8Num15z2"/>
    <w:rsid w:val="001D4EFD"/>
  </w:style>
  <w:style w:type="character" w:customStyle="1" w:styleId="WW8Num15z3">
    <w:name w:val="WW8Num15z3"/>
    <w:rsid w:val="001D4EFD"/>
  </w:style>
  <w:style w:type="character" w:customStyle="1" w:styleId="WW8Num15z4">
    <w:name w:val="WW8Num15z4"/>
    <w:rsid w:val="001D4EFD"/>
  </w:style>
  <w:style w:type="character" w:customStyle="1" w:styleId="WW8Num15z5">
    <w:name w:val="WW8Num15z5"/>
    <w:rsid w:val="001D4EFD"/>
  </w:style>
  <w:style w:type="character" w:customStyle="1" w:styleId="WW8Num15z6">
    <w:name w:val="WW8Num15z6"/>
    <w:rsid w:val="001D4EFD"/>
  </w:style>
  <w:style w:type="character" w:customStyle="1" w:styleId="WW8Num15z7">
    <w:name w:val="WW8Num15z7"/>
    <w:rsid w:val="001D4EFD"/>
  </w:style>
  <w:style w:type="character" w:customStyle="1" w:styleId="WW8Num15z8">
    <w:name w:val="WW8Num15z8"/>
    <w:rsid w:val="001D4EFD"/>
  </w:style>
  <w:style w:type="character" w:customStyle="1" w:styleId="WW8Num10z3">
    <w:name w:val="WW8Num10z3"/>
    <w:rsid w:val="001D4EFD"/>
  </w:style>
  <w:style w:type="character" w:customStyle="1" w:styleId="WW8Num10z4">
    <w:name w:val="WW8Num10z4"/>
    <w:rsid w:val="001D4EFD"/>
  </w:style>
  <w:style w:type="character" w:customStyle="1" w:styleId="WW8Num10z5">
    <w:name w:val="WW8Num10z5"/>
    <w:rsid w:val="001D4EFD"/>
  </w:style>
  <w:style w:type="character" w:customStyle="1" w:styleId="WW8Num10z6">
    <w:name w:val="WW8Num10z6"/>
    <w:rsid w:val="001D4EFD"/>
  </w:style>
  <w:style w:type="character" w:customStyle="1" w:styleId="WW8Num10z7">
    <w:name w:val="WW8Num10z7"/>
    <w:rsid w:val="001D4EFD"/>
  </w:style>
  <w:style w:type="character" w:customStyle="1" w:styleId="WW8Num10z8">
    <w:name w:val="WW8Num10z8"/>
    <w:rsid w:val="001D4EFD"/>
  </w:style>
  <w:style w:type="character" w:customStyle="1" w:styleId="WW8Num13z1">
    <w:name w:val="WW8Num13z1"/>
    <w:rsid w:val="001D4EFD"/>
  </w:style>
  <w:style w:type="character" w:customStyle="1" w:styleId="WW8Num13z2">
    <w:name w:val="WW8Num13z2"/>
    <w:rsid w:val="001D4EFD"/>
  </w:style>
  <w:style w:type="character" w:customStyle="1" w:styleId="WW8Num13z3">
    <w:name w:val="WW8Num13z3"/>
    <w:rsid w:val="001D4EFD"/>
  </w:style>
  <w:style w:type="character" w:customStyle="1" w:styleId="WW8Num13z4">
    <w:name w:val="WW8Num13z4"/>
    <w:rsid w:val="001D4EFD"/>
  </w:style>
  <w:style w:type="character" w:customStyle="1" w:styleId="WW8Num13z5">
    <w:name w:val="WW8Num13z5"/>
    <w:rsid w:val="001D4EFD"/>
  </w:style>
  <w:style w:type="character" w:customStyle="1" w:styleId="WW8Num13z6">
    <w:name w:val="WW8Num13z6"/>
    <w:rsid w:val="001D4EFD"/>
  </w:style>
  <w:style w:type="character" w:customStyle="1" w:styleId="WW8Num13z7">
    <w:name w:val="WW8Num13z7"/>
    <w:rsid w:val="001D4EFD"/>
  </w:style>
  <w:style w:type="character" w:customStyle="1" w:styleId="WW8Num13z8">
    <w:name w:val="WW8Num13z8"/>
    <w:rsid w:val="001D4EFD"/>
  </w:style>
  <w:style w:type="character" w:customStyle="1" w:styleId="WW8Num16z1">
    <w:name w:val="WW8Num16z1"/>
    <w:rsid w:val="001D4EFD"/>
  </w:style>
  <w:style w:type="character" w:customStyle="1" w:styleId="WW8Num16z2">
    <w:name w:val="WW8Num16z2"/>
    <w:rsid w:val="001D4EFD"/>
  </w:style>
  <w:style w:type="character" w:customStyle="1" w:styleId="WW8Num16z3">
    <w:name w:val="WW8Num16z3"/>
    <w:rsid w:val="001D4EFD"/>
  </w:style>
  <w:style w:type="character" w:customStyle="1" w:styleId="WW8Num16z4">
    <w:name w:val="WW8Num16z4"/>
    <w:rsid w:val="001D4EFD"/>
  </w:style>
  <w:style w:type="character" w:customStyle="1" w:styleId="WW8Num16z5">
    <w:name w:val="WW8Num16z5"/>
    <w:rsid w:val="001D4EFD"/>
  </w:style>
  <w:style w:type="character" w:customStyle="1" w:styleId="WW8Num16z6">
    <w:name w:val="WW8Num16z6"/>
    <w:rsid w:val="001D4EFD"/>
  </w:style>
  <w:style w:type="character" w:customStyle="1" w:styleId="WW8Num16z7">
    <w:name w:val="WW8Num16z7"/>
    <w:rsid w:val="001D4EFD"/>
  </w:style>
  <w:style w:type="character" w:customStyle="1" w:styleId="WW8Num16z8">
    <w:name w:val="WW8Num16z8"/>
    <w:rsid w:val="001D4EFD"/>
  </w:style>
  <w:style w:type="character" w:customStyle="1" w:styleId="WW8Num17z1">
    <w:name w:val="WW8Num17z1"/>
    <w:rsid w:val="001D4EFD"/>
  </w:style>
  <w:style w:type="character" w:customStyle="1" w:styleId="WW8Num17z2">
    <w:name w:val="WW8Num17z2"/>
    <w:rsid w:val="001D4EFD"/>
  </w:style>
  <w:style w:type="character" w:customStyle="1" w:styleId="WW8Num17z3">
    <w:name w:val="WW8Num17z3"/>
    <w:rsid w:val="001D4EFD"/>
  </w:style>
  <w:style w:type="character" w:customStyle="1" w:styleId="WW8Num17z4">
    <w:name w:val="WW8Num17z4"/>
    <w:rsid w:val="001D4EFD"/>
  </w:style>
  <w:style w:type="character" w:customStyle="1" w:styleId="WW8Num17z5">
    <w:name w:val="WW8Num17z5"/>
    <w:rsid w:val="001D4EFD"/>
  </w:style>
  <w:style w:type="character" w:customStyle="1" w:styleId="WW8Num17z6">
    <w:name w:val="WW8Num17z6"/>
    <w:rsid w:val="001D4EFD"/>
  </w:style>
  <w:style w:type="character" w:customStyle="1" w:styleId="WW8Num17z7">
    <w:name w:val="WW8Num17z7"/>
    <w:rsid w:val="001D4EFD"/>
  </w:style>
  <w:style w:type="character" w:customStyle="1" w:styleId="WW8Num17z8">
    <w:name w:val="WW8Num17z8"/>
    <w:rsid w:val="001D4EFD"/>
  </w:style>
  <w:style w:type="character" w:customStyle="1" w:styleId="WW8Num18z0">
    <w:name w:val="WW8Num18z0"/>
    <w:rsid w:val="001D4EFD"/>
    <w:rPr>
      <w:rFonts w:ascii="Verdana" w:hAnsi="Verdana" w:cs="Verdana" w:hint="default"/>
      <w:sz w:val="18"/>
      <w:szCs w:val="18"/>
    </w:rPr>
  </w:style>
  <w:style w:type="character" w:customStyle="1" w:styleId="WW8Num18z1">
    <w:name w:val="WW8Num18z1"/>
    <w:rsid w:val="001D4EFD"/>
  </w:style>
  <w:style w:type="character" w:customStyle="1" w:styleId="WW8Num18z2">
    <w:name w:val="WW8Num18z2"/>
    <w:rsid w:val="001D4EFD"/>
  </w:style>
  <w:style w:type="character" w:customStyle="1" w:styleId="WW8Num18z3">
    <w:name w:val="WW8Num18z3"/>
    <w:rsid w:val="001D4EFD"/>
  </w:style>
  <w:style w:type="character" w:customStyle="1" w:styleId="WW8Num18z4">
    <w:name w:val="WW8Num18z4"/>
    <w:rsid w:val="001D4EFD"/>
  </w:style>
  <w:style w:type="character" w:customStyle="1" w:styleId="WW8Num18z5">
    <w:name w:val="WW8Num18z5"/>
    <w:rsid w:val="001D4EFD"/>
  </w:style>
  <w:style w:type="character" w:customStyle="1" w:styleId="WW8Num18z6">
    <w:name w:val="WW8Num18z6"/>
    <w:rsid w:val="001D4EFD"/>
  </w:style>
  <w:style w:type="character" w:customStyle="1" w:styleId="WW8Num18z7">
    <w:name w:val="WW8Num18z7"/>
    <w:rsid w:val="001D4EFD"/>
  </w:style>
  <w:style w:type="character" w:customStyle="1" w:styleId="WW8Num18z8">
    <w:name w:val="WW8Num18z8"/>
    <w:rsid w:val="001D4EFD"/>
  </w:style>
  <w:style w:type="character" w:customStyle="1" w:styleId="WW8Num19z0">
    <w:name w:val="WW8Num19z0"/>
    <w:rsid w:val="001D4EFD"/>
    <w:rPr>
      <w:rFonts w:ascii="Verdana" w:hAnsi="Verdana" w:cs="Verdana" w:hint="default"/>
      <w:sz w:val="18"/>
      <w:szCs w:val="18"/>
    </w:rPr>
  </w:style>
  <w:style w:type="character" w:customStyle="1" w:styleId="WW8Num19z1">
    <w:name w:val="WW8Num19z1"/>
    <w:rsid w:val="001D4EFD"/>
  </w:style>
  <w:style w:type="character" w:customStyle="1" w:styleId="WW8Num19z2">
    <w:name w:val="WW8Num19z2"/>
    <w:rsid w:val="001D4EFD"/>
  </w:style>
  <w:style w:type="character" w:customStyle="1" w:styleId="WW8Num19z3">
    <w:name w:val="WW8Num19z3"/>
    <w:rsid w:val="001D4EFD"/>
  </w:style>
  <w:style w:type="character" w:customStyle="1" w:styleId="WW8Num19z4">
    <w:name w:val="WW8Num19z4"/>
    <w:rsid w:val="001D4EFD"/>
  </w:style>
  <w:style w:type="character" w:customStyle="1" w:styleId="WW8Num19z5">
    <w:name w:val="WW8Num19z5"/>
    <w:rsid w:val="001D4EFD"/>
  </w:style>
  <w:style w:type="character" w:customStyle="1" w:styleId="WW8Num19z6">
    <w:name w:val="WW8Num19z6"/>
    <w:rsid w:val="001D4EFD"/>
  </w:style>
  <w:style w:type="character" w:customStyle="1" w:styleId="WW8Num19z7">
    <w:name w:val="WW8Num19z7"/>
    <w:rsid w:val="001D4EFD"/>
  </w:style>
  <w:style w:type="character" w:customStyle="1" w:styleId="WW8Num19z8">
    <w:name w:val="WW8Num19z8"/>
    <w:rsid w:val="001D4EFD"/>
  </w:style>
  <w:style w:type="character" w:customStyle="1" w:styleId="WW8Num20z0">
    <w:name w:val="WW8Num20z0"/>
    <w:rsid w:val="001D4EFD"/>
    <w:rPr>
      <w:rFonts w:ascii="Verdana" w:hAnsi="Verdana" w:cs="Verdana" w:hint="default"/>
      <w:sz w:val="18"/>
      <w:szCs w:val="18"/>
    </w:rPr>
  </w:style>
  <w:style w:type="character" w:customStyle="1" w:styleId="WW8Num21z0">
    <w:name w:val="WW8Num21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2z0">
    <w:name w:val="WW8Num22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2z1">
    <w:name w:val="WW8Num22z1"/>
    <w:rsid w:val="001D4EFD"/>
    <w:rPr>
      <w:b/>
      <w:bCs/>
      <w:caps/>
      <w:sz w:val="22"/>
    </w:rPr>
  </w:style>
  <w:style w:type="character" w:customStyle="1" w:styleId="WW8Num22z2">
    <w:name w:val="WW8Num22z2"/>
    <w:rsid w:val="001D4EFD"/>
    <w:rPr>
      <w:b/>
      <w:bCs/>
      <w:caps/>
    </w:rPr>
  </w:style>
  <w:style w:type="character" w:customStyle="1" w:styleId="WW8Num23z0">
    <w:name w:val="WW8Num23z0"/>
    <w:rsid w:val="001D4EFD"/>
    <w:rPr>
      <w:rFonts w:ascii="Verdana" w:hAnsi="Verdana" w:cs="Verdana" w:hint="default"/>
      <w:sz w:val="18"/>
      <w:szCs w:val="18"/>
    </w:rPr>
  </w:style>
  <w:style w:type="character" w:customStyle="1" w:styleId="WW8Num23z1">
    <w:name w:val="WW8Num23z1"/>
    <w:rsid w:val="001D4EFD"/>
  </w:style>
  <w:style w:type="character" w:customStyle="1" w:styleId="WW8Num23z2">
    <w:name w:val="WW8Num23z2"/>
    <w:rsid w:val="001D4EFD"/>
  </w:style>
  <w:style w:type="character" w:customStyle="1" w:styleId="WW8Num23z3">
    <w:name w:val="WW8Num23z3"/>
    <w:rsid w:val="001D4EFD"/>
  </w:style>
  <w:style w:type="character" w:customStyle="1" w:styleId="WW8Num23z4">
    <w:name w:val="WW8Num23z4"/>
    <w:rsid w:val="001D4EFD"/>
  </w:style>
  <w:style w:type="character" w:customStyle="1" w:styleId="WW8Num23z5">
    <w:name w:val="WW8Num23z5"/>
    <w:rsid w:val="001D4EFD"/>
  </w:style>
  <w:style w:type="character" w:customStyle="1" w:styleId="WW8Num23z6">
    <w:name w:val="WW8Num23z6"/>
    <w:rsid w:val="001D4EFD"/>
  </w:style>
  <w:style w:type="character" w:customStyle="1" w:styleId="WW8Num23z7">
    <w:name w:val="WW8Num23z7"/>
    <w:rsid w:val="001D4EFD"/>
  </w:style>
  <w:style w:type="character" w:customStyle="1" w:styleId="WW8Num23z8">
    <w:name w:val="WW8Num23z8"/>
    <w:rsid w:val="001D4EFD"/>
  </w:style>
  <w:style w:type="character" w:customStyle="1" w:styleId="WW8Num6z1">
    <w:name w:val="WW8Num6z1"/>
    <w:rsid w:val="001D4EFD"/>
  </w:style>
  <w:style w:type="character" w:customStyle="1" w:styleId="WW8Num6z2">
    <w:name w:val="WW8Num6z2"/>
    <w:rsid w:val="001D4EFD"/>
  </w:style>
  <w:style w:type="character" w:customStyle="1" w:styleId="WW8Num6z3">
    <w:name w:val="WW8Num6z3"/>
    <w:rsid w:val="001D4EFD"/>
  </w:style>
  <w:style w:type="character" w:customStyle="1" w:styleId="WW8Num6z4">
    <w:name w:val="WW8Num6z4"/>
    <w:rsid w:val="001D4EFD"/>
  </w:style>
  <w:style w:type="character" w:customStyle="1" w:styleId="WW8Num6z5">
    <w:name w:val="WW8Num6z5"/>
    <w:rsid w:val="001D4EFD"/>
  </w:style>
  <w:style w:type="character" w:customStyle="1" w:styleId="WW8Num6z6">
    <w:name w:val="WW8Num6z6"/>
    <w:rsid w:val="001D4EFD"/>
  </w:style>
  <w:style w:type="character" w:customStyle="1" w:styleId="WW8Num6z7">
    <w:name w:val="WW8Num6z7"/>
    <w:rsid w:val="001D4EFD"/>
  </w:style>
  <w:style w:type="character" w:customStyle="1" w:styleId="WW8Num6z8">
    <w:name w:val="WW8Num6z8"/>
    <w:rsid w:val="001D4EFD"/>
  </w:style>
  <w:style w:type="character" w:customStyle="1" w:styleId="WW8Num20z1">
    <w:name w:val="WW8Num20z1"/>
    <w:rsid w:val="001D4EFD"/>
  </w:style>
  <w:style w:type="character" w:customStyle="1" w:styleId="WW8Num20z2">
    <w:name w:val="WW8Num20z2"/>
    <w:rsid w:val="001D4EFD"/>
  </w:style>
  <w:style w:type="character" w:customStyle="1" w:styleId="WW8Num20z3">
    <w:name w:val="WW8Num20z3"/>
    <w:rsid w:val="001D4EFD"/>
  </w:style>
  <w:style w:type="character" w:customStyle="1" w:styleId="WW8Num20z4">
    <w:name w:val="WW8Num20z4"/>
    <w:rsid w:val="001D4EFD"/>
  </w:style>
  <w:style w:type="character" w:customStyle="1" w:styleId="WW8Num20z5">
    <w:name w:val="WW8Num20z5"/>
    <w:rsid w:val="001D4EFD"/>
  </w:style>
  <w:style w:type="character" w:customStyle="1" w:styleId="WW8Num20z6">
    <w:name w:val="WW8Num20z6"/>
    <w:rsid w:val="001D4EFD"/>
  </w:style>
  <w:style w:type="character" w:customStyle="1" w:styleId="WW8Num20z7">
    <w:name w:val="WW8Num20z7"/>
    <w:rsid w:val="001D4EFD"/>
  </w:style>
  <w:style w:type="character" w:customStyle="1" w:styleId="WW8Num20z8">
    <w:name w:val="WW8Num20z8"/>
    <w:rsid w:val="001D4EFD"/>
  </w:style>
  <w:style w:type="character" w:customStyle="1" w:styleId="WW8Num21z1">
    <w:name w:val="WW8Num21z1"/>
    <w:rsid w:val="001D4EFD"/>
  </w:style>
  <w:style w:type="character" w:customStyle="1" w:styleId="WW8Num21z2">
    <w:name w:val="WW8Num21z2"/>
    <w:rsid w:val="001D4EFD"/>
  </w:style>
  <w:style w:type="character" w:customStyle="1" w:styleId="WW8Num21z3">
    <w:name w:val="WW8Num21z3"/>
    <w:rsid w:val="001D4EFD"/>
  </w:style>
  <w:style w:type="character" w:customStyle="1" w:styleId="WW8Num21z4">
    <w:name w:val="WW8Num21z4"/>
    <w:rsid w:val="001D4EFD"/>
  </w:style>
  <w:style w:type="character" w:customStyle="1" w:styleId="WW8Num21z5">
    <w:name w:val="WW8Num21z5"/>
    <w:rsid w:val="001D4EFD"/>
  </w:style>
  <w:style w:type="character" w:customStyle="1" w:styleId="WW8Num21z6">
    <w:name w:val="WW8Num21z6"/>
    <w:rsid w:val="001D4EFD"/>
  </w:style>
  <w:style w:type="character" w:customStyle="1" w:styleId="WW8Num21z7">
    <w:name w:val="WW8Num21z7"/>
    <w:rsid w:val="001D4EFD"/>
  </w:style>
  <w:style w:type="character" w:customStyle="1" w:styleId="WW8Num21z8">
    <w:name w:val="WW8Num21z8"/>
    <w:rsid w:val="001D4EFD"/>
  </w:style>
  <w:style w:type="character" w:customStyle="1" w:styleId="WW8Num22z3">
    <w:name w:val="WW8Num22z3"/>
    <w:rsid w:val="001D4EFD"/>
  </w:style>
  <w:style w:type="character" w:customStyle="1" w:styleId="WW8Num22z4">
    <w:name w:val="WW8Num22z4"/>
    <w:rsid w:val="001D4EFD"/>
  </w:style>
  <w:style w:type="character" w:customStyle="1" w:styleId="WW8Num22z5">
    <w:name w:val="WW8Num22z5"/>
    <w:rsid w:val="001D4EFD"/>
  </w:style>
  <w:style w:type="character" w:customStyle="1" w:styleId="WW8Num22z6">
    <w:name w:val="WW8Num22z6"/>
    <w:rsid w:val="001D4EFD"/>
  </w:style>
  <w:style w:type="character" w:customStyle="1" w:styleId="WW8Num22z7">
    <w:name w:val="WW8Num22z7"/>
    <w:rsid w:val="001D4EFD"/>
  </w:style>
  <w:style w:type="character" w:customStyle="1" w:styleId="WW8Num22z8">
    <w:name w:val="WW8Num22z8"/>
    <w:rsid w:val="001D4EFD"/>
  </w:style>
  <w:style w:type="character" w:customStyle="1" w:styleId="WW8Num24z0">
    <w:name w:val="WW8Num24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4z1">
    <w:name w:val="WW8Num24z1"/>
    <w:rsid w:val="001D4EFD"/>
  </w:style>
  <w:style w:type="character" w:customStyle="1" w:styleId="WW8Num24z2">
    <w:name w:val="WW8Num24z2"/>
    <w:rsid w:val="001D4EFD"/>
  </w:style>
  <w:style w:type="character" w:customStyle="1" w:styleId="WW8Num24z3">
    <w:name w:val="WW8Num24z3"/>
    <w:rsid w:val="001D4EFD"/>
  </w:style>
  <w:style w:type="character" w:customStyle="1" w:styleId="WW8Num24z4">
    <w:name w:val="WW8Num24z4"/>
    <w:rsid w:val="001D4EFD"/>
  </w:style>
  <w:style w:type="character" w:customStyle="1" w:styleId="WW8Num24z5">
    <w:name w:val="WW8Num24z5"/>
    <w:rsid w:val="001D4EFD"/>
  </w:style>
  <w:style w:type="character" w:customStyle="1" w:styleId="WW8Num24z6">
    <w:name w:val="WW8Num24z6"/>
    <w:rsid w:val="001D4EFD"/>
  </w:style>
  <w:style w:type="character" w:customStyle="1" w:styleId="WW8Num24z7">
    <w:name w:val="WW8Num24z7"/>
    <w:rsid w:val="001D4EFD"/>
  </w:style>
  <w:style w:type="character" w:customStyle="1" w:styleId="WW8Num24z8">
    <w:name w:val="WW8Num24z8"/>
    <w:rsid w:val="001D4EFD"/>
  </w:style>
  <w:style w:type="character" w:customStyle="1" w:styleId="WW8Num25z0">
    <w:name w:val="WW8Num25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5z1">
    <w:name w:val="WW8Num25z1"/>
    <w:rsid w:val="001D4EFD"/>
    <w:rPr>
      <w:b/>
      <w:bCs/>
      <w:caps/>
      <w:sz w:val="22"/>
    </w:rPr>
  </w:style>
  <w:style w:type="character" w:customStyle="1" w:styleId="WW8Num25z2">
    <w:name w:val="WW8Num25z2"/>
    <w:rsid w:val="001D4EFD"/>
    <w:rPr>
      <w:b/>
      <w:bCs/>
      <w:caps/>
    </w:rPr>
  </w:style>
  <w:style w:type="character" w:customStyle="1" w:styleId="WW8Num26z0">
    <w:name w:val="WW8Num26z0"/>
    <w:rsid w:val="001D4EFD"/>
    <w:rPr>
      <w:rFonts w:ascii="Verdana" w:hAnsi="Verdana" w:cs="Verdana" w:hint="default"/>
      <w:sz w:val="18"/>
    </w:rPr>
  </w:style>
  <w:style w:type="character" w:customStyle="1" w:styleId="WW8Num26z1">
    <w:name w:val="WW8Num26z1"/>
    <w:rsid w:val="001D4EFD"/>
  </w:style>
  <w:style w:type="character" w:customStyle="1" w:styleId="WW8Num26z2">
    <w:name w:val="WW8Num26z2"/>
    <w:rsid w:val="001D4EFD"/>
  </w:style>
  <w:style w:type="character" w:customStyle="1" w:styleId="WW8Num26z3">
    <w:name w:val="WW8Num26z3"/>
    <w:rsid w:val="001D4EFD"/>
  </w:style>
  <w:style w:type="character" w:customStyle="1" w:styleId="WW8Num26z4">
    <w:name w:val="WW8Num26z4"/>
    <w:rsid w:val="001D4EFD"/>
  </w:style>
  <w:style w:type="character" w:customStyle="1" w:styleId="WW8Num26z5">
    <w:name w:val="WW8Num26z5"/>
    <w:rsid w:val="001D4EFD"/>
  </w:style>
  <w:style w:type="character" w:customStyle="1" w:styleId="WW8Num26z6">
    <w:name w:val="WW8Num26z6"/>
    <w:rsid w:val="001D4EFD"/>
  </w:style>
  <w:style w:type="character" w:customStyle="1" w:styleId="WW8Num26z7">
    <w:name w:val="WW8Num26z7"/>
    <w:rsid w:val="001D4EFD"/>
  </w:style>
  <w:style w:type="character" w:customStyle="1" w:styleId="WW8Num26z8">
    <w:name w:val="WW8Num26z8"/>
    <w:rsid w:val="001D4EFD"/>
  </w:style>
  <w:style w:type="character" w:customStyle="1" w:styleId="WW8Num27z0">
    <w:name w:val="WW8Num27z0"/>
    <w:rsid w:val="001D4EFD"/>
    <w:rPr>
      <w:rFonts w:ascii="Verdana" w:hAnsi="Verdana" w:cs="Verdana" w:hint="default"/>
    </w:rPr>
  </w:style>
  <w:style w:type="character" w:customStyle="1" w:styleId="WW8Num27z1">
    <w:name w:val="WW8Num27z1"/>
    <w:rsid w:val="001D4EFD"/>
    <w:rPr>
      <w:rFonts w:ascii="Courier New" w:hAnsi="Courier New" w:cs="Courier New" w:hint="default"/>
    </w:rPr>
  </w:style>
  <w:style w:type="character" w:customStyle="1" w:styleId="WW8Num27z2">
    <w:name w:val="WW8Num27z2"/>
    <w:rsid w:val="001D4EFD"/>
    <w:rPr>
      <w:rFonts w:ascii="Wingdings" w:hAnsi="Wingdings" w:cs="Wingdings" w:hint="default"/>
    </w:rPr>
  </w:style>
  <w:style w:type="character" w:customStyle="1" w:styleId="WW8Num27z3">
    <w:name w:val="WW8Num27z3"/>
    <w:rsid w:val="001D4EFD"/>
    <w:rPr>
      <w:rFonts w:ascii="Symbol" w:hAnsi="Symbol" w:cs="Symbol" w:hint="default"/>
    </w:rPr>
  </w:style>
  <w:style w:type="character" w:customStyle="1" w:styleId="WW8Num28z0">
    <w:name w:val="WW8Num28z0"/>
    <w:rsid w:val="001D4EFD"/>
  </w:style>
  <w:style w:type="character" w:customStyle="1" w:styleId="WW8Num28z1">
    <w:name w:val="WW8Num28z1"/>
    <w:rsid w:val="001D4EFD"/>
  </w:style>
  <w:style w:type="character" w:customStyle="1" w:styleId="WW8Num28z2">
    <w:name w:val="WW8Num28z2"/>
    <w:rsid w:val="001D4EFD"/>
  </w:style>
  <w:style w:type="character" w:customStyle="1" w:styleId="WW8Num28z3">
    <w:name w:val="WW8Num28z3"/>
    <w:rsid w:val="001D4EFD"/>
  </w:style>
  <w:style w:type="character" w:customStyle="1" w:styleId="WW8Num28z4">
    <w:name w:val="WW8Num28z4"/>
    <w:rsid w:val="001D4EFD"/>
  </w:style>
  <w:style w:type="character" w:customStyle="1" w:styleId="WW8Num28z5">
    <w:name w:val="WW8Num28z5"/>
    <w:rsid w:val="001D4EFD"/>
  </w:style>
  <w:style w:type="character" w:customStyle="1" w:styleId="WW8Num28z6">
    <w:name w:val="WW8Num28z6"/>
    <w:rsid w:val="001D4EFD"/>
  </w:style>
  <w:style w:type="character" w:customStyle="1" w:styleId="WW8Num28z7">
    <w:name w:val="WW8Num28z7"/>
    <w:rsid w:val="001D4EFD"/>
  </w:style>
  <w:style w:type="character" w:customStyle="1" w:styleId="WW8Num28z8">
    <w:name w:val="WW8Num28z8"/>
    <w:rsid w:val="001D4EFD"/>
  </w:style>
  <w:style w:type="character" w:customStyle="1" w:styleId="WW8Num29z0">
    <w:name w:val="WW8Num29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29z1">
    <w:name w:val="WW8Num29z1"/>
    <w:rsid w:val="001D4EFD"/>
  </w:style>
  <w:style w:type="character" w:customStyle="1" w:styleId="WW8Num29z2">
    <w:name w:val="WW8Num29z2"/>
    <w:rsid w:val="001D4EFD"/>
  </w:style>
  <w:style w:type="character" w:customStyle="1" w:styleId="WW8Num29z3">
    <w:name w:val="WW8Num29z3"/>
    <w:rsid w:val="001D4EFD"/>
  </w:style>
  <w:style w:type="character" w:customStyle="1" w:styleId="WW8Num29z4">
    <w:name w:val="WW8Num29z4"/>
    <w:rsid w:val="001D4EFD"/>
  </w:style>
  <w:style w:type="character" w:customStyle="1" w:styleId="WW8Num29z5">
    <w:name w:val="WW8Num29z5"/>
    <w:rsid w:val="001D4EFD"/>
  </w:style>
  <w:style w:type="character" w:customStyle="1" w:styleId="WW8Num29z6">
    <w:name w:val="WW8Num29z6"/>
    <w:rsid w:val="001D4EFD"/>
  </w:style>
  <w:style w:type="character" w:customStyle="1" w:styleId="WW8Num29z7">
    <w:name w:val="WW8Num29z7"/>
    <w:rsid w:val="001D4EFD"/>
  </w:style>
  <w:style w:type="character" w:customStyle="1" w:styleId="WW8Num29z8">
    <w:name w:val="WW8Num29z8"/>
    <w:rsid w:val="001D4EFD"/>
  </w:style>
  <w:style w:type="character" w:customStyle="1" w:styleId="WW8Num30z0">
    <w:name w:val="WW8Num30z0"/>
    <w:rsid w:val="001D4EFD"/>
    <w:rPr>
      <w:rFonts w:ascii="Verdana" w:hAnsi="Verdana" w:cs="Verdana" w:hint="default"/>
    </w:rPr>
  </w:style>
  <w:style w:type="character" w:customStyle="1" w:styleId="WW8Num30z1">
    <w:name w:val="WW8Num30z1"/>
    <w:rsid w:val="001D4EFD"/>
    <w:rPr>
      <w:rFonts w:ascii="Courier New" w:hAnsi="Courier New" w:cs="Courier New" w:hint="default"/>
    </w:rPr>
  </w:style>
  <w:style w:type="character" w:customStyle="1" w:styleId="WW8Num30z2">
    <w:name w:val="WW8Num30z2"/>
    <w:rsid w:val="001D4EFD"/>
    <w:rPr>
      <w:rFonts w:ascii="Wingdings" w:hAnsi="Wingdings" w:cs="Wingdings" w:hint="default"/>
    </w:rPr>
  </w:style>
  <w:style w:type="character" w:customStyle="1" w:styleId="WW8Num30z3">
    <w:name w:val="WW8Num30z3"/>
    <w:rsid w:val="001D4EFD"/>
    <w:rPr>
      <w:rFonts w:ascii="Symbol" w:hAnsi="Symbol" w:cs="Symbol" w:hint="default"/>
    </w:rPr>
  </w:style>
  <w:style w:type="character" w:customStyle="1" w:styleId="WW8Num31z0">
    <w:name w:val="WW8Num31z0"/>
    <w:rsid w:val="001D4EFD"/>
    <w:rPr>
      <w:rFonts w:ascii="Verdana" w:hAnsi="Verdana" w:cs="Verdana" w:hint="default"/>
    </w:rPr>
  </w:style>
  <w:style w:type="character" w:customStyle="1" w:styleId="WW8Num31z1">
    <w:name w:val="WW8Num31z1"/>
    <w:rsid w:val="001D4EFD"/>
    <w:rPr>
      <w:rFonts w:ascii="Courier New" w:hAnsi="Courier New" w:cs="Courier New" w:hint="default"/>
    </w:rPr>
  </w:style>
  <w:style w:type="character" w:customStyle="1" w:styleId="WW8Num31z3">
    <w:name w:val="WW8Num31z3"/>
    <w:rsid w:val="001D4EFD"/>
    <w:rPr>
      <w:rFonts w:ascii="Symbol" w:hAnsi="Symbol" w:cs="Symbol" w:hint="default"/>
    </w:rPr>
  </w:style>
  <w:style w:type="character" w:customStyle="1" w:styleId="WW8Num31z5">
    <w:name w:val="WW8Num31z5"/>
    <w:rsid w:val="001D4EFD"/>
    <w:rPr>
      <w:rFonts w:ascii="Wingdings" w:hAnsi="Wingdings" w:cs="Wingdings" w:hint="default"/>
    </w:rPr>
  </w:style>
  <w:style w:type="character" w:customStyle="1" w:styleId="WW8Num32z0">
    <w:name w:val="WW8Num32z0"/>
    <w:rsid w:val="001D4EFD"/>
    <w:rPr>
      <w:rFonts w:ascii="Verdana" w:hAnsi="Verdana" w:cs="Verdana" w:hint="default"/>
    </w:rPr>
  </w:style>
  <w:style w:type="character" w:customStyle="1" w:styleId="WW8Num32z1">
    <w:name w:val="WW8Num32z1"/>
    <w:rsid w:val="001D4EFD"/>
    <w:rPr>
      <w:rFonts w:ascii="Courier New" w:hAnsi="Courier New" w:cs="Courier New" w:hint="default"/>
    </w:rPr>
  </w:style>
  <w:style w:type="character" w:customStyle="1" w:styleId="WW8Num32z2">
    <w:name w:val="WW8Num32z2"/>
    <w:rsid w:val="001D4EFD"/>
    <w:rPr>
      <w:rFonts w:ascii="Wingdings" w:hAnsi="Wingdings" w:cs="Wingdings" w:hint="default"/>
    </w:rPr>
  </w:style>
  <w:style w:type="character" w:customStyle="1" w:styleId="WW8Num32z3">
    <w:name w:val="WW8Num32z3"/>
    <w:rsid w:val="001D4EFD"/>
    <w:rPr>
      <w:rFonts w:ascii="Symbol" w:hAnsi="Symbol" w:cs="Symbol" w:hint="default"/>
    </w:rPr>
  </w:style>
  <w:style w:type="character" w:customStyle="1" w:styleId="Domylnaczcionkaakapitu3">
    <w:name w:val="Domyślna czcionka akapitu3"/>
    <w:rsid w:val="001D4EFD"/>
  </w:style>
  <w:style w:type="character" w:customStyle="1" w:styleId="WW8Num30z4">
    <w:name w:val="WW8Num30z4"/>
    <w:rsid w:val="001D4EFD"/>
  </w:style>
  <w:style w:type="character" w:customStyle="1" w:styleId="WW8Num30z5">
    <w:name w:val="WW8Num30z5"/>
    <w:rsid w:val="001D4EFD"/>
  </w:style>
  <w:style w:type="character" w:customStyle="1" w:styleId="WW8Num30z6">
    <w:name w:val="WW8Num30z6"/>
    <w:rsid w:val="001D4EFD"/>
  </w:style>
  <w:style w:type="character" w:customStyle="1" w:styleId="WW8Num30z7">
    <w:name w:val="WW8Num30z7"/>
    <w:rsid w:val="001D4EFD"/>
  </w:style>
  <w:style w:type="character" w:customStyle="1" w:styleId="WW8Num30z8">
    <w:name w:val="WW8Num30z8"/>
    <w:rsid w:val="001D4EFD"/>
  </w:style>
  <w:style w:type="character" w:customStyle="1" w:styleId="WW8Num31z2">
    <w:name w:val="WW8Num31z2"/>
    <w:rsid w:val="001D4EFD"/>
    <w:rPr>
      <w:b/>
      <w:bCs/>
      <w:caps/>
    </w:rPr>
  </w:style>
  <w:style w:type="character" w:customStyle="1" w:styleId="WW8Num32z4">
    <w:name w:val="WW8Num32z4"/>
    <w:rsid w:val="001D4EFD"/>
  </w:style>
  <w:style w:type="character" w:customStyle="1" w:styleId="WW8Num32z5">
    <w:name w:val="WW8Num32z5"/>
    <w:rsid w:val="001D4EFD"/>
  </w:style>
  <w:style w:type="character" w:customStyle="1" w:styleId="WW8Num32z6">
    <w:name w:val="WW8Num32z6"/>
    <w:rsid w:val="001D4EFD"/>
  </w:style>
  <w:style w:type="character" w:customStyle="1" w:styleId="WW8Num32z7">
    <w:name w:val="WW8Num32z7"/>
    <w:rsid w:val="001D4EFD"/>
  </w:style>
  <w:style w:type="character" w:customStyle="1" w:styleId="WW8Num32z8">
    <w:name w:val="WW8Num32z8"/>
    <w:rsid w:val="001D4EFD"/>
  </w:style>
  <w:style w:type="character" w:customStyle="1" w:styleId="WW8Num33z0">
    <w:name w:val="WW8Num33z0"/>
    <w:rsid w:val="001D4EFD"/>
  </w:style>
  <w:style w:type="character" w:customStyle="1" w:styleId="WW8Num33z1">
    <w:name w:val="WW8Num33z1"/>
    <w:rsid w:val="001D4EFD"/>
  </w:style>
  <w:style w:type="character" w:customStyle="1" w:styleId="WW8Num33z2">
    <w:name w:val="WW8Num33z2"/>
    <w:rsid w:val="001D4EFD"/>
  </w:style>
  <w:style w:type="character" w:customStyle="1" w:styleId="WW8Num33z3">
    <w:name w:val="WW8Num33z3"/>
    <w:rsid w:val="001D4EFD"/>
  </w:style>
  <w:style w:type="character" w:customStyle="1" w:styleId="WW8Num33z4">
    <w:name w:val="WW8Num33z4"/>
    <w:rsid w:val="001D4EFD"/>
  </w:style>
  <w:style w:type="character" w:customStyle="1" w:styleId="WW8Num33z5">
    <w:name w:val="WW8Num33z5"/>
    <w:rsid w:val="001D4EFD"/>
  </w:style>
  <w:style w:type="character" w:customStyle="1" w:styleId="WW8Num33z6">
    <w:name w:val="WW8Num33z6"/>
    <w:rsid w:val="001D4EFD"/>
  </w:style>
  <w:style w:type="character" w:customStyle="1" w:styleId="WW8Num33z7">
    <w:name w:val="WW8Num33z7"/>
    <w:rsid w:val="001D4EFD"/>
  </w:style>
  <w:style w:type="character" w:customStyle="1" w:styleId="WW8Num33z8">
    <w:name w:val="WW8Num33z8"/>
    <w:rsid w:val="001D4EFD"/>
  </w:style>
  <w:style w:type="character" w:customStyle="1" w:styleId="WW8Num34z0">
    <w:name w:val="WW8Num34z0"/>
    <w:rsid w:val="001D4EFD"/>
    <w:rPr>
      <w:sz w:val="22"/>
      <w:szCs w:val="22"/>
      <w:lang w:eastAsia="zh-CN"/>
    </w:rPr>
  </w:style>
  <w:style w:type="character" w:customStyle="1" w:styleId="WW8Num34z2">
    <w:name w:val="WW8Num34z2"/>
    <w:rsid w:val="001D4EFD"/>
  </w:style>
  <w:style w:type="character" w:customStyle="1" w:styleId="WW8Num34z3">
    <w:name w:val="WW8Num34z3"/>
    <w:rsid w:val="001D4EFD"/>
  </w:style>
  <w:style w:type="character" w:customStyle="1" w:styleId="WW8Num34z4">
    <w:name w:val="WW8Num34z4"/>
    <w:rsid w:val="001D4EFD"/>
  </w:style>
  <w:style w:type="character" w:customStyle="1" w:styleId="WW8Num34z5">
    <w:name w:val="WW8Num34z5"/>
    <w:rsid w:val="001D4EFD"/>
  </w:style>
  <w:style w:type="character" w:customStyle="1" w:styleId="WW8Num34z6">
    <w:name w:val="WW8Num34z6"/>
    <w:rsid w:val="001D4EFD"/>
  </w:style>
  <w:style w:type="character" w:customStyle="1" w:styleId="WW8Num34z7">
    <w:name w:val="WW8Num34z7"/>
    <w:rsid w:val="001D4EFD"/>
  </w:style>
  <w:style w:type="character" w:customStyle="1" w:styleId="WW8Num34z8">
    <w:name w:val="WW8Num34z8"/>
    <w:rsid w:val="001D4EFD"/>
  </w:style>
  <w:style w:type="character" w:customStyle="1" w:styleId="WW8Num35z0">
    <w:name w:val="WW8Num35z0"/>
    <w:rsid w:val="001D4EFD"/>
  </w:style>
  <w:style w:type="character" w:customStyle="1" w:styleId="WW8Num35z1">
    <w:name w:val="WW8Num35z1"/>
    <w:rsid w:val="001D4EFD"/>
  </w:style>
  <w:style w:type="character" w:customStyle="1" w:styleId="WW8Num35z2">
    <w:name w:val="WW8Num35z2"/>
    <w:rsid w:val="001D4EFD"/>
  </w:style>
  <w:style w:type="character" w:customStyle="1" w:styleId="WW8Num35z3">
    <w:name w:val="WW8Num35z3"/>
    <w:rsid w:val="001D4EFD"/>
  </w:style>
  <w:style w:type="character" w:customStyle="1" w:styleId="WW8Num35z4">
    <w:name w:val="WW8Num35z4"/>
    <w:rsid w:val="001D4EFD"/>
  </w:style>
  <w:style w:type="character" w:customStyle="1" w:styleId="WW8Num35z5">
    <w:name w:val="WW8Num35z5"/>
    <w:rsid w:val="001D4EFD"/>
  </w:style>
  <w:style w:type="character" w:customStyle="1" w:styleId="WW8Num35z6">
    <w:name w:val="WW8Num35z6"/>
    <w:rsid w:val="001D4EFD"/>
  </w:style>
  <w:style w:type="character" w:customStyle="1" w:styleId="WW8Num35z7">
    <w:name w:val="WW8Num35z7"/>
    <w:rsid w:val="001D4EFD"/>
  </w:style>
  <w:style w:type="character" w:customStyle="1" w:styleId="WW8Num35z8">
    <w:name w:val="WW8Num35z8"/>
    <w:rsid w:val="001D4EFD"/>
  </w:style>
  <w:style w:type="character" w:customStyle="1" w:styleId="WW8Num36z0">
    <w:name w:val="WW8Num36z0"/>
    <w:rsid w:val="001D4EFD"/>
  </w:style>
  <w:style w:type="character" w:customStyle="1" w:styleId="WW8Num36z1">
    <w:name w:val="WW8Num36z1"/>
    <w:rsid w:val="001D4EFD"/>
  </w:style>
  <w:style w:type="character" w:customStyle="1" w:styleId="WW8Num36z2">
    <w:name w:val="WW8Num36z2"/>
    <w:rsid w:val="001D4EFD"/>
  </w:style>
  <w:style w:type="character" w:customStyle="1" w:styleId="WW8Num36z3">
    <w:name w:val="WW8Num36z3"/>
    <w:rsid w:val="001D4EFD"/>
  </w:style>
  <w:style w:type="character" w:customStyle="1" w:styleId="WW8Num36z4">
    <w:name w:val="WW8Num36z4"/>
    <w:rsid w:val="001D4EFD"/>
  </w:style>
  <w:style w:type="character" w:customStyle="1" w:styleId="WW8Num36z5">
    <w:name w:val="WW8Num36z5"/>
    <w:rsid w:val="001D4EFD"/>
  </w:style>
  <w:style w:type="character" w:customStyle="1" w:styleId="WW8Num36z6">
    <w:name w:val="WW8Num36z6"/>
    <w:rsid w:val="001D4EFD"/>
  </w:style>
  <w:style w:type="character" w:customStyle="1" w:styleId="WW8Num36z7">
    <w:name w:val="WW8Num36z7"/>
    <w:rsid w:val="001D4EFD"/>
  </w:style>
  <w:style w:type="character" w:customStyle="1" w:styleId="WW8Num36z8">
    <w:name w:val="WW8Num36z8"/>
    <w:rsid w:val="001D4EFD"/>
  </w:style>
  <w:style w:type="character" w:customStyle="1" w:styleId="WW8Num37z0">
    <w:name w:val="WW8Num37z0"/>
    <w:rsid w:val="001D4EFD"/>
  </w:style>
  <w:style w:type="character" w:customStyle="1" w:styleId="WW8Num37z1">
    <w:name w:val="WW8Num37z1"/>
    <w:rsid w:val="001D4EFD"/>
  </w:style>
  <w:style w:type="character" w:customStyle="1" w:styleId="WW8Num37z2">
    <w:name w:val="WW8Num37z2"/>
    <w:rsid w:val="001D4EFD"/>
  </w:style>
  <w:style w:type="character" w:customStyle="1" w:styleId="WW8Num37z3">
    <w:name w:val="WW8Num37z3"/>
    <w:rsid w:val="001D4EFD"/>
  </w:style>
  <w:style w:type="character" w:customStyle="1" w:styleId="WW8Num37z4">
    <w:name w:val="WW8Num37z4"/>
    <w:rsid w:val="001D4EFD"/>
  </w:style>
  <w:style w:type="character" w:customStyle="1" w:styleId="WW8Num37z5">
    <w:name w:val="WW8Num37z5"/>
    <w:rsid w:val="001D4EFD"/>
  </w:style>
  <w:style w:type="character" w:customStyle="1" w:styleId="WW8Num37z6">
    <w:name w:val="WW8Num37z6"/>
    <w:rsid w:val="001D4EFD"/>
  </w:style>
  <w:style w:type="character" w:customStyle="1" w:styleId="WW8Num37z7">
    <w:name w:val="WW8Num37z7"/>
    <w:rsid w:val="001D4EFD"/>
  </w:style>
  <w:style w:type="character" w:customStyle="1" w:styleId="WW8Num37z8">
    <w:name w:val="WW8Num37z8"/>
    <w:rsid w:val="001D4EFD"/>
  </w:style>
  <w:style w:type="character" w:customStyle="1" w:styleId="WW8Num38z0">
    <w:name w:val="WW8Num38z0"/>
    <w:rsid w:val="001D4EFD"/>
    <w:rPr>
      <w:sz w:val="22"/>
      <w:szCs w:val="22"/>
      <w:lang w:eastAsia="zh-CN"/>
    </w:rPr>
  </w:style>
  <w:style w:type="character" w:customStyle="1" w:styleId="WW8Num38z1">
    <w:name w:val="WW8Num38z1"/>
    <w:rsid w:val="001D4EFD"/>
  </w:style>
  <w:style w:type="character" w:customStyle="1" w:styleId="WW8Num38z2">
    <w:name w:val="WW8Num38z2"/>
    <w:rsid w:val="001D4EFD"/>
  </w:style>
  <w:style w:type="character" w:customStyle="1" w:styleId="WW8Num38z3">
    <w:name w:val="WW8Num38z3"/>
    <w:rsid w:val="001D4EFD"/>
  </w:style>
  <w:style w:type="character" w:customStyle="1" w:styleId="WW8Num38z4">
    <w:name w:val="WW8Num38z4"/>
    <w:rsid w:val="001D4EFD"/>
  </w:style>
  <w:style w:type="character" w:customStyle="1" w:styleId="WW8Num38z5">
    <w:name w:val="WW8Num38z5"/>
    <w:rsid w:val="001D4EFD"/>
  </w:style>
  <w:style w:type="character" w:customStyle="1" w:styleId="WW8Num38z6">
    <w:name w:val="WW8Num38z6"/>
    <w:rsid w:val="001D4EFD"/>
  </w:style>
  <w:style w:type="character" w:customStyle="1" w:styleId="WW8Num38z7">
    <w:name w:val="WW8Num38z7"/>
    <w:rsid w:val="001D4EFD"/>
  </w:style>
  <w:style w:type="character" w:customStyle="1" w:styleId="WW8Num38z8">
    <w:name w:val="WW8Num38z8"/>
    <w:rsid w:val="001D4EFD"/>
  </w:style>
  <w:style w:type="character" w:customStyle="1" w:styleId="WW8Num39z0">
    <w:name w:val="WW8Num39z0"/>
    <w:rsid w:val="001D4EFD"/>
    <w:rPr>
      <w:bCs/>
      <w:iCs/>
      <w:sz w:val="22"/>
      <w:szCs w:val="22"/>
      <w:lang w:eastAsia="zh-CN"/>
    </w:rPr>
  </w:style>
  <w:style w:type="character" w:customStyle="1" w:styleId="WW8Num39z1">
    <w:name w:val="WW8Num39z1"/>
    <w:rsid w:val="001D4EFD"/>
  </w:style>
  <w:style w:type="character" w:customStyle="1" w:styleId="WW8Num39z2">
    <w:name w:val="WW8Num39z2"/>
    <w:rsid w:val="001D4EFD"/>
  </w:style>
  <w:style w:type="character" w:customStyle="1" w:styleId="WW8Num39z3">
    <w:name w:val="WW8Num39z3"/>
    <w:rsid w:val="001D4EFD"/>
  </w:style>
  <w:style w:type="character" w:customStyle="1" w:styleId="WW8Num39z4">
    <w:name w:val="WW8Num39z4"/>
    <w:rsid w:val="001D4EFD"/>
  </w:style>
  <w:style w:type="character" w:customStyle="1" w:styleId="WW8Num39z5">
    <w:name w:val="WW8Num39z5"/>
    <w:rsid w:val="001D4EFD"/>
  </w:style>
  <w:style w:type="character" w:customStyle="1" w:styleId="WW8Num39z6">
    <w:name w:val="WW8Num39z6"/>
    <w:rsid w:val="001D4EFD"/>
  </w:style>
  <w:style w:type="character" w:customStyle="1" w:styleId="WW8Num39z7">
    <w:name w:val="WW8Num39z7"/>
    <w:rsid w:val="001D4EFD"/>
  </w:style>
  <w:style w:type="character" w:customStyle="1" w:styleId="WW8Num39z8">
    <w:name w:val="WW8Num39z8"/>
    <w:rsid w:val="001D4EFD"/>
  </w:style>
  <w:style w:type="character" w:customStyle="1" w:styleId="WW8Num40z0">
    <w:name w:val="WW8Num40z0"/>
    <w:rsid w:val="001D4EFD"/>
    <w:rPr>
      <w:bCs/>
      <w:iCs/>
      <w:sz w:val="22"/>
      <w:szCs w:val="22"/>
    </w:rPr>
  </w:style>
  <w:style w:type="character" w:customStyle="1" w:styleId="WW8Num40z1">
    <w:name w:val="WW8Num40z1"/>
    <w:rsid w:val="001D4EFD"/>
  </w:style>
  <w:style w:type="character" w:customStyle="1" w:styleId="WW8Num40z2">
    <w:name w:val="WW8Num40z2"/>
    <w:rsid w:val="001D4EFD"/>
  </w:style>
  <w:style w:type="character" w:customStyle="1" w:styleId="WW8Num40z3">
    <w:name w:val="WW8Num40z3"/>
    <w:rsid w:val="001D4EFD"/>
  </w:style>
  <w:style w:type="character" w:customStyle="1" w:styleId="WW8Num40z4">
    <w:name w:val="WW8Num40z4"/>
    <w:rsid w:val="001D4EFD"/>
  </w:style>
  <w:style w:type="character" w:customStyle="1" w:styleId="WW8Num40z5">
    <w:name w:val="WW8Num40z5"/>
    <w:rsid w:val="001D4EFD"/>
  </w:style>
  <w:style w:type="character" w:customStyle="1" w:styleId="WW8Num40z6">
    <w:name w:val="WW8Num40z6"/>
    <w:rsid w:val="001D4EFD"/>
  </w:style>
  <w:style w:type="character" w:customStyle="1" w:styleId="WW8Num40z7">
    <w:name w:val="WW8Num40z7"/>
    <w:rsid w:val="001D4EFD"/>
  </w:style>
  <w:style w:type="character" w:customStyle="1" w:styleId="WW8Num40z8">
    <w:name w:val="WW8Num40z8"/>
    <w:rsid w:val="001D4EFD"/>
  </w:style>
  <w:style w:type="character" w:customStyle="1" w:styleId="WW8Num41z0">
    <w:name w:val="WW8Num41z0"/>
    <w:rsid w:val="001D4EFD"/>
    <w:rPr>
      <w:b/>
      <w:bCs/>
      <w:iCs/>
      <w:sz w:val="22"/>
      <w:szCs w:val="22"/>
      <w:lang w:eastAsia="zh-CN"/>
    </w:rPr>
  </w:style>
  <w:style w:type="character" w:customStyle="1" w:styleId="WW8Num41z1">
    <w:name w:val="WW8Num41z1"/>
    <w:rsid w:val="001D4EFD"/>
  </w:style>
  <w:style w:type="character" w:customStyle="1" w:styleId="WW8Num41z2">
    <w:name w:val="WW8Num41z2"/>
    <w:rsid w:val="001D4EFD"/>
  </w:style>
  <w:style w:type="character" w:customStyle="1" w:styleId="WW8Num41z3">
    <w:name w:val="WW8Num41z3"/>
    <w:rsid w:val="001D4EFD"/>
  </w:style>
  <w:style w:type="character" w:customStyle="1" w:styleId="WW8Num41z4">
    <w:name w:val="WW8Num41z4"/>
    <w:rsid w:val="001D4EFD"/>
  </w:style>
  <w:style w:type="character" w:customStyle="1" w:styleId="WW8Num41z5">
    <w:name w:val="WW8Num41z5"/>
    <w:rsid w:val="001D4EFD"/>
  </w:style>
  <w:style w:type="character" w:customStyle="1" w:styleId="WW8Num41z6">
    <w:name w:val="WW8Num41z6"/>
    <w:rsid w:val="001D4EFD"/>
  </w:style>
  <w:style w:type="character" w:customStyle="1" w:styleId="WW8Num41z7">
    <w:name w:val="WW8Num41z7"/>
    <w:rsid w:val="001D4EFD"/>
  </w:style>
  <w:style w:type="character" w:customStyle="1" w:styleId="WW8Num41z8">
    <w:name w:val="WW8Num41z8"/>
    <w:rsid w:val="001D4EFD"/>
  </w:style>
  <w:style w:type="character" w:customStyle="1" w:styleId="WW8Num42z0">
    <w:name w:val="WW8Num42z0"/>
    <w:rsid w:val="001D4EFD"/>
  </w:style>
  <w:style w:type="character" w:customStyle="1" w:styleId="WW8Num42z1">
    <w:name w:val="WW8Num42z1"/>
    <w:rsid w:val="001D4EFD"/>
  </w:style>
  <w:style w:type="character" w:customStyle="1" w:styleId="WW8Num42z2">
    <w:name w:val="WW8Num42z2"/>
    <w:rsid w:val="001D4EFD"/>
  </w:style>
  <w:style w:type="character" w:customStyle="1" w:styleId="WW8Num42z3">
    <w:name w:val="WW8Num42z3"/>
    <w:rsid w:val="001D4EFD"/>
  </w:style>
  <w:style w:type="character" w:customStyle="1" w:styleId="WW8Num42z4">
    <w:name w:val="WW8Num42z4"/>
    <w:rsid w:val="001D4EFD"/>
  </w:style>
  <w:style w:type="character" w:customStyle="1" w:styleId="WW8Num42z5">
    <w:name w:val="WW8Num42z5"/>
    <w:rsid w:val="001D4EFD"/>
  </w:style>
  <w:style w:type="character" w:customStyle="1" w:styleId="WW8Num42z6">
    <w:name w:val="WW8Num42z6"/>
    <w:rsid w:val="001D4EFD"/>
  </w:style>
  <w:style w:type="character" w:customStyle="1" w:styleId="WW8Num42z7">
    <w:name w:val="WW8Num42z7"/>
    <w:rsid w:val="001D4EFD"/>
  </w:style>
  <w:style w:type="character" w:customStyle="1" w:styleId="WW8Num42z8">
    <w:name w:val="WW8Num42z8"/>
    <w:rsid w:val="001D4EFD"/>
  </w:style>
  <w:style w:type="character" w:customStyle="1" w:styleId="WW8Num43z0">
    <w:name w:val="WW8Num43z0"/>
    <w:rsid w:val="001D4EFD"/>
    <w:rPr>
      <w:bCs/>
      <w:iCs/>
      <w:sz w:val="22"/>
      <w:szCs w:val="22"/>
      <w:lang w:eastAsia="zh-CN"/>
    </w:rPr>
  </w:style>
  <w:style w:type="character" w:customStyle="1" w:styleId="WW8Num43z1">
    <w:name w:val="WW8Num43z1"/>
    <w:rsid w:val="001D4EFD"/>
  </w:style>
  <w:style w:type="character" w:customStyle="1" w:styleId="WW8Num43z2">
    <w:name w:val="WW8Num43z2"/>
    <w:rsid w:val="001D4EFD"/>
  </w:style>
  <w:style w:type="character" w:customStyle="1" w:styleId="WW8Num43z3">
    <w:name w:val="WW8Num43z3"/>
    <w:rsid w:val="001D4EFD"/>
  </w:style>
  <w:style w:type="character" w:customStyle="1" w:styleId="WW8Num43z4">
    <w:name w:val="WW8Num43z4"/>
    <w:rsid w:val="001D4EFD"/>
  </w:style>
  <w:style w:type="character" w:customStyle="1" w:styleId="WW8Num43z5">
    <w:name w:val="WW8Num43z5"/>
    <w:rsid w:val="001D4EFD"/>
  </w:style>
  <w:style w:type="character" w:customStyle="1" w:styleId="WW8Num43z6">
    <w:name w:val="WW8Num43z6"/>
    <w:rsid w:val="001D4EFD"/>
  </w:style>
  <w:style w:type="character" w:customStyle="1" w:styleId="WW8Num43z7">
    <w:name w:val="WW8Num43z7"/>
    <w:rsid w:val="001D4EFD"/>
  </w:style>
  <w:style w:type="character" w:customStyle="1" w:styleId="WW8Num43z8">
    <w:name w:val="WW8Num43z8"/>
    <w:rsid w:val="001D4EFD"/>
  </w:style>
  <w:style w:type="character" w:customStyle="1" w:styleId="WW8Num44z0">
    <w:name w:val="WW8Num44z0"/>
    <w:rsid w:val="001D4EFD"/>
  </w:style>
  <w:style w:type="character" w:customStyle="1" w:styleId="WW8Num44z1">
    <w:name w:val="WW8Num44z1"/>
    <w:rsid w:val="001D4EFD"/>
  </w:style>
  <w:style w:type="character" w:customStyle="1" w:styleId="WW8Num44z2">
    <w:name w:val="WW8Num44z2"/>
    <w:rsid w:val="001D4EFD"/>
  </w:style>
  <w:style w:type="character" w:customStyle="1" w:styleId="WW8Num44z3">
    <w:name w:val="WW8Num44z3"/>
    <w:rsid w:val="001D4EFD"/>
  </w:style>
  <w:style w:type="character" w:customStyle="1" w:styleId="WW8Num44z4">
    <w:name w:val="WW8Num44z4"/>
    <w:rsid w:val="001D4EFD"/>
  </w:style>
  <w:style w:type="character" w:customStyle="1" w:styleId="WW8Num44z5">
    <w:name w:val="WW8Num44z5"/>
    <w:rsid w:val="001D4EFD"/>
  </w:style>
  <w:style w:type="character" w:customStyle="1" w:styleId="WW8Num44z6">
    <w:name w:val="WW8Num44z6"/>
    <w:rsid w:val="001D4EFD"/>
  </w:style>
  <w:style w:type="character" w:customStyle="1" w:styleId="WW8Num44z7">
    <w:name w:val="WW8Num44z7"/>
    <w:rsid w:val="001D4EFD"/>
  </w:style>
  <w:style w:type="character" w:customStyle="1" w:styleId="WW8Num44z8">
    <w:name w:val="WW8Num44z8"/>
    <w:rsid w:val="001D4EFD"/>
  </w:style>
  <w:style w:type="character" w:customStyle="1" w:styleId="WW8Num45z0">
    <w:name w:val="WW8Num45z0"/>
    <w:rsid w:val="001D4EFD"/>
    <w:rPr>
      <w:bCs/>
      <w:iCs/>
      <w:sz w:val="22"/>
      <w:szCs w:val="22"/>
      <w:lang w:eastAsia="zh-CN"/>
    </w:rPr>
  </w:style>
  <w:style w:type="character" w:customStyle="1" w:styleId="WW8Num45z1">
    <w:name w:val="WW8Num45z1"/>
    <w:rsid w:val="001D4EFD"/>
  </w:style>
  <w:style w:type="character" w:customStyle="1" w:styleId="WW8Num45z2">
    <w:name w:val="WW8Num45z2"/>
    <w:rsid w:val="001D4EFD"/>
  </w:style>
  <w:style w:type="character" w:customStyle="1" w:styleId="WW8Num45z3">
    <w:name w:val="WW8Num45z3"/>
    <w:rsid w:val="001D4EFD"/>
  </w:style>
  <w:style w:type="character" w:customStyle="1" w:styleId="WW8Num45z4">
    <w:name w:val="WW8Num45z4"/>
    <w:rsid w:val="001D4EFD"/>
  </w:style>
  <w:style w:type="character" w:customStyle="1" w:styleId="WW8Num45z5">
    <w:name w:val="WW8Num45z5"/>
    <w:rsid w:val="001D4EFD"/>
  </w:style>
  <w:style w:type="character" w:customStyle="1" w:styleId="WW8Num45z6">
    <w:name w:val="WW8Num45z6"/>
    <w:rsid w:val="001D4EFD"/>
  </w:style>
  <w:style w:type="character" w:customStyle="1" w:styleId="WW8Num45z7">
    <w:name w:val="WW8Num45z7"/>
    <w:rsid w:val="001D4EFD"/>
  </w:style>
  <w:style w:type="character" w:customStyle="1" w:styleId="WW8Num45z8">
    <w:name w:val="WW8Num45z8"/>
    <w:rsid w:val="001D4EFD"/>
  </w:style>
  <w:style w:type="character" w:customStyle="1" w:styleId="WW8Num46z0">
    <w:name w:val="WW8Num46z0"/>
    <w:rsid w:val="001D4EFD"/>
  </w:style>
  <w:style w:type="character" w:customStyle="1" w:styleId="WW8Num46z1">
    <w:name w:val="WW8Num46z1"/>
    <w:rsid w:val="001D4EFD"/>
  </w:style>
  <w:style w:type="character" w:customStyle="1" w:styleId="WW8Num46z2">
    <w:name w:val="WW8Num46z2"/>
    <w:rsid w:val="001D4EFD"/>
  </w:style>
  <w:style w:type="character" w:customStyle="1" w:styleId="WW8Num46z3">
    <w:name w:val="WW8Num46z3"/>
    <w:rsid w:val="001D4EFD"/>
  </w:style>
  <w:style w:type="character" w:customStyle="1" w:styleId="WW8Num46z4">
    <w:name w:val="WW8Num46z4"/>
    <w:rsid w:val="001D4EFD"/>
  </w:style>
  <w:style w:type="character" w:customStyle="1" w:styleId="WW8Num46z5">
    <w:name w:val="WW8Num46z5"/>
    <w:rsid w:val="001D4EFD"/>
  </w:style>
  <w:style w:type="character" w:customStyle="1" w:styleId="WW8Num46z6">
    <w:name w:val="WW8Num46z6"/>
    <w:rsid w:val="001D4EFD"/>
  </w:style>
  <w:style w:type="character" w:customStyle="1" w:styleId="WW8Num46z7">
    <w:name w:val="WW8Num46z7"/>
    <w:rsid w:val="001D4EFD"/>
  </w:style>
  <w:style w:type="character" w:customStyle="1" w:styleId="WW8Num46z8">
    <w:name w:val="WW8Num46z8"/>
    <w:rsid w:val="001D4EFD"/>
  </w:style>
  <w:style w:type="character" w:customStyle="1" w:styleId="WW8Num47z0">
    <w:name w:val="WW8Num47z0"/>
    <w:rsid w:val="001D4EFD"/>
    <w:rPr>
      <w:bCs/>
      <w:iCs/>
      <w:sz w:val="22"/>
      <w:szCs w:val="22"/>
      <w:lang w:eastAsia="zh-CN"/>
    </w:rPr>
  </w:style>
  <w:style w:type="character" w:customStyle="1" w:styleId="WW8Num47z1">
    <w:name w:val="WW8Num47z1"/>
    <w:rsid w:val="001D4EFD"/>
  </w:style>
  <w:style w:type="character" w:customStyle="1" w:styleId="WW8Num47z2">
    <w:name w:val="WW8Num47z2"/>
    <w:rsid w:val="001D4EFD"/>
  </w:style>
  <w:style w:type="character" w:customStyle="1" w:styleId="WW8Num47z3">
    <w:name w:val="WW8Num47z3"/>
    <w:rsid w:val="001D4EFD"/>
  </w:style>
  <w:style w:type="character" w:customStyle="1" w:styleId="WW8Num47z4">
    <w:name w:val="WW8Num47z4"/>
    <w:rsid w:val="001D4EFD"/>
  </w:style>
  <w:style w:type="character" w:customStyle="1" w:styleId="WW8Num47z5">
    <w:name w:val="WW8Num47z5"/>
    <w:rsid w:val="001D4EFD"/>
  </w:style>
  <w:style w:type="character" w:customStyle="1" w:styleId="WW8Num47z6">
    <w:name w:val="WW8Num47z6"/>
    <w:rsid w:val="001D4EFD"/>
  </w:style>
  <w:style w:type="character" w:customStyle="1" w:styleId="WW8Num47z7">
    <w:name w:val="WW8Num47z7"/>
    <w:rsid w:val="001D4EFD"/>
  </w:style>
  <w:style w:type="character" w:customStyle="1" w:styleId="WW8Num47z8">
    <w:name w:val="WW8Num47z8"/>
    <w:rsid w:val="001D4EFD"/>
  </w:style>
  <w:style w:type="character" w:customStyle="1" w:styleId="Domylnaczcionkaakapitu2">
    <w:name w:val="Domyślna czcionka akapitu2"/>
    <w:rsid w:val="001D4EFD"/>
  </w:style>
  <w:style w:type="character" w:customStyle="1" w:styleId="WW8Num1z5">
    <w:name w:val="WW8Num1z5"/>
    <w:rsid w:val="001D4EFD"/>
  </w:style>
  <w:style w:type="character" w:customStyle="1" w:styleId="WW8Num1z6">
    <w:name w:val="WW8Num1z6"/>
    <w:rsid w:val="001D4EFD"/>
  </w:style>
  <w:style w:type="character" w:customStyle="1" w:styleId="WW8Num1z7">
    <w:name w:val="WW8Num1z7"/>
    <w:rsid w:val="001D4EFD"/>
  </w:style>
  <w:style w:type="character" w:customStyle="1" w:styleId="WW8Num1z8">
    <w:name w:val="WW8Num1z8"/>
    <w:rsid w:val="001D4EFD"/>
  </w:style>
  <w:style w:type="character" w:customStyle="1" w:styleId="WW8Num8z3">
    <w:name w:val="WW8Num8z3"/>
    <w:rsid w:val="001D4EFD"/>
  </w:style>
  <w:style w:type="character" w:customStyle="1" w:styleId="WW8Num8z4">
    <w:name w:val="WW8Num8z4"/>
    <w:rsid w:val="001D4EFD"/>
  </w:style>
  <w:style w:type="character" w:customStyle="1" w:styleId="WW8Num8z5">
    <w:name w:val="WW8Num8z5"/>
    <w:rsid w:val="001D4EFD"/>
  </w:style>
  <w:style w:type="character" w:customStyle="1" w:styleId="WW8Num8z6">
    <w:name w:val="WW8Num8z6"/>
    <w:rsid w:val="001D4EFD"/>
  </w:style>
  <w:style w:type="character" w:customStyle="1" w:styleId="WW8Num8z7">
    <w:name w:val="WW8Num8z7"/>
    <w:rsid w:val="001D4EFD"/>
  </w:style>
  <w:style w:type="character" w:customStyle="1" w:styleId="WW8Num8z8">
    <w:name w:val="WW8Num8z8"/>
    <w:rsid w:val="001D4EFD"/>
  </w:style>
  <w:style w:type="character" w:customStyle="1" w:styleId="WW8Num25z3">
    <w:name w:val="WW8Num25z3"/>
    <w:rsid w:val="001D4EFD"/>
  </w:style>
  <w:style w:type="character" w:customStyle="1" w:styleId="WW8Num25z4">
    <w:name w:val="WW8Num25z4"/>
    <w:rsid w:val="001D4EFD"/>
  </w:style>
  <w:style w:type="character" w:customStyle="1" w:styleId="WW8Num25z5">
    <w:name w:val="WW8Num25z5"/>
    <w:rsid w:val="001D4EFD"/>
  </w:style>
  <w:style w:type="character" w:customStyle="1" w:styleId="WW8Num25z6">
    <w:name w:val="WW8Num25z6"/>
    <w:rsid w:val="001D4EFD"/>
  </w:style>
  <w:style w:type="character" w:customStyle="1" w:styleId="WW8Num25z7">
    <w:name w:val="WW8Num25z7"/>
    <w:rsid w:val="001D4EFD"/>
  </w:style>
  <w:style w:type="character" w:customStyle="1" w:styleId="WW8Num25z8">
    <w:name w:val="WW8Num25z8"/>
    <w:rsid w:val="001D4EFD"/>
  </w:style>
  <w:style w:type="character" w:customStyle="1" w:styleId="WW8Num27z4">
    <w:name w:val="WW8Num27z4"/>
    <w:rsid w:val="001D4EFD"/>
  </w:style>
  <w:style w:type="character" w:customStyle="1" w:styleId="WW8Num27z5">
    <w:name w:val="WW8Num27z5"/>
    <w:rsid w:val="001D4EFD"/>
  </w:style>
  <w:style w:type="character" w:customStyle="1" w:styleId="WW8Num27z6">
    <w:name w:val="WW8Num27z6"/>
    <w:rsid w:val="001D4EFD"/>
  </w:style>
  <w:style w:type="character" w:customStyle="1" w:styleId="WW8Num27z7">
    <w:name w:val="WW8Num27z7"/>
    <w:rsid w:val="001D4EFD"/>
  </w:style>
  <w:style w:type="character" w:customStyle="1" w:styleId="WW8Num27z8">
    <w:name w:val="WW8Num27z8"/>
    <w:rsid w:val="001D4EFD"/>
  </w:style>
  <w:style w:type="character" w:customStyle="1" w:styleId="Domylnaczcionkaakapitu1">
    <w:name w:val="Domyślna czcionka akapitu1"/>
    <w:rsid w:val="001D4EFD"/>
  </w:style>
  <w:style w:type="character" w:customStyle="1" w:styleId="Odwoaniedokomentarza1">
    <w:name w:val="Odwołanie do komentarza1"/>
    <w:rsid w:val="001D4EFD"/>
    <w:rPr>
      <w:sz w:val="16"/>
      <w:szCs w:val="16"/>
    </w:rPr>
  </w:style>
  <w:style w:type="character" w:customStyle="1" w:styleId="Znakinumeracji">
    <w:name w:val="Znaki numeracji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matkomentarza">
    <w:name w:val="annotation subject"/>
    <w:basedOn w:val="Tekstkomentarza1"/>
    <w:next w:val="Tekstkomentarza1"/>
    <w:link w:val="TematkomentarzaZnak"/>
    <w:semiHidden/>
    <w:unhideWhenUsed/>
    <w:rsid w:val="001D4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D4E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662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Mariusz Nakoniczewski</cp:lastModifiedBy>
  <cp:revision>2</cp:revision>
  <dcterms:created xsi:type="dcterms:W3CDTF">2025-07-04T09:47:00Z</dcterms:created>
  <dcterms:modified xsi:type="dcterms:W3CDTF">2025-07-04T09:47:00Z</dcterms:modified>
</cp:coreProperties>
</file>