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B6751" w14:textId="77777777" w:rsidR="00F53FC9" w:rsidRPr="003228FF" w:rsidRDefault="00F53FC9" w:rsidP="00F53FC9">
      <w:pPr>
        <w:suppressAutoHyphens/>
        <w:spacing w:line="240" w:lineRule="atLeast"/>
        <w:jc w:val="right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Załącznik nr 3</w:t>
      </w:r>
    </w:p>
    <w:p w14:paraId="0CF74341" w14:textId="77777777" w:rsidR="00F53FC9" w:rsidRPr="003228FF" w:rsidRDefault="00F53FC9" w:rsidP="00F53FC9">
      <w:pPr>
        <w:suppressAutoHyphens/>
        <w:spacing w:line="240" w:lineRule="atLeast"/>
        <w:jc w:val="right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4DBCA44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WZÓR UMOWY</w:t>
      </w:r>
    </w:p>
    <w:p w14:paraId="7EEB4846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Ostateczna treść Umowy może ulec zmianie w zakresie nie zmieniającym istotnych postanowień wzoru Umowy i SWZ.</w:t>
      </w:r>
    </w:p>
    <w:p w14:paraId="2340A0C4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01643215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Niniejsza Umowa (dalej: „Umowa”) została zawarta w dniu ……….202</w:t>
      </w:r>
      <w:r>
        <w:rPr>
          <w:rFonts w:ascii="Verdana" w:hAnsi="Verdana" w:cs="Arial"/>
          <w:sz w:val="18"/>
          <w:szCs w:val="18"/>
          <w:lang w:val="pl-PL" w:eastAsia="zh-CN"/>
        </w:rPr>
        <w:t>5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 roku pomiędzy:</w:t>
      </w:r>
    </w:p>
    <w:p w14:paraId="7BE20FEA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Akademią Górniczo-Hutniczą im. St. Staszica w Krakowie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 z siedzibą przy al. Mickiewicza 30, 30-059 Kraków, NIP: 6750001923, REGON: 000001577,</w:t>
      </w:r>
    </w:p>
    <w:p w14:paraId="2A897E5E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reprezentowaną przez:</w:t>
      </w:r>
    </w:p>
    <w:p w14:paraId="77C1B2FD" w14:textId="77777777" w:rsidR="00F53FC9" w:rsidRPr="003228FF" w:rsidRDefault="00F53FC9" w:rsidP="00F53FC9">
      <w:pPr>
        <w:keepNext/>
        <w:tabs>
          <w:tab w:val="center" w:pos="6235"/>
          <w:tab w:val="right" w:pos="10771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MS Mincho" w:hAnsi="Verdana" w:cs="Arial"/>
          <w:sz w:val="18"/>
          <w:szCs w:val="18"/>
          <w:lang w:val="pl-PL" w:eastAsia="zh-CN"/>
        </w:rPr>
        <w:t>1. Dyrektora Miasteczka Studenckiego AGH - …………………………………,</w:t>
      </w:r>
    </w:p>
    <w:p w14:paraId="5CFC81C1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zwaną dalej w treści Umowy „Zamawiającym”,</w:t>
      </w:r>
    </w:p>
    <w:p w14:paraId="5E0AAE0A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5AC3A92C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a</w:t>
      </w:r>
    </w:p>
    <w:p w14:paraId="1F3DDA46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22EB6861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100683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reprezentowaną przez:</w:t>
      </w:r>
    </w:p>
    <w:p w14:paraId="4DD6AF0C" w14:textId="77777777" w:rsidR="00F53FC9" w:rsidRPr="003228FF" w:rsidRDefault="00F53FC9" w:rsidP="00F53FC9">
      <w:pPr>
        <w:tabs>
          <w:tab w:val="left" w:pos="9052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</w:t>
      </w:r>
    </w:p>
    <w:p w14:paraId="400648EF" w14:textId="77777777" w:rsidR="00F53FC9" w:rsidRPr="003228FF" w:rsidRDefault="00F53FC9" w:rsidP="00F53FC9">
      <w:pPr>
        <w:tabs>
          <w:tab w:val="left" w:pos="9052"/>
        </w:tabs>
        <w:suppressAutoHyphens/>
        <w:ind w:left="708"/>
        <w:rPr>
          <w:rFonts w:ascii="Verdana" w:hAnsi="Verdana" w:cs="Arial"/>
          <w:sz w:val="18"/>
          <w:szCs w:val="18"/>
          <w:lang w:val="pl-PL" w:eastAsia="zh-CN"/>
        </w:rPr>
      </w:pPr>
    </w:p>
    <w:p w14:paraId="4C28D00A" w14:textId="77777777" w:rsidR="00F53FC9" w:rsidRPr="003228FF" w:rsidRDefault="00F53FC9" w:rsidP="00F53FC9">
      <w:pPr>
        <w:tabs>
          <w:tab w:val="left" w:pos="9052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Verdana" w:hAnsi="Verdana" w:cs="Arial"/>
          <w:sz w:val="18"/>
          <w:szCs w:val="18"/>
          <w:lang w:val="pl-PL" w:eastAsia="zh-CN"/>
        </w:rPr>
        <w:t>……………………………………………………………………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,</w:t>
      </w:r>
    </w:p>
    <w:p w14:paraId="54C1F9F5" w14:textId="77777777" w:rsidR="00F53FC9" w:rsidRPr="003228FF" w:rsidRDefault="00F53FC9" w:rsidP="00F53FC9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zwaną dalej w treści Umowy „Wykonawcą”,</w:t>
      </w:r>
    </w:p>
    <w:p w14:paraId="309EFC2E" w14:textId="77777777" w:rsidR="00F53FC9" w:rsidRPr="003228FF" w:rsidRDefault="00F53FC9" w:rsidP="00F53FC9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5E3D31D2" w14:textId="77777777" w:rsidR="00F53FC9" w:rsidRPr="003228FF" w:rsidRDefault="00F53FC9" w:rsidP="00F53FC9">
      <w:pPr>
        <w:tabs>
          <w:tab w:val="left" w:pos="4692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zwanymi dalej w treści Umowy wspólnie „Stronami”.</w:t>
      </w:r>
    </w:p>
    <w:p w14:paraId="6CAD3F92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4D6CAEA9" w14:textId="2A921304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Na podstawie dokonanego przez Zamawiającego wyboru oferty Wykonawcy w przetargu w trybie podstawowym bez negocjacji nr </w:t>
      </w:r>
      <w:r w:rsidRPr="00F317D7">
        <w:rPr>
          <w:rFonts w:ascii="Verdana" w:hAnsi="Verdana" w:cs="Arial"/>
          <w:b/>
          <w:sz w:val="18"/>
          <w:szCs w:val="18"/>
          <w:highlight w:val="yellow"/>
          <w:lang w:val="pl-PL" w:eastAsia="zh-CN"/>
        </w:rPr>
        <w:t>DE-zp.272-399/25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,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 na </w:t>
      </w:r>
      <w:r w:rsidR="008F0E14" w:rsidRPr="008F0E14">
        <w:rPr>
          <w:rFonts w:ascii="Verdana" w:hAnsi="Verdana" w:cs="Arial"/>
          <w:b/>
          <w:sz w:val="18"/>
          <w:szCs w:val="18"/>
          <w:lang w:val="pl-PL" w:eastAsia="zh-CN"/>
        </w:rPr>
        <w:t>Dostaw</w:t>
      </w:r>
      <w:r w:rsidR="008F0E14">
        <w:rPr>
          <w:rFonts w:ascii="Verdana" w:hAnsi="Verdana" w:cs="Arial"/>
          <w:b/>
          <w:sz w:val="18"/>
          <w:szCs w:val="18"/>
          <w:lang w:val="pl-PL" w:eastAsia="zh-CN"/>
        </w:rPr>
        <w:t>ę</w:t>
      </w:r>
      <w:r w:rsidR="008F0E14" w:rsidRPr="008F0E14">
        <w:rPr>
          <w:rFonts w:ascii="Verdana" w:hAnsi="Verdana" w:cs="Arial"/>
          <w:b/>
          <w:sz w:val="18"/>
          <w:szCs w:val="18"/>
          <w:lang w:val="pl-PL" w:eastAsia="zh-CN"/>
        </w:rPr>
        <w:t xml:space="preserve"> kołder, poduszek, bielizny pościelowej, materaców z pokrowcami, pokrowców na materace i koców do akademików Miasteczka Studenckiego AGH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- </w:t>
      </w:r>
      <w:r w:rsidRPr="00F317D7">
        <w:rPr>
          <w:rFonts w:ascii="Verdana" w:hAnsi="Verdana" w:cs="Arial"/>
          <w:b/>
          <w:sz w:val="18"/>
          <w:szCs w:val="18"/>
          <w:highlight w:val="yellow"/>
          <w:lang w:val="pl-PL" w:eastAsia="zh-CN"/>
        </w:rPr>
        <w:t>DE-dzp.272-399/25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(dalej: „Towary”).</w:t>
      </w:r>
    </w:p>
    <w:p w14:paraId="5D757584" w14:textId="77777777" w:rsidR="00F53FC9" w:rsidRPr="003228FF" w:rsidRDefault="00F53FC9" w:rsidP="00F53FC9">
      <w:pPr>
        <w:suppressAutoHyphens/>
        <w:spacing w:line="100" w:lineRule="atLeast"/>
        <w:rPr>
          <w:rFonts w:ascii="Verdana" w:hAnsi="Verdana" w:cs="Arial"/>
          <w:sz w:val="18"/>
          <w:szCs w:val="18"/>
          <w:lang w:val="pl-PL" w:eastAsia="zh-CN"/>
        </w:rPr>
      </w:pPr>
    </w:p>
    <w:p w14:paraId="7E2A26E9" w14:textId="77777777" w:rsidR="00F53FC9" w:rsidRPr="003228FF" w:rsidRDefault="00F53FC9" w:rsidP="00F53FC9">
      <w:pPr>
        <w:suppressAutoHyphens/>
        <w:spacing w:line="100" w:lineRule="atLeast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1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kołder do domów studenckich Miasteczka Studenckiego AGH w Krakowie</w:t>
      </w:r>
    </w:p>
    <w:p w14:paraId="3223B04E" w14:textId="77777777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2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poduszek antyalergicznych do domów studenckich Miasteczka Studenckiego AGH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 </w:t>
      </w:r>
    </w:p>
    <w:p w14:paraId="1E2F7D53" w14:textId="77777777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3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-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bielizny pościelowej do domów studenckich Miasteczka Studenckiego AGH w Krakowie</w:t>
      </w:r>
    </w:p>
    <w:p w14:paraId="1EE79C97" w14:textId="77777777" w:rsidR="00F53FC9" w:rsidRPr="003228FF" w:rsidRDefault="00F53FC9" w:rsidP="00F53FC9">
      <w:pPr>
        <w:tabs>
          <w:tab w:val="left" w:pos="5805"/>
        </w:tabs>
        <w:suppressAutoHyphens/>
        <w:spacing w:line="100" w:lineRule="atLeast"/>
        <w:jc w:val="both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4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materacy i pokrowców na materace do domów studenckich Miasteczka Studenckiego AGH</w:t>
      </w:r>
    </w:p>
    <w:p w14:paraId="366F129D" w14:textId="77777777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Zamówienie częściowe 5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*) 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 xml:space="preserve">– </w:t>
      </w:r>
      <w:r w:rsidRPr="003228FF">
        <w:rPr>
          <w:rFonts w:ascii="Verdana" w:hAnsi="Verdana" w:cs="Arial"/>
          <w:bCs/>
          <w:sz w:val="18"/>
          <w:szCs w:val="18"/>
          <w:lang w:val="pl-PL" w:eastAsia="zh-CN"/>
        </w:rPr>
        <w:t>dostawa koców do domów studenckich Miasteczka Studenckiego AGH w Krakowie</w:t>
      </w:r>
    </w:p>
    <w:p w14:paraId="5E29EEFE" w14:textId="77777777" w:rsidR="00F53FC9" w:rsidRPr="003228FF" w:rsidRDefault="00F53FC9" w:rsidP="00F53FC9">
      <w:pPr>
        <w:suppressAutoHyphens/>
        <w:spacing w:line="100" w:lineRule="atLeast"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09C27DF0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została zawarta Umowa o następującej treści:</w:t>
      </w:r>
    </w:p>
    <w:p w14:paraId="056616BD" w14:textId="77777777" w:rsidR="00F53FC9" w:rsidRPr="003228FF" w:rsidRDefault="00F53FC9" w:rsidP="00F53FC9">
      <w:pPr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38830D21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</w:t>
      </w:r>
    </w:p>
    <w:p w14:paraId="169B74DF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Zamawiający zleca, a Wykonawca zobowiązuje się dostarczyć rzeczy (Towary) ujęte w </w:t>
      </w:r>
      <w:r w:rsidRPr="003228FF">
        <w:rPr>
          <w:rFonts w:ascii="Verdana" w:hAnsi="Verdana" w:cs="Arial"/>
          <w:sz w:val="18"/>
          <w:szCs w:val="18"/>
          <w:u w:val="single"/>
          <w:lang w:val="pl-PL" w:eastAsia="zh-CN"/>
        </w:rPr>
        <w:t xml:space="preserve">Zamówieniu cząstkowym nr 1, 2, 3, 4, 5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i wymienione w formularzu specyfikacji cenowej stanowiącym Załącznik nr 1 do Umowy</w:t>
      </w:r>
    </w:p>
    <w:p w14:paraId="64DF463B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2</w:t>
      </w:r>
    </w:p>
    <w:p w14:paraId="6496409D" w14:textId="77777777" w:rsidR="00F53FC9" w:rsidRPr="003228FF" w:rsidRDefault="00F53FC9" w:rsidP="00F53FC9">
      <w:pPr>
        <w:numPr>
          <w:ilvl w:val="0"/>
          <w:numId w:val="5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Przedmiot Umowy realizowany Wykonawca może zrealizować jednorazowo lub w kilku transportach *) po warunkiem dochowania terminów, o których mowa w § 5 umowy. Towary, o których mowa w § 1 dostarczone zostaną na adresy wskazane przez Zamawiającego w załączniku nr 1 do niniejszej umowy (opis przedmiotu zamówienia SWZ). </w:t>
      </w:r>
    </w:p>
    <w:p w14:paraId="7339B88C" w14:textId="77777777" w:rsidR="00F53FC9" w:rsidRPr="003228FF" w:rsidRDefault="00F53FC9" w:rsidP="00F53FC9">
      <w:pPr>
        <w:widowControl w:val="0"/>
        <w:numPr>
          <w:ilvl w:val="0"/>
          <w:numId w:val="53"/>
        </w:numPr>
        <w:tabs>
          <w:tab w:val="left" w:pos="851"/>
        </w:tabs>
        <w:suppressAutoHyphens/>
        <w:spacing w:line="276" w:lineRule="auto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zobowiązany jest do nieodpłatnego dostarczenia Towarów do pokoi lub magazynów zlokalizowanych w domach studenckich objętych dostawą, zgodnie ze wskazaniem w opisie danego Towaru.</w:t>
      </w:r>
    </w:p>
    <w:p w14:paraId="0869DA2F" w14:textId="77777777" w:rsidR="00F53FC9" w:rsidRPr="003228FF" w:rsidRDefault="00F53FC9" w:rsidP="00F53FC9">
      <w:pPr>
        <w:widowControl w:val="0"/>
        <w:numPr>
          <w:ilvl w:val="0"/>
          <w:numId w:val="53"/>
        </w:numPr>
        <w:tabs>
          <w:tab w:val="left" w:pos="851"/>
        </w:tabs>
        <w:suppressAutoHyphens/>
        <w:spacing w:line="276" w:lineRule="auto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na własny koszt zobowiązany jest usunąć z terenu Miasteczka Studenckiego opakowania po dostarczonych Towarach.</w:t>
      </w:r>
    </w:p>
    <w:p w14:paraId="5FE3F259" w14:textId="77777777" w:rsidR="00F53FC9" w:rsidRPr="003228FF" w:rsidRDefault="00F53FC9" w:rsidP="00F53FC9">
      <w:pPr>
        <w:numPr>
          <w:ilvl w:val="0"/>
          <w:numId w:val="5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 dokładnym terminie przystąpienia do dostaw Towarów Wykonawca zawiadomi Zamawiającego telefonicznie lub faksem nie później jednak niż na 4 dni robocze przed rozpoczęciem dostaw.</w:t>
      </w:r>
    </w:p>
    <w:p w14:paraId="46D51FCA" w14:textId="77777777" w:rsidR="00F53FC9" w:rsidRPr="003228FF" w:rsidRDefault="00F53FC9" w:rsidP="00F53FC9">
      <w:pPr>
        <w:numPr>
          <w:ilvl w:val="0"/>
          <w:numId w:val="5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Koszty przewozu, opakowania i ubezpieczenia Towarów za czas przewozu ponosi Wykonawca, a Zamawiający na swój koszt zapewni odbiór Towarów w miejscu, o którym mowa w ust. 1.</w:t>
      </w:r>
    </w:p>
    <w:p w14:paraId="793171F4" w14:textId="77777777" w:rsidR="00F53FC9" w:rsidRPr="003228FF" w:rsidRDefault="00F53FC9" w:rsidP="00F53FC9">
      <w:pPr>
        <w:numPr>
          <w:ilvl w:val="0"/>
          <w:numId w:val="5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lastRenderedPageBreak/>
        <w:t>Wykonawca zobowiązuje się dostarczyć Towary o jakości określonej w SWZ. Zastosowane materiały winny posiadać certyfikaty, atesty oraz być zgodne z kryteriami technicznymi określonymi w polskich normach lub aprobatach technicznych.</w:t>
      </w:r>
    </w:p>
    <w:p w14:paraId="78ED9B38" w14:textId="77777777" w:rsidR="00F53FC9" w:rsidRPr="003228FF" w:rsidRDefault="00F53FC9" w:rsidP="00F53FC9">
      <w:pPr>
        <w:numPr>
          <w:ilvl w:val="0"/>
          <w:numId w:val="5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W </w:t>
      </w:r>
      <w:r w:rsidRPr="003228FF">
        <w:rPr>
          <w:rFonts w:ascii="Verdana" w:hAnsi="Verdana" w:cs="Verdana"/>
          <w:sz w:val="18"/>
          <w:szCs w:val="18"/>
          <w:lang w:val="pl-PL" w:eastAsia="zh-CN"/>
        </w:rPr>
        <w:t xml:space="preserve">trakcie realizacji dostaw przez Wykonawcę, podczas odbioru jednej z partii dostarczanego asortymentu (a w przypadku dostawy w jednym transporcie – podczas odbioru tej dostawy), Zamawiający może w obecności przedstawiciela Wykonawcy losowo pobrać z każdego dostarczonego asortymentu towarów próbkę, która zostanie wysłana do jednostki badawczej w celu zbadania zgodności dostarczonych Towarów z wymaganiami jakościowymi określonymi w SWZ. Badania dotyczyć będą tylko parametrów technicznych wskazanych w opisach przedmiotu zamówienia. W przypadku negatywnej opinii wydanej przez jednostkę badawczą Zamawiający będzie mógł odstąpić od Umowy z winy Wykonawcy oraz naliczyć Wykonawcy karę umowną w wysokości 20% wartości wynagrodzenia Wykonawcy, należnego za dostawę zakwestionowanego Towaru, </w:t>
      </w:r>
    </w:p>
    <w:p w14:paraId="4E689DAB" w14:textId="77777777" w:rsidR="00F53FC9" w:rsidRPr="003228FF" w:rsidRDefault="00F53FC9" w:rsidP="00F53FC9">
      <w:pPr>
        <w:numPr>
          <w:ilvl w:val="0"/>
          <w:numId w:val="5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Osoby odpowiedzialne za realizacje Umowy:</w:t>
      </w:r>
    </w:p>
    <w:p w14:paraId="1E75795F" w14:textId="77777777" w:rsidR="00F53FC9" w:rsidRPr="003228FF" w:rsidRDefault="00F53FC9" w:rsidP="00F53FC9">
      <w:pPr>
        <w:numPr>
          <w:ilvl w:val="0"/>
          <w:numId w:val="60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ze strony Kupującego – ……………………………………………,</w:t>
      </w:r>
    </w:p>
    <w:p w14:paraId="1BBDF998" w14:textId="77777777" w:rsidR="00F53FC9" w:rsidRPr="003228FF" w:rsidRDefault="00F53FC9" w:rsidP="00F53FC9">
      <w:pPr>
        <w:numPr>
          <w:ilvl w:val="0"/>
          <w:numId w:val="60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ze strony Sprzedającego - ……………………………………….</w:t>
      </w:r>
    </w:p>
    <w:p w14:paraId="621D0C04" w14:textId="77777777" w:rsidR="00F53FC9" w:rsidRPr="003228FF" w:rsidRDefault="00F53FC9" w:rsidP="00F53FC9">
      <w:pPr>
        <w:numPr>
          <w:ilvl w:val="0"/>
          <w:numId w:val="53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Odbioru ilości dostarczonych Towarów dokonają przedstawiciele obu Stron przez podpisanie protokołu odbioru (dalej: „Protokół”).</w:t>
      </w:r>
    </w:p>
    <w:p w14:paraId="0F62E074" w14:textId="77777777" w:rsidR="00F53FC9" w:rsidRPr="003228FF" w:rsidRDefault="00F53FC9" w:rsidP="00F53FC9">
      <w:pPr>
        <w:numPr>
          <w:ilvl w:val="0"/>
          <w:numId w:val="53"/>
        </w:numPr>
        <w:tabs>
          <w:tab w:val="left" w:pos="285"/>
        </w:tabs>
        <w:suppressAutoHyphens/>
        <w:ind w:left="720" w:hanging="720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Oferta Wykonawcy stanowi integralną część Umowy (Załącznik nr 2).</w:t>
      </w:r>
    </w:p>
    <w:p w14:paraId="5F49844D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226566B9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3</w:t>
      </w:r>
    </w:p>
    <w:p w14:paraId="27229E80" w14:textId="77777777" w:rsidR="00F53FC9" w:rsidRPr="003228FF" w:rsidRDefault="00F53FC9" w:rsidP="00F53FC9">
      <w:pPr>
        <w:numPr>
          <w:ilvl w:val="0"/>
          <w:numId w:val="5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 wykonanie Przedmiotu Umowy, o którym mowa w § 1 Umowy Wykonawca otrzyma wynagrodzenie w wysokości ………… złotych brutto (słownie: ………… złotych) w tym podatek …………% VAT tj. ………… złotych, płatne przelewem z konta Zamawiającego w PEKAO Spółka Akcyjna O/Kraków, nr 96 1240 4722 1111 0000 4858 0885 na rachunek bankowy Wykonawcy prowadzony przez bank ………… o numerze …………, w terminie do 21 dni po otrzymaniu faktury VAT przez Zamawiającego.</w:t>
      </w:r>
    </w:p>
    <w:p w14:paraId="76275F6D" w14:textId="77777777" w:rsidR="00F53FC9" w:rsidRPr="003228FF" w:rsidRDefault="00F53FC9" w:rsidP="00F53FC9">
      <w:pPr>
        <w:numPr>
          <w:ilvl w:val="0"/>
          <w:numId w:val="5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Podstawą do wystawienia faktury VAT przez Wykonawcę będzie podpisany przez Wykonawcę lub jego przewoźnika oraz Zamawiającego protokół, o którym mowa w § 2 ust. 7</w:t>
      </w:r>
    </w:p>
    <w:p w14:paraId="5F84CB03" w14:textId="77777777" w:rsidR="00F53FC9" w:rsidRPr="003228FF" w:rsidRDefault="00F53FC9" w:rsidP="00F53FC9">
      <w:pPr>
        <w:numPr>
          <w:ilvl w:val="0"/>
          <w:numId w:val="5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Dokumentem rozliczeniowym będzie „faktura VAT” wystawiona przez Wykonawcę zgodnie z zapisem w ust. 2 </w:t>
      </w:r>
    </w:p>
    <w:p w14:paraId="046D1A05" w14:textId="77777777" w:rsidR="00F53FC9" w:rsidRPr="003228FF" w:rsidRDefault="00F53FC9" w:rsidP="00F53FC9">
      <w:pPr>
        <w:numPr>
          <w:ilvl w:val="0"/>
          <w:numId w:val="54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688BE2D1" w14:textId="77777777" w:rsidR="00F53FC9" w:rsidRPr="003228FF" w:rsidRDefault="00F53FC9" w:rsidP="00F53FC9">
      <w:pPr>
        <w:numPr>
          <w:ilvl w:val="0"/>
          <w:numId w:val="5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 termin zapłaty uważa się datę obciążenia rachunku Zamawiającego.</w:t>
      </w:r>
    </w:p>
    <w:p w14:paraId="5989642F" w14:textId="77777777" w:rsidR="00F53FC9" w:rsidRPr="003228FF" w:rsidRDefault="00F53FC9" w:rsidP="00F53FC9">
      <w:pPr>
        <w:numPr>
          <w:ilvl w:val="0"/>
          <w:numId w:val="54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Do czasu uiszczenia płatności, prawo własności dostarczonych Towarów zastrzeżone jest na rzecz Wykonawcy.</w:t>
      </w:r>
    </w:p>
    <w:p w14:paraId="06D54D5F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4005F760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4</w:t>
      </w:r>
    </w:p>
    <w:p w14:paraId="3FEFEAC0" w14:textId="77777777" w:rsidR="00F53FC9" w:rsidRPr="003228FF" w:rsidRDefault="00F53FC9" w:rsidP="00F53FC9">
      <w:pPr>
        <w:numPr>
          <w:ilvl w:val="0"/>
          <w:numId w:val="55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Do rozliczeń miedzy stronami stosuje się ceny określone w Formularzu Oferty, która stanowi Załącznik nr 2 do Umowy.</w:t>
      </w:r>
    </w:p>
    <w:p w14:paraId="720DAF86" w14:textId="77777777" w:rsidR="00F53FC9" w:rsidRPr="003228FF" w:rsidRDefault="00F53FC9" w:rsidP="00F53FC9">
      <w:pPr>
        <w:numPr>
          <w:ilvl w:val="0"/>
          <w:numId w:val="55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Ceny określone w formularzu oferty, obejmują całość Przedmiotu Umowy wraz z materiałami i transportem do Zamawiającego.</w:t>
      </w:r>
    </w:p>
    <w:p w14:paraId="1213977A" w14:textId="77777777" w:rsidR="00F53FC9" w:rsidRPr="003228FF" w:rsidRDefault="00F53FC9" w:rsidP="00F53FC9">
      <w:pPr>
        <w:numPr>
          <w:ilvl w:val="0"/>
          <w:numId w:val="55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Za wykonanie Przedmiotu Umowy, Wykonawca otrzyma wynagrodzenie określone na podstawie asortymentu i cen jednostkowych podanych w Załączniku nr 2. </w:t>
      </w:r>
    </w:p>
    <w:p w14:paraId="14A6D719" w14:textId="77777777" w:rsidR="00F53FC9" w:rsidRPr="003228FF" w:rsidRDefault="00F53FC9" w:rsidP="00F53FC9">
      <w:pPr>
        <w:numPr>
          <w:ilvl w:val="0"/>
          <w:numId w:val="55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Ceny jednostkowe określone w Załączniku nr 2 nie będą podlegały zmianom w okresie ważności Umowy.</w:t>
      </w:r>
    </w:p>
    <w:p w14:paraId="5F96A143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5</w:t>
      </w:r>
    </w:p>
    <w:p w14:paraId="30B5769C" w14:textId="77777777" w:rsidR="00F53FC9" w:rsidRPr="003228FF" w:rsidRDefault="00F53FC9" w:rsidP="00F53FC9">
      <w:pPr>
        <w:tabs>
          <w:tab w:val="left" w:pos="426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Przedmiot Umowy zostanie wykonany w terminie:</w:t>
      </w:r>
    </w:p>
    <w:p w14:paraId="3CB30302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- zadanie częściowe nr 1:</w:t>
      </w:r>
    </w:p>
    <w:p w14:paraId="3A872D62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bookmarkStart w:id="0" w:name="_Hlk202430296"/>
      <w:bookmarkStart w:id="1" w:name="_Hlk202429743"/>
      <w:r w:rsidRPr="00D464B0">
        <w:rPr>
          <w:rFonts w:ascii="Verdana" w:hAnsi="Verdana" w:cs="Arial"/>
          <w:sz w:val="18"/>
          <w:szCs w:val="18"/>
          <w:lang w:val="pl-PL"/>
        </w:rPr>
        <w:t>1A</w:t>
      </w:r>
    </w:p>
    <w:p w14:paraId="6EE4D148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7 – do 21 dni od daty podpisania umowy, jednak nie wcześniej niż od 18.08.2025 r.</w:t>
      </w:r>
    </w:p>
    <w:p w14:paraId="5B3D9856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9 – do 21 dni od daty podpisania umowy,</w:t>
      </w:r>
    </w:p>
    <w:bookmarkEnd w:id="0"/>
    <w:p w14:paraId="650A0BB5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1B</w:t>
      </w:r>
    </w:p>
    <w:p w14:paraId="4D70113E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3, DS. Alfa – do 21 dni od daty podpisania umowy,</w:t>
      </w:r>
    </w:p>
    <w:p w14:paraId="5F526657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</w:p>
    <w:bookmarkEnd w:id="1"/>
    <w:p w14:paraId="772D0A3E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- zadanie częściowe nr 2: </w:t>
      </w:r>
    </w:p>
    <w:p w14:paraId="15EEE948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7 – do 21 dni od daty podpisania umowy jednak nie wcześniej niż od 18.08.2025 r.</w:t>
      </w:r>
    </w:p>
    <w:p w14:paraId="09783345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3, DS.14, DS. Alfa – do 21 dni od daty podpisania umowy</w:t>
      </w:r>
    </w:p>
    <w:p w14:paraId="635395D0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</w:p>
    <w:p w14:paraId="18A72BCD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- zadanie częściowe nr 3: </w:t>
      </w:r>
    </w:p>
    <w:p w14:paraId="604805C7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bookmarkStart w:id="2" w:name="_Hlk202430156"/>
      <w:r w:rsidRPr="00D464B0">
        <w:rPr>
          <w:rFonts w:ascii="Verdana" w:hAnsi="Verdana" w:cs="Arial"/>
          <w:sz w:val="18"/>
          <w:szCs w:val="18"/>
          <w:lang w:val="pl-PL"/>
        </w:rPr>
        <w:lastRenderedPageBreak/>
        <w:t>3A</w:t>
      </w:r>
    </w:p>
    <w:p w14:paraId="461286DF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7 – do 21 dni od daty podpisania umowy, jednak nie wcześniej niż od 18.08.2025 r.</w:t>
      </w:r>
    </w:p>
    <w:p w14:paraId="4FCD0236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13, DS. 14 – do 21 dni od daty podpisania umowy</w:t>
      </w:r>
    </w:p>
    <w:p w14:paraId="06DAAC5C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3B</w:t>
      </w:r>
    </w:p>
    <w:p w14:paraId="0E12F7A1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3, DS. 5 – do 21 dni od daty podpisania umowy</w:t>
      </w:r>
    </w:p>
    <w:p w14:paraId="08B2836E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3C</w:t>
      </w:r>
    </w:p>
    <w:p w14:paraId="4368BF52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7 – do 21 dni od daty podpisania umowy, jednak nie wcześniej niż od 18.08.2025 r.</w:t>
      </w:r>
    </w:p>
    <w:p w14:paraId="248074A6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3, DS. 5, DS. 13, DS. 14 – do 21 dni od daty podpisania umowy</w:t>
      </w:r>
    </w:p>
    <w:p w14:paraId="6F07BF32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3D</w:t>
      </w:r>
    </w:p>
    <w:p w14:paraId="173ED887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7 – do 21 dni od daty podpisania umowy jednak nie wcześniej niż  18.08.2025 r.</w:t>
      </w:r>
    </w:p>
    <w:p w14:paraId="61057427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3, DS. 14, DS. Alfa – do 21 dni od daty podpisania umowy</w:t>
      </w:r>
    </w:p>
    <w:p w14:paraId="2945F674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</w:p>
    <w:bookmarkEnd w:id="2"/>
    <w:p w14:paraId="7C0C8466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- zadanie częściowe nr 4:</w:t>
      </w:r>
    </w:p>
    <w:p w14:paraId="0740291B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4A</w:t>
      </w:r>
    </w:p>
    <w:p w14:paraId="4375A196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bookmarkStart w:id="3" w:name="_Hlk202430902"/>
      <w:r w:rsidRPr="00D464B0">
        <w:rPr>
          <w:rFonts w:ascii="Verdana" w:hAnsi="Verdana" w:cs="Arial"/>
          <w:sz w:val="18"/>
          <w:szCs w:val="18"/>
          <w:lang w:val="pl-PL"/>
        </w:rPr>
        <w:t>DS. 7 – do 21 dni od daty podpisania umowy, jednak nie wcześniej niż 18.08.2025 r.</w:t>
      </w:r>
    </w:p>
    <w:p w14:paraId="12C4DADA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B82372">
        <w:rPr>
          <w:rFonts w:ascii="Verdana" w:hAnsi="Verdana" w:cs="Arial"/>
          <w:sz w:val="18"/>
          <w:szCs w:val="18"/>
        </w:rPr>
        <w:t xml:space="preserve">DS. 1, DS. 2, DS. 5, DS. 15, DS. 16, DS. 17, DS. 19 DS. </w:t>
      </w:r>
      <w:r w:rsidRPr="00D464B0">
        <w:rPr>
          <w:rFonts w:ascii="Verdana" w:hAnsi="Verdana" w:cs="Arial"/>
          <w:sz w:val="18"/>
          <w:szCs w:val="18"/>
          <w:lang w:val="pl-PL"/>
        </w:rPr>
        <w:t>Alfa – do 21 dni od daty podpisania umowy</w:t>
      </w:r>
    </w:p>
    <w:bookmarkEnd w:id="3"/>
    <w:p w14:paraId="250C8B21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4B</w:t>
      </w:r>
    </w:p>
    <w:p w14:paraId="6D4231B9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7 – do 21 dni od daty podpisania umowy, jednak nie wcześniej niż 18.08.2025 r.</w:t>
      </w:r>
    </w:p>
    <w:p w14:paraId="1F7A8404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12, DS. Alfa – do 21 dni od daty podpisania umowy</w:t>
      </w:r>
    </w:p>
    <w:p w14:paraId="3A274008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4C</w:t>
      </w:r>
    </w:p>
    <w:p w14:paraId="0ED03DB0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bookmarkStart w:id="4" w:name="_Hlk202431158"/>
      <w:r w:rsidRPr="00D464B0">
        <w:rPr>
          <w:rFonts w:ascii="Verdana" w:hAnsi="Verdana" w:cs="Arial"/>
          <w:sz w:val="18"/>
          <w:szCs w:val="18"/>
          <w:lang w:val="pl-PL"/>
        </w:rPr>
        <w:t>DS. 7 – do 21 dni od daty podpisania umowy, jednak nie wcześniej niż 18.08.2025 r.</w:t>
      </w:r>
    </w:p>
    <w:p w14:paraId="65DB470D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3, DS. 12, DS. 13, DS. 14, DS. 17 – do 21 dni od daty podpisania umowy</w:t>
      </w:r>
    </w:p>
    <w:bookmarkEnd w:id="4"/>
    <w:p w14:paraId="2841ADD1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4D</w:t>
      </w:r>
    </w:p>
    <w:p w14:paraId="7AB5FA92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Alfa – do 21 dni od daty podpisania umowy</w:t>
      </w:r>
    </w:p>
    <w:p w14:paraId="325AB677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4E</w:t>
      </w:r>
    </w:p>
    <w:p w14:paraId="5D16BDC8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DS. 12, DS. Alfa – </w:t>
      </w:r>
      <w:bookmarkStart w:id="5" w:name="_Hlk202431124"/>
      <w:r w:rsidRPr="00D464B0">
        <w:rPr>
          <w:rFonts w:ascii="Verdana" w:hAnsi="Verdana" w:cs="Arial"/>
          <w:sz w:val="18"/>
          <w:szCs w:val="18"/>
          <w:lang w:val="pl-PL"/>
        </w:rPr>
        <w:t>do 21 dni od daty podpisania umowy</w:t>
      </w:r>
    </w:p>
    <w:bookmarkEnd w:id="5"/>
    <w:p w14:paraId="4C7B9798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4F</w:t>
      </w:r>
    </w:p>
    <w:p w14:paraId="3C737850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DS14 -do 21 dni od daty podpisania umowy</w:t>
      </w:r>
    </w:p>
    <w:p w14:paraId="34DB6397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 xml:space="preserve">- zadanie częściowe nr 5: </w:t>
      </w:r>
    </w:p>
    <w:p w14:paraId="5F88591E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7 – do 21 dni od daty od daty podpisania umowy, jednak nie wcześniej niż 18.08.2025 r.</w:t>
      </w:r>
    </w:p>
    <w:p w14:paraId="0CCFB5C2" w14:textId="77777777" w:rsidR="00D464B0" w:rsidRPr="00D464B0" w:rsidRDefault="00D464B0" w:rsidP="00D464B0">
      <w:pPr>
        <w:widowControl w:val="0"/>
        <w:ind w:left="432" w:right="1"/>
        <w:jc w:val="both"/>
        <w:rPr>
          <w:rFonts w:ascii="Verdana" w:hAnsi="Verdana" w:cs="Arial"/>
          <w:sz w:val="18"/>
          <w:szCs w:val="18"/>
          <w:lang w:val="pl-PL"/>
        </w:rPr>
      </w:pPr>
      <w:r w:rsidRPr="00D464B0">
        <w:rPr>
          <w:rFonts w:ascii="Verdana" w:hAnsi="Verdana" w:cs="Arial"/>
          <w:sz w:val="18"/>
          <w:szCs w:val="18"/>
          <w:lang w:val="pl-PL"/>
        </w:rPr>
        <w:t>DS. 3 – do 21 dni od daty podpisania umowy</w:t>
      </w:r>
    </w:p>
    <w:p w14:paraId="33126766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6</w:t>
      </w:r>
    </w:p>
    <w:p w14:paraId="64158367" w14:textId="77777777" w:rsidR="00F53FC9" w:rsidRPr="003228FF" w:rsidRDefault="00F53FC9" w:rsidP="00F53FC9">
      <w:pPr>
        <w:numPr>
          <w:ilvl w:val="0"/>
          <w:numId w:val="5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udziela Zamawiającemu pełnej gwarancji na Przedmiot Umowy na okres ………… miesięcy liczony od dnia dokonania odbioru.</w:t>
      </w:r>
    </w:p>
    <w:p w14:paraId="285EEDF8" w14:textId="77777777" w:rsidR="00F53FC9" w:rsidRPr="003228FF" w:rsidRDefault="00F53FC9" w:rsidP="00F53FC9">
      <w:pPr>
        <w:numPr>
          <w:ilvl w:val="0"/>
          <w:numId w:val="5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Gwarancją nie będą objęte uszkodzenia wynikające z niewłaściwej eksploatacji Towarów przez użytkownika.</w:t>
      </w:r>
    </w:p>
    <w:p w14:paraId="5CDC1DFB" w14:textId="77777777" w:rsidR="00F53FC9" w:rsidRPr="003228FF" w:rsidRDefault="00F53FC9" w:rsidP="00F53FC9">
      <w:pPr>
        <w:numPr>
          <w:ilvl w:val="0"/>
          <w:numId w:val="5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Wszystkie gwarancje, instrukcje, pouczenia, opisy techniczne, konieczne do normalnego korzystania z Towarów przez Zamawiającego, zamieszczone obok Towaru lub na nim, powinny być w języku polskim.</w:t>
      </w:r>
    </w:p>
    <w:p w14:paraId="03770CB1" w14:textId="77777777" w:rsidR="00F53FC9" w:rsidRPr="003228FF" w:rsidRDefault="00F53FC9" w:rsidP="00F53FC9">
      <w:pPr>
        <w:numPr>
          <w:ilvl w:val="0"/>
          <w:numId w:val="5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Zamawiającemu przysługują względem Wykonawcy uprawnienia z tytułu rękojmi za wady fizyczne dostarczonego Towaru.</w:t>
      </w:r>
    </w:p>
    <w:p w14:paraId="092E8200" w14:textId="77777777" w:rsidR="00F53FC9" w:rsidRPr="003228FF" w:rsidRDefault="00F53FC9" w:rsidP="00F53FC9">
      <w:pPr>
        <w:numPr>
          <w:ilvl w:val="0"/>
          <w:numId w:val="56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Wykonawca zobowiązany jest dostarczyć Towary bez wad, a w przypadku zawiadomienia go przez Zamawiającego o stwierdzonych wadach Towarów, zobowiązany jest usunąć je na swój koszt w terminie 2 dni liczonych od dnia powiadomienia.</w:t>
      </w:r>
    </w:p>
    <w:p w14:paraId="583DE71B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9D7DDFC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7</w:t>
      </w:r>
    </w:p>
    <w:p w14:paraId="496BEAF5" w14:textId="77777777" w:rsidR="00F53FC9" w:rsidRPr="003228FF" w:rsidRDefault="00F53FC9" w:rsidP="00F53FC9">
      <w:pPr>
        <w:numPr>
          <w:ilvl w:val="0"/>
          <w:numId w:val="5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Zmiana postanowień zawartej Umowy może nastąpić za zgodą obu Stron wyrażoną na piśmie w postaci kolejnych aneksów, pod rygorem nieważności takiej zmiany.</w:t>
      </w:r>
    </w:p>
    <w:p w14:paraId="4C218DBF" w14:textId="77777777" w:rsidR="00F53FC9" w:rsidRPr="003228FF" w:rsidRDefault="00F53FC9" w:rsidP="00F53FC9">
      <w:pPr>
        <w:numPr>
          <w:ilvl w:val="0"/>
          <w:numId w:val="5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Zakazane są zmiany postanowień Umowy w stosunku do treści oferty, na podstawie, której dokonano wyboru Wykonawcy, których nie przewidziano w specyfikacji istotnych warunków zamówienia i Umowie. Zmiany Umowy, o których mowa w ust. 1 muszą być dokonywane z zachowaniem przepisu art. 454 oraz 455 ustawy Prawo zamówień publicznych.  </w:t>
      </w:r>
    </w:p>
    <w:p w14:paraId="3E47C2EF" w14:textId="77777777" w:rsidR="00F53FC9" w:rsidRPr="003228FF" w:rsidRDefault="00F53FC9" w:rsidP="00F53FC9">
      <w:pPr>
        <w:numPr>
          <w:ilvl w:val="0"/>
          <w:numId w:val="5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Dopuszcza się możliwość zmiany ustaleń Umowy w stosunku do treści oferty Wykonawcy w następującym zakresie:</w:t>
      </w:r>
    </w:p>
    <w:p w14:paraId="620E2FE7" w14:textId="77777777" w:rsidR="00F53FC9" w:rsidRPr="003228FF" w:rsidRDefault="00F53FC9" w:rsidP="00F53FC9">
      <w:pPr>
        <w:numPr>
          <w:ilvl w:val="1"/>
          <w:numId w:val="57"/>
        </w:numPr>
        <w:tabs>
          <w:tab w:val="left" w:pos="570"/>
        </w:tabs>
        <w:suppressAutoHyphens/>
        <w:autoSpaceDE w:val="0"/>
        <w:ind w:left="567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jakości lub innych parametrów materiałów z jakich mają być wykonane zaoferowane w ofercie towary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 xml:space="preserve">, przy czym zmiana taka może być spowodowana: </w:t>
      </w:r>
    </w:p>
    <w:p w14:paraId="55508C08" w14:textId="77777777" w:rsidR="00F53FC9" w:rsidRPr="003228FF" w:rsidRDefault="00F53FC9" w:rsidP="00F53FC9">
      <w:pPr>
        <w:numPr>
          <w:ilvl w:val="0"/>
          <w:numId w:val="58"/>
        </w:num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niedostępnością na rynku materiałów wskazanych w ofercie wynikającą z zaprzestania produkcji lub wycofaniem z rynku,</w:t>
      </w:r>
    </w:p>
    <w:p w14:paraId="0E18E3F4" w14:textId="77777777" w:rsidR="00F53FC9" w:rsidRPr="003228FF" w:rsidRDefault="00F53FC9" w:rsidP="00F53FC9">
      <w:pPr>
        <w:numPr>
          <w:ilvl w:val="0"/>
          <w:numId w:val="58"/>
        </w:num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pojawieniem się na rynku materiałów o lepszych parametrach niż wskazane w ofercie.</w:t>
      </w:r>
    </w:p>
    <w:p w14:paraId="6BEDC155" w14:textId="77777777" w:rsidR="00F53FC9" w:rsidRPr="003228FF" w:rsidRDefault="00F53FC9" w:rsidP="00F53FC9">
      <w:pPr>
        <w:numPr>
          <w:ilvl w:val="1"/>
          <w:numId w:val="57"/>
        </w:numPr>
        <w:tabs>
          <w:tab w:val="left" w:pos="570"/>
        </w:tabs>
        <w:suppressAutoHyphens/>
        <w:autoSpaceDE w:val="0"/>
        <w:ind w:left="567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 xml:space="preserve">terminu realizacji przedmiotu zamówienia, 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gdy jest ona spowodowana:</w:t>
      </w:r>
    </w:p>
    <w:p w14:paraId="1B1ED4D7" w14:textId="77777777" w:rsidR="00F53FC9" w:rsidRPr="003228FF" w:rsidRDefault="00F53FC9" w:rsidP="00F53FC9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a)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 xml:space="preserve">epidemią stwierdzona przez uprawnione do tego organy lokalne lub państwowe, klęską żywiołową, strajkiem lub stanem wyjątkowym, </w:t>
      </w:r>
    </w:p>
    <w:p w14:paraId="08D7F26F" w14:textId="77777777" w:rsidR="00F53FC9" w:rsidRPr="003228FF" w:rsidRDefault="00F53FC9" w:rsidP="00F53FC9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lastRenderedPageBreak/>
        <w:t>d)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 xml:space="preserve">następstwem okoliczności leżących po stronie Zamawiającego lub przeszkodami dającymi się przypisać Zamawiającemu, </w:t>
      </w:r>
    </w:p>
    <w:p w14:paraId="5F7C33E3" w14:textId="77777777" w:rsidR="00F53FC9" w:rsidRPr="003228FF" w:rsidRDefault="00F53FC9" w:rsidP="00F53FC9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e)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ab/>
        <w:t>następstwem wprowadzania zmian w obowiązujących przepisach prawnych mających wpływ na realizację przedmiotu zamówienia.</w:t>
      </w:r>
    </w:p>
    <w:p w14:paraId="3ADF61B5" w14:textId="77777777" w:rsidR="00F53FC9" w:rsidRPr="003228FF" w:rsidRDefault="00F53FC9" w:rsidP="00F53FC9">
      <w:pPr>
        <w:suppressAutoHyphens/>
        <w:autoSpaceDE w:val="0"/>
        <w:ind w:left="567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pod warunkiem, że zmiany wskazane powyżej nie spowodują zwiększenia ceny ofertowej.</w:t>
      </w:r>
    </w:p>
    <w:p w14:paraId="26B43938" w14:textId="77777777" w:rsidR="00F53FC9" w:rsidRPr="003228FF" w:rsidRDefault="00F53FC9" w:rsidP="00F53FC9">
      <w:pPr>
        <w:numPr>
          <w:ilvl w:val="1"/>
          <w:numId w:val="57"/>
        </w:numPr>
        <w:tabs>
          <w:tab w:val="left" w:pos="570"/>
        </w:tabs>
        <w:suppressAutoHyphens/>
        <w:autoSpaceDE w:val="0"/>
        <w:ind w:left="567" w:hanging="283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>wysokości wynagrodzenia w przypadku:</w:t>
      </w:r>
    </w:p>
    <w:p w14:paraId="6B03D25D" w14:textId="77777777" w:rsidR="00F53FC9" w:rsidRPr="003228FF" w:rsidRDefault="00F53FC9" w:rsidP="00F53FC9">
      <w:pPr>
        <w:tabs>
          <w:tab w:val="left" w:pos="855"/>
        </w:tabs>
        <w:suppressAutoHyphens/>
        <w:autoSpaceDE w:val="0"/>
        <w:ind w:left="850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a)</w:t>
      </w:r>
      <w:r w:rsidRPr="003228FF">
        <w:rPr>
          <w:rFonts w:ascii="Verdana" w:eastAsia="Calibri" w:hAnsi="Verdana" w:cs="Arial"/>
          <w:b/>
          <w:bCs/>
          <w:color w:val="000000"/>
          <w:sz w:val="18"/>
          <w:szCs w:val="18"/>
          <w:lang w:val="pl-PL" w:eastAsia="zh-CN"/>
        </w:rPr>
        <w:t xml:space="preserve"> </w:t>
      </w:r>
      <w:r w:rsidRPr="003228FF">
        <w:rPr>
          <w:rFonts w:ascii="Verdana" w:eastAsia="Calibri" w:hAnsi="Verdana" w:cs="Arial"/>
          <w:color w:val="000000"/>
          <w:sz w:val="18"/>
          <w:szCs w:val="18"/>
          <w:lang w:val="pl-PL" w:eastAsia="zh-CN"/>
        </w:rPr>
        <w:t>zmiany stawki podatku VAT, w odniesieniu do tej części wynagrodzenia, której zmiana dotyczy.</w:t>
      </w:r>
    </w:p>
    <w:p w14:paraId="0CAA1C65" w14:textId="77777777" w:rsidR="00F53FC9" w:rsidRPr="003228FF" w:rsidRDefault="00F53FC9" w:rsidP="00F53FC9">
      <w:pPr>
        <w:numPr>
          <w:ilvl w:val="0"/>
          <w:numId w:val="57"/>
        </w:numPr>
        <w:tabs>
          <w:tab w:val="left" w:pos="28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751003AA" w14:textId="77777777" w:rsidR="00F53FC9" w:rsidRPr="003228FF" w:rsidRDefault="00F53FC9" w:rsidP="00F53FC9">
      <w:pPr>
        <w:numPr>
          <w:ilvl w:val="0"/>
          <w:numId w:val="57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 xml:space="preserve">Zmiana Umowy dokonana z naruszeniem przepisu ust. 3 jest nieważna. </w:t>
      </w:r>
    </w:p>
    <w:p w14:paraId="02697AB6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2395459A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8</w:t>
      </w:r>
    </w:p>
    <w:p w14:paraId="309BE23E" w14:textId="77777777" w:rsidR="00F53FC9" w:rsidRPr="003228FF" w:rsidRDefault="00F53FC9" w:rsidP="00F53FC9">
      <w:pPr>
        <w:numPr>
          <w:ilvl w:val="0"/>
          <w:numId w:val="22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Strony ustanawiają odpowiedzialność za niewykonanie lub nienależyte wykonanie Umowy w formie kar umownych.</w:t>
      </w:r>
    </w:p>
    <w:p w14:paraId="67431EF7" w14:textId="77777777" w:rsidR="00F53FC9" w:rsidRPr="003228FF" w:rsidRDefault="00F53FC9" w:rsidP="00F53FC9">
      <w:pPr>
        <w:numPr>
          <w:ilvl w:val="0"/>
          <w:numId w:val="22"/>
        </w:numPr>
        <w:tabs>
          <w:tab w:val="left" w:pos="285"/>
        </w:tabs>
        <w:suppressAutoHyphens/>
        <w:ind w:left="283" w:hanging="283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Wykonawca zapłaci Zamawiającemu kary umowne:</w:t>
      </w:r>
    </w:p>
    <w:p w14:paraId="1507DDA6" w14:textId="77777777" w:rsidR="00F53FC9" w:rsidRPr="003228FF" w:rsidRDefault="00F53FC9" w:rsidP="00F53FC9">
      <w:pPr>
        <w:numPr>
          <w:ilvl w:val="0"/>
          <w:numId w:val="52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 zwłokę w dostarczeniu Towarów w wysokości 0,2% wynagrodzenia brutto określonego w § 3 ust. 1 za każdy dzień zwłoki liczony od następnego dnia po upływie terminu określonego w § 5;</w:t>
      </w:r>
    </w:p>
    <w:p w14:paraId="69CEDCB4" w14:textId="77777777" w:rsidR="00F53FC9" w:rsidRPr="003228FF" w:rsidRDefault="00F53FC9" w:rsidP="00F53FC9">
      <w:pPr>
        <w:numPr>
          <w:ilvl w:val="0"/>
          <w:numId w:val="52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 zwłokę w usunięciu wad stwierdzonych przy odbiorze, lub w okresie gwarancji, rękojmi za wady w wysokości 0,1% wynagrodzenia brutto określonego w § 3 ust. 1 za każdy dzień zwłoki liczony od dnia wyznaczonego na usunięcie wad;</w:t>
      </w:r>
    </w:p>
    <w:p w14:paraId="3FF5D675" w14:textId="77777777" w:rsidR="00F53FC9" w:rsidRPr="003228FF" w:rsidRDefault="00F53FC9" w:rsidP="00F53FC9">
      <w:pPr>
        <w:numPr>
          <w:ilvl w:val="0"/>
          <w:numId w:val="52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przez Zamawiającego po uzyskaniu negatywnych wyników badań, o których mowa w § 2 ust. 5, w wysokości 20% wynagrodzenia brutto określonego w § 3 ust. 1;</w:t>
      </w:r>
    </w:p>
    <w:p w14:paraId="55312403" w14:textId="77777777" w:rsidR="00F53FC9" w:rsidRPr="003228FF" w:rsidRDefault="00F53FC9" w:rsidP="00F53FC9">
      <w:pPr>
        <w:numPr>
          <w:ilvl w:val="0"/>
          <w:numId w:val="52"/>
        </w:numPr>
        <w:tabs>
          <w:tab w:val="left" w:pos="570"/>
        </w:tabs>
        <w:suppressAutoHyphens/>
        <w:spacing w:line="238" w:lineRule="atLeast"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z przyczyn innych niż wymienione pod lit. c), a występujących po stronie Wykonawcy, w wysokości 10% wynagrodzenia brutto określonego w § 3 ust. 1;</w:t>
      </w:r>
    </w:p>
    <w:p w14:paraId="593F7B4D" w14:textId="77777777" w:rsidR="00F53FC9" w:rsidRPr="003228FF" w:rsidRDefault="00F53FC9" w:rsidP="00F53FC9">
      <w:pPr>
        <w:numPr>
          <w:ilvl w:val="0"/>
          <w:numId w:val="52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w części przez którąkolwiek ze Stron z przyczyn występujących po stronie Wykonawcy, w wysokości 10% wartości części Przedmiotu Umowy, której dotyczy odstąpienie.</w:t>
      </w:r>
    </w:p>
    <w:p w14:paraId="736A2E9B" w14:textId="77777777" w:rsidR="00F53FC9" w:rsidRPr="003228FF" w:rsidRDefault="00F53FC9" w:rsidP="00F53FC9">
      <w:pPr>
        <w:numPr>
          <w:ilvl w:val="0"/>
          <w:numId w:val="6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uprawniony jest do dokonania potrącenia kwot należnych z tytułu kar umownych z kwot wynagrodzenia Wykonawcy określonego w § 3 ust. 1 Umowy, poprzez złożenie Wykonawcy oświadczenia w tym przedmiocie.</w:t>
      </w:r>
    </w:p>
    <w:p w14:paraId="4B8AF741" w14:textId="77777777" w:rsidR="00F53FC9" w:rsidRPr="003228FF" w:rsidRDefault="00F53FC9" w:rsidP="00F53FC9">
      <w:pPr>
        <w:numPr>
          <w:ilvl w:val="0"/>
          <w:numId w:val="61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zapłaci Wykonawcy kary umowne:</w:t>
      </w:r>
    </w:p>
    <w:p w14:paraId="2D3C57B3" w14:textId="77777777" w:rsidR="00F53FC9" w:rsidRPr="003228FF" w:rsidRDefault="00F53FC9" w:rsidP="00F53FC9">
      <w:pPr>
        <w:numPr>
          <w:ilvl w:val="0"/>
          <w:numId w:val="51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odstąpienie od Umowy z przyczyn leżących po stronie Zamawiającego w wysokości 10% wynagrodzenia brutto określonego w § 3 ust. 1;</w:t>
      </w:r>
    </w:p>
    <w:p w14:paraId="7EFD34C2" w14:textId="77777777" w:rsidR="00F53FC9" w:rsidRPr="003228FF" w:rsidRDefault="00F53FC9" w:rsidP="00F53FC9">
      <w:pPr>
        <w:numPr>
          <w:ilvl w:val="0"/>
          <w:numId w:val="51"/>
        </w:numPr>
        <w:tabs>
          <w:tab w:val="left" w:pos="570"/>
        </w:tabs>
        <w:suppressAutoHyphens/>
        <w:ind w:left="567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 tytułu odstąpienia od Umowy w części przez którąkolwiek ze Stron z przyczyn występujących po stronie Zamawiającego, w wysokości 10% wartości części Przedmiotu Umowy, której dotyczy odstąpienie.</w:t>
      </w:r>
    </w:p>
    <w:p w14:paraId="52DDE24C" w14:textId="77777777" w:rsidR="00F53FC9" w:rsidRPr="003228FF" w:rsidRDefault="00F53FC9" w:rsidP="00F53FC9">
      <w:pPr>
        <w:numPr>
          <w:ilvl w:val="0"/>
          <w:numId w:val="62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Jeżeli kary umowne nie pokryją poniesionej szkody, Zamawiający zastrzega sobie prawo do dochodzenia odszkodowania uzupełniającego na zasadach określonych w art. 471 KC do wysokości poniesionej szkody.</w:t>
      </w:r>
    </w:p>
    <w:p w14:paraId="253F6623" w14:textId="77777777" w:rsidR="00F53FC9" w:rsidRPr="003228FF" w:rsidRDefault="00F53FC9" w:rsidP="00F53FC9">
      <w:pPr>
        <w:numPr>
          <w:ilvl w:val="0"/>
          <w:numId w:val="62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Spowodowane przez siebie Zamawiającemu szkody Wykonawca usunie na własny koszt.</w:t>
      </w:r>
    </w:p>
    <w:p w14:paraId="0C3E0F1B" w14:textId="77777777" w:rsidR="00F53FC9" w:rsidRPr="003228FF" w:rsidRDefault="00F53FC9" w:rsidP="00F53FC9">
      <w:pPr>
        <w:numPr>
          <w:ilvl w:val="0"/>
          <w:numId w:val="62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zobowiązany jest zapłacić Wykonawcy karę umowną za zwłokę w odbiorze Towarów w wysokości 0,2% wartości nieodebranych Towarów za każdy dzień zwłoki liczony od dnia wyznaczonego do odbioru Towarów, zgodnie z § 2 ust. 3.</w:t>
      </w:r>
    </w:p>
    <w:p w14:paraId="43D62FBD" w14:textId="77777777" w:rsidR="00F53FC9" w:rsidRPr="003228FF" w:rsidRDefault="00F53FC9" w:rsidP="00F53FC9">
      <w:pPr>
        <w:numPr>
          <w:ilvl w:val="0"/>
          <w:numId w:val="62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color w:val="000000"/>
          <w:sz w:val="18"/>
          <w:szCs w:val="18"/>
          <w:lang w:val="pl-PL" w:eastAsia="zh-CN"/>
        </w:rPr>
        <w:t>Zamawiający jest obowiązany zapłacić Wykonawcy odsetki ustawowe za zwłokę w zapłacie za dostarczone Towarów, liczoną od dnia następnego, po którym zapłata miała być dokonana.</w:t>
      </w:r>
    </w:p>
    <w:p w14:paraId="0AF23098" w14:textId="77777777" w:rsidR="00F53FC9" w:rsidRPr="003228FF" w:rsidRDefault="00F53FC9" w:rsidP="00F53FC9">
      <w:pPr>
        <w:numPr>
          <w:ilvl w:val="0"/>
          <w:numId w:val="62"/>
        </w:numPr>
        <w:suppressAutoHyphens/>
        <w:ind w:left="142" w:right="-45" w:hanging="284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 xml:space="preserve">Łączna maksymalna wysokość kar umownych, których mogą dochodzić Strony nie może przekroczyć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>2</w:t>
      </w:r>
      <w:r w:rsidRPr="003228FF">
        <w:rPr>
          <w:rFonts w:ascii="Verdana" w:hAnsi="Verdana" w:cs="Arial"/>
          <w:sz w:val="18"/>
          <w:szCs w:val="18"/>
          <w:lang w:val="x-none" w:eastAsia="zh-CN"/>
        </w:rPr>
        <w:t xml:space="preserve">0% wynagrodzenia 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 xml:space="preserve">brutto, </w:t>
      </w:r>
      <w:r w:rsidRPr="003228FF">
        <w:rPr>
          <w:rFonts w:ascii="Verdana" w:hAnsi="Verdana" w:cs="Arial"/>
          <w:sz w:val="18"/>
          <w:szCs w:val="18"/>
          <w:lang w:val="x-none" w:eastAsia="zh-CN"/>
        </w:rPr>
        <w:t>o którym mowa w § 3ust. 1 umowy.</w:t>
      </w:r>
    </w:p>
    <w:p w14:paraId="083EDCE9" w14:textId="77777777" w:rsidR="00F53FC9" w:rsidRPr="003228FF" w:rsidRDefault="00F53FC9" w:rsidP="00F53FC9">
      <w:pPr>
        <w:tabs>
          <w:tab w:val="left" w:pos="285"/>
          <w:tab w:val="left" w:pos="720"/>
        </w:tabs>
        <w:suppressAutoHyphens/>
        <w:ind w:left="283"/>
        <w:jc w:val="both"/>
        <w:rPr>
          <w:rFonts w:ascii="Verdana" w:hAnsi="Verdana" w:cs="Arial"/>
          <w:color w:val="000000"/>
          <w:sz w:val="18"/>
          <w:szCs w:val="18"/>
          <w:lang w:val="pl-PL" w:eastAsia="zh-CN"/>
        </w:rPr>
      </w:pPr>
    </w:p>
    <w:p w14:paraId="6EAD9821" w14:textId="77777777" w:rsidR="00F53FC9" w:rsidRPr="003228FF" w:rsidRDefault="00F53FC9" w:rsidP="00F53FC9">
      <w:pPr>
        <w:suppressAutoHyphens/>
        <w:ind w:right="-47"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>§ 9</w:t>
      </w:r>
    </w:p>
    <w:p w14:paraId="14B220C1" w14:textId="77777777" w:rsidR="00F53FC9" w:rsidRPr="003228FF" w:rsidRDefault="00F53FC9" w:rsidP="00F53FC9">
      <w:pPr>
        <w:numPr>
          <w:ilvl w:val="3"/>
          <w:numId w:val="62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x-none" w:eastAsia="zh-CN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wypadku postanowienia o karze umownej nie mają zastosowania.</w:t>
      </w:r>
    </w:p>
    <w:p w14:paraId="109F3BD9" w14:textId="77777777" w:rsidR="00F53FC9" w:rsidRPr="003228FF" w:rsidRDefault="00F53FC9" w:rsidP="00F53FC9">
      <w:pPr>
        <w:numPr>
          <w:ilvl w:val="3"/>
          <w:numId w:val="62"/>
        </w:numPr>
        <w:suppressAutoHyphens/>
        <w:spacing w:line="240" w:lineRule="atLeast"/>
        <w:ind w:right="-47"/>
        <w:jc w:val="both"/>
        <w:rPr>
          <w:rFonts w:ascii="Verdana" w:hAnsi="Verdana" w:cs="Arial"/>
          <w:sz w:val="18"/>
          <w:szCs w:val="18"/>
          <w:lang w:val="x-none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lastRenderedPageBreak/>
        <w:t>W przypadku negatywnej opinii wydanej przez jednostkę badawczą po badaniu próbki dostarczonego Towaru zgodnie z zapisem § 1 ust. 5 Zamawiający będzie mógł odstąpić od Umowy z winy Wykonawcy.</w:t>
      </w:r>
    </w:p>
    <w:p w14:paraId="47C79BFE" w14:textId="77777777" w:rsidR="00F53FC9" w:rsidRPr="003228FF" w:rsidRDefault="00F53FC9" w:rsidP="00F53FC9">
      <w:pPr>
        <w:suppressAutoHyphens/>
        <w:ind w:right="-47"/>
        <w:jc w:val="center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>§ 10</w:t>
      </w:r>
    </w:p>
    <w:p w14:paraId="4FB846E6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B84C769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FE2E986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3. Wykonawca zobowiązuje się do wykorzystania uzyskanych, powyższych informacji jedynie w celu wykonania przedmiotu umowy. </w:t>
      </w:r>
    </w:p>
    <w:p w14:paraId="1F25A68E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02734625" w14:textId="77777777" w:rsidR="00F53FC9" w:rsidRPr="003228FF" w:rsidRDefault="00F53FC9" w:rsidP="00F53FC9">
      <w:pPr>
        <w:suppressAutoHyphens/>
        <w:autoSpaceDN w:val="0"/>
        <w:spacing w:before="100" w:after="100"/>
        <w:ind w:left="340" w:hanging="340"/>
        <w:jc w:val="both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5. Powyższe przepisy nie będą miały zastosowania wobec informacji powszechnie znanych lub opublikowanych oraz w przypadku żądania ich ujawnienia przez uprawniony organ.</w:t>
      </w:r>
    </w:p>
    <w:p w14:paraId="1B56A188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11</w:t>
      </w:r>
    </w:p>
    <w:p w14:paraId="657F98B3" w14:textId="77777777" w:rsidR="00F53FC9" w:rsidRPr="003228FF" w:rsidRDefault="00F53FC9" w:rsidP="00F53FC9">
      <w:pPr>
        <w:numPr>
          <w:ilvl w:val="0"/>
          <w:numId w:val="5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Wszelkie sporne sprawy, strony zobowiązują się załatwić polubownie, a w przypadku braku porozumienia przed Sądem właściwym dla siedziby Zamawiającego.</w:t>
      </w:r>
    </w:p>
    <w:p w14:paraId="6B120801" w14:textId="77777777" w:rsidR="00F53FC9" w:rsidRPr="003228FF" w:rsidRDefault="00F53FC9" w:rsidP="00F53FC9">
      <w:pPr>
        <w:numPr>
          <w:ilvl w:val="0"/>
          <w:numId w:val="5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W sprawach nie uregulowanych niniejszą Umową mają zastosowanie przepisy ustawy Prawo zamówień publicznych z dnia 29 stycznia 2004 r. oraz Kodeksu Cywilnego i Kodeksu Postępowania Cywilnego.</w:t>
      </w:r>
    </w:p>
    <w:p w14:paraId="2DCA0DAB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§ 12</w:t>
      </w:r>
    </w:p>
    <w:p w14:paraId="3B7B23FA" w14:textId="77777777" w:rsidR="00F53FC9" w:rsidRPr="003228FF" w:rsidRDefault="00F53FC9" w:rsidP="00F53FC9">
      <w:pPr>
        <w:numPr>
          <w:ilvl w:val="0"/>
          <w:numId w:val="49"/>
        </w:numPr>
        <w:tabs>
          <w:tab w:val="left" w:pos="285"/>
        </w:tabs>
        <w:suppressAutoHyphens/>
        <w:ind w:left="283" w:hanging="283"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Umowa została sporządzona w dwóch jednobrzmiących egzemplarzach, po jednym dla każdej ze Stron.</w:t>
      </w:r>
    </w:p>
    <w:p w14:paraId="5F6CEF59" w14:textId="282397D5" w:rsidR="00F53FC9" w:rsidRPr="003228FF" w:rsidRDefault="008F0E14" w:rsidP="00F53FC9">
      <w:pPr>
        <w:tabs>
          <w:tab w:val="left" w:pos="1080"/>
        </w:tabs>
        <w:suppressAutoHyphens/>
        <w:ind w:left="786"/>
        <w:jc w:val="both"/>
        <w:rPr>
          <w:rFonts w:ascii="Verdana" w:hAnsi="Verdana" w:cs="Arial"/>
          <w:sz w:val="18"/>
          <w:szCs w:val="18"/>
          <w:lang w:val="pl-PL" w:eastAsia="zh-CN"/>
        </w:rPr>
      </w:pPr>
      <w:r>
        <w:rPr>
          <w:rFonts w:ascii="Verdana" w:hAnsi="Verdana" w:cs="Arial"/>
          <w:sz w:val="18"/>
          <w:szCs w:val="18"/>
          <w:lang w:val="pl-PL" w:eastAsia="zh-CN"/>
        </w:rPr>
        <w:t xml:space="preserve"> </w:t>
      </w:r>
    </w:p>
    <w:p w14:paraId="712713A7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329E435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>Wykonawca</w:t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</w:r>
      <w:r w:rsidRPr="003228FF">
        <w:rPr>
          <w:rFonts w:ascii="Verdana" w:hAnsi="Verdana" w:cs="Arial"/>
          <w:b/>
          <w:sz w:val="18"/>
          <w:szCs w:val="18"/>
          <w:lang w:val="pl-PL" w:eastAsia="zh-CN"/>
        </w:rPr>
        <w:tab/>
        <w:t>Zamawiający</w:t>
      </w:r>
    </w:p>
    <w:p w14:paraId="79248683" w14:textId="77777777" w:rsidR="00F53FC9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094957D1" w14:textId="77777777" w:rsidR="00F53FC9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DBA99A8" w14:textId="77777777" w:rsidR="00F53FC9" w:rsidRPr="003228FF" w:rsidRDefault="00F53FC9" w:rsidP="00F53FC9">
      <w:pPr>
        <w:suppressAutoHyphens/>
        <w:jc w:val="center"/>
        <w:rPr>
          <w:rFonts w:ascii="Verdana" w:hAnsi="Verdana" w:cs="Arial"/>
          <w:b/>
          <w:sz w:val="18"/>
          <w:szCs w:val="18"/>
          <w:lang w:val="pl-PL" w:eastAsia="zh-CN"/>
        </w:rPr>
      </w:pPr>
    </w:p>
    <w:p w14:paraId="5AA5ACBA" w14:textId="77777777" w:rsidR="00F53FC9" w:rsidRPr="00D464B0" w:rsidRDefault="00F53FC9" w:rsidP="00F53FC9">
      <w:pPr>
        <w:suppressAutoHyphens/>
        <w:jc w:val="center"/>
        <w:rPr>
          <w:rFonts w:ascii="Verdana" w:hAnsi="Verdana" w:cs="Arial"/>
          <w:sz w:val="18"/>
          <w:szCs w:val="18"/>
          <w:lang w:val="pl-PL" w:eastAsia="zh-CN"/>
        </w:rPr>
      </w:pPr>
    </w:p>
    <w:p w14:paraId="20E04E96" w14:textId="77777777" w:rsidR="00F53FC9" w:rsidRPr="003228FF" w:rsidRDefault="00F53FC9" w:rsidP="00F53FC9">
      <w:pPr>
        <w:suppressAutoHyphens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>……………………………………………</w:t>
      </w:r>
      <w:r w:rsidRPr="003228FF">
        <w:rPr>
          <w:rFonts w:ascii="Verdana" w:hAnsi="Verdana" w:cs="Arial"/>
          <w:sz w:val="18"/>
          <w:szCs w:val="18"/>
          <w:lang w:val="pl-PL" w:eastAsia="zh-CN"/>
        </w:rPr>
        <w:tab/>
        <w:t xml:space="preserve">                                        ……………………………………………</w:t>
      </w:r>
    </w:p>
    <w:p w14:paraId="5833A35D" w14:textId="77777777" w:rsidR="00F53FC9" w:rsidRDefault="00F53FC9" w:rsidP="00F53FC9">
      <w:pPr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(data i podpis)</w:t>
      </w:r>
      <w:r w:rsidRPr="003228FF">
        <w:rPr>
          <w:rFonts w:ascii="Verdana" w:hAnsi="Verdana" w:cs="Arial"/>
          <w:sz w:val="18"/>
          <w:szCs w:val="18"/>
          <w:lang w:val="pl-PL"/>
        </w:rPr>
        <w:tab/>
        <w:t xml:space="preserve">                                                                           (data i podpis)</w:t>
      </w:r>
    </w:p>
    <w:p w14:paraId="500EFC94" w14:textId="77777777" w:rsidR="00F53FC9" w:rsidRDefault="00F53FC9" w:rsidP="00F53FC9">
      <w:pPr>
        <w:rPr>
          <w:rFonts w:ascii="Verdana" w:hAnsi="Verdana" w:cs="Arial"/>
          <w:sz w:val="18"/>
          <w:szCs w:val="18"/>
          <w:lang w:val="pl-PL"/>
        </w:rPr>
      </w:pPr>
    </w:p>
    <w:p w14:paraId="69FC92C7" w14:textId="77777777" w:rsidR="00F53FC9" w:rsidRPr="003228FF" w:rsidRDefault="00F53FC9" w:rsidP="00F53FC9">
      <w:pPr>
        <w:rPr>
          <w:rFonts w:ascii="Verdana" w:hAnsi="Verdana" w:cs="Arial"/>
          <w:sz w:val="18"/>
          <w:szCs w:val="18"/>
          <w:lang w:val="pl-PL"/>
        </w:rPr>
      </w:pPr>
    </w:p>
    <w:p w14:paraId="1997D468" w14:textId="77777777" w:rsidR="00F53FC9" w:rsidRPr="003228FF" w:rsidRDefault="00F53FC9" w:rsidP="00F53FC9">
      <w:pPr>
        <w:tabs>
          <w:tab w:val="left" w:pos="7170"/>
        </w:tabs>
        <w:rPr>
          <w:rFonts w:ascii="Verdana" w:hAnsi="Verdana" w:cs="Arial"/>
          <w:sz w:val="18"/>
          <w:szCs w:val="18"/>
          <w:lang w:val="pl-PL"/>
        </w:rPr>
      </w:pPr>
    </w:p>
    <w:p w14:paraId="70BC53C6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b/>
          <w:bCs/>
          <w:i/>
          <w:iCs/>
          <w:sz w:val="18"/>
          <w:szCs w:val="18"/>
          <w:lang w:val="pl-PL"/>
        </w:rPr>
      </w:pPr>
    </w:p>
    <w:p w14:paraId="03E6C367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b/>
          <w:bCs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 w:eastAsia="zh-CN"/>
        </w:rPr>
        <w:tab/>
        <w:t xml:space="preserve">Kontrasygnata finansowa </w:t>
      </w:r>
    </w:p>
    <w:p w14:paraId="46E2EC42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b/>
          <w:bCs/>
          <w:sz w:val="18"/>
          <w:szCs w:val="18"/>
          <w:lang w:val="pl-PL" w:eastAsia="zh-CN"/>
        </w:rPr>
      </w:pPr>
    </w:p>
    <w:p w14:paraId="0A8E6F67" w14:textId="77777777" w:rsidR="00F53FC9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15548A94" w14:textId="77777777" w:rsidR="00F53FC9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6755002B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</w:p>
    <w:p w14:paraId="42F4587F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 w:eastAsia="zh-CN"/>
        </w:rPr>
        <w:tab/>
        <w:t>………………………………..</w:t>
      </w:r>
    </w:p>
    <w:p w14:paraId="32F3E90A" w14:textId="77777777" w:rsidR="00F53FC9" w:rsidRPr="003228FF" w:rsidRDefault="00F53FC9" w:rsidP="00F53FC9">
      <w:pPr>
        <w:tabs>
          <w:tab w:val="left" w:pos="5245"/>
        </w:tabs>
        <w:suppressAutoHyphens/>
        <w:jc w:val="both"/>
        <w:rPr>
          <w:rFonts w:ascii="Verdana" w:hAnsi="Verdana" w:cs="Arial"/>
          <w:sz w:val="18"/>
          <w:szCs w:val="18"/>
          <w:lang w:val="pl-PL" w:eastAsia="zh-CN"/>
        </w:rPr>
      </w:pPr>
      <w:r w:rsidRPr="003228FF">
        <w:rPr>
          <w:rFonts w:ascii="Verdana" w:hAnsi="Verdana" w:cs="Arial"/>
          <w:sz w:val="18"/>
          <w:szCs w:val="18"/>
          <w:lang w:val="pl-PL"/>
        </w:rPr>
        <w:tab/>
        <w:t>(data i podpis)</w:t>
      </w:r>
    </w:p>
    <w:p w14:paraId="523FE37F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7807682F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4F34C63D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36A5F30B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1769C185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4F31BA98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41D04AA9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</w:p>
    <w:p w14:paraId="6ECD0F62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>Załączniki do umowy:</w:t>
      </w:r>
    </w:p>
    <w:p w14:paraId="4BD40236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1F65A2C4" w14:textId="77777777" w:rsidR="00F53FC9" w:rsidRPr="003228FF" w:rsidRDefault="00F53FC9" w:rsidP="00F53FC9">
      <w:pPr>
        <w:tabs>
          <w:tab w:val="left" w:pos="7050"/>
        </w:tabs>
        <w:rPr>
          <w:rFonts w:ascii="Verdana" w:hAnsi="Verdana" w:cs="Arial"/>
          <w:i/>
          <w:iCs/>
          <w:sz w:val="18"/>
          <w:szCs w:val="18"/>
          <w:lang w:val="pl-PL"/>
        </w:rPr>
      </w:pPr>
      <w:r w:rsidRPr="003228FF">
        <w:rPr>
          <w:rFonts w:ascii="Verdana" w:hAnsi="Verdana" w:cs="Arial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1922082E" w14:textId="77777777" w:rsidR="00F53FC9" w:rsidRPr="003228FF" w:rsidRDefault="00F53FC9" w:rsidP="00F53FC9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Załącznik nr 2 do umowy</w:t>
      </w:r>
    </w:p>
    <w:p w14:paraId="49A0916B" w14:textId="77777777" w:rsidR="00F53FC9" w:rsidRPr="003228FF" w:rsidRDefault="00F53FC9" w:rsidP="00F53FC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2FF7A55E" w14:textId="77777777" w:rsidR="00F53FC9" w:rsidRPr="003228FF" w:rsidRDefault="00F53FC9" w:rsidP="00F53FC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4A8FC56A" w14:textId="77777777" w:rsidR="00F53FC9" w:rsidRPr="003228FF" w:rsidRDefault="00F53FC9" w:rsidP="00F53FC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.....................................… </w:t>
      </w:r>
    </w:p>
    <w:p w14:paraId="08954B2D" w14:textId="77777777" w:rsidR="00F53FC9" w:rsidRPr="003228FF" w:rsidRDefault="00F53FC9" w:rsidP="00F53FC9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lastRenderedPageBreak/>
        <w:t>Nazwa Wykonawcy</w:t>
      </w:r>
    </w:p>
    <w:p w14:paraId="6271C4C1" w14:textId="77777777" w:rsidR="00F53FC9" w:rsidRPr="003228FF" w:rsidRDefault="00F53FC9" w:rsidP="00F53FC9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4195FDEC" w14:textId="77777777" w:rsidR="00F53FC9" w:rsidRPr="003228FF" w:rsidRDefault="00F53FC9" w:rsidP="00F53FC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.....................................…</w:t>
      </w:r>
    </w:p>
    <w:p w14:paraId="323B3076" w14:textId="77777777" w:rsidR="00F53FC9" w:rsidRPr="003228FF" w:rsidRDefault="00F53FC9" w:rsidP="00F53FC9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NIP</w:t>
      </w:r>
      <w:r w:rsidRPr="003228FF">
        <w:rPr>
          <w:rFonts w:ascii="Verdana" w:hAnsi="Verdana" w:cs="Arial"/>
          <w:sz w:val="18"/>
          <w:szCs w:val="18"/>
          <w:lang w:val="pl-PL"/>
        </w:rPr>
        <w:tab/>
        <w:t> </w:t>
      </w:r>
    </w:p>
    <w:p w14:paraId="23BEDDA9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6C4A581C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7B232174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0DC765F1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359E7956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OŚWIADCZENIE DLA CELÓW PODATKOWYCH</w:t>
      </w:r>
    </w:p>
    <w:p w14:paraId="1BA1A738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 xml:space="preserve">DOTYCZĄCE PODMIOTÓW POWIĄZANYCH </w:t>
      </w:r>
    </w:p>
    <w:p w14:paraId="2398D40E" w14:textId="77777777" w:rsidR="00F53FC9" w:rsidRPr="003228FF" w:rsidRDefault="00F53FC9" w:rsidP="00F53FC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  <w:lang w:val="pl-PL"/>
        </w:rPr>
      </w:pPr>
    </w:p>
    <w:p w14:paraId="390BE637" w14:textId="77777777" w:rsidR="00F53FC9" w:rsidRPr="003228FF" w:rsidRDefault="00F53FC9" w:rsidP="00F53FC9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sz w:val="18"/>
          <w:szCs w:val="18"/>
          <w:lang w:val="pl-PL"/>
        </w:rPr>
        <w:t>Działając w imieniu ………………………………, (dalej jako: „</w:t>
      </w: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Podmiot</w:t>
      </w:r>
      <w:r w:rsidRPr="003228FF">
        <w:rPr>
          <w:rFonts w:ascii="Verdana" w:hAnsi="Verdana" w:cs="Arial"/>
          <w:sz w:val="18"/>
          <w:szCs w:val="18"/>
          <w:lang w:val="pl-PL"/>
        </w:rPr>
        <w:t>”) niniejszym oświadcza, że Podmiot:</w:t>
      </w:r>
    </w:p>
    <w:p w14:paraId="188BB09D" w14:textId="77777777" w:rsidR="00F53FC9" w:rsidRPr="003228FF" w:rsidRDefault="00F53FC9" w:rsidP="00F53FC9">
      <w:pPr>
        <w:widowControl w:val="0"/>
        <w:numPr>
          <w:ilvl w:val="0"/>
          <w:numId w:val="4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hAnsi="Verdana" w:cs="Arial"/>
          <w:b/>
          <w:bCs/>
          <w:sz w:val="18"/>
          <w:szCs w:val="18"/>
          <w:lang w:val="pl-PL"/>
        </w:rPr>
        <w:t>jest / nie jest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1"/>
      </w:r>
      <w:r w:rsidRPr="003228FF">
        <w:rPr>
          <w:rFonts w:ascii="Verdana" w:hAnsi="Verdana" w:cs="Arial"/>
          <w:sz w:val="18"/>
          <w:szCs w:val="18"/>
          <w:lang w:val="pl-PL"/>
        </w:rPr>
        <w:t xml:space="preserve"> podmiotem powiązanym z Akademią Górniczo-Hutniczą </w:t>
      </w:r>
      <w:r w:rsidRPr="003228FF">
        <w:rPr>
          <w:rFonts w:ascii="Verdana" w:hAnsi="Verdana" w:cs="Arial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2"/>
      </w:r>
      <w:r w:rsidRPr="003228FF">
        <w:rPr>
          <w:rFonts w:ascii="Verdana" w:hAnsi="Verdana" w:cs="Arial"/>
          <w:sz w:val="18"/>
          <w:szCs w:val="18"/>
          <w:lang w:val="pl-PL"/>
        </w:rPr>
        <w:t>;</w:t>
      </w:r>
    </w:p>
    <w:p w14:paraId="42032857" w14:textId="77777777" w:rsidR="00F53FC9" w:rsidRPr="003228FF" w:rsidRDefault="00F53FC9" w:rsidP="00F53FC9">
      <w:pPr>
        <w:widowControl w:val="0"/>
        <w:numPr>
          <w:ilvl w:val="0"/>
          <w:numId w:val="4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 / nie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3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4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</w:p>
    <w:p w14:paraId="0E2F5904" w14:textId="77777777" w:rsidR="00F53FC9" w:rsidRPr="003228FF" w:rsidRDefault="00F53FC9" w:rsidP="00F53FC9">
      <w:pPr>
        <w:widowControl w:val="0"/>
        <w:numPr>
          <w:ilvl w:val="0"/>
          <w:numId w:val="4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  <w:lang w:val="pl-PL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>rzeczywisty właściciel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5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Podmiotu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jest / nie jest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6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t>4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</w:p>
    <w:p w14:paraId="4976A5E6" w14:textId="77777777" w:rsidR="00F53FC9" w:rsidRPr="003228FF" w:rsidRDefault="00F53FC9" w:rsidP="00F53FC9">
      <w:pPr>
        <w:widowControl w:val="0"/>
        <w:numPr>
          <w:ilvl w:val="0"/>
          <w:numId w:val="45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val="pl-PL" w:eastAsia="en-US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Podmiot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>stanowi / nie stanowi</w:t>
      </w:r>
      <w:r w:rsidRPr="003228FF">
        <w:rPr>
          <w:rFonts w:ascii="Verdana" w:hAnsi="Verdana" w:cs="Arial"/>
          <w:sz w:val="18"/>
          <w:szCs w:val="18"/>
          <w:vertAlign w:val="superscript"/>
          <w:lang w:val="pl-PL"/>
        </w:rPr>
        <w:footnoteReference w:id="7"/>
      </w:r>
      <w:r w:rsidRPr="003228FF">
        <w:rPr>
          <w:rFonts w:ascii="Verdana" w:hAnsi="Verdana" w:cs="Arial"/>
          <w:sz w:val="18"/>
          <w:szCs w:val="18"/>
          <w:lang w:val="pl-PL"/>
        </w:rPr>
        <w:t xml:space="preserve"> </w:t>
      </w:r>
      <w:r w:rsidRPr="003228FF">
        <w:rPr>
          <w:rFonts w:ascii="Verdana" w:eastAsia="Calibri" w:hAnsi="Verdana" w:cs="Arial"/>
          <w:b/>
          <w:bCs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dla Akademia Górniczo-Hutnicza im. Stanisława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lastRenderedPageBreak/>
        <w:t>Staszica w Krakowie zagranicznej jednostki kontrolowanej</w:t>
      </w:r>
      <w:r w:rsidRPr="003228FF">
        <w:rPr>
          <w:rFonts w:ascii="Verdana" w:eastAsia="Calibri" w:hAnsi="Verdana" w:cs="Arial"/>
          <w:sz w:val="18"/>
          <w:szCs w:val="18"/>
          <w:vertAlign w:val="superscript"/>
          <w:lang w:val="pl-PL" w:eastAsia="en-US"/>
        </w:rPr>
        <w:footnoteReference w:id="8"/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br/>
        <w:t>w rozumieniu art. 24a ustawy z dnia 15 lutego 1992 r. o podatku dochodowym od osób prawnych.</w:t>
      </w:r>
    </w:p>
    <w:p w14:paraId="67C75247" w14:textId="77777777" w:rsidR="00F53FC9" w:rsidRPr="003228FF" w:rsidRDefault="00F53FC9" w:rsidP="00F53FC9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  <w:lang w:val="pl-PL"/>
        </w:rPr>
      </w:pPr>
    </w:p>
    <w:p w14:paraId="64AC52F2" w14:textId="77777777" w:rsidR="00F53FC9" w:rsidRPr="003228FF" w:rsidRDefault="00F53FC9" w:rsidP="00F53FC9">
      <w:pPr>
        <w:spacing w:line="276" w:lineRule="auto"/>
        <w:jc w:val="both"/>
        <w:rPr>
          <w:rFonts w:ascii="Verdana" w:eastAsia="Calibri" w:hAnsi="Verdana" w:cs="Arial"/>
          <w:sz w:val="18"/>
          <w:szCs w:val="18"/>
          <w:lang w:val="pl-PL" w:eastAsia="en-US"/>
        </w:rPr>
      </w:pP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3228FF">
        <w:rPr>
          <w:rFonts w:ascii="Verdana" w:eastAsia="Calibri" w:hAnsi="Verdana" w:cs="Arial"/>
          <w:sz w:val="18"/>
          <w:szCs w:val="18"/>
          <w:lang w:val="pl-PL" w:eastAsia="en-US"/>
        </w:rPr>
        <w:br/>
        <w:t>o zaistniałej zmianie.</w:t>
      </w:r>
    </w:p>
    <w:p w14:paraId="41F6EFFF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3961DA8F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7A0A8061" w14:textId="77777777" w:rsidR="00F53FC9" w:rsidRPr="003228FF" w:rsidRDefault="00F53FC9" w:rsidP="00F53FC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Arial"/>
          <w:b/>
          <w:bCs/>
          <w:sz w:val="18"/>
          <w:szCs w:val="18"/>
          <w:lang w:val="pl-PL" w:eastAsia="en-US"/>
        </w:rPr>
      </w:pPr>
    </w:p>
    <w:p w14:paraId="7FEC00AC" w14:textId="77777777" w:rsidR="00F53FC9" w:rsidRPr="003228FF" w:rsidRDefault="00F53FC9" w:rsidP="00F53FC9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53FC9" w:rsidRPr="00D464B0" w14:paraId="2BFBBEBD" w14:textId="77777777" w:rsidTr="0019703C">
        <w:tc>
          <w:tcPr>
            <w:tcW w:w="4105" w:type="dxa"/>
            <w:hideMark/>
          </w:tcPr>
          <w:p w14:paraId="1BE2B502" w14:textId="77777777" w:rsidR="00F53FC9" w:rsidRPr="003228FF" w:rsidRDefault="00F53FC9" w:rsidP="0019703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</w:pPr>
            <w:r w:rsidRPr="003228FF"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6346BE34" w14:textId="77777777" w:rsidR="00F53FC9" w:rsidRPr="003228FF" w:rsidRDefault="00F53FC9" w:rsidP="0019703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3228F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3228F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3228F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73D11713" w14:textId="77777777" w:rsidR="00F53FC9" w:rsidRPr="003228FF" w:rsidRDefault="00F53FC9" w:rsidP="00F53FC9">
      <w:pPr>
        <w:spacing w:line="360" w:lineRule="auto"/>
        <w:jc w:val="both"/>
        <w:rPr>
          <w:rFonts w:ascii="Verdana" w:eastAsia="Calibri" w:hAnsi="Verdana" w:cs="Arial"/>
          <w:color w:val="222A35"/>
          <w:sz w:val="18"/>
          <w:szCs w:val="18"/>
          <w:lang w:val="pl-PL" w:eastAsia="x-none"/>
        </w:rPr>
      </w:pPr>
    </w:p>
    <w:p w14:paraId="376F1982" w14:textId="77777777" w:rsidR="00F53FC9" w:rsidRPr="003228FF" w:rsidRDefault="00F53FC9" w:rsidP="00F53FC9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val="pl-PL" w:eastAsia="x-none"/>
        </w:rPr>
      </w:pPr>
    </w:p>
    <w:p w14:paraId="3C324F64" w14:textId="77777777" w:rsidR="00F53FC9" w:rsidRPr="003228FF" w:rsidRDefault="00F53FC9" w:rsidP="00F53FC9">
      <w:pPr>
        <w:tabs>
          <w:tab w:val="left" w:pos="5895"/>
        </w:tabs>
        <w:suppressAutoHyphens/>
        <w:rPr>
          <w:rFonts w:ascii="Verdana" w:hAnsi="Verdana" w:cs="Arial"/>
          <w:sz w:val="18"/>
          <w:szCs w:val="18"/>
          <w:lang w:val="pl-PL" w:eastAsia="zh-CN"/>
        </w:rPr>
      </w:pPr>
    </w:p>
    <w:p w14:paraId="711C8DE3" w14:textId="77777777" w:rsidR="00F53FC9" w:rsidRPr="003228FF" w:rsidRDefault="00F53FC9" w:rsidP="00F53FC9">
      <w:pPr>
        <w:rPr>
          <w:rFonts w:ascii="Verdana" w:hAnsi="Verdana" w:cs="Arial"/>
          <w:sz w:val="18"/>
          <w:szCs w:val="18"/>
          <w:lang w:val="pl-PL"/>
        </w:rPr>
      </w:pPr>
    </w:p>
    <w:p w14:paraId="766F4C67" w14:textId="77777777" w:rsidR="00496551" w:rsidRPr="00F53FC9" w:rsidRDefault="00496551" w:rsidP="00F53FC9">
      <w:pPr>
        <w:rPr>
          <w:lang w:val="pl-PL"/>
        </w:rPr>
      </w:pPr>
    </w:p>
    <w:sectPr w:rsidR="00496551" w:rsidRPr="00F53F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A77FE" w14:textId="77777777" w:rsidR="000719DC" w:rsidRDefault="000719DC">
      <w:r>
        <w:separator/>
      </w:r>
    </w:p>
  </w:endnote>
  <w:endnote w:type="continuationSeparator" w:id="0">
    <w:p w14:paraId="485EE1AC" w14:textId="77777777" w:rsidR="000719DC" w:rsidRDefault="00071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86FEC" w14:textId="77777777" w:rsidR="008640C9" w:rsidRDefault="008640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D0072" w14:textId="77777777" w:rsidR="00F53FC9" w:rsidRDefault="00F53FC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94A193F" w14:textId="77777777" w:rsidR="008640C9" w:rsidRDefault="008640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F3A78" w14:textId="77777777" w:rsidR="008640C9" w:rsidRDefault="008640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40243" w14:textId="77777777" w:rsidR="000719DC" w:rsidRDefault="000719DC">
      <w:r>
        <w:separator/>
      </w:r>
    </w:p>
  </w:footnote>
  <w:footnote w:type="continuationSeparator" w:id="0">
    <w:p w14:paraId="19ACCEAD" w14:textId="77777777" w:rsidR="000719DC" w:rsidRDefault="000719DC">
      <w:r>
        <w:continuationSeparator/>
      </w:r>
    </w:p>
  </w:footnote>
  <w:footnote w:id="1">
    <w:p w14:paraId="6F7C2025" w14:textId="77777777" w:rsidR="00F53FC9" w:rsidRDefault="00F53FC9" w:rsidP="00F53FC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7EA0DD3" w14:textId="77777777" w:rsidR="00F53FC9" w:rsidRDefault="00F53FC9" w:rsidP="00F53FC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211E29" w14:textId="77777777" w:rsidR="00F53FC9" w:rsidRDefault="00F53FC9" w:rsidP="00F53FC9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8EE1D0" w14:textId="77777777" w:rsidR="00F53FC9" w:rsidRDefault="00F53FC9" w:rsidP="00F53FC9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79B702" w14:textId="77777777" w:rsidR="00F53FC9" w:rsidRDefault="00F53FC9" w:rsidP="00F53FC9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6ECEBF" w14:textId="77777777" w:rsidR="00F53FC9" w:rsidRDefault="00F53FC9" w:rsidP="00F53FC9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FE5B84" w14:textId="77777777" w:rsidR="00F53FC9" w:rsidRDefault="00F53FC9" w:rsidP="00F53FC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09A088" w14:textId="77777777" w:rsidR="00F53FC9" w:rsidRDefault="00F53FC9" w:rsidP="00F53FC9">
      <w:pPr>
        <w:pStyle w:val="paragraph"/>
        <w:numPr>
          <w:ilvl w:val="0"/>
          <w:numId w:val="4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860697C" w14:textId="77777777" w:rsidR="00F53FC9" w:rsidRDefault="00F53FC9" w:rsidP="00F53FC9">
      <w:pPr>
        <w:pStyle w:val="paragraph"/>
        <w:numPr>
          <w:ilvl w:val="1"/>
          <w:numId w:val="47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BB78FD" w14:textId="77777777" w:rsidR="00F53FC9" w:rsidRDefault="00F53FC9" w:rsidP="00F53FC9">
      <w:pPr>
        <w:pStyle w:val="paragraph"/>
        <w:numPr>
          <w:ilvl w:val="1"/>
          <w:numId w:val="4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1D4B90" w14:textId="77777777" w:rsidR="00F53FC9" w:rsidRDefault="00F53FC9" w:rsidP="00F53FC9">
      <w:pPr>
        <w:pStyle w:val="paragraph"/>
        <w:numPr>
          <w:ilvl w:val="1"/>
          <w:numId w:val="4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E8C25C" w14:textId="77777777" w:rsidR="00F53FC9" w:rsidRDefault="00F53FC9" w:rsidP="00F53FC9">
      <w:pPr>
        <w:pStyle w:val="paragraph"/>
        <w:numPr>
          <w:ilvl w:val="0"/>
          <w:numId w:val="4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74FE3E" w14:textId="77777777" w:rsidR="00F53FC9" w:rsidRDefault="00F53FC9" w:rsidP="00F53FC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14A5A8E" w14:textId="77777777" w:rsidR="00F53FC9" w:rsidRDefault="00F53FC9" w:rsidP="00F53FC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C80D5BF" w14:textId="77777777" w:rsidR="00F53FC9" w:rsidRDefault="00F53FC9" w:rsidP="00F53FC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5594EA42" w14:textId="77777777" w:rsidR="00F53FC9" w:rsidRDefault="00F53FC9" w:rsidP="00F53FC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CEBD911" w14:textId="77777777" w:rsidR="00F53FC9" w:rsidRDefault="00F53FC9" w:rsidP="00F53FC9">
      <w:pPr>
        <w:pStyle w:val="Tekstprzypisudolnego"/>
        <w:numPr>
          <w:ilvl w:val="0"/>
          <w:numId w:val="4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EF33B05" w14:textId="77777777" w:rsidR="00F53FC9" w:rsidRDefault="00F53FC9" w:rsidP="00F53FC9">
      <w:pPr>
        <w:pStyle w:val="Tekstprzypisudolnego"/>
        <w:numPr>
          <w:ilvl w:val="0"/>
          <w:numId w:val="4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42BDA21" w14:textId="77777777" w:rsidR="00F53FC9" w:rsidRDefault="00F53FC9" w:rsidP="00F53FC9">
      <w:pPr>
        <w:pStyle w:val="Tekstprzypisudolnego"/>
        <w:numPr>
          <w:ilvl w:val="0"/>
          <w:numId w:val="4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15BD704" w14:textId="77777777" w:rsidR="00F53FC9" w:rsidRDefault="00F53FC9" w:rsidP="00F53FC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B5482AD" w14:textId="77777777" w:rsidR="00F53FC9" w:rsidRDefault="00F53FC9" w:rsidP="00F53FC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42618F6" w14:textId="77777777" w:rsidR="00F53FC9" w:rsidRDefault="00F53FC9" w:rsidP="00F53FC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49887C8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A9DEB96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7638A92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0C7DBE8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E4C1718" w14:textId="77777777" w:rsidR="00F53FC9" w:rsidRDefault="00F53FC9" w:rsidP="00F53FC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81EB5F6" w14:textId="77777777" w:rsidR="00F53FC9" w:rsidRDefault="00F53FC9" w:rsidP="00F53FC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D374CDC" w14:textId="77777777" w:rsidR="00F53FC9" w:rsidRDefault="00F53FC9" w:rsidP="00F53FC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D8C75BD" w14:textId="77777777" w:rsidR="00F53FC9" w:rsidRDefault="00F53FC9" w:rsidP="00F53FC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DF307" w14:textId="77777777" w:rsidR="008640C9" w:rsidRDefault="00864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44B58" w14:textId="77777777" w:rsidR="008640C9" w:rsidRDefault="00864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93FAE" w14:textId="77777777" w:rsidR="008640C9" w:rsidRDefault="008640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3EE6674E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/>
        <w:sz w:val="18"/>
        <w:szCs w:val="24"/>
      </w:rPr>
    </w:lvl>
  </w:abstractNum>
  <w:abstractNum w:abstractNumId="6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b/>
        <w:bCs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/>
        <w:b w:val="0"/>
        <w:bCs w:val="0"/>
        <w:sz w:val="18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Symbol"/>
        <w:color w:val="000000"/>
        <w:sz w:val="18"/>
        <w:szCs w:val="24"/>
        <w:lang w:val="x-none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0" w:firstLine="0"/>
      </w:pPr>
      <w:rPr>
        <w:rFonts w:ascii="Verdana" w:eastAsia="Calibri" w:hAnsi="Verdana" w:cs="Verdana"/>
        <w:b w:val="0"/>
        <w:bCs w:val="0"/>
        <w:color w:val="000000"/>
        <w:sz w:val="18"/>
        <w:szCs w:val="24"/>
        <w:lang w:val="pl-PL"/>
      </w:rPr>
    </w:lvl>
    <w:lvl w:ilvl="2">
      <w:numFmt w:val="bullet"/>
      <w:lvlText w:val=""/>
      <w:lvlJc w:val="left"/>
      <w:pPr>
        <w:tabs>
          <w:tab w:val="num" w:pos="198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bCs w:val="0"/>
        <w:i w:val="0"/>
        <w:i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Cs/>
        <w:iCs/>
        <w:color w:val="000000"/>
        <w:sz w:val="18"/>
        <w:szCs w:val="18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NewRoman" w:hAnsi="Times New Roman" w:cs="Times New Roman"/>
        <w:b w:val="0"/>
        <w:bCs w:val="0"/>
        <w:iCs/>
        <w:color w:val="auto"/>
        <w:shd w:val="clear" w:color="auto" w:fill="00FF00"/>
        <w:lang w:val="x-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000000D"/>
    <w:multiLevelType w:val="multilevel"/>
    <w:tmpl w:val="0000000D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8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5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6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4539578">
    <w:abstractNumId w:val="32"/>
  </w:num>
  <w:num w:numId="2" w16cid:durableId="55019103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0612074">
    <w:abstractNumId w:val="42"/>
  </w:num>
  <w:num w:numId="4" w16cid:durableId="1301763972">
    <w:abstractNumId w:val="24"/>
  </w:num>
  <w:num w:numId="5" w16cid:durableId="666982935">
    <w:abstractNumId w:val="43"/>
  </w:num>
  <w:num w:numId="6" w16cid:durableId="1790009943">
    <w:abstractNumId w:val="45"/>
  </w:num>
  <w:num w:numId="7" w16cid:durableId="2032413711">
    <w:abstractNumId w:val="48"/>
  </w:num>
  <w:num w:numId="8" w16cid:durableId="1959332684">
    <w:abstractNumId w:val="38"/>
  </w:num>
  <w:num w:numId="9" w16cid:durableId="563300270">
    <w:abstractNumId w:val="52"/>
  </w:num>
  <w:num w:numId="10" w16cid:durableId="853571295">
    <w:abstractNumId w:val="40"/>
  </w:num>
  <w:num w:numId="11" w16cid:durableId="624116086">
    <w:abstractNumId w:val="19"/>
  </w:num>
  <w:num w:numId="12" w16cid:durableId="146558861">
    <w:abstractNumId w:val="23"/>
  </w:num>
  <w:num w:numId="13" w16cid:durableId="586572540">
    <w:abstractNumId w:val="27"/>
  </w:num>
  <w:num w:numId="14" w16cid:durableId="758991362">
    <w:abstractNumId w:val="53"/>
  </w:num>
  <w:num w:numId="15" w16cid:durableId="45614865">
    <w:abstractNumId w:val="26"/>
  </w:num>
  <w:num w:numId="16" w16cid:durableId="1326324687">
    <w:abstractNumId w:val="22"/>
  </w:num>
  <w:num w:numId="17" w16cid:durableId="113139420">
    <w:abstractNumId w:val="50"/>
  </w:num>
  <w:num w:numId="18" w16cid:durableId="2038188679">
    <w:abstractNumId w:val="41"/>
  </w:num>
  <w:num w:numId="19" w16cid:durableId="1820227546">
    <w:abstractNumId w:val="36"/>
  </w:num>
  <w:num w:numId="20" w16cid:durableId="842014914">
    <w:abstractNumId w:val="39"/>
  </w:num>
  <w:num w:numId="21" w16cid:durableId="2083214064">
    <w:abstractNumId w:val="33"/>
  </w:num>
  <w:num w:numId="22" w16cid:durableId="193077353">
    <w:abstractNumId w:val="0"/>
  </w:num>
  <w:num w:numId="23" w16cid:durableId="555431843">
    <w:abstractNumId w:val="51"/>
  </w:num>
  <w:num w:numId="24" w16cid:durableId="388962609">
    <w:abstractNumId w:val="31"/>
  </w:num>
  <w:num w:numId="25" w16cid:durableId="408424942">
    <w:abstractNumId w:val="16"/>
  </w:num>
  <w:num w:numId="26" w16cid:durableId="2107648229">
    <w:abstractNumId w:val="44"/>
  </w:num>
  <w:num w:numId="27" w16cid:durableId="11436886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6823237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235174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163408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4664014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4203528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4880294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7640639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0470660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488330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6882358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1575709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8245852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252145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92989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210410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5595649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9651157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39286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929607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3841825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9407737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68188013">
    <w:abstractNumId w:val="1"/>
  </w:num>
  <w:num w:numId="50" w16cid:durableId="2133086392">
    <w:abstractNumId w:val="2"/>
  </w:num>
  <w:num w:numId="51" w16cid:durableId="2020962497">
    <w:abstractNumId w:val="3"/>
  </w:num>
  <w:num w:numId="52" w16cid:durableId="1631783243">
    <w:abstractNumId w:val="4"/>
  </w:num>
  <w:num w:numId="53" w16cid:durableId="691881543">
    <w:abstractNumId w:val="5"/>
  </w:num>
  <w:num w:numId="54" w16cid:durableId="1612980073">
    <w:abstractNumId w:val="6"/>
  </w:num>
  <w:num w:numId="55" w16cid:durableId="677804420">
    <w:abstractNumId w:val="7"/>
  </w:num>
  <w:num w:numId="56" w16cid:durableId="239877636">
    <w:abstractNumId w:val="8"/>
  </w:num>
  <w:num w:numId="57" w16cid:durableId="1636763870">
    <w:abstractNumId w:val="9"/>
  </w:num>
  <w:num w:numId="58" w16cid:durableId="1671523527">
    <w:abstractNumId w:val="10"/>
  </w:num>
  <w:num w:numId="59" w16cid:durableId="1659579400">
    <w:abstractNumId w:val="11"/>
  </w:num>
  <w:num w:numId="60" w16cid:durableId="1518537678">
    <w:abstractNumId w:val="12"/>
  </w:num>
  <w:num w:numId="61" w16cid:durableId="2129472148">
    <w:abstractNumId w:val="13"/>
  </w:num>
  <w:num w:numId="62" w16cid:durableId="4874015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9DC"/>
    <w:rsid w:val="000033EA"/>
    <w:rsid w:val="0002467C"/>
    <w:rsid w:val="00040A7A"/>
    <w:rsid w:val="000719DC"/>
    <w:rsid w:val="0007315E"/>
    <w:rsid w:val="000936CA"/>
    <w:rsid w:val="00097182"/>
    <w:rsid w:val="000B1A00"/>
    <w:rsid w:val="000C0F66"/>
    <w:rsid w:val="001764D4"/>
    <w:rsid w:val="001F341B"/>
    <w:rsid w:val="00226EA2"/>
    <w:rsid w:val="002430FD"/>
    <w:rsid w:val="00267340"/>
    <w:rsid w:val="00275C59"/>
    <w:rsid w:val="002D5C47"/>
    <w:rsid w:val="002E46B7"/>
    <w:rsid w:val="00337165"/>
    <w:rsid w:val="003974EB"/>
    <w:rsid w:val="003C6167"/>
    <w:rsid w:val="003F1749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40C9"/>
    <w:rsid w:val="0086736E"/>
    <w:rsid w:val="008D3AF3"/>
    <w:rsid w:val="008E0730"/>
    <w:rsid w:val="008F0E14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4B0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53FC9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3B5DC"/>
  <w15:chartTrackingRefBased/>
  <w15:docId w15:val="{06DCDFCB-D798-48BE-A1AB-14EA68FA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FC9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F53FC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11823-3999-4653-AEA6-399DE9E70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2435</Words>
  <Characters>14420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16822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2025-07-03T11:17:00Z</cp:lastPrinted>
  <dcterms:created xsi:type="dcterms:W3CDTF">2025-07-03T11:14:00Z</dcterms:created>
  <dcterms:modified xsi:type="dcterms:W3CDTF">2025-07-11T09:06:00Z</dcterms:modified>
</cp:coreProperties>
</file>