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6A79CE" w:rsidRDefault="000247FB" w:rsidP="000247FB">
      <w:pPr>
        <w:jc w:val="right"/>
        <w:rPr>
          <w:rFonts w:ascii="Verdana" w:hAnsi="Verdana"/>
          <w:b/>
          <w:sz w:val="18"/>
          <w:szCs w:val="18"/>
          <w:lang w:val="pl-PL"/>
        </w:rPr>
      </w:pPr>
      <w:r w:rsidRPr="006A79CE">
        <w:rPr>
          <w:rFonts w:ascii="Verdana" w:hAnsi="Verdana"/>
          <w:b/>
          <w:sz w:val="18"/>
          <w:szCs w:val="18"/>
          <w:lang w:val="pl-PL"/>
        </w:rPr>
        <w:t>Załącznik nr 3</w:t>
      </w:r>
    </w:p>
    <w:p w14:paraId="71CE1344" w14:textId="77777777" w:rsidR="000247FB" w:rsidRPr="006A79CE" w:rsidRDefault="000247FB" w:rsidP="000247FB">
      <w:pPr>
        <w:jc w:val="right"/>
        <w:rPr>
          <w:rFonts w:ascii="Verdana" w:hAnsi="Verdana"/>
          <w:b/>
          <w:sz w:val="18"/>
          <w:szCs w:val="18"/>
          <w:lang w:val="pl-PL"/>
        </w:rPr>
      </w:pPr>
    </w:p>
    <w:p w14:paraId="09C61476"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WZÓR UMOWY</w:t>
      </w:r>
    </w:p>
    <w:p w14:paraId="0F0BB6FB"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6A79CE" w:rsidRDefault="000247FB" w:rsidP="000247FB">
      <w:pPr>
        <w:jc w:val="center"/>
        <w:rPr>
          <w:rFonts w:ascii="Verdana" w:hAnsi="Verdana"/>
          <w:b/>
          <w:sz w:val="18"/>
          <w:szCs w:val="18"/>
          <w:lang w:val="pl-PL"/>
        </w:rPr>
      </w:pPr>
    </w:p>
    <w:p w14:paraId="3480F3B2" w14:textId="5E9515A3" w:rsidR="000247FB" w:rsidRPr="006A79CE" w:rsidRDefault="000247FB" w:rsidP="000247FB">
      <w:pPr>
        <w:pStyle w:val="Tekstpodstawowywcity"/>
        <w:spacing w:after="0"/>
        <w:ind w:left="0"/>
        <w:jc w:val="both"/>
        <w:rPr>
          <w:rFonts w:ascii="Verdana" w:hAnsi="Verdana"/>
          <w:sz w:val="18"/>
          <w:szCs w:val="18"/>
          <w:lang w:val="pl-PL"/>
        </w:rPr>
      </w:pPr>
      <w:r w:rsidRPr="006A79CE">
        <w:rPr>
          <w:rFonts w:ascii="Verdana" w:hAnsi="Verdana"/>
          <w:sz w:val="18"/>
          <w:szCs w:val="18"/>
          <w:lang w:val="pl-PL"/>
        </w:rPr>
        <w:t xml:space="preserve">Zawarta w Krakowie w wyniku przeprowadzonego postępowania o zamówienie publiczne </w:t>
      </w:r>
      <w:r w:rsidRPr="006A79CE">
        <w:rPr>
          <w:rFonts w:ascii="Verdana" w:hAnsi="Verdana"/>
          <w:sz w:val="18"/>
          <w:szCs w:val="18"/>
          <w:lang w:val="pl-PL"/>
        </w:rPr>
        <w:br/>
        <w:t xml:space="preserve">w trybie </w:t>
      </w:r>
      <w:r w:rsidRPr="006A79CE">
        <w:rPr>
          <w:rFonts w:ascii="Verdana" w:hAnsi="Verdana"/>
          <w:b/>
          <w:bCs/>
          <w:sz w:val="18"/>
          <w:szCs w:val="18"/>
          <w:lang w:val="pl-PL"/>
        </w:rPr>
        <w:t>podstawowym bez negocjacji</w:t>
      </w:r>
      <w:r w:rsidRPr="006A79CE">
        <w:rPr>
          <w:rFonts w:ascii="Verdana" w:hAnsi="Verdana"/>
          <w:sz w:val="18"/>
          <w:szCs w:val="18"/>
          <w:lang w:val="pl-PL"/>
        </w:rPr>
        <w:t xml:space="preserve"> pomiędzy:</w:t>
      </w:r>
    </w:p>
    <w:p w14:paraId="2F00004A" w14:textId="77777777" w:rsidR="00C34CB4"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b/>
          <w:sz w:val="18"/>
          <w:szCs w:val="18"/>
        </w:rPr>
        <w:t>Akademią Górniczo-Hutniczą im. Stanisława Staszica w Krakowie al. Mickiewicza 30</w:t>
      </w:r>
      <w:r w:rsidRPr="006A79CE">
        <w:rPr>
          <w:rFonts w:ascii="Verdana" w:hAnsi="Verdana"/>
          <w:sz w:val="18"/>
          <w:szCs w:val="18"/>
        </w:rPr>
        <w:t xml:space="preserve"> </w:t>
      </w:r>
    </w:p>
    <w:p w14:paraId="52D4E5AF" w14:textId="77777777" w:rsidR="00C34CB4" w:rsidRPr="006A79CE" w:rsidRDefault="00C34CB4" w:rsidP="000247FB">
      <w:pPr>
        <w:pStyle w:val="Tekstpodstawowy"/>
        <w:spacing w:line="240" w:lineRule="auto"/>
        <w:ind w:right="-47"/>
        <w:jc w:val="both"/>
        <w:rPr>
          <w:rFonts w:ascii="Verdana" w:hAnsi="Verdana"/>
          <w:sz w:val="18"/>
          <w:szCs w:val="18"/>
        </w:rPr>
      </w:pPr>
      <w:r w:rsidRPr="006A79CE">
        <w:rPr>
          <w:rFonts w:ascii="Verdana" w:hAnsi="Verdana"/>
          <w:sz w:val="18"/>
          <w:szCs w:val="18"/>
        </w:rPr>
        <w:t>NIP 6750001923</w:t>
      </w:r>
    </w:p>
    <w:p w14:paraId="5211C855" w14:textId="4C7C4BAE"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Wydział / inna jednostka ................................................................</w:t>
      </w:r>
      <w:r w:rsidR="007C6E40" w:rsidRPr="006A79CE">
        <w:rPr>
          <w:rFonts w:ascii="Verdana" w:hAnsi="Verdana"/>
          <w:sz w:val="18"/>
          <w:szCs w:val="18"/>
        </w:rPr>
        <w:t>......................................</w:t>
      </w:r>
    </w:p>
    <w:p w14:paraId="0F3F487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reprezentowaną przez:</w:t>
      </w:r>
    </w:p>
    <w:p w14:paraId="62D46921" w14:textId="423FC470" w:rsidR="000247FB" w:rsidRPr="006A79CE" w:rsidRDefault="000247FB" w:rsidP="007C6E40">
      <w:pPr>
        <w:pStyle w:val="Tekstpodstawowy"/>
        <w:spacing w:line="240" w:lineRule="auto"/>
        <w:ind w:right="-47"/>
        <w:jc w:val="both"/>
        <w:rPr>
          <w:rFonts w:ascii="Verdana" w:hAnsi="Verdana"/>
          <w:sz w:val="18"/>
          <w:szCs w:val="18"/>
        </w:rPr>
      </w:pPr>
      <w:r w:rsidRPr="006A79CE">
        <w:rPr>
          <w:rFonts w:ascii="Verdana" w:hAnsi="Verdana"/>
          <w:sz w:val="18"/>
          <w:szCs w:val="18"/>
        </w:rPr>
        <w:t>1. Dziekana Wydziału /Kierownika Jednostki/.............................................................</w:t>
      </w:r>
      <w:r w:rsidR="007C6E40" w:rsidRPr="006A79CE">
        <w:rPr>
          <w:rFonts w:ascii="Verdana" w:hAnsi="Verdana"/>
          <w:sz w:val="18"/>
          <w:szCs w:val="18"/>
        </w:rPr>
        <w:t>..............</w:t>
      </w:r>
    </w:p>
    <w:p w14:paraId="09D1EF8F"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zwaną dalej KUPUJĄCYM</w:t>
      </w:r>
    </w:p>
    <w:p w14:paraId="55DFE8E3"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a </w:t>
      </w:r>
    </w:p>
    <w:p w14:paraId="09F61F30" w14:textId="3923B49D"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t>
      </w:r>
      <w:r w:rsidR="007C6E40" w:rsidRPr="006A79CE">
        <w:rPr>
          <w:rFonts w:ascii="Verdana" w:hAnsi="Verdana"/>
          <w:sz w:val="18"/>
          <w:szCs w:val="18"/>
        </w:rPr>
        <w:t>.............</w:t>
      </w:r>
    </w:p>
    <w:p w14:paraId="42173C4B"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 </w:t>
      </w:r>
      <w:r w:rsidRPr="006A79CE">
        <w:rPr>
          <w:rFonts w:ascii="Verdana" w:hAnsi="Verdana"/>
          <w:i/>
          <w:sz w:val="18"/>
          <w:szCs w:val="18"/>
        </w:rPr>
        <w:t>(nazwa i siedziba przedsiębiorcy oraz jego adres)</w:t>
      </w:r>
    </w:p>
    <w:p w14:paraId="1070EA82"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reprezentowanym przez:</w:t>
      </w:r>
    </w:p>
    <w:p w14:paraId="56E127DC" w14:textId="3891E760"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1..........................................................................................................................</w:t>
      </w:r>
      <w:r w:rsidR="007C6E40" w:rsidRPr="006A79CE">
        <w:rPr>
          <w:rFonts w:ascii="Verdana" w:hAnsi="Verdana"/>
          <w:sz w:val="18"/>
          <w:szCs w:val="18"/>
        </w:rPr>
        <w:t>.............</w:t>
      </w:r>
    </w:p>
    <w:p w14:paraId="16C30A53" w14:textId="50661F06"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2..........................................................................................................................</w:t>
      </w:r>
      <w:r w:rsidR="007C6E40" w:rsidRPr="006A79CE">
        <w:rPr>
          <w:rFonts w:ascii="Verdana" w:hAnsi="Verdana"/>
          <w:sz w:val="18"/>
          <w:szCs w:val="18"/>
        </w:rPr>
        <w:t>............</w:t>
      </w:r>
    </w:p>
    <w:p w14:paraId="536FDF1A"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zwanym dalej SPRZEDAWCĄ</w:t>
      </w:r>
    </w:p>
    <w:p w14:paraId="05CED731" w14:textId="77777777" w:rsidR="000247FB" w:rsidRPr="006A79CE" w:rsidRDefault="000247FB" w:rsidP="000247FB">
      <w:pPr>
        <w:pStyle w:val="Tekstpodstawowy"/>
        <w:spacing w:line="240" w:lineRule="auto"/>
        <w:ind w:right="-47"/>
        <w:jc w:val="center"/>
        <w:rPr>
          <w:rFonts w:ascii="Verdana" w:hAnsi="Verdana"/>
          <w:b/>
          <w:sz w:val="18"/>
          <w:szCs w:val="18"/>
        </w:rPr>
      </w:pPr>
    </w:p>
    <w:p w14:paraId="6B22381B" w14:textId="77777777"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p>
    <w:p w14:paraId="509CA691" w14:textId="3E878AD1" w:rsidR="003D18E7" w:rsidRPr="003D18E7" w:rsidRDefault="000247FB" w:rsidP="003D18E7">
      <w:pPr>
        <w:pStyle w:val="Akapitzlist"/>
        <w:numPr>
          <w:ilvl w:val="0"/>
          <w:numId w:val="2"/>
        </w:numPr>
        <w:tabs>
          <w:tab w:val="num" w:pos="360"/>
        </w:tabs>
        <w:ind w:left="360" w:right="-47"/>
        <w:rPr>
          <w:rFonts w:ascii="Verdana" w:hAnsi="Verdana"/>
          <w:b/>
          <w:bCs/>
          <w:iCs/>
          <w:sz w:val="18"/>
          <w:szCs w:val="18"/>
          <w:lang w:val="pl-PL"/>
        </w:rPr>
      </w:pPr>
      <w:r w:rsidRPr="003D18E7">
        <w:rPr>
          <w:rFonts w:ascii="Verdana" w:hAnsi="Verdana"/>
          <w:sz w:val="18"/>
          <w:szCs w:val="18"/>
          <w:lang w:val="pl-PL"/>
        </w:rPr>
        <w:t>Przedmiotem niniejszej umowy jest</w:t>
      </w:r>
      <w:bookmarkStart w:id="0" w:name="_Hlk58842586"/>
      <w:r w:rsidRPr="003D18E7">
        <w:rPr>
          <w:rFonts w:ascii="Verdana" w:hAnsi="Verdana"/>
          <w:sz w:val="18"/>
          <w:szCs w:val="18"/>
          <w:lang w:val="pl-PL"/>
        </w:rPr>
        <w:t xml:space="preserve">: </w:t>
      </w:r>
      <w:bookmarkStart w:id="1" w:name="_Hlk98922074"/>
      <w:bookmarkEnd w:id="0"/>
      <w:r w:rsidR="0055107E">
        <w:rPr>
          <w:rFonts w:ascii="Verdana" w:hAnsi="Verdana"/>
          <w:b/>
          <w:bCs/>
          <w:iCs/>
          <w:sz w:val="18"/>
          <w:szCs w:val="18"/>
          <w:lang w:val="pl-PL"/>
        </w:rPr>
        <w:t>d</w:t>
      </w:r>
      <w:r w:rsidR="003D18E7" w:rsidRPr="003D18E7">
        <w:rPr>
          <w:rFonts w:ascii="Verdana" w:hAnsi="Verdana"/>
          <w:b/>
          <w:bCs/>
          <w:iCs/>
          <w:sz w:val="18"/>
          <w:szCs w:val="18"/>
          <w:lang w:val="pl-PL"/>
        </w:rPr>
        <w:t xml:space="preserve">ostawa układu Lauego do badań monokryształów oraz cienkich warstw pod jednoosiowym ciśnieniem z możliwością orientacji próbek </w:t>
      </w:r>
      <w:r w:rsidR="00360475" w:rsidRPr="00360475">
        <w:rPr>
          <w:rFonts w:ascii="Verdana" w:hAnsi="Verdana"/>
          <w:b/>
          <w:bCs/>
          <w:iCs/>
          <w:sz w:val="18"/>
          <w:szCs w:val="18"/>
          <w:lang w:val="pl-PL"/>
        </w:rPr>
        <w:t>dla WFiIS DE-dzp.272-380/25</w:t>
      </w:r>
      <w:r w:rsidR="00360475">
        <w:rPr>
          <w:rFonts w:ascii="Verdana" w:hAnsi="Verdana"/>
          <w:b/>
          <w:bCs/>
          <w:iCs/>
          <w:sz w:val="18"/>
          <w:szCs w:val="18"/>
          <w:lang w:val="pl-PL"/>
        </w:rPr>
        <w:t>.</w:t>
      </w:r>
    </w:p>
    <w:p w14:paraId="44BBD7F7" w14:textId="24AEDA80" w:rsidR="00B248BB" w:rsidRDefault="000247FB" w:rsidP="009C6731">
      <w:pPr>
        <w:pStyle w:val="Akapitzlist"/>
        <w:numPr>
          <w:ilvl w:val="0"/>
          <w:numId w:val="2"/>
        </w:numPr>
        <w:tabs>
          <w:tab w:val="num" w:pos="360"/>
        </w:tabs>
        <w:ind w:left="360" w:right="-47"/>
        <w:jc w:val="both"/>
        <w:rPr>
          <w:rFonts w:ascii="Verdana" w:hAnsi="Verdana"/>
          <w:iCs/>
          <w:sz w:val="18"/>
          <w:szCs w:val="18"/>
          <w:lang w:val="pl-PL"/>
        </w:rPr>
      </w:pPr>
      <w:r w:rsidRPr="003D18E7">
        <w:rPr>
          <w:rFonts w:ascii="Verdana" w:hAnsi="Verdana"/>
          <w:sz w:val="18"/>
          <w:szCs w:val="18"/>
          <w:lang w:val="pl-PL"/>
        </w:rPr>
        <w:t xml:space="preserve">Szczegółowa specyfikacja urządzenia </w:t>
      </w:r>
      <w:bookmarkEnd w:id="1"/>
      <w:r w:rsidRPr="003D18E7">
        <w:rPr>
          <w:rFonts w:ascii="Verdana" w:hAnsi="Verdana"/>
          <w:sz w:val="18"/>
          <w:szCs w:val="18"/>
          <w:lang w:val="pl-PL"/>
        </w:rPr>
        <w:t xml:space="preserve">jest określona w </w:t>
      </w:r>
      <w:r w:rsidRPr="003D18E7">
        <w:rPr>
          <w:rFonts w:ascii="Verdana" w:hAnsi="Verdana"/>
          <w:iCs/>
          <w:sz w:val="18"/>
          <w:szCs w:val="18"/>
          <w:lang w:val="pl-PL"/>
        </w:rPr>
        <w:t>załączniku nr 1 - ofercie Sprzedawcy, który stanowi integralną część niniejszej umowy.</w:t>
      </w:r>
    </w:p>
    <w:p w14:paraId="1284597D" w14:textId="6D961AB9" w:rsidR="000247FB" w:rsidRPr="006A79CE" w:rsidRDefault="000247FB" w:rsidP="00FC7191">
      <w:pPr>
        <w:pStyle w:val="Tekstpodstawowy"/>
        <w:spacing w:line="240" w:lineRule="auto"/>
        <w:ind w:right="-47"/>
        <w:rPr>
          <w:rFonts w:ascii="Verdana" w:hAnsi="Verdana"/>
          <w:b/>
          <w:sz w:val="18"/>
          <w:szCs w:val="18"/>
        </w:rPr>
      </w:pPr>
    </w:p>
    <w:p w14:paraId="42A187CA" w14:textId="0C15D208" w:rsidR="00D5192E" w:rsidRPr="006A79CE" w:rsidRDefault="00FC7191" w:rsidP="00EB2E27">
      <w:pPr>
        <w:pStyle w:val="Tekstpodstawowy"/>
        <w:spacing w:line="240" w:lineRule="auto"/>
        <w:ind w:right="-47"/>
        <w:jc w:val="center"/>
        <w:rPr>
          <w:rFonts w:ascii="Verdana" w:hAnsi="Verdana"/>
          <w:b/>
          <w:sz w:val="18"/>
          <w:szCs w:val="18"/>
        </w:rPr>
      </w:pPr>
      <w:r w:rsidRPr="006A79CE">
        <w:rPr>
          <w:rFonts w:ascii="Verdana" w:hAnsi="Verdana"/>
          <w:b/>
          <w:sz w:val="18"/>
          <w:szCs w:val="18"/>
        </w:rPr>
        <w:t>§ 2</w:t>
      </w:r>
    </w:p>
    <w:p w14:paraId="1481FDD1" w14:textId="405F16F6" w:rsidR="00FC7191" w:rsidRPr="006A79CE"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6A79CE">
        <w:rPr>
          <w:rFonts w:ascii="Verdana" w:hAnsi="Verdana"/>
          <w:sz w:val="18"/>
          <w:szCs w:val="18"/>
        </w:rPr>
        <w:t>Sprzedawca zobowiązuje się dostarczyć sprzęt,</w:t>
      </w:r>
      <w:r w:rsidR="00E0083C">
        <w:rPr>
          <w:rFonts w:ascii="Verdana" w:hAnsi="Verdana"/>
          <w:sz w:val="18"/>
          <w:szCs w:val="18"/>
        </w:rPr>
        <w:t xml:space="preserve"> </w:t>
      </w:r>
      <w:r w:rsidRPr="006A79CE">
        <w:rPr>
          <w:rFonts w:ascii="Verdana" w:hAnsi="Verdana"/>
          <w:sz w:val="18"/>
          <w:szCs w:val="18"/>
        </w:rPr>
        <w:t xml:space="preserve"> o którym mowa w § 1</w:t>
      </w:r>
      <w:r w:rsidR="00E0083C">
        <w:rPr>
          <w:rFonts w:ascii="Verdana" w:hAnsi="Verdana"/>
          <w:sz w:val="18"/>
          <w:szCs w:val="18"/>
        </w:rPr>
        <w:t xml:space="preserve">, dokonać jego instalacji i przeprowadzić szkolenie z obsługi </w:t>
      </w:r>
      <w:r w:rsidRPr="006A79CE">
        <w:rPr>
          <w:rFonts w:ascii="Verdana" w:hAnsi="Verdana"/>
          <w:sz w:val="18"/>
          <w:szCs w:val="18"/>
        </w:rPr>
        <w:t xml:space="preserve">w terminie </w:t>
      </w:r>
      <w:r w:rsidRPr="006A79CE">
        <w:rPr>
          <w:rFonts w:ascii="Verdana" w:hAnsi="Verdana"/>
          <w:b/>
          <w:bCs/>
          <w:sz w:val="18"/>
          <w:szCs w:val="18"/>
        </w:rPr>
        <w:t>do</w:t>
      </w:r>
      <w:r w:rsidR="00C34CB4" w:rsidRPr="006A79CE">
        <w:rPr>
          <w:rFonts w:ascii="Verdana" w:hAnsi="Verdana"/>
          <w:b/>
          <w:bCs/>
          <w:sz w:val="18"/>
          <w:szCs w:val="18"/>
        </w:rPr>
        <w:t xml:space="preserve"> </w:t>
      </w:r>
      <w:r w:rsidR="003D18E7">
        <w:rPr>
          <w:rFonts w:ascii="Verdana" w:hAnsi="Verdana"/>
          <w:b/>
          <w:bCs/>
          <w:sz w:val="18"/>
          <w:szCs w:val="18"/>
        </w:rPr>
        <w:t>……..</w:t>
      </w:r>
      <w:r w:rsidRPr="006A79CE">
        <w:rPr>
          <w:rFonts w:ascii="Verdana" w:hAnsi="Verdana"/>
          <w:b/>
          <w:bCs/>
          <w:sz w:val="18"/>
          <w:szCs w:val="18"/>
        </w:rPr>
        <w:t xml:space="preserve"> </w:t>
      </w:r>
      <w:r w:rsidR="003D18E7">
        <w:rPr>
          <w:rFonts w:ascii="Verdana" w:hAnsi="Verdana"/>
          <w:b/>
          <w:bCs/>
          <w:sz w:val="18"/>
          <w:szCs w:val="18"/>
        </w:rPr>
        <w:t>dni</w:t>
      </w:r>
      <w:r w:rsidRPr="006A79CE">
        <w:rPr>
          <w:rFonts w:ascii="Verdana" w:hAnsi="Verdana"/>
          <w:b/>
          <w:bCs/>
          <w:sz w:val="18"/>
          <w:szCs w:val="18"/>
        </w:rPr>
        <w:t xml:space="preserve"> </w:t>
      </w:r>
      <w:r w:rsidRPr="006A79CE">
        <w:rPr>
          <w:rFonts w:ascii="Verdana" w:hAnsi="Verdana"/>
          <w:sz w:val="18"/>
          <w:szCs w:val="18"/>
        </w:rPr>
        <w:t>od daty podpisania umowy</w:t>
      </w:r>
      <w:r w:rsidR="009A2686">
        <w:rPr>
          <w:rFonts w:ascii="Verdana" w:hAnsi="Verdana"/>
          <w:sz w:val="18"/>
          <w:szCs w:val="18"/>
        </w:rPr>
        <w:t>.</w:t>
      </w:r>
    </w:p>
    <w:p w14:paraId="59F2E63C" w14:textId="6167112E" w:rsidR="00FC7191" w:rsidRPr="006A79CE"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A79CE">
        <w:rPr>
          <w:rFonts w:ascii="Verdana" w:hAnsi="Verdana"/>
          <w:sz w:val="18"/>
          <w:szCs w:val="18"/>
        </w:rPr>
        <w:t xml:space="preserve"> </w:t>
      </w:r>
      <w:r w:rsidR="009A2686">
        <w:rPr>
          <w:rFonts w:ascii="Verdana" w:hAnsi="Verdana"/>
          <w:sz w:val="18"/>
          <w:szCs w:val="18"/>
        </w:rPr>
        <w:t>Dostawa</w:t>
      </w:r>
      <w:r w:rsidRPr="006A79CE">
        <w:rPr>
          <w:rFonts w:ascii="Verdana" w:hAnsi="Verdana"/>
          <w:sz w:val="18"/>
          <w:szCs w:val="18"/>
        </w:rPr>
        <w:t xml:space="preserve"> przedmiotu umowy winn</w:t>
      </w:r>
      <w:r w:rsidR="004D3F81">
        <w:rPr>
          <w:rFonts w:ascii="Verdana" w:hAnsi="Verdana"/>
          <w:sz w:val="18"/>
          <w:szCs w:val="18"/>
        </w:rPr>
        <w:t>a</w:t>
      </w:r>
      <w:r w:rsidRPr="006A79CE">
        <w:rPr>
          <w:rFonts w:ascii="Verdana" w:hAnsi="Verdana"/>
          <w:sz w:val="18"/>
          <w:szCs w:val="18"/>
        </w:rPr>
        <w:t xml:space="preserve"> nastąpić </w:t>
      </w:r>
      <w:r w:rsidR="009A2686">
        <w:rPr>
          <w:rFonts w:ascii="Verdana" w:hAnsi="Verdana"/>
          <w:sz w:val="18"/>
          <w:szCs w:val="18"/>
        </w:rPr>
        <w:t xml:space="preserve"> do</w:t>
      </w:r>
      <w:r w:rsidR="00F406A8">
        <w:rPr>
          <w:rFonts w:ascii="Verdana" w:hAnsi="Verdana"/>
          <w:sz w:val="18"/>
          <w:szCs w:val="18"/>
        </w:rPr>
        <w:t xml:space="preserve">  miejsca uzgodnionego z Kupującym tj, do </w:t>
      </w:r>
      <w:r w:rsidR="009A2686">
        <w:rPr>
          <w:rFonts w:ascii="Verdana" w:hAnsi="Verdana"/>
          <w:sz w:val="18"/>
          <w:szCs w:val="18"/>
        </w:rPr>
        <w:t xml:space="preserve"> </w:t>
      </w:r>
      <w:r w:rsidR="00F406A8">
        <w:rPr>
          <w:rFonts w:ascii="Verdana" w:hAnsi="Verdana"/>
          <w:sz w:val="18"/>
          <w:szCs w:val="18"/>
        </w:rPr>
        <w:t xml:space="preserve">  </w:t>
      </w:r>
      <w:r w:rsidR="009A2686">
        <w:rPr>
          <w:rFonts w:ascii="Verdana" w:hAnsi="Verdana"/>
          <w:sz w:val="18"/>
          <w:szCs w:val="18"/>
        </w:rPr>
        <w:t>paw…piętro…pok….</w:t>
      </w:r>
      <w:r w:rsidRPr="006A79CE">
        <w:rPr>
          <w:rFonts w:ascii="Verdana" w:hAnsi="Verdana"/>
          <w:sz w:val="18"/>
          <w:szCs w:val="18"/>
        </w:rPr>
        <w:t xml:space="preserve"> </w:t>
      </w:r>
      <w:r w:rsidR="00F406A8">
        <w:rPr>
          <w:rFonts w:ascii="Verdana" w:hAnsi="Verdana"/>
          <w:sz w:val="18"/>
          <w:szCs w:val="18"/>
        </w:rPr>
        <w:t xml:space="preserve">,  w </w:t>
      </w:r>
      <w:r w:rsidRPr="006A79CE">
        <w:rPr>
          <w:rFonts w:ascii="Verdana" w:hAnsi="Verdana"/>
          <w:sz w:val="18"/>
          <w:szCs w:val="18"/>
        </w:rPr>
        <w:t>godzinach uzgodnionych z Kupującym</w:t>
      </w:r>
      <w:r w:rsidR="00F406A8">
        <w:rPr>
          <w:rFonts w:ascii="Verdana" w:hAnsi="Verdana"/>
          <w:sz w:val="18"/>
          <w:szCs w:val="18"/>
        </w:rPr>
        <w:t>.</w:t>
      </w:r>
      <w:r w:rsidR="00E0083C" w:rsidRPr="00E0083C">
        <w:rPr>
          <w:rFonts w:ascii="Verdana" w:hAnsi="Verdana"/>
          <w:sz w:val="18"/>
          <w:szCs w:val="18"/>
        </w:rPr>
        <w:t xml:space="preserve"> </w:t>
      </w:r>
      <w:r w:rsidR="0063242C">
        <w:rPr>
          <w:rFonts w:ascii="Verdana" w:hAnsi="Verdana"/>
          <w:sz w:val="18"/>
          <w:szCs w:val="18"/>
        </w:rPr>
        <w:t>Dostawa sprzętu do Kupującego zostanie potwierdzona protokołem zdawczo-odbiorczym.</w:t>
      </w:r>
    </w:p>
    <w:p w14:paraId="4BFB6AD7" w14:textId="784D8B6C" w:rsidR="003D18E7" w:rsidRDefault="00FC7191" w:rsidP="003D18E7">
      <w:pPr>
        <w:pStyle w:val="Tekstpodstawowy"/>
        <w:numPr>
          <w:ilvl w:val="0"/>
          <w:numId w:val="3"/>
        </w:numPr>
        <w:tabs>
          <w:tab w:val="num" w:pos="360"/>
        </w:tabs>
        <w:spacing w:line="240" w:lineRule="auto"/>
        <w:ind w:left="360" w:right="-47"/>
        <w:jc w:val="both"/>
        <w:rPr>
          <w:rFonts w:ascii="Verdana" w:hAnsi="Verdana"/>
          <w:sz w:val="18"/>
          <w:szCs w:val="18"/>
        </w:rPr>
      </w:pPr>
      <w:r w:rsidRPr="006A79CE">
        <w:rPr>
          <w:rFonts w:ascii="Verdana" w:hAnsi="Verdana"/>
          <w:sz w:val="18"/>
          <w:szCs w:val="18"/>
        </w:rPr>
        <w:t xml:space="preserve">Termin </w:t>
      </w:r>
      <w:r w:rsidR="0063242C">
        <w:rPr>
          <w:rFonts w:ascii="Verdana" w:hAnsi="Verdana"/>
          <w:sz w:val="18"/>
          <w:szCs w:val="18"/>
        </w:rPr>
        <w:t>wykonania umowy</w:t>
      </w:r>
      <w:r w:rsidRPr="006A79CE">
        <w:rPr>
          <w:rFonts w:ascii="Verdana" w:hAnsi="Verdana"/>
          <w:sz w:val="18"/>
          <w:szCs w:val="18"/>
        </w:rPr>
        <w:t xml:space="preserve"> uznaje się za dotrzymany, jeżeli przed jego upływem  Sprzedawca dostarczy towar na miejsce przeznaczenia w stanie zupełnym</w:t>
      </w:r>
      <w:r w:rsidR="0063242C">
        <w:rPr>
          <w:rFonts w:ascii="Verdana" w:hAnsi="Verdana"/>
          <w:sz w:val="18"/>
          <w:szCs w:val="18"/>
        </w:rPr>
        <w:t xml:space="preserve"> wraz z instalacją i szkoleniem.</w:t>
      </w:r>
    </w:p>
    <w:p w14:paraId="65A2FEF0" w14:textId="7EDC7CDE" w:rsidR="00B248BB" w:rsidRDefault="0063242C" w:rsidP="003D18E7">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 xml:space="preserve">W terminie wskazanym w ust.1 </w:t>
      </w:r>
      <w:r w:rsidR="003D18E7">
        <w:rPr>
          <w:rFonts w:ascii="Verdana" w:hAnsi="Verdana"/>
          <w:sz w:val="18"/>
          <w:szCs w:val="18"/>
        </w:rPr>
        <w:t>Sprzedawca</w:t>
      </w:r>
      <w:r w:rsidR="003D18E7" w:rsidRPr="003D18E7">
        <w:rPr>
          <w:rFonts w:ascii="Verdana" w:hAnsi="Verdana"/>
          <w:sz w:val="18"/>
          <w:szCs w:val="18"/>
        </w:rPr>
        <w:t xml:space="preserve"> uruchomi dostarczone urządzeni</w:t>
      </w:r>
      <w:r w:rsidR="003D18E7">
        <w:rPr>
          <w:rFonts w:ascii="Verdana" w:hAnsi="Verdana"/>
          <w:sz w:val="18"/>
          <w:szCs w:val="18"/>
        </w:rPr>
        <w:t>e</w:t>
      </w:r>
      <w:r w:rsidR="003D18E7" w:rsidRPr="003D18E7">
        <w:rPr>
          <w:rFonts w:ascii="Verdana" w:hAnsi="Verdana"/>
          <w:sz w:val="18"/>
          <w:szCs w:val="18"/>
        </w:rPr>
        <w:t xml:space="preserve"> u </w:t>
      </w:r>
      <w:r w:rsidR="003270DF">
        <w:rPr>
          <w:rFonts w:ascii="Verdana" w:hAnsi="Verdana"/>
          <w:sz w:val="18"/>
          <w:szCs w:val="18"/>
        </w:rPr>
        <w:t>Kupuj</w:t>
      </w:r>
      <w:r w:rsidR="003D18E7" w:rsidRPr="003D18E7">
        <w:rPr>
          <w:rFonts w:ascii="Verdana" w:hAnsi="Verdana"/>
          <w:sz w:val="18"/>
          <w:szCs w:val="18"/>
        </w:rPr>
        <w:t xml:space="preserve">ącego oraz </w:t>
      </w:r>
      <w:r w:rsidR="003D18E7">
        <w:rPr>
          <w:rFonts w:ascii="Verdana" w:hAnsi="Verdana"/>
          <w:sz w:val="18"/>
          <w:szCs w:val="18"/>
        </w:rPr>
        <w:t xml:space="preserve"> przeprowadzi </w:t>
      </w:r>
      <w:r w:rsidR="003D18E7" w:rsidRPr="003D18E7">
        <w:rPr>
          <w:rFonts w:ascii="Verdana" w:hAnsi="Verdana"/>
          <w:sz w:val="18"/>
          <w:szCs w:val="18"/>
        </w:rPr>
        <w:t xml:space="preserve">2-dniowe (12h) przeszkolenie osób wskazanych przez </w:t>
      </w:r>
      <w:r w:rsidR="003D18E7">
        <w:rPr>
          <w:rFonts w:ascii="Verdana" w:hAnsi="Verdana"/>
          <w:sz w:val="18"/>
          <w:szCs w:val="18"/>
        </w:rPr>
        <w:t>Kupuj</w:t>
      </w:r>
      <w:r w:rsidR="003D18E7" w:rsidRPr="003D18E7">
        <w:rPr>
          <w:rFonts w:ascii="Verdana" w:hAnsi="Verdana"/>
          <w:sz w:val="18"/>
          <w:szCs w:val="18"/>
        </w:rPr>
        <w:t>ącego z jego obsługi. Uruchomienie i szkolenie zakończone podpisaniem poinstalacyjnego protokołu odbioru.</w:t>
      </w:r>
    </w:p>
    <w:p w14:paraId="239E8108" w14:textId="323251BA" w:rsidR="00E65AF1" w:rsidRDefault="00E65AF1" w:rsidP="003D18E7">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oświadcza, że uruchomienie układu podczas instalacji zostanie wykonane przez Inspektora Ochrony Radiologicznej z uprawnieniami Państwowej Agencji Atomistyki – zapewnionego przez Sprzedawcę.</w:t>
      </w:r>
    </w:p>
    <w:p w14:paraId="7C333E21" w14:textId="77777777" w:rsidR="003D18E7" w:rsidRPr="003D18E7" w:rsidRDefault="003D18E7" w:rsidP="003D18E7">
      <w:pPr>
        <w:pStyle w:val="Tekstpodstawowy"/>
        <w:spacing w:line="240" w:lineRule="auto"/>
        <w:ind w:left="360" w:right="-47"/>
        <w:jc w:val="both"/>
        <w:rPr>
          <w:rFonts w:ascii="Verdana" w:hAnsi="Verdana"/>
          <w:sz w:val="18"/>
          <w:szCs w:val="18"/>
        </w:rPr>
      </w:pPr>
    </w:p>
    <w:p w14:paraId="2378AE92" w14:textId="0C604E28" w:rsidR="00FC7191" w:rsidRPr="006A79CE" w:rsidRDefault="00FC7191" w:rsidP="00FC7191">
      <w:pPr>
        <w:pStyle w:val="Tekstpodstawowy"/>
        <w:spacing w:line="240" w:lineRule="auto"/>
        <w:ind w:right="-47"/>
        <w:jc w:val="center"/>
        <w:rPr>
          <w:rFonts w:ascii="Verdana" w:hAnsi="Verdana"/>
          <w:b/>
          <w:sz w:val="18"/>
          <w:szCs w:val="18"/>
        </w:rPr>
      </w:pPr>
      <w:r w:rsidRPr="006A79CE">
        <w:rPr>
          <w:rFonts w:ascii="Verdana" w:hAnsi="Verdana"/>
          <w:b/>
          <w:sz w:val="18"/>
          <w:szCs w:val="18"/>
        </w:rPr>
        <w:t>§ 3</w:t>
      </w:r>
    </w:p>
    <w:p w14:paraId="67CDD18E" w14:textId="44AC4DC3" w:rsidR="00FC7191" w:rsidRPr="006A79CE"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 xml:space="preserve">Strony ustalają cenę netto za przedmiot umowy szczegółowo określony w § 1 </w:t>
      </w:r>
      <w:r w:rsidRPr="006A79CE">
        <w:rPr>
          <w:rFonts w:ascii="Verdana" w:hAnsi="Verdana"/>
          <w:sz w:val="18"/>
          <w:szCs w:val="18"/>
        </w:rPr>
        <w:br/>
        <w:t>na  kwotę ...........................</w:t>
      </w:r>
      <w:r w:rsidR="00FE7871" w:rsidRPr="00FE7871">
        <w:t xml:space="preserve"> </w:t>
      </w:r>
      <w:bookmarkStart w:id="2" w:name="_Hlk200018391"/>
      <w:r w:rsidR="00FE7871" w:rsidRPr="00FE7871">
        <w:rPr>
          <w:rFonts w:ascii="Verdana" w:hAnsi="Verdana"/>
          <w:sz w:val="18"/>
          <w:szCs w:val="18"/>
        </w:rPr>
        <w:t xml:space="preserve">PLN </w:t>
      </w:r>
      <w:bookmarkEnd w:id="2"/>
      <w:r w:rsidRPr="006A79CE">
        <w:rPr>
          <w:rFonts w:ascii="Verdana" w:hAnsi="Verdana"/>
          <w:i/>
          <w:sz w:val="18"/>
          <w:szCs w:val="18"/>
        </w:rPr>
        <w:t>(słownie................................................................)</w:t>
      </w:r>
    </w:p>
    <w:p w14:paraId="5DED2F78" w14:textId="4AC405E2" w:rsidR="00FC7191" w:rsidRPr="006A79CE"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Do powyższej kwoty Sprzedawca doliczy podatek VAT w wysokości ..........................</w:t>
      </w:r>
      <w:r w:rsidR="00FE7871" w:rsidRPr="00FE7871">
        <w:t xml:space="preserve"> </w:t>
      </w:r>
      <w:r w:rsidR="00FE7871" w:rsidRPr="00FE7871">
        <w:rPr>
          <w:rFonts w:ascii="Verdana" w:hAnsi="Verdana"/>
          <w:sz w:val="18"/>
          <w:szCs w:val="18"/>
        </w:rPr>
        <w:t>PLN</w:t>
      </w:r>
      <w:r w:rsidR="00344198">
        <w:rPr>
          <w:rFonts w:ascii="Verdana" w:hAnsi="Verdana"/>
          <w:sz w:val="18"/>
          <w:szCs w:val="18"/>
        </w:rPr>
        <w:t xml:space="preserve"> </w:t>
      </w:r>
      <w:r w:rsidRPr="006A79CE">
        <w:rPr>
          <w:rFonts w:ascii="Verdana" w:hAnsi="Verdana"/>
          <w:i/>
          <w:sz w:val="18"/>
          <w:szCs w:val="18"/>
        </w:rPr>
        <w:t>(słownie: ........................................................................)</w:t>
      </w:r>
    </w:p>
    <w:p w14:paraId="743AC33C" w14:textId="5411D277" w:rsidR="00FC7191"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Cena brutto za przedmiot umowy szczegółowo określony w § 1 wynosi ……………………</w:t>
      </w:r>
      <w:r w:rsidR="00FE7871" w:rsidRPr="00FE7871">
        <w:t xml:space="preserve"> </w:t>
      </w:r>
      <w:bookmarkStart w:id="3" w:name="_Hlk200018506"/>
      <w:r w:rsidR="00FE7871" w:rsidRPr="00FE7871">
        <w:rPr>
          <w:rFonts w:ascii="Verdana" w:hAnsi="Verdana"/>
          <w:sz w:val="18"/>
          <w:szCs w:val="18"/>
        </w:rPr>
        <w:t>PLN</w:t>
      </w:r>
      <w:bookmarkEnd w:id="3"/>
      <w:r w:rsidR="00344198">
        <w:rPr>
          <w:rFonts w:ascii="Verdana" w:hAnsi="Verdana"/>
          <w:sz w:val="18"/>
          <w:szCs w:val="18"/>
        </w:rPr>
        <w:t xml:space="preserve"> </w:t>
      </w:r>
      <w:r w:rsidRPr="006A79CE">
        <w:rPr>
          <w:rFonts w:ascii="Verdana" w:hAnsi="Verdana"/>
          <w:sz w:val="18"/>
          <w:szCs w:val="18"/>
        </w:rPr>
        <w:t>(</w:t>
      </w:r>
      <w:r w:rsidRPr="006A79CE">
        <w:rPr>
          <w:rFonts w:ascii="Verdana" w:hAnsi="Verdana"/>
          <w:i/>
          <w:sz w:val="18"/>
          <w:szCs w:val="18"/>
        </w:rPr>
        <w:t>słownie:………………………………….)</w:t>
      </w:r>
    </w:p>
    <w:p w14:paraId="229E1EF8" w14:textId="15AC560E" w:rsidR="00E0083C" w:rsidRPr="00FE7871" w:rsidRDefault="00E0083C" w:rsidP="00E0083C">
      <w:pPr>
        <w:pStyle w:val="Tekstpodstawowy"/>
        <w:numPr>
          <w:ilvl w:val="0"/>
          <w:numId w:val="4"/>
        </w:numPr>
        <w:tabs>
          <w:tab w:val="num" w:pos="360"/>
        </w:tabs>
        <w:ind w:right="-47"/>
        <w:jc w:val="both"/>
        <w:rPr>
          <w:rFonts w:ascii="Verdana" w:hAnsi="Verdana"/>
          <w:sz w:val="18"/>
          <w:szCs w:val="18"/>
        </w:rPr>
      </w:pPr>
      <w:r w:rsidRPr="00FE7871">
        <w:rPr>
          <w:rFonts w:ascii="Verdana" w:hAnsi="Verdana"/>
          <w:sz w:val="18"/>
          <w:szCs w:val="18"/>
        </w:rPr>
        <w:t xml:space="preserve">Rozliczenie wynagrodzenia </w:t>
      </w:r>
      <w:r w:rsidR="00691A3E">
        <w:rPr>
          <w:rFonts w:ascii="Verdana" w:hAnsi="Verdana"/>
          <w:color w:val="000000"/>
          <w:sz w:val="18"/>
          <w:szCs w:val="18"/>
        </w:rPr>
        <w:t>zostanie podzielone</w:t>
      </w:r>
      <w:r w:rsidRPr="00FE7871">
        <w:rPr>
          <w:rFonts w:ascii="Verdana" w:hAnsi="Verdana"/>
          <w:sz w:val="18"/>
          <w:szCs w:val="18"/>
        </w:rPr>
        <w:t xml:space="preserve"> na następujące raty:</w:t>
      </w:r>
    </w:p>
    <w:p w14:paraId="2716C6CB" w14:textId="5D228318" w:rsidR="00E0083C" w:rsidRPr="00FE7871" w:rsidRDefault="00E0083C" w:rsidP="00E0083C">
      <w:pPr>
        <w:tabs>
          <w:tab w:val="num" w:pos="360"/>
          <w:tab w:val="left" w:pos="709"/>
          <w:tab w:val="num" w:pos="2084"/>
        </w:tabs>
        <w:ind w:left="360"/>
        <w:jc w:val="both"/>
        <w:rPr>
          <w:rFonts w:ascii="Verdana" w:hAnsi="Verdana"/>
          <w:sz w:val="18"/>
          <w:szCs w:val="18"/>
          <w:lang w:val="pl-PL"/>
        </w:rPr>
      </w:pPr>
      <w:r w:rsidRPr="00FE7871">
        <w:rPr>
          <w:rFonts w:ascii="Verdana" w:eastAsia="Verdana" w:hAnsi="Verdana"/>
          <w:sz w:val="18"/>
          <w:szCs w:val="18"/>
          <w:lang w:val="pl-PL"/>
        </w:rPr>
        <w:t xml:space="preserve">a)  </w:t>
      </w:r>
      <w:r w:rsidRPr="00FE7871">
        <w:rPr>
          <w:rFonts w:ascii="Verdana" w:hAnsi="Verdana"/>
          <w:bCs/>
          <w:sz w:val="18"/>
          <w:szCs w:val="18"/>
          <w:lang w:val="pl-PL"/>
        </w:rPr>
        <w:t>płatność po dostawie urządzenia</w:t>
      </w:r>
      <w:r w:rsidR="00FE7871">
        <w:rPr>
          <w:rFonts w:ascii="Verdana" w:hAnsi="Verdana"/>
          <w:bCs/>
          <w:sz w:val="18"/>
          <w:szCs w:val="18"/>
          <w:lang w:val="pl-PL"/>
        </w:rPr>
        <w:t xml:space="preserve"> </w:t>
      </w:r>
      <w:r w:rsidRPr="00FE7871">
        <w:rPr>
          <w:rFonts w:ascii="Verdana" w:hAnsi="Verdana"/>
          <w:sz w:val="18"/>
          <w:szCs w:val="18"/>
          <w:lang w:val="pl-PL"/>
        </w:rPr>
        <w:t xml:space="preserve">- kwota </w:t>
      </w:r>
      <w:r w:rsidRPr="00FE7871">
        <w:rPr>
          <w:rFonts w:ascii="Verdana" w:hAnsi="Verdana"/>
          <w:b/>
          <w:sz w:val="18"/>
          <w:szCs w:val="18"/>
          <w:lang w:val="pl-PL"/>
        </w:rPr>
        <w:t xml:space="preserve">…………….. </w:t>
      </w:r>
      <w:bookmarkStart w:id="4" w:name="_Hlk200018358"/>
      <w:r w:rsidRPr="00F406A8">
        <w:rPr>
          <w:rFonts w:ascii="Verdana" w:hAnsi="Verdana"/>
          <w:bCs/>
          <w:sz w:val="18"/>
          <w:szCs w:val="18"/>
          <w:lang w:val="pl-PL"/>
        </w:rPr>
        <w:t xml:space="preserve">PLN </w:t>
      </w:r>
      <w:bookmarkEnd w:id="4"/>
      <w:r w:rsidRPr="00F406A8">
        <w:rPr>
          <w:rFonts w:ascii="Verdana" w:hAnsi="Verdana"/>
          <w:bCs/>
          <w:sz w:val="18"/>
          <w:szCs w:val="18"/>
          <w:lang w:val="pl-PL"/>
        </w:rPr>
        <w:t xml:space="preserve">netto/brutto </w:t>
      </w:r>
      <w:r w:rsidRPr="00FE7871">
        <w:rPr>
          <w:rFonts w:ascii="Verdana" w:hAnsi="Verdana"/>
          <w:sz w:val="18"/>
          <w:szCs w:val="18"/>
          <w:lang w:val="pl-PL"/>
        </w:rPr>
        <w:t>(60</w:t>
      </w:r>
      <w:r w:rsidRPr="00FE7871">
        <w:rPr>
          <w:rFonts w:ascii="Verdana" w:eastAsia="Calibri" w:hAnsi="Verdana"/>
          <w:sz w:val="18"/>
          <w:szCs w:val="18"/>
          <w:lang w:val="pl-PL"/>
        </w:rPr>
        <w:t>% wartości całkowitej brutto zamówienia)</w:t>
      </w:r>
      <w:r w:rsidRPr="00FE7871">
        <w:rPr>
          <w:rFonts w:ascii="Verdana" w:hAnsi="Verdana"/>
          <w:sz w:val="18"/>
          <w:szCs w:val="18"/>
          <w:lang w:val="pl-PL"/>
        </w:rPr>
        <w:t>,</w:t>
      </w:r>
    </w:p>
    <w:p w14:paraId="5FCC802D" w14:textId="100C2150" w:rsidR="00E0083C" w:rsidRPr="00FE7871" w:rsidRDefault="00E0083C" w:rsidP="00FE7871">
      <w:pPr>
        <w:tabs>
          <w:tab w:val="num" w:pos="360"/>
          <w:tab w:val="left" w:pos="709"/>
          <w:tab w:val="num" w:pos="2084"/>
        </w:tabs>
        <w:ind w:left="360"/>
        <w:jc w:val="both"/>
        <w:rPr>
          <w:rFonts w:ascii="Verdana" w:hAnsi="Verdana"/>
          <w:sz w:val="18"/>
          <w:szCs w:val="18"/>
          <w:lang w:val="pl-PL"/>
        </w:rPr>
      </w:pPr>
      <w:r w:rsidRPr="00FE7871">
        <w:rPr>
          <w:rFonts w:ascii="Verdana" w:eastAsia="Verdana" w:hAnsi="Verdana"/>
          <w:sz w:val="18"/>
          <w:szCs w:val="18"/>
          <w:lang w:val="pl-PL"/>
        </w:rPr>
        <w:t xml:space="preserve">b)  </w:t>
      </w:r>
      <w:r w:rsidRPr="00FE7871">
        <w:rPr>
          <w:rFonts w:ascii="Verdana" w:hAnsi="Verdana"/>
          <w:bCs/>
          <w:sz w:val="18"/>
          <w:szCs w:val="18"/>
          <w:lang w:val="pl-PL"/>
        </w:rPr>
        <w:t xml:space="preserve">płatność po instalacji i </w:t>
      </w:r>
      <w:r w:rsidR="00D0160A">
        <w:rPr>
          <w:rFonts w:ascii="Verdana" w:hAnsi="Verdana"/>
          <w:bCs/>
          <w:sz w:val="18"/>
          <w:szCs w:val="18"/>
          <w:lang w:val="pl-PL"/>
        </w:rPr>
        <w:t xml:space="preserve">szkoleniu - </w:t>
      </w:r>
      <w:r w:rsidRPr="00FE7871">
        <w:rPr>
          <w:rFonts w:ascii="Verdana" w:hAnsi="Verdana"/>
          <w:sz w:val="18"/>
          <w:szCs w:val="18"/>
          <w:lang w:val="pl-PL"/>
        </w:rPr>
        <w:t xml:space="preserve">kwota </w:t>
      </w:r>
      <w:r w:rsidRPr="00FE7871">
        <w:rPr>
          <w:rFonts w:ascii="Verdana" w:hAnsi="Verdana"/>
          <w:b/>
          <w:sz w:val="18"/>
          <w:szCs w:val="18"/>
          <w:lang w:val="pl-PL"/>
        </w:rPr>
        <w:t>……………</w:t>
      </w:r>
      <w:r w:rsidRPr="00F406A8">
        <w:rPr>
          <w:rFonts w:ascii="Verdana" w:hAnsi="Verdana"/>
          <w:bCs/>
          <w:sz w:val="18"/>
          <w:szCs w:val="18"/>
          <w:lang w:val="pl-PL"/>
        </w:rPr>
        <w:t>PLN</w:t>
      </w:r>
      <w:r w:rsidR="00F406A8">
        <w:rPr>
          <w:rFonts w:ascii="Verdana" w:hAnsi="Verdana"/>
          <w:bCs/>
          <w:sz w:val="18"/>
          <w:szCs w:val="18"/>
          <w:lang w:val="pl-PL"/>
        </w:rPr>
        <w:t xml:space="preserve"> </w:t>
      </w:r>
      <w:r w:rsidRPr="00F406A8">
        <w:rPr>
          <w:rFonts w:ascii="Verdana" w:hAnsi="Verdana"/>
          <w:bCs/>
          <w:sz w:val="18"/>
          <w:szCs w:val="18"/>
          <w:lang w:val="pl-PL"/>
        </w:rPr>
        <w:t>netto/brutto</w:t>
      </w:r>
      <w:r w:rsidR="00F406A8">
        <w:rPr>
          <w:rFonts w:ascii="Verdana" w:hAnsi="Verdana"/>
          <w:bCs/>
          <w:sz w:val="18"/>
          <w:szCs w:val="18"/>
          <w:lang w:val="pl-PL"/>
        </w:rPr>
        <w:t xml:space="preserve"> </w:t>
      </w:r>
      <w:r w:rsidR="00D0160A">
        <w:rPr>
          <w:rFonts w:ascii="Verdana" w:hAnsi="Verdana"/>
          <w:bCs/>
          <w:sz w:val="18"/>
          <w:szCs w:val="18"/>
          <w:lang w:val="pl-PL"/>
        </w:rPr>
        <w:t>(</w:t>
      </w:r>
      <w:r w:rsidR="00F406A8">
        <w:rPr>
          <w:rFonts w:ascii="Verdana" w:hAnsi="Verdana"/>
          <w:bCs/>
          <w:sz w:val="18"/>
          <w:szCs w:val="18"/>
          <w:lang w:val="pl-PL"/>
        </w:rPr>
        <w:t>4</w:t>
      </w:r>
      <w:r w:rsidRPr="00FE7871">
        <w:rPr>
          <w:rFonts w:ascii="Verdana" w:eastAsia="Calibri" w:hAnsi="Verdana"/>
          <w:sz w:val="18"/>
          <w:szCs w:val="18"/>
          <w:lang w:val="pl-PL"/>
        </w:rPr>
        <w:t>0% wartości całkowitej brutto zamówienia)</w:t>
      </w:r>
      <w:r w:rsidR="00FE7871">
        <w:rPr>
          <w:rFonts w:ascii="Verdana" w:hAnsi="Verdana"/>
          <w:sz w:val="18"/>
          <w:szCs w:val="18"/>
          <w:lang w:val="pl-PL"/>
        </w:rPr>
        <w:t>.</w:t>
      </w:r>
    </w:p>
    <w:p w14:paraId="47C4D6CE" w14:textId="39875496" w:rsidR="003D18E7" w:rsidRDefault="00FC7191" w:rsidP="003D18E7">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Cena obejmuje całkowitą należność jaką Kupujący zobowiązany jest zapłacić za sprzęt i  jego dostarczenie do miejsca przeznaczenia</w:t>
      </w:r>
      <w:r w:rsidR="00FE7871" w:rsidRPr="00FE7871">
        <w:rPr>
          <w:rFonts w:ascii="Verdana" w:hAnsi="Verdana"/>
          <w:sz w:val="20"/>
        </w:rPr>
        <w:t xml:space="preserve"> </w:t>
      </w:r>
      <w:r w:rsidR="00FE7871">
        <w:rPr>
          <w:rFonts w:ascii="Verdana" w:hAnsi="Verdana"/>
          <w:sz w:val="20"/>
        </w:rPr>
        <w:t>oraz instalacje i szkolenie z jego obsługi</w:t>
      </w:r>
      <w:r w:rsidRPr="006A79CE">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r w:rsidR="003D18E7">
        <w:rPr>
          <w:rFonts w:ascii="Verdana" w:hAnsi="Verdana"/>
          <w:sz w:val="18"/>
          <w:szCs w:val="18"/>
        </w:rPr>
        <w:t>.</w:t>
      </w:r>
    </w:p>
    <w:p w14:paraId="6CD4BA38" w14:textId="5F47680A" w:rsidR="003D18E7" w:rsidRDefault="003D18E7" w:rsidP="00E65AF1">
      <w:pPr>
        <w:pStyle w:val="Tekstpodstawowy"/>
        <w:spacing w:line="240" w:lineRule="auto"/>
        <w:ind w:right="-47"/>
        <w:jc w:val="both"/>
        <w:rPr>
          <w:rFonts w:ascii="Verdana" w:hAnsi="Verdana"/>
          <w:sz w:val="18"/>
          <w:szCs w:val="18"/>
        </w:rPr>
      </w:pPr>
    </w:p>
    <w:p w14:paraId="3089B360" w14:textId="77777777" w:rsidR="00E65AF1" w:rsidRDefault="00E65AF1" w:rsidP="000247FB">
      <w:pPr>
        <w:pStyle w:val="Tekstpodstawowy"/>
        <w:spacing w:line="240" w:lineRule="auto"/>
        <w:ind w:right="-47"/>
        <w:jc w:val="center"/>
        <w:rPr>
          <w:rFonts w:ascii="Verdana" w:hAnsi="Verdana"/>
          <w:sz w:val="18"/>
          <w:szCs w:val="18"/>
        </w:rPr>
      </w:pPr>
    </w:p>
    <w:p w14:paraId="7C91A740" w14:textId="77777777" w:rsidR="00E65AF1" w:rsidRDefault="00E65AF1" w:rsidP="000247FB">
      <w:pPr>
        <w:pStyle w:val="Tekstpodstawowy"/>
        <w:spacing w:line="240" w:lineRule="auto"/>
        <w:ind w:right="-47"/>
        <w:jc w:val="center"/>
        <w:rPr>
          <w:rFonts w:ascii="Verdana" w:hAnsi="Verdana"/>
          <w:sz w:val="18"/>
          <w:szCs w:val="18"/>
        </w:rPr>
      </w:pPr>
    </w:p>
    <w:p w14:paraId="39C38C26" w14:textId="77777777" w:rsidR="00E65AF1" w:rsidRDefault="00E65AF1" w:rsidP="000247FB">
      <w:pPr>
        <w:pStyle w:val="Tekstpodstawowy"/>
        <w:spacing w:line="240" w:lineRule="auto"/>
        <w:ind w:right="-47"/>
        <w:jc w:val="center"/>
        <w:rPr>
          <w:rFonts w:ascii="Verdana" w:hAnsi="Verdana"/>
          <w:sz w:val="18"/>
          <w:szCs w:val="18"/>
        </w:rPr>
      </w:pPr>
    </w:p>
    <w:p w14:paraId="58268497" w14:textId="1C1A1AFA"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lastRenderedPageBreak/>
        <w:t>§ 4</w:t>
      </w:r>
    </w:p>
    <w:p w14:paraId="2FEB8FD7" w14:textId="4E1A7B2E" w:rsidR="0055107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Należność, o której mowa w § 3 zostanie uregulowana przez Kupującego w terminie do 21 dni od dnia otrzymania faktury </w:t>
      </w:r>
      <w:r w:rsidR="0055107E">
        <w:rPr>
          <w:rFonts w:ascii="Verdana" w:hAnsi="Verdana"/>
          <w:sz w:val="18"/>
          <w:szCs w:val="18"/>
        </w:rPr>
        <w:t xml:space="preserve">częściowej, </w:t>
      </w:r>
      <w:r w:rsidRPr="006A79CE">
        <w:rPr>
          <w:rFonts w:ascii="Verdana" w:hAnsi="Verdana"/>
          <w:sz w:val="18"/>
          <w:szCs w:val="18"/>
        </w:rPr>
        <w:t>wystawionej przez Sprzedawcę po dokonaniu odbioru</w:t>
      </w:r>
      <w:r w:rsidR="0055107E">
        <w:rPr>
          <w:rFonts w:ascii="Verdana" w:hAnsi="Verdana"/>
          <w:sz w:val="18"/>
          <w:szCs w:val="18"/>
        </w:rPr>
        <w:t xml:space="preserve"> danej części</w:t>
      </w:r>
      <w:r w:rsidRPr="006A79CE">
        <w:rPr>
          <w:rFonts w:ascii="Verdana" w:hAnsi="Verdana"/>
          <w:sz w:val="18"/>
          <w:szCs w:val="18"/>
        </w:rPr>
        <w:t xml:space="preserve"> przedmiotu </w:t>
      </w:r>
      <w:r w:rsidR="0055107E">
        <w:rPr>
          <w:rFonts w:ascii="Verdana" w:hAnsi="Verdana"/>
          <w:sz w:val="18"/>
          <w:szCs w:val="18"/>
        </w:rPr>
        <w:t>zamówienia tj:</w:t>
      </w:r>
    </w:p>
    <w:p w14:paraId="2859A33F" w14:textId="77777777" w:rsidR="0055107E" w:rsidRDefault="0055107E" w:rsidP="0055107E">
      <w:pPr>
        <w:pStyle w:val="Tekstpodstawowy"/>
        <w:spacing w:line="240" w:lineRule="auto"/>
        <w:ind w:left="340" w:right="-47"/>
        <w:jc w:val="both"/>
        <w:rPr>
          <w:rFonts w:ascii="Verdana" w:hAnsi="Verdana"/>
          <w:sz w:val="18"/>
          <w:szCs w:val="18"/>
        </w:rPr>
      </w:pPr>
      <w:r>
        <w:rPr>
          <w:rFonts w:ascii="Verdana" w:hAnsi="Verdana"/>
          <w:sz w:val="18"/>
          <w:szCs w:val="18"/>
        </w:rPr>
        <w:t xml:space="preserve">-  odbioru dostawy potwierdzonej protokołem zdawczo-odbiorczym; </w:t>
      </w:r>
    </w:p>
    <w:p w14:paraId="58B98BFE" w14:textId="3FA0D22B" w:rsidR="000247FB" w:rsidRPr="006A79CE" w:rsidRDefault="0055107E" w:rsidP="0055107E">
      <w:pPr>
        <w:pStyle w:val="Tekstpodstawowy"/>
        <w:spacing w:line="240" w:lineRule="auto"/>
        <w:ind w:left="340" w:right="-47"/>
        <w:jc w:val="both"/>
        <w:rPr>
          <w:rFonts w:ascii="Verdana" w:hAnsi="Verdana"/>
          <w:sz w:val="18"/>
          <w:szCs w:val="18"/>
        </w:rPr>
      </w:pPr>
      <w:r>
        <w:rPr>
          <w:rFonts w:ascii="Verdana" w:hAnsi="Verdana"/>
          <w:sz w:val="18"/>
          <w:szCs w:val="18"/>
        </w:rPr>
        <w:t>-  uruchomieniem urządzenia i szkoleniem potwierdzonym poinstalacyjnym protokołem odbioru.</w:t>
      </w:r>
    </w:p>
    <w:p w14:paraId="613C61C5"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Zapłata wynagrodzenia nastąpi przelewem na rachunek Sprzedawcy zawarty na dzień zlecenia przelewu w wykazie podmiotów o których mowa w art. 96b ust. 1) Ustawy </w:t>
      </w:r>
      <w:r w:rsidRPr="006A79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Sprzedawca nie może dokonywać cesji wierzytelności wynikających z niniejszej umowy.</w:t>
      </w:r>
    </w:p>
    <w:p w14:paraId="5D3469DE" w14:textId="77777777" w:rsidR="009653CC" w:rsidRPr="006A79CE" w:rsidRDefault="009653CC" w:rsidP="009653CC">
      <w:pPr>
        <w:pStyle w:val="Tekstpodstawowy"/>
        <w:ind w:left="340" w:right="-47"/>
        <w:rPr>
          <w:rFonts w:ascii="Verdana" w:hAnsi="Verdana"/>
          <w:b/>
          <w:sz w:val="18"/>
          <w:szCs w:val="18"/>
        </w:rPr>
      </w:pPr>
      <w:bookmarkStart w:id="5" w:name="_Hlk93917097"/>
    </w:p>
    <w:p w14:paraId="3ECE60B6" w14:textId="77777777" w:rsidR="009653CC" w:rsidRPr="006A79CE" w:rsidRDefault="009653CC" w:rsidP="009653CC">
      <w:pPr>
        <w:pStyle w:val="Tekstpodstawowy"/>
        <w:spacing w:line="240" w:lineRule="auto"/>
        <w:ind w:right="-47"/>
        <w:jc w:val="center"/>
        <w:rPr>
          <w:rFonts w:ascii="Verdana" w:hAnsi="Verdana"/>
          <w:b/>
          <w:sz w:val="18"/>
          <w:szCs w:val="18"/>
        </w:rPr>
      </w:pPr>
      <w:r w:rsidRPr="006A79CE">
        <w:rPr>
          <w:rFonts w:ascii="Verdana" w:hAnsi="Verdana"/>
          <w:b/>
          <w:sz w:val="18"/>
          <w:szCs w:val="18"/>
        </w:rPr>
        <w:t>§ 5</w:t>
      </w:r>
    </w:p>
    <w:p w14:paraId="0E60F1A6"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Strony ustanawiają odpowiedzialność za niewykonanie lub nienależyte wykonanie umowy  w formie kar umownych.</w:t>
      </w:r>
    </w:p>
    <w:p w14:paraId="38232461"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Sprzedawca zapłaci Kupującemu kary umowne:</w:t>
      </w:r>
    </w:p>
    <w:p w14:paraId="3737641F" w14:textId="77777777"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za zwłokę w wykonaniu przedmiotu umowy w wysokości 0,2% ceny netto określonej w §  3 pkt. 1  za każdy dzień zwłoki;</w:t>
      </w:r>
    </w:p>
    <w:p w14:paraId="6308CCA8" w14:textId="77777777"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za zwłokę w usunięciu wad stwierdzonych przy odbiorze lub w okresie rękojmi, gwarancji w wysokości 0,2%</w:t>
      </w:r>
      <w:r w:rsidRPr="006A79CE">
        <w:rPr>
          <w:rFonts w:ascii="Verdana" w:hAnsi="Verdana"/>
          <w:i/>
          <w:sz w:val="18"/>
          <w:szCs w:val="18"/>
        </w:rPr>
        <w:t xml:space="preserve"> </w:t>
      </w:r>
      <w:r w:rsidRPr="006A79CE">
        <w:rPr>
          <w:rFonts w:ascii="Verdana" w:hAnsi="Verdana"/>
          <w:sz w:val="18"/>
          <w:szCs w:val="18"/>
        </w:rPr>
        <w:t>ceny netto określonej w § 3 pkt.1 za każdy dzień zwłoki liczony od dnia  wyznaczonego na usunięcie wad;</w:t>
      </w:r>
    </w:p>
    <w:p w14:paraId="63A0293D" w14:textId="77B55983"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 xml:space="preserve">z tytułu odstąpienia od umowy w całości przez którąkolwiek ze stron z </w:t>
      </w:r>
      <w:r w:rsidR="000A3221" w:rsidRPr="006A79CE">
        <w:rPr>
          <w:rFonts w:ascii="Verdana" w:hAnsi="Verdana"/>
          <w:sz w:val="18"/>
          <w:szCs w:val="18"/>
        </w:rPr>
        <w:t>przyczyn</w:t>
      </w:r>
      <w:r w:rsidRPr="006A79CE">
        <w:rPr>
          <w:rFonts w:ascii="Verdana" w:hAnsi="Verdana"/>
          <w:sz w:val="18"/>
          <w:szCs w:val="18"/>
        </w:rPr>
        <w:t xml:space="preserve"> </w:t>
      </w:r>
      <w:bookmarkStart w:id="6" w:name="_Hlk164336753"/>
      <w:r w:rsidRPr="006A79CE">
        <w:rPr>
          <w:rFonts w:ascii="Verdana" w:hAnsi="Verdana"/>
          <w:sz w:val="18"/>
          <w:szCs w:val="18"/>
        </w:rPr>
        <w:t>występując</w:t>
      </w:r>
      <w:r w:rsidR="000A3221" w:rsidRPr="006A79CE">
        <w:rPr>
          <w:rFonts w:ascii="Verdana" w:hAnsi="Verdana"/>
          <w:sz w:val="18"/>
          <w:szCs w:val="18"/>
        </w:rPr>
        <w:t>ych</w:t>
      </w:r>
      <w:r w:rsidRPr="006A79CE">
        <w:rPr>
          <w:rFonts w:ascii="Verdana" w:hAnsi="Verdana"/>
          <w:sz w:val="18"/>
          <w:szCs w:val="18"/>
        </w:rPr>
        <w:t xml:space="preserve"> po stronie </w:t>
      </w:r>
      <w:bookmarkEnd w:id="6"/>
      <w:r w:rsidRPr="006A79CE">
        <w:rPr>
          <w:rFonts w:ascii="Verdana" w:hAnsi="Verdana"/>
          <w:sz w:val="18"/>
          <w:szCs w:val="18"/>
        </w:rPr>
        <w:t>Sprzedawcy, w wysokości 10% całkowitego wynagrodzenia netto określonego w  § 3 ust. 1;</w:t>
      </w:r>
    </w:p>
    <w:p w14:paraId="766C0DFA" w14:textId="77777777" w:rsidR="00C20A80"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 xml:space="preserve">z tytułu odstąpienia od umowy w części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0A3221" w:rsidRPr="006A79CE">
        <w:rPr>
          <w:rFonts w:ascii="Verdana" w:hAnsi="Verdana"/>
          <w:sz w:val="18"/>
          <w:szCs w:val="18"/>
        </w:rPr>
        <w:t>ych</w:t>
      </w:r>
      <w:r w:rsidRPr="006A79CE">
        <w:rPr>
          <w:rFonts w:ascii="Verdana" w:hAnsi="Verdana"/>
          <w:sz w:val="18"/>
          <w:szCs w:val="18"/>
        </w:rPr>
        <w:t xml:space="preserve"> po stronie Sprzedawcy, w wysokości 10% wartości netto części przedmiotu umowy, której dotyczy odstąpienie;</w:t>
      </w:r>
      <w:r w:rsidR="00C20A80" w:rsidRPr="00C20A80">
        <w:rPr>
          <w:rFonts w:ascii="Verdana" w:hAnsi="Verdana"/>
          <w:sz w:val="18"/>
          <w:szCs w:val="18"/>
        </w:rPr>
        <w:t xml:space="preserve"> </w:t>
      </w:r>
    </w:p>
    <w:p w14:paraId="125AEBB2" w14:textId="67F0FB18" w:rsidR="009653CC" w:rsidRPr="0055107E" w:rsidRDefault="00C20A80" w:rsidP="00FE7C8A">
      <w:pPr>
        <w:pStyle w:val="Tekstpodstawowy"/>
        <w:numPr>
          <w:ilvl w:val="0"/>
          <w:numId w:val="37"/>
        </w:numPr>
        <w:tabs>
          <w:tab w:val="num" w:pos="709"/>
        </w:tabs>
        <w:spacing w:line="240" w:lineRule="auto"/>
        <w:ind w:right="-47"/>
        <w:jc w:val="both"/>
        <w:rPr>
          <w:rFonts w:ascii="Verdana" w:hAnsi="Verdana"/>
          <w:sz w:val="18"/>
          <w:szCs w:val="18"/>
        </w:rPr>
      </w:pPr>
      <w:r w:rsidRPr="0055107E">
        <w:rPr>
          <w:rFonts w:ascii="Verdana" w:hAnsi="Verdana"/>
          <w:sz w:val="18"/>
          <w:szCs w:val="18"/>
        </w:rPr>
        <w:t xml:space="preserve">w przypadku </w:t>
      </w:r>
      <w:r w:rsidR="00303858" w:rsidRPr="0055107E">
        <w:rPr>
          <w:rFonts w:ascii="Verdana" w:hAnsi="Verdana"/>
          <w:sz w:val="18"/>
          <w:szCs w:val="18"/>
        </w:rPr>
        <w:t>braku dostarczeni</w:t>
      </w:r>
      <w:r w:rsidR="00FE7871" w:rsidRPr="0055107E">
        <w:rPr>
          <w:rFonts w:ascii="Verdana" w:hAnsi="Verdana"/>
          <w:sz w:val="18"/>
          <w:szCs w:val="18"/>
        </w:rPr>
        <w:t xml:space="preserve">a </w:t>
      </w:r>
      <w:r w:rsidR="0055107E" w:rsidRPr="0055107E">
        <w:rPr>
          <w:rFonts w:ascii="Verdana" w:hAnsi="Verdana"/>
          <w:sz w:val="18"/>
          <w:szCs w:val="18"/>
        </w:rPr>
        <w:t xml:space="preserve">w wyznaczonym terminie </w:t>
      </w:r>
      <w:r w:rsidR="00FE7871" w:rsidRPr="0055107E">
        <w:rPr>
          <w:rFonts w:ascii="Verdana" w:hAnsi="Verdana"/>
          <w:sz w:val="18"/>
          <w:szCs w:val="18"/>
        </w:rPr>
        <w:t>lampy rentgenowskiej</w:t>
      </w:r>
      <w:r w:rsidRPr="0055107E">
        <w:rPr>
          <w:rFonts w:ascii="Verdana" w:hAnsi="Verdana"/>
          <w:sz w:val="18"/>
          <w:szCs w:val="18"/>
        </w:rPr>
        <w:t xml:space="preserve">, o której mowa w § </w:t>
      </w:r>
      <w:r w:rsidR="00FE7871" w:rsidRPr="0055107E">
        <w:rPr>
          <w:rFonts w:ascii="Verdana" w:hAnsi="Verdana"/>
          <w:sz w:val="18"/>
          <w:szCs w:val="18"/>
        </w:rPr>
        <w:t>8</w:t>
      </w:r>
      <w:r w:rsidRPr="0055107E">
        <w:rPr>
          <w:rFonts w:ascii="Verdana" w:hAnsi="Verdana"/>
          <w:sz w:val="18"/>
          <w:szCs w:val="18"/>
        </w:rPr>
        <w:t xml:space="preserve"> </w:t>
      </w:r>
      <w:r w:rsidR="00FE7871" w:rsidRPr="0055107E">
        <w:rPr>
          <w:rFonts w:ascii="Verdana" w:hAnsi="Verdana"/>
          <w:sz w:val="18"/>
          <w:szCs w:val="18"/>
        </w:rPr>
        <w:t xml:space="preserve">ust. 14 </w:t>
      </w:r>
      <w:r w:rsidRPr="0055107E">
        <w:rPr>
          <w:rFonts w:ascii="Verdana" w:hAnsi="Verdana"/>
          <w:sz w:val="18"/>
          <w:szCs w:val="18"/>
        </w:rPr>
        <w:t xml:space="preserve">umowy – w wysokości </w:t>
      </w:r>
      <w:r w:rsidR="00893B65" w:rsidRPr="0055107E">
        <w:rPr>
          <w:rFonts w:ascii="Verdana" w:hAnsi="Verdana"/>
          <w:sz w:val="18"/>
          <w:szCs w:val="18"/>
        </w:rPr>
        <w:t xml:space="preserve">18500,00 </w:t>
      </w:r>
      <w:r w:rsidR="0055107E">
        <w:rPr>
          <w:rFonts w:ascii="Verdana" w:hAnsi="Verdana"/>
          <w:sz w:val="18"/>
          <w:szCs w:val="18"/>
        </w:rPr>
        <w:t xml:space="preserve">brutto </w:t>
      </w:r>
      <w:r w:rsidR="00893B65" w:rsidRPr="0055107E">
        <w:rPr>
          <w:rFonts w:ascii="Verdana" w:hAnsi="Verdana"/>
          <w:sz w:val="18"/>
          <w:szCs w:val="18"/>
        </w:rPr>
        <w:t>PLN.</w:t>
      </w:r>
      <w:r w:rsidRPr="0055107E">
        <w:rPr>
          <w:rFonts w:ascii="Verdana" w:hAnsi="Verdana"/>
          <w:sz w:val="18"/>
          <w:szCs w:val="18"/>
        </w:rPr>
        <w:t xml:space="preserve"> </w:t>
      </w:r>
    </w:p>
    <w:p w14:paraId="4510B9AC"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Kupujący zapłaci Sprzedawcy karę umową:</w:t>
      </w:r>
    </w:p>
    <w:p w14:paraId="2DAFC331" w14:textId="2A0015DD" w:rsidR="009653CC" w:rsidRPr="006A79CE" w:rsidRDefault="009653CC" w:rsidP="006020FA">
      <w:pPr>
        <w:pStyle w:val="Tekstpodstawowy"/>
        <w:numPr>
          <w:ilvl w:val="0"/>
          <w:numId w:val="7"/>
        </w:numPr>
        <w:spacing w:line="240" w:lineRule="auto"/>
        <w:ind w:left="709" w:right="-47"/>
        <w:jc w:val="both"/>
        <w:rPr>
          <w:rFonts w:ascii="Verdana" w:hAnsi="Verdana"/>
          <w:sz w:val="18"/>
          <w:szCs w:val="18"/>
        </w:rPr>
      </w:pPr>
      <w:r w:rsidRPr="006A79CE">
        <w:rPr>
          <w:rFonts w:ascii="Verdana" w:hAnsi="Verdana"/>
          <w:sz w:val="18"/>
          <w:szCs w:val="18"/>
        </w:rPr>
        <w:t xml:space="preserve">z tytułu odstąpienia od umowy w całości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0A3221" w:rsidRPr="006A79CE">
        <w:rPr>
          <w:rFonts w:ascii="Verdana" w:hAnsi="Verdana"/>
          <w:sz w:val="18"/>
          <w:szCs w:val="18"/>
        </w:rPr>
        <w:t>ych</w:t>
      </w:r>
      <w:r w:rsidRPr="006A79CE">
        <w:rPr>
          <w:rFonts w:ascii="Verdana" w:hAnsi="Verdana"/>
          <w:sz w:val="18"/>
          <w:szCs w:val="18"/>
        </w:rPr>
        <w:t xml:space="preserve"> po stronie Kupującego, w wysokości 10% całkowitego wynagrodzenia netto określonego w § 3 ust. 1;</w:t>
      </w:r>
    </w:p>
    <w:p w14:paraId="59582AAE" w14:textId="6B65D49A" w:rsidR="00CC3CC1" w:rsidRPr="00FE7C8A" w:rsidRDefault="009653CC" w:rsidP="00FE7C8A">
      <w:pPr>
        <w:pStyle w:val="Tekstpodstawowy"/>
        <w:numPr>
          <w:ilvl w:val="0"/>
          <w:numId w:val="7"/>
        </w:numPr>
        <w:spacing w:line="240" w:lineRule="auto"/>
        <w:ind w:left="709" w:right="-47"/>
        <w:jc w:val="both"/>
        <w:rPr>
          <w:rFonts w:ascii="Verdana" w:hAnsi="Verdana"/>
          <w:sz w:val="18"/>
          <w:szCs w:val="18"/>
        </w:rPr>
      </w:pPr>
      <w:r w:rsidRPr="006A79CE">
        <w:rPr>
          <w:rFonts w:ascii="Verdana" w:hAnsi="Verdana"/>
          <w:sz w:val="18"/>
          <w:szCs w:val="18"/>
        </w:rPr>
        <w:t xml:space="preserve">z tytułu odstąpienia od umowy w części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FA1D54" w:rsidRPr="006A79CE">
        <w:rPr>
          <w:rFonts w:ascii="Verdana" w:hAnsi="Verdana"/>
          <w:sz w:val="18"/>
          <w:szCs w:val="18"/>
        </w:rPr>
        <w:t>ych</w:t>
      </w:r>
      <w:r w:rsidRPr="006A79CE">
        <w:rPr>
          <w:rFonts w:ascii="Verdana" w:hAnsi="Verdana"/>
          <w:sz w:val="18"/>
          <w:szCs w:val="18"/>
        </w:rPr>
        <w:t xml:space="preserve"> po stronie Kupującego, w wysokości 10% wartości netto części przedmiotu umowy, której dotyczy odstąpienie</w:t>
      </w:r>
      <w:r w:rsidR="00FE7C8A">
        <w:rPr>
          <w:rFonts w:ascii="Verdana" w:hAnsi="Verdana"/>
          <w:sz w:val="18"/>
          <w:szCs w:val="18"/>
        </w:rPr>
        <w:t>.</w:t>
      </w:r>
    </w:p>
    <w:p w14:paraId="0EBE3881"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Zastrzeżenia co do kar umownych pozostają w mocy w całości lub w części, pomimo oświadczenia o odstąpieniu od umowy.</w:t>
      </w:r>
    </w:p>
    <w:p w14:paraId="6A8C277C" w14:textId="4CE01FE4" w:rsidR="009653CC" w:rsidRPr="006A79CE"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Sprzedawca</w:t>
      </w:r>
      <w:r w:rsidR="009653CC" w:rsidRPr="006A79CE">
        <w:rPr>
          <w:rFonts w:ascii="Verdana" w:hAnsi="Verdana"/>
          <w:sz w:val="18"/>
          <w:szCs w:val="18"/>
        </w:rPr>
        <w:t xml:space="preserve"> wyraża zgodę na potrącenie wymagalnych kar umownych z przysługującemu mu wynagrodzenia.</w:t>
      </w:r>
    </w:p>
    <w:p w14:paraId="41E0DAAF" w14:textId="14B6106F" w:rsidR="00B248BB" w:rsidRDefault="009653CC" w:rsidP="00C34CB4">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602F222E" w14:textId="77777777" w:rsidR="00E65AF1" w:rsidRPr="006A79CE" w:rsidRDefault="00E65AF1" w:rsidP="00E65AF1">
      <w:pPr>
        <w:pStyle w:val="Tekstpodstawowy"/>
        <w:spacing w:line="240" w:lineRule="auto"/>
        <w:ind w:left="340" w:right="-47"/>
        <w:jc w:val="both"/>
        <w:rPr>
          <w:rFonts w:ascii="Verdana" w:hAnsi="Verdana"/>
          <w:sz w:val="18"/>
          <w:szCs w:val="18"/>
        </w:rPr>
      </w:pPr>
    </w:p>
    <w:p w14:paraId="299D04AF" w14:textId="53320B1B" w:rsidR="000247FB" w:rsidRPr="006A79CE" w:rsidRDefault="000247FB" w:rsidP="000247FB">
      <w:pPr>
        <w:pStyle w:val="Tekstpodstawowy"/>
        <w:ind w:right="-47"/>
        <w:jc w:val="center"/>
        <w:rPr>
          <w:rFonts w:ascii="Verdana" w:hAnsi="Verdana"/>
          <w:b/>
          <w:sz w:val="18"/>
          <w:szCs w:val="18"/>
        </w:rPr>
      </w:pPr>
      <w:r w:rsidRPr="006A79CE">
        <w:rPr>
          <w:rFonts w:ascii="Verdana" w:hAnsi="Verdana"/>
          <w:b/>
          <w:sz w:val="18"/>
          <w:szCs w:val="18"/>
        </w:rPr>
        <w:t>§ 6</w:t>
      </w:r>
    </w:p>
    <w:bookmarkEnd w:id="5"/>
    <w:p w14:paraId="07C97D27"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posiada odpowiednie zgody producentów na sprzedaż </w:t>
      </w:r>
      <w:r w:rsidR="00B20AC8" w:rsidRPr="006A79CE">
        <w:rPr>
          <w:rFonts w:ascii="Verdana" w:hAnsi="Verdana"/>
          <w:color w:val="000000"/>
          <w:sz w:val="18"/>
          <w:szCs w:val="18"/>
          <w:lang w:val="pl-PL"/>
        </w:rPr>
        <w:t xml:space="preserve">licencji </w:t>
      </w:r>
      <w:r w:rsidRPr="006A79CE">
        <w:rPr>
          <w:rFonts w:ascii="Verdana" w:hAnsi="Verdana"/>
          <w:color w:val="000000"/>
          <w:sz w:val="18"/>
          <w:szCs w:val="18"/>
          <w:lang w:val="pl-PL"/>
        </w:rPr>
        <w:t xml:space="preserve">oprogramowania dostarczonego wraz ze sprzętem. </w:t>
      </w:r>
    </w:p>
    <w:p w14:paraId="5270761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6A79CE">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12A452" w14:textId="77777777" w:rsidR="00126AF0" w:rsidRPr="006A79CE" w:rsidRDefault="00126AF0" w:rsidP="00FE7C8A">
      <w:pPr>
        <w:pStyle w:val="Tekstpodstawowy"/>
        <w:spacing w:line="240" w:lineRule="auto"/>
        <w:ind w:right="-47"/>
        <w:rPr>
          <w:rFonts w:ascii="Verdana" w:hAnsi="Verdana"/>
          <w:b/>
          <w:sz w:val="18"/>
          <w:szCs w:val="18"/>
        </w:rPr>
      </w:pPr>
    </w:p>
    <w:p w14:paraId="47B25BF4" w14:textId="4F4603F5" w:rsidR="000247FB" w:rsidRPr="006A79CE" w:rsidRDefault="000247FB" w:rsidP="000247FB">
      <w:pPr>
        <w:pStyle w:val="Tekstpodstawowy"/>
        <w:spacing w:line="240" w:lineRule="auto"/>
        <w:ind w:left="340" w:right="-47"/>
        <w:jc w:val="center"/>
        <w:rPr>
          <w:rFonts w:ascii="Verdana" w:hAnsi="Verdana"/>
          <w:b/>
          <w:sz w:val="18"/>
          <w:szCs w:val="18"/>
        </w:rPr>
      </w:pPr>
      <w:r w:rsidRPr="006A79CE">
        <w:rPr>
          <w:rFonts w:ascii="Verdana" w:hAnsi="Verdana"/>
          <w:b/>
          <w:sz w:val="18"/>
          <w:szCs w:val="18"/>
        </w:rPr>
        <w:t>§ 7</w:t>
      </w:r>
    </w:p>
    <w:p w14:paraId="207E8C70"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6A79CE"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nie zwalnia sprzedawcy z obowiązku zapłaty naliczonych kar umownych.</w:t>
      </w:r>
    </w:p>
    <w:p w14:paraId="64CEAC9B" w14:textId="77777777" w:rsidR="0036402F" w:rsidRPr="006A79CE" w:rsidRDefault="0036402F" w:rsidP="00FE7C8A">
      <w:pPr>
        <w:widowControl w:val="0"/>
        <w:suppressAutoHyphens/>
        <w:jc w:val="both"/>
        <w:rPr>
          <w:rFonts w:ascii="Verdana" w:hAnsi="Verdana"/>
          <w:color w:val="00000A"/>
          <w:sz w:val="18"/>
          <w:szCs w:val="18"/>
          <w:lang w:val="pl-PL"/>
        </w:rPr>
      </w:pPr>
    </w:p>
    <w:p w14:paraId="6DAD7065" w14:textId="77777777" w:rsidR="000247FB" w:rsidRPr="006A79CE" w:rsidRDefault="000247FB" w:rsidP="000247FB">
      <w:pPr>
        <w:pStyle w:val="Tekstpodstawowy"/>
        <w:spacing w:line="240" w:lineRule="auto"/>
        <w:ind w:left="360" w:right="-47"/>
        <w:jc w:val="center"/>
        <w:rPr>
          <w:rFonts w:ascii="Verdana" w:hAnsi="Verdana"/>
          <w:b/>
          <w:sz w:val="18"/>
          <w:szCs w:val="18"/>
        </w:rPr>
      </w:pPr>
      <w:r w:rsidRPr="006A79CE">
        <w:rPr>
          <w:rFonts w:ascii="Verdana" w:hAnsi="Verdana"/>
          <w:b/>
          <w:sz w:val="18"/>
          <w:szCs w:val="18"/>
        </w:rPr>
        <w:t>§ 8</w:t>
      </w:r>
    </w:p>
    <w:p w14:paraId="31BDC3FC"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 xml:space="preserve">Sprzedawca udziela Kupującemu gwarancji, że dostarczony przedmiot zamówienia jest fabrycznie nowy i wolny od wad fizycznych i wad prawnych. Sprzedawca gwarantuje, że dostarczone urządzenie jest </w:t>
      </w:r>
      <w:bookmarkStart w:id="7" w:name="_Hlk200019098"/>
      <w:r w:rsidRPr="006A79CE">
        <w:rPr>
          <w:rFonts w:ascii="Verdana" w:hAnsi="Verdana"/>
          <w:sz w:val="18"/>
          <w:szCs w:val="18"/>
          <w:lang w:val="pl-PL"/>
        </w:rPr>
        <w:t>fabrycznie nowe, nieużywane, kompletne,</w:t>
      </w:r>
      <w:r w:rsidRPr="006A79CE">
        <w:rPr>
          <w:rFonts w:ascii="Verdana" w:hAnsi="Verdana"/>
          <w:bCs/>
          <w:sz w:val="18"/>
          <w:szCs w:val="18"/>
          <w:lang w:val="pl-PL" w:eastAsia="en-US"/>
        </w:rPr>
        <w:t xml:space="preserve"> </w:t>
      </w:r>
      <w:r w:rsidRPr="006A79CE">
        <w:rPr>
          <w:rFonts w:ascii="Verdana" w:hAnsi="Verdana"/>
          <w:sz w:val="18"/>
          <w:szCs w:val="18"/>
          <w:lang w:val="pl-PL"/>
        </w:rPr>
        <w:t>wysokiej jakości i funkcjonalności, wprowadzone do obrotu na terytorium Rzeczypospolitej Polskiej, sprawne technicznie - w oryginalnych nienaruszonych opakowaniach</w:t>
      </w:r>
      <w:bookmarkEnd w:id="7"/>
      <w:r w:rsidRPr="006A79CE">
        <w:rPr>
          <w:rFonts w:ascii="Verdana" w:hAnsi="Verdana"/>
          <w:sz w:val="18"/>
          <w:szCs w:val="18"/>
          <w:lang w:val="pl-PL"/>
        </w:rPr>
        <w:t xml:space="preserve">. </w:t>
      </w:r>
    </w:p>
    <w:p w14:paraId="21B0E36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zobowiązany jest do świadczenia usług gwarancyjnych na poniższych zasadach:</w:t>
      </w:r>
    </w:p>
    <w:p w14:paraId="06205CA1"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lastRenderedPageBreak/>
        <w:t>Koszty transportu, serwisowania, przeglądów okresowych, koszty materiałów wymienianych</w:t>
      </w:r>
      <w:r w:rsidR="00B248BB" w:rsidRPr="006A79CE">
        <w:rPr>
          <w:rFonts w:ascii="Verdana" w:hAnsi="Verdana"/>
          <w:bCs/>
          <w:sz w:val="18"/>
          <w:szCs w:val="18"/>
          <w:lang w:val="pl-PL" w:eastAsia="en-US"/>
        </w:rPr>
        <w:t xml:space="preserve">, </w:t>
      </w:r>
      <w:r w:rsidRPr="006A79CE">
        <w:rPr>
          <w:rFonts w:ascii="Verdana" w:hAnsi="Verdana"/>
          <w:bCs/>
          <w:sz w:val="18"/>
          <w:szCs w:val="18"/>
          <w:lang w:val="pl-PL" w:eastAsia="en-US"/>
        </w:rPr>
        <w:t>koszty wymiany tych materiałów</w:t>
      </w:r>
      <w:r w:rsidR="00B248BB" w:rsidRPr="006A79CE">
        <w:rPr>
          <w:rFonts w:ascii="Verdana" w:hAnsi="Verdana"/>
          <w:bCs/>
          <w:sz w:val="18"/>
          <w:szCs w:val="18"/>
          <w:lang w:val="pl-PL" w:eastAsia="en-US"/>
        </w:rPr>
        <w:t xml:space="preserve"> oraz </w:t>
      </w:r>
      <w:r w:rsidRPr="006A79CE">
        <w:rPr>
          <w:rFonts w:ascii="Verdana" w:hAnsi="Verdana"/>
          <w:bCs/>
          <w:sz w:val="18"/>
          <w:szCs w:val="18"/>
          <w:lang w:val="pl-PL" w:eastAsia="en-US"/>
        </w:rPr>
        <w:t xml:space="preserve"> </w:t>
      </w:r>
      <w:r w:rsidR="00B248BB" w:rsidRPr="006A79CE">
        <w:rPr>
          <w:rFonts w:ascii="Verdana" w:hAnsi="Verdana"/>
          <w:bCs/>
          <w:sz w:val="18"/>
          <w:szCs w:val="18"/>
          <w:lang w:val="pl-PL" w:eastAsia="en-US"/>
        </w:rPr>
        <w:t xml:space="preserve">konserwacji i kalibracji w miejscu użytkowania zgodnie z zaleceniem producenta </w:t>
      </w:r>
      <w:r w:rsidRPr="006A79CE">
        <w:rPr>
          <w:rFonts w:ascii="Verdana" w:hAnsi="Verdana"/>
          <w:bCs/>
          <w:sz w:val="18"/>
          <w:szCs w:val="18"/>
          <w:lang w:val="pl-PL" w:eastAsia="en-US"/>
        </w:rPr>
        <w:t>ponosi Sprzedawca.</w:t>
      </w:r>
      <w:r w:rsidR="00B248BB" w:rsidRPr="006A79CE">
        <w:rPr>
          <w:rFonts w:ascii="Verdana" w:hAnsi="Verdana"/>
          <w:sz w:val="18"/>
          <w:szCs w:val="18"/>
          <w:lang w:val="pl-PL"/>
        </w:rPr>
        <w:t xml:space="preserve"> </w:t>
      </w:r>
    </w:p>
    <w:p w14:paraId="284AD877" w14:textId="420905CF" w:rsidR="004C75D7" w:rsidRPr="006A79CE" w:rsidRDefault="0090503F" w:rsidP="00B248BB">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Czas reakcji na zgłoszenie usterki nie dłuższy niż </w:t>
      </w:r>
      <w:r w:rsidR="00733A46" w:rsidRPr="00733A46">
        <w:rPr>
          <w:rFonts w:ascii="Verdana" w:hAnsi="Verdana"/>
          <w:b/>
          <w:sz w:val="18"/>
          <w:szCs w:val="18"/>
          <w:lang w:val="pl-PL" w:eastAsia="en-US"/>
        </w:rPr>
        <w:t>3</w:t>
      </w:r>
      <w:r w:rsidR="006D58CE" w:rsidRPr="00733A46">
        <w:rPr>
          <w:rFonts w:ascii="Verdana" w:hAnsi="Verdana"/>
          <w:b/>
          <w:sz w:val="18"/>
          <w:szCs w:val="18"/>
          <w:lang w:val="pl-PL" w:eastAsia="en-US"/>
        </w:rPr>
        <w:t xml:space="preserve"> </w:t>
      </w:r>
      <w:r w:rsidR="00C34CB4" w:rsidRPr="006A79CE">
        <w:rPr>
          <w:rFonts w:ascii="Verdana" w:hAnsi="Verdana"/>
          <w:b/>
          <w:sz w:val="18"/>
          <w:szCs w:val="18"/>
          <w:lang w:val="pl-PL" w:eastAsia="en-US"/>
        </w:rPr>
        <w:t>dni</w:t>
      </w:r>
      <w:r w:rsidR="00B248BB" w:rsidRPr="006A79CE">
        <w:rPr>
          <w:rFonts w:ascii="Verdana" w:hAnsi="Verdana"/>
          <w:b/>
          <w:sz w:val="18"/>
          <w:szCs w:val="18"/>
          <w:lang w:val="pl-PL" w:eastAsia="en-US"/>
        </w:rPr>
        <w:t xml:space="preserve"> </w:t>
      </w:r>
      <w:r w:rsidR="006D58CE" w:rsidRPr="006A79CE">
        <w:rPr>
          <w:rFonts w:ascii="Verdana" w:hAnsi="Verdana"/>
          <w:b/>
          <w:sz w:val="18"/>
          <w:szCs w:val="18"/>
          <w:lang w:val="pl-PL" w:eastAsia="en-US"/>
        </w:rPr>
        <w:t>robocz</w:t>
      </w:r>
      <w:r w:rsidR="00C8342B">
        <w:rPr>
          <w:rFonts w:ascii="Verdana" w:hAnsi="Verdana"/>
          <w:b/>
          <w:sz w:val="18"/>
          <w:szCs w:val="18"/>
          <w:lang w:val="pl-PL" w:eastAsia="en-US"/>
        </w:rPr>
        <w:t>e</w:t>
      </w:r>
      <w:r w:rsidR="006D58CE" w:rsidRPr="006A79CE">
        <w:rPr>
          <w:rFonts w:ascii="Verdana" w:hAnsi="Verdana"/>
          <w:b/>
          <w:sz w:val="18"/>
          <w:szCs w:val="18"/>
          <w:lang w:val="pl-PL" w:eastAsia="en-US"/>
        </w:rPr>
        <w:t xml:space="preserve"> </w:t>
      </w:r>
      <w:r w:rsidR="00733A46" w:rsidRPr="006A79CE">
        <w:rPr>
          <w:rFonts w:ascii="Verdana" w:hAnsi="Verdana"/>
          <w:bCs/>
          <w:sz w:val="18"/>
          <w:szCs w:val="18"/>
          <w:lang w:val="pl-PL" w:eastAsia="en-US"/>
        </w:rPr>
        <w:t xml:space="preserve">(tj. od poniedziałku do piątku z wyłączeniem dni ustawowo wolnych od pracy w godzinach od 7.30-15.30) </w:t>
      </w:r>
      <w:r w:rsidR="004C75D7" w:rsidRPr="006A79CE">
        <w:rPr>
          <w:rFonts w:ascii="Verdana" w:hAnsi="Verdana"/>
          <w:bCs/>
          <w:sz w:val="18"/>
          <w:szCs w:val="18"/>
          <w:lang w:val="pl-PL" w:eastAsia="en-US"/>
        </w:rPr>
        <w:t xml:space="preserve">od momentu zgłoszenia, czas naprawy nie dłuższy niż </w:t>
      </w:r>
      <w:r w:rsidR="00B248BB" w:rsidRPr="006A79CE">
        <w:rPr>
          <w:rFonts w:ascii="Verdana" w:hAnsi="Verdana"/>
          <w:bCs/>
          <w:sz w:val="18"/>
          <w:szCs w:val="18"/>
          <w:lang w:val="pl-PL" w:eastAsia="en-US"/>
        </w:rPr>
        <w:t xml:space="preserve"> </w:t>
      </w:r>
      <w:r w:rsidR="00733A46">
        <w:rPr>
          <w:rFonts w:ascii="Verdana" w:hAnsi="Verdana"/>
          <w:b/>
          <w:sz w:val="18"/>
          <w:szCs w:val="18"/>
          <w:lang w:val="pl-PL" w:eastAsia="en-US"/>
        </w:rPr>
        <w:t>3 tygodnie</w:t>
      </w:r>
      <w:r w:rsidR="00733A46">
        <w:rPr>
          <w:rFonts w:ascii="Verdana" w:hAnsi="Verdana"/>
          <w:bCs/>
          <w:sz w:val="18"/>
          <w:szCs w:val="18"/>
          <w:lang w:val="pl-PL" w:eastAsia="en-US"/>
        </w:rPr>
        <w:t>.</w:t>
      </w:r>
    </w:p>
    <w:p w14:paraId="05C153E4" w14:textId="6E32AA07" w:rsidR="000247FB" w:rsidRPr="006A79CE" w:rsidRDefault="000247FB" w:rsidP="006020FA">
      <w:pPr>
        <w:numPr>
          <w:ilvl w:val="0"/>
          <w:numId w:val="23"/>
        </w:numPr>
        <w:suppressAutoHyphens/>
        <w:jc w:val="both"/>
        <w:rPr>
          <w:rFonts w:ascii="Verdana" w:hAnsi="Verdana"/>
          <w:bCs/>
          <w:sz w:val="18"/>
          <w:szCs w:val="18"/>
          <w:lang w:val="pl-PL" w:eastAsia="en-US"/>
        </w:rPr>
      </w:pPr>
      <w:r w:rsidRPr="006A79CE">
        <w:rPr>
          <w:rFonts w:ascii="Verdana" w:hAnsi="Verdana"/>
          <w:bCs/>
          <w:sz w:val="18"/>
          <w:szCs w:val="18"/>
          <w:lang w:val="pl-PL" w:eastAsia="en-US"/>
        </w:rPr>
        <w:t xml:space="preserve">Wszelkie zgłoszenia usterek (wad) będą przekazywane Sprzedawcy </w:t>
      </w:r>
      <w:r w:rsidR="00051620" w:rsidRPr="006A79CE">
        <w:rPr>
          <w:rFonts w:ascii="Verdana" w:hAnsi="Verdana"/>
          <w:bCs/>
          <w:sz w:val="18"/>
          <w:szCs w:val="18"/>
          <w:lang w:val="pl-PL" w:eastAsia="en-US"/>
        </w:rPr>
        <w:t xml:space="preserve">na adres </w:t>
      </w:r>
      <w:r w:rsidRPr="006A79CE">
        <w:rPr>
          <w:rFonts w:ascii="Verdana" w:hAnsi="Verdana"/>
          <w:bCs/>
          <w:sz w:val="18"/>
          <w:szCs w:val="18"/>
          <w:lang w:val="pl-PL" w:eastAsia="en-US"/>
        </w:rPr>
        <w:t xml:space="preserve"> e-mail: …………………</w:t>
      </w:r>
      <w:r w:rsidR="00B248BB" w:rsidRPr="006A79CE">
        <w:rPr>
          <w:rFonts w:ascii="Verdana" w:hAnsi="Verdana"/>
          <w:bCs/>
          <w:sz w:val="18"/>
          <w:szCs w:val="18"/>
          <w:lang w:val="pl-PL" w:eastAsia="en-US"/>
        </w:rPr>
        <w:t>.</w:t>
      </w:r>
    </w:p>
    <w:p w14:paraId="21934CCF" w14:textId="77777777" w:rsidR="00B872CD" w:rsidRPr="006A79CE" w:rsidRDefault="0090503F" w:rsidP="00B872CD">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8B16205" w14:textId="06630014" w:rsidR="0090503F" w:rsidRPr="006A79CE" w:rsidRDefault="0090503F" w:rsidP="00B145F3">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W przypadku naprawy sprzętu w siedzibie </w:t>
      </w:r>
      <w:r w:rsidR="003270DF">
        <w:rPr>
          <w:rFonts w:ascii="Verdana" w:hAnsi="Verdana"/>
          <w:bCs/>
          <w:sz w:val="18"/>
          <w:szCs w:val="18"/>
          <w:lang w:val="pl-PL" w:eastAsia="en-US"/>
        </w:rPr>
        <w:t>Kupującego,</w:t>
      </w:r>
      <w:r w:rsidRPr="006A79CE">
        <w:rPr>
          <w:rFonts w:ascii="Verdana" w:hAnsi="Verdana"/>
          <w:bCs/>
          <w:sz w:val="18"/>
          <w:szCs w:val="18"/>
          <w:lang w:val="pl-PL" w:eastAsia="en-US"/>
        </w:rPr>
        <w:t xml:space="preserve"> Sprzedawca zobowiązuje się do stosowania się do wskazówek i zaleceń </w:t>
      </w:r>
      <w:r w:rsidR="003270DF">
        <w:rPr>
          <w:rFonts w:ascii="Verdana" w:hAnsi="Verdana"/>
          <w:bCs/>
          <w:sz w:val="18"/>
          <w:szCs w:val="18"/>
          <w:lang w:val="pl-PL" w:eastAsia="en-US"/>
        </w:rPr>
        <w:t>Kupu</w:t>
      </w:r>
      <w:r w:rsidRPr="006A79CE">
        <w:rPr>
          <w:rFonts w:ascii="Verdana" w:hAnsi="Verdana"/>
          <w:bCs/>
          <w:sz w:val="18"/>
          <w:szCs w:val="18"/>
          <w:lang w:val="pl-PL" w:eastAsia="en-US"/>
        </w:rPr>
        <w:t xml:space="preserve">jącego dotyczących zasad bezpieczeństwa i ruchu osobowego obowiązujących w siedzibie </w:t>
      </w:r>
      <w:r w:rsidR="003270DF">
        <w:rPr>
          <w:rFonts w:ascii="Verdana" w:hAnsi="Verdana"/>
          <w:bCs/>
          <w:sz w:val="18"/>
          <w:szCs w:val="18"/>
          <w:lang w:val="pl-PL" w:eastAsia="en-US"/>
        </w:rPr>
        <w:t>Kupu</w:t>
      </w:r>
      <w:r w:rsidRPr="006A79CE">
        <w:rPr>
          <w:rFonts w:ascii="Verdana" w:hAnsi="Verdana"/>
          <w:bCs/>
          <w:sz w:val="18"/>
          <w:szCs w:val="18"/>
          <w:lang w:val="pl-PL" w:eastAsia="en-US"/>
        </w:rPr>
        <w:t>jącego.</w:t>
      </w:r>
    </w:p>
    <w:p w14:paraId="36C7667E"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Okres gwarancji na urządzenie zostanie automatycznie wydłużony o czas, który minie </w:t>
      </w:r>
      <w:r w:rsidRPr="006A79CE">
        <w:rPr>
          <w:rFonts w:ascii="Verdana" w:hAnsi="Verdana"/>
          <w:bCs/>
          <w:sz w:val="18"/>
          <w:szCs w:val="18"/>
          <w:lang w:val="pl-PL" w:eastAsia="en-US"/>
        </w:rPr>
        <w:br/>
        <w:t>od momentu zgłoszenia usterki do uruchomienia urządzenia po wykonaniu naprawy.</w:t>
      </w:r>
    </w:p>
    <w:p w14:paraId="1AB3C7D1"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6A79CE">
        <w:rPr>
          <w:rFonts w:ascii="Verdana" w:hAnsi="Verdana"/>
          <w:bCs/>
          <w:sz w:val="18"/>
          <w:szCs w:val="18"/>
          <w:lang w:val="pl-PL" w:eastAsia="en-US"/>
        </w:rPr>
        <w:t xml:space="preserve"> </w:t>
      </w:r>
      <w:r w:rsidRPr="006A79CE">
        <w:rPr>
          <w:rFonts w:ascii="Verdana" w:hAnsi="Verdana"/>
          <w:bCs/>
          <w:sz w:val="18"/>
          <w:szCs w:val="18"/>
          <w:lang w:val="pl-PL" w:eastAsia="en-US"/>
        </w:rPr>
        <w:t>siedzibie Kupującego.</w:t>
      </w:r>
    </w:p>
    <w:p w14:paraId="0A724EE1" w14:textId="212F5BA0"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9A2686"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Jeżeli w wykonywaniu swoich obowiązków sprzedawca dostarczył uprawnionemu </w:t>
      </w:r>
      <w:r w:rsidRPr="006A79CE">
        <w:rPr>
          <w:rFonts w:ascii="Verdana" w:hAnsi="Verdana"/>
          <w:bCs/>
          <w:sz w:val="18"/>
          <w:szCs w:val="18"/>
          <w:lang w:val="pl-PL" w:eastAsia="en-US"/>
        </w:rPr>
        <w:br/>
        <w:t xml:space="preserve">z gwarancji zamiast rzeczy wadliwej rzecz wolną od wad albo dokonał istotnych napraw rzeczy </w:t>
      </w:r>
      <w:r w:rsidRPr="009A2686">
        <w:rPr>
          <w:rFonts w:ascii="Verdana" w:hAnsi="Verdana"/>
          <w:bCs/>
          <w:sz w:val="18"/>
          <w:szCs w:val="18"/>
          <w:lang w:val="pl-PL" w:eastAsia="en-US"/>
        </w:rPr>
        <w:t>objętej gwarancją, termin gwarancji biegnie na nowo od chwili dostarczenia rzeczy wolnej od wad lub zwrócenia rzeczy naprawionej. Jeżeli sprzedawca wymienił część rzeczy, przepis powyższy stosuje się do części wymienionej.</w:t>
      </w:r>
    </w:p>
    <w:p w14:paraId="00366FD3" w14:textId="77777777" w:rsidR="009A2686" w:rsidRPr="009A2686" w:rsidRDefault="000247FB" w:rsidP="00733A46">
      <w:pPr>
        <w:numPr>
          <w:ilvl w:val="0"/>
          <w:numId w:val="11"/>
        </w:numPr>
        <w:ind w:left="284" w:hanging="284"/>
        <w:jc w:val="both"/>
        <w:rPr>
          <w:rFonts w:ascii="Verdana" w:hAnsi="Verdana"/>
          <w:sz w:val="18"/>
          <w:szCs w:val="18"/>
          <w:lang w:val="pl-PL"/>
        </w:rPr>
      </w:pPr>
      <w:r w:rsidRPr="009A2686">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7554E6F6" w14:textId="45668A12" w:rsidR="00733A46" w:rsidRPr="009A2686" w:rsidRDefault="00733A46" w:rsidP="00733A46">
      <w:pPr>
        <w:numPr>
          <w:ilvl w:val="0"/>
          <w:numId w:val="11"/>
        </w:numPr>
        <w:ind w:left="284" w:hanging="284"/>
        <w:jc w:val="both"/>
        <w:rPr>
          <w:rFonts w:ascii="Verdana" w:hAnsi="Verdana"/>
          <w:sz w:val="18"/>
          <w:szCs w:val="18"/>
          <w:lang w:val="pl-PL"/>
        </w:rPr>
      </w:pPr>
      <w:r w:rsidRPr="009A2686">
        <w:rPr>
          <w:rFonts w:ascii="Verdana" w:hAnsi="Verdana"/>
          <w:sz w:val="18"/>
          <w:szCs w:val="18"/>
          <w:lang w:val="pl-PL"/>
        </w:rPr>
        <w:t xml:space="preserve">W ramach </w:t>
      </w:r>
      <w:r w:rsidR="009A2686" w:rsidRPr="009A2686">
        <w:rPr>
          <w:rFonts w:ascii="Verdana" w:hAnsi="Verdana"/>
          <w:sz w:val="18"/>
          <w:szCs w:val="18"/>
          <w:lang w:val="pl-PL"/>
        </w:rPr>
        <w:t>serwisu po</w:t>
      </w:r>
      <w:r w:rsidRPr="009A2686">
        <w:rPr>
          <w:rFonts w:ascii="Verdana" w:hAnsi="Verdana"/>
          <w:sz w:val="18"/>
          <w:szCs w:val="18"/>
          <w:lang w:val="pl-PL"/>
        </w:rPr>
        <w:t xml:space="preserve">gwarancyjnego </w:t>
      </w:r>
      <w:r w:rsidR="009A2686">
        <w:rPr>
          <w:rFonts w:ascii="Verdana" w:hAnsi="Verdana"/>
          <w:sz w:val="18"/>
          <w:szCs w:val="18"/>
          <w:lang w:val="pl-PL"/>
        </w:rPr>
        <w:t>Sprzedawca</w:t>
      </w:r>
      <w:r w:rsidRPr="009A2686">
        <w:rPr>
          <w:rFonts w:ascii="Verdana" w:hAnsi="Verdana"/>
          <w:sz w:val="18"/>
          <w:szCs w:val="18"/>
          <w:lang w:val="pl-PL"/>
        </w:rPr>
        <w:t xml:space="preserve"> zapewni w ciągu 5 lat od daty instalacji urządzenia </w:t>
      </w:r>
      <w:r w:rsidR="004F7917">
        <w:rPr>
          <w:rFonts w:ascii="Verdana" w:hAnsi="Verdana"/>
          <w:sz w:val="18"/>
          <w:szCs w:val="18"/>
          <w:lang w:val="pl-PL"/>
        </w:rPr>
        <w:t xml:space="preserve">bezpłatną </w:t>
      </w:r>
      <w:r w:rsidRPr="009A2686">
        <w:rPr>
          <w:rFonts w:ascii="Verdana" w:hAnsi="Verdana"/>
          <w:sz w:val="18"/>
          <w:szCs w:val="18"/>
          <w:lang w:val="pl-PL"/>
        </w:rPr>
        <w:t xml:space="preserve">wymianę lampy rentgenowskiej. </w:t>
      </w:r>
      <w:r w:rsidR="0055107E">
        <w:rPr>
          <w:rFonts w:ascii="Verdana" w:hAnsi="Verdana"/>
          <w:sz w:val="18"/>
          <w:szCs w:val="18"/>
          <w:lang w:val="pl-PL"/>
        </w:rPr>
        <w:t xml:space="preserve">Lampa zostanie dostarczona i wymieniona w terminie </w:t>
      </w:r>
      <w:r w:rsidR="0055107E" w:rsidRPr="0003461B">
        <w:rPr>
          <w:rFonts w:ascii="Verdana" w:hAnsi="Verdana"/>
          <w:sz w:val="18"/>
          <w:szCs w:val="18"/>
          <w:lang w:val="pl-PL"/>
        </w:rPr>
        <w:t xml:space="preserve">do </w:t>
      </w:r>
      <w:r w:rsidR="0003461B" w:rsidRPr="0003461B">
        <w:rPr>
          <w:rFonts w:ascii="Verdana" w:hAnsi="Verdana"/>
          <w:sz w:val="18"/>
          <w:szCs w:val="18"/>
          <w:lang w:val="pl-PL"/>
        </w:rPr>
        <w:t>21</w:t>
      </w:r>
      <w:r w:rsidR="0055107E" w:rsidRPr="0003461B">
        <w:rPr>
          <w:rFonts w:ascii="Verdana" w:hAnsi="Verdana"/>
          <w:sz w:val="18"/>
          <w:szCs w:val="18"/>
          <w:lang w:val="pl-PL"/>
        </w:rPr>
        <w:t xml:space="preserve"> dni</w:t>
      </w:r>
      <w:r w:rsidR="0055107E">
        <w:rPr>
          <w:rFonts w:ascii="Verdana" w:hAnsi="Verdana"/>
          <w:sz w:val="18"/>
          <w:szCs w:val="18"/>
          <w:lang w:val="pl-PL"/>
        </w:rPr>
        <w:t xml:space="preserve"> od przekazania e-mailem lub pisemnie żądania przez Kupującego.</w:t>
      </w:r>
      <w:r w:rsidR="0007532B">
        <w:rPr>
          <w:rFonts w:ascii="Verdana" w:hAnsi="Verdana"/>
          <w:sz w:val="18"/>
          <w:szCs w:val="18"/>
          <w:lang w:val="pl-PL"/>
        </w:rPr>
        <w:t xml:space="preserve"> </w:t>
      </w:r>
      <w:r w:rsidR="009A2686">
        <w:rPr>
          <w:rFonts w:ascii="Verdana" w:hAnsi="Verdana"/>
          <w:sz w:val="18"/>
          <w:szCs w:val="18"/>
          <w:lang w:val="pl-PL"/>
        </w:rPr>
        <w:t xml:space="preserve">Sprzedawca gwarantuje, że lampa jest </w:t>
      </w:r>
      <w:r w:rsidR="009A2686" w:rsidRPr="009A2686">
        <w:rPr>
          <w:rFonts w:ascii="Verdana" w:hAnsi="Verdana"/>
          <w:sz w:val="18"/>
          <w:szCs w:val="18"/>
          <w:lang w:val="pl-PL"/>
        </w:rPr>
        <w:t>fabrycznie now</w:t>
      </w:r>
      <w:r w:rsidR="009A2686">
        <w:rPr>
          <w:rFonts w:ascii="Verdana" w:hAnsi="Verdana"/>
          <w:sz w:val="18"/>
          <w:szCs w:val="18"/>
          <w:lang w:val="pl-PL"/>
        </w:rPr>
        <w:t>a</w:t>
      </w:r>
      <w:r w:rsidR="009A2686" w:rsidRPr="009A2686">
        <w:rPr>
          <w:rFonts w:ascii="Verdana" w:hAnsi="Verdana"/>
          <w:sz w:val="18"/>
          <w:szCs w:val="18"/>
          <w:lang w:val="pl-PL"/>
        </w:rPr>
        <w:t>, nieużywan</w:t>
      </w:r>
      <w:r w:rsidR="009A2686">
        <w:rPr>
          <w:rFonts w:ascii="Verdana" w:hAnsi="Verdana"/>
          <w:sz w:val="18"/>
          <w:szCs w:val="18"/>
          <w:lang w:val="pl-PL"/>
        </w:rPr>
        <w:t>a</w:t>
      </w:r>
      <w:r w:rsidR="009A2686" w:rsidRPr="009A2686">
        <w:rPr>
          <w:rFonts w:ascii="Verdana" w:hAnsi="Verdana"/>
          <w:sz w:val="18"/>
          <w:szCs w:val="18"/>
          <w:lang w:val="pl-PL"/>
        </w:rPr>
        <w:t>, kompletn</w:t>
      </w:r>
      <w:r w:rsidR="009A2686">
        <w:rPr>
          <w:rFonts w:ascii="Verdana" w:hAnsi="Verdana"/>
          <w:sz w:val="18"/>
          <w:szCs w:val="18"/>
          <w:lang w:val="pl-PL"/>
        </w:rPr>
        <w:t>a</w:t>
      </w:r>
      <w:r w:rsidR="009A2686" w:rsidRPr="009A2686">
        <w:rPr>
          <w:rFonts w:ascii="Verdana" w:hAnsi="Verdana"/>
          <w:sz w:val="18"/>
          <w:szCs w:val="18"/>
          <w:lang w:val="pl-PL"/>
        </w:rPr>
        <w:t>, wysokiej jakości i funkcjonalności, wprowadzon</w:t>
      </w:r>
      <w:r w:rsidR="009A2686">
        <w:rPr>
          <w:rFonts w:ascii="Verdana" w:hAnsi="Verdana"/>
          <w:sz w:val="18"/>
          <w:szCs w:val="18"/>
          <w:lang w:val="pl-PL"/>
        </w:rPr>
        <w:t>a</w:t>
      </w:r>
      <w:r w:rsidR="009A2686" w:rsidRPr="009A2686">
        <w:rPr>
          <w:rFonts w:ascii="Verdana" w:hAnsi="Verdana"/>
          <w:sz w:val="18"/>
          <w:szCs w:val="18"/>
          <w:lang w:val="pl-PL"/>
        </w:rPr>
        <w:t xml:space="preserve"> do obrotu na terytorium Rzeczypospolitej Polskiej, sprawn</w:t>
      </w:r>
      <w:r w:rsidR="009A2686">
        <w:rPr>
          <w:rFonts w:ascii="Verdana" w:hAnsi="Verdana"/>
          <w:sz w:val="18"/>
          <w:szCs w:val="18"/>
          <w:lang w:val="pl-PL"/>
        </w:rPr>
        <w:t>a</w:t>
      </w:r>
      <w:r w:rsidR="009A2686" w:rsidRPr="009A2686">
        <w:rPr>
          <w:rFonts w:ascii="Verdana" w:hAnsi="Verdana"/>
          <w:sz w:val="18"/>
          <w:szCs w:val="18"/>
          <w:lang w:val="pl-PL"/>
        </w:rPr>
        <w:t xml:space="preserve"> technicznie - w oryginalny</w:t>
      </w:r>
      <w:r w:rsidR="009A2686">
        <w:rPr>
          <w:rFonts w:ascii="Verdana" w:hAnsi="Verdana"/>
          <w:sz w:val="18"/>
          <w:szCs w:val="18"/>
          <w:lang w:val="pl-PL"/>
        </w:rPr>
        <w:t>m</w:t>
      </w:r>
      <w:r w:rsidR="009A2686" w:rsidRPr="009A2686">
        <w:rPr>
          <w:rFonts w:ascii="Verdana" w:hAnsi="Verdana"/>
          <w:sz w:val="18"/>
          <w:szCs w:val="18"/>
          <w:lang w:val="pl-PL"/>
        </w:rPr>
        <w:t xml:space="preserve"> nienaruszony</w:t>
      </w:r>
      <w:r w:rsidR="009A2686">
        <w:rPr>
          <w:rFonts w:ascii="Verdana" w:hAnsi="Verdana"/>
          <w:sz w:val="18"/>
          <w:szCs w:val="18"/>
          <w:lang w:val="pl-PL"/>
        </w:rPr>
        <w:t>m</w:t>
      </w:r>
      <w:r w:rsidR="009A2686" w:rsidRPr="009A2686">
        <w:rPr>
          <w:rFonts w:ascii="Verdana" w:hAnsi="Verdana"/>
          <w:sz w:val="18"/>
          <w:szCs w:val="18"/>
          <w:lang w:val="pl-PL"/>
        </w:rPr>
        <w:t xml:space="preserve"> opakowani</w:t>
      </w:r>
      <w:r w:rsidR="009A2686">
        <w:rPr>
          <w:rFonts w:ascii="Verdana" w:hAnsi="Verdana"/>
          <w:sz w:val="18"/>
          <w:szCs w:val="18"/>
          <w:lang w:val="pl-PL"/>
        </w:rPr>
        <w:t>u.</w:t>
      </w:r>
    </w:p>
    <w:p w14:paraId="3A441AB7" w14:textId="77777777" w:rsidR="00733A46" w:rsidRPr="006A79CE" w:rsidRDefault="00733A46" w:rsidP="00733A46">
      <w:pPr>
        <w:jc w:val="both"/>
        <w:rPr>
          <w:rFonts w:ascii="Verdana" w:hAnsi="Verdana"/>
          <w:sz w:val="18"/>
          <w:szCs w:val="18"/>
          <w:lang w:val="pl-PL"/>
        </w:rPr>
      </w:pPr>
    </w:p>
    <w:p w14:paraId="057EBFED" w14:textId="6A32372D"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9</w:t>
      </w:r>
    </w:p>
    <w:p w14:paraId="6B1DE024" w14:textId="3280FAA4" w:rsidR="00B248BB" w:rsidRPr="006A79CE" w:rsidRDefault="000247FB" w:rsidP="00C34CB4">
      <w:pPr>
        <w:pStyle w:val="Tekstpodstawowy"/>
        <w:spacing w:line="240" w:lineRule="auto"/>
        <w:ind w:right="-47"/>
        <w:jc w:val="both"/>
        <w:rPr>
          <w:rFonts w:ascii="Verdana" w:hAnsi="Verdana"/>
          <w:sz w:val="18"/>
          <w:szCs w:val="18"/>
        </w:rPr>
      </w:pPr>
      <w:r w:rsidRPr="006A79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6A79CE" w:rsidRDefault="000247FB" w:rsidP="000247FB">
      <w:pPr>
        <w:spacing w:line="240" w:lineRule="atLeast"/>
        <w:ind w:right="-47"/>
        <w:jc w:val="center"/>
        <w:rPr>
          <w:rFonts w:ascii="Verdana" w:hAnsi="Verdana"/>
          <w:b/>
          <w:sz w:val="18"/>
          <w:szCs w:val="18"/>
        </w:rPr>
      </w:pPr>
      <w:r w:rsidRPr="006A79CE">
        <w:rPr>
          <w:rFonts w:ascii="Verdana" w:hAnsi="Verdana"/>
          <w:b/>
          <w:sz w:val="18"/>
          <w:szCs w:val="18"/>
        </w:rPr>
        <w:t>§ 10</w:t>
      </w:r>
    </w:p>
    <w:p w14:paraId="4D35C432" w14:textId="1C7F54D0" w:rsidR="000247FB" w:rsidRPr="00FE7C8A" w:rsidRDefault="000247FB" w:rsidP="00FE7C8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 xml:space="preserve">Strony ustalają, że osobami upoważnionymi do dokonywania odbiorów </w:t>
      </w:r>
      <w:r w:rsidRPr="006A79CE">
        <w:rPr>
          <w:rFonts w:ascii="Verdana" w:eastAsia="Calibri" w:hAnsi="Verdana"/>
          <w:sz w:val="18"/>
          <w:szCs w:val="18"/>
          <w:lang w:val="pl-PL" w:eastAsia="en-US"/>
        </w:rPr>
        <w:br/>
        <w:t xml:space="preserve">i podpisywania protokołów odbioru są:  </w:t>
      </w:r>
    </w:p>
    <w:p w14:paraId="22B484D0" w14:textId="0724C47C" w:rsidR="000247FB" w:rsidRPr="006A79CE"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Kupującego  ................. tel. ............ e-mail ……………</w:t>
      </w:r>
      <w:r w:rsidR="0036402F" w:rsidRPr="006A79CE">
        <w:rPr>
          <w:rFonts w:ascii="Verdana" w:eastAsia="Calibri" w:hAnsi="Verdana"/>
          <w:sz w:val="18"/>
          <w:szCs w:val="18"/>
          <w:lang w:val="pl-PL" w:eastAsia="en-US"/>
        </w:rPr>
        <w:t>..</w:t>
      </w:r>
      <w:r w:rsidRPr="006A79CE">
        <w:rPr>
          <w:rFonts w:ascii="Verdana" w:eastAsia="Calibri" w:hAnsi="Verdana"/>
          <w:sz w:val="18"/>
          <w:szCs w:val="18"/>
          <w:lang w:val="pl-PL" w:eastAsia="en-US"/>
        </w:rPr>
        <w:t xml:space="preserve"> </w:t>
      </w:r>
    </w:p>
    <w:p w14:paraId="750667FC" w14:textId="37E4A5C6" w:rsidR="00B248BB" w:rsidRPr="00FE7C8A" w:rsidRDefault="000247FB" w:rsidP="00FE7C8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Sprzedawcy  ................. tel. ............ e-mail ………………</w:t>
      </w:r>
      <w:bookmarkStart w:id="8" w:name="_Hlk93992905"/>
    </w:p>
    <w:p w14:paraId="4549AC28" w14:textId="742CC820" w:rsidR="000247FB" w:rsidRPr="006A79CE" w:rsidRDefault="000247FB" w:rsidP="000247FB">
      <w:pPr>
        <w:pStyle w:val="Tekstpodstawowy"/>
        <w:ind w:right="-47"/>
        <w:jc w:val="center"/>
        <w:rPr>
          <w:rFonts w:ascii="Verdana" w:hAnsi="Verdana"/>
          <w:b/>
          <w:bCs/>
          <w:sz w:val="18"/>
          <w:szCs w:val="18"/>
        </w:rPr>
      </w:pPr>
      <w:r w:rsidRPr="006A79CE">
        <w:rPr>
          <w:rFonts w:ascii="Verdana" w:hAnsi="Verdana"/>
          <w:b/>
          <w:bCs/>
          <w:sz w:val="18"/>
          <w:szCs w:val="18"/>
        </w:rPr>
        <w:t>§ 11</w:t>
      </w:r>
    </w:p>
    <w:bookmarkEnd w:id="8"/>
    <w:p w14:paraId="365E5617"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A79CE">
        <w:rPr>
          <w:rFonts w:ascii="Verdana" w:eastAsia="Lucida Sans Unicode" w:hAnsi="Verdana" w:cs="Times New Roman"/>
          <w:sz w:val="18"/>
          <w:szCs w:val="18"/>
          <w:lang w:eastAsia="ar-SA"/>
        </w:rPr>
        <w:br/>
      </w:r>
      <w:r w:rsidRPr="006A79CE">
        <w:rPr>
          <w:rFonts w:ascii="Verdana" w:eastAsia="Lucida Sans Unicode" w:hAnsi="Verdana" w:cs="Times New Roman"/>
          <w:sz w:val="18"/>
          <w:szCs w:val="18"/>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t xml:space="preserve">Osoby wyznaczone do kontaktów roboczych oraz odpowiedzialne za koordynację </w:t>
      </w:r>
      <w:r w:rsidRPr="006A79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A79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6A79CE">
          <w:rPr>
            <w:rStyle w:val="Hipercze"/>
            <w:rFonts w:ascii="Verdana" w:eastAsia="Lucida Sans Unicode" w:hAnsi="Verdana" w:cs="Times New Roman"/>
            <w:sz w:val="18"/>
            <w:szCs w:val="18"/>
            <w:lang w:eastAsia="ar-SA"/>
          </w:rPr>
          <w:t>iodo@agh.edu.pl</w:t>
        </w:r>
      </w:hyperlink>
      <w:r w:rsidRPr="006A79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ramienia Sprzedawcy - ……………………………………………..</w:t>
      </w:r>
    </w:p>
    <w:p w14:paraId="7B22878B" w14:textId="2D285EDB" w:rsidR="00B248BB" w:rsidRPr="006A79CE" w:rsidRDefault="000247FB" w:rsidP="00C34CB4">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Podanie danych osobowych jest konieczne dla celów związanych z zawarciem </w:t>
      </w:r>
      <w:r w:rsidRPr="006A79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Pr="006A79CE" w:rsidRDefault="006020FA" w:rsidP="006020FA">
      <w:pPr>
        <w:pStyle w:val="Tekstpodstawowy"/>
        <w:ind w:right="-47"/>
        <w:jc w:val="center"/>
        <w:rPr>
          <w:rFonts w:ascii="Verdana" w:hAnsi="Verdana"/>
          <w:b/>
          <w:bCs/>
          <w:sz w:val="18"/>
          <w:szCs w:val="18"/>
        </w:rPr>
      </w:pPr>
      <w:r w:rsidRPr="006A79CE">
        <w:rPr>
          <w:rFonts w:ascii="Verdana" w:hAnsi="Verdana"/>
          <w:b/>
          <w:bCs/>
          <w:sz w:val="18"/>
          <w:szCs w:val="18"/>
        </w:rPr>
        <w:t>§ 12</w:t>
      </w:r>
    </w:p>
    <w:p w14:paraId="38D64033" w14:textId="4AF96A77" w:rsidR="009C6AD6" w:rsidRPr="006A79CE"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Wszelkie zmiany Umowy wymagają zgody obu Stron i zachowania formy pisemnej </w:t>
      </w:r>
      <w:r w:rsidRPr="006A79CE">
        <w:rPr>
          <w:rFonts w:ascii="Verdana" w:eastAsia="SimSun" w:hAnsi="Verdana"/>
          <w:color w:val="000000"/>
          <w:kern w:val="3"/>
          <w:sz w:val="18"/>
          <w:szCs w:val="18"/>
          <w:lang w:val="pl-PL"/>
        </w:rPr>
        <w:br/>
        <w:t>pod rygorem nieważności.</w:t>
      </w:r>
    </w:p>
    <w:p w14:paraId="0E69B7A0"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hAnsi="Verdana"/>
          <w:sz w:val="18"/>
          <w:szCs w:val="18"/>
          <w:lang w:val="pl-PL"/>
        </w:rPr>
      </w:pPr>
      <w:r w:rsidRPr="006A79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A79CE">
        <w:rPr>
          <w:rFonts w:ascii="Verdana" w:eastAsia="SimSun" w:hAnsi="Verdana"/>
          <w:i/>
          <w:color w:val="000000"/>
          <w:kern w:val="3"/>
          <w:sz w:val="18"/>
          <w:szCs w:val="18"/>
          <w:lang w:val="pl-PL"/>
        </w:rPr>
        <w:t xml:space="preserve">  </w:t>
      </w:r>
    </w:p>
    <w:p w14:paraId="08B6397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Pr="006A79CE" w:rsidRDefault="009C6AD6" w:rsidP="009C6AD6">
      <w:pPr>
        <w:numPr>
          <w:ilvl w:val="0"/>
          <w:numId w:val="27"/>
        </w:numPr>
        <w:suppressAutoHyphens/>
        <w:autoSpaceDN w:val="0"/>
        <w:ind w:left="357" w:hanging="357"/>
        <w:jc w:val="both"/>
        <w:rPr>
          <w:rFonts w:ascii="Verdana" w:hAnsi="Verdana"/>
          <w:sz w:val="18"/>
          <w:szCs w:val="18"/>
          <w:lang w:val="pl-PL"/>
        </w:rPr>
      </w:pPr>
      <w:r w:rsidRPr="006A79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A79CE">
        <w:rPr>
          <w:rFonts w:ascii="Verdana" w:hAnsi="Verdana"/>
          <w:sz w:val="18"/>
          <w:szCs w:val="18"/>
          <w:lang w:val="pl-PL"/>
        </w:rPr>
        <w:br/>
        <w:t xml:space="preserve">w przypadku zakończenia jego produkcji lub wstrzymania lub wycofania go </w:t>
      </w:r>
      <w:r w:rsidRPr="006A79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powszechnie obowiązujących przepisów prawa w zakresie mającym wpływ </w:t>
      </w:r>
      <w:r w:rsidRPr="006A79CE">
        <w:rPr>
          <w:rFonts w:ascii="Verdana" w:hAnsi="Verdana"/>
          <w:color w:val="000000"/>
          <w:sz w:val="18"/>
          <w:szCs w:val="18"/>
          <w:lang w:val="pl-PL"/>
        </w:rPr>
        <w:br/>
        <w:t>na realizację Umowy;</w:t>
      </w:r>
    </w:p>
    <w:p w14:paraId="6674D43A"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przedłużenia okresu gwarancji, w sytuacji jej przedłużenia przez producenta </w:t>
      </w:r>
      <w:r w:rsidRPr="006A79CE">
        <w:rPr>
          <w:rFonts w:ascii="Verdana" w:hAnsi="Verdana"/>
          <w:color w:val="000000"/>
          <w:sz w:val="18"/>
          <w:szCs w:val="18"/>
          <w:lang w:val="pl-PL"/>
        </w:rPr>
        <w:br/>
        <w:t>lub Sprzedawcę,</w:t>
      </w:r>
    </w:p>
    <w:p w14:paraId="2AFEB473"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A79CE">
        <w:rPr>
          <w:rFonts w:ascii="Verdana" w:hAnsi="Verdana"/>
          <w:color w:val="000000"/>
          <w:sz w:val="18"/>
          <w:szCs w:val="18"/>
          <w:lang w:val="pl-PL"/>
        </w:rPr>
        <w:br/>
        <w:t xml:space="preserve">na pisemny wniosek jednej ze Stron. </w:t>
      </w:r>
    </w:p>
    <w:p w14:paraId="085D718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54F93F1" w14:textId="77777777" w:rsidR="0048445B" w:rsidRPr="006A79CE" w:rsidRDefault="009C6AD6" w:rsidP="00150D0A">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 razie wątpliwości przyjmuje się, że nie wymagają aneksowania Umowy następujące zmiany: </w:t>
      </w:r>
      <w:r w:rsidRPr="006A79CE">
        <w:rPr>
          <w:rFonts w:ascii="Verdana" w:eastAsia="SimSun" w:hAnsi="Verdana"/>
          <w:color w:val="000000"/>
          <w:kern w:val="3"/>
          <w:sz w:val="18"/>
          <w:szCs w:val="18"/>
          <w:lang w:val="pl-PL"/>
        </w:rPr>
        <w:lastRenderedPageBreak/>
        <w:t xml:space="preserve">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2B5FAE7" w14:textId="77777777" w:rsidR="0048445B" w:rsidRPr="006A79CE" w:rsidRDefault="0048445B" w:rsidP="0048445B">
      <w:pPr>
        <w:widowControl w:val="0"/>
        <w:suppressAutoHyphens/>
        <w:autoSpaceDN w:val="0"/>
        <w:ind w:left="357"/>
        <w:jc w:val="both"/>
        <w:textAlignment w:val="baseline"/>
        <w:rPr>
          <w:rFonts w:ascii="Verdana" w:eastAsia="SimSun" w:hAnsi="Verdana"/>
          <w:color w:val="000000"/>
          <w:kern w:val="3"/>
          <w:sz w:val="18"/>
          <w:szCs w:val="18"/>
          <w:lang w:val="pl-PL"/>
        </w:rPr>
      </w:pPr>
    </w:p>
    <w:p w14:paraId="0DBF3DAC" w14:textId="5DC19DF9" w:rsidR="0048445B" w:rsidRPr="006A79CE" w:rsidRDefault="0048445B" w:rsidP="0048445B">
      <w:pPr>
        <w:widowControl w:val="0"/>
        <w:suppressAutoHyphens/>
        <w:autoSpaceDN w:val="0"/>
        <w:ind w:left="360"/>
        <w:jc w:val="center"/>
        <w:textAlignment w:val="baseline"/>
        <w:rPr>
          <w:rFonts w:ascii="Verdana" w:eastAsia="SimSun" w:hAnsi="Verdana"/>
          <w:b/>
          <w:bCs/>
          <w:color w:val="000000"/>
          <w:kern w:val="2"/>
          <w:sz w:val="18"/>
          <w:szCs w:val="18"/>
        </w:rPr>
      </w:pPr>
      <w:r w:rsidRPr="006A79CE">
        <w:rPr>
          <w:rFonts w:ascii="Verdana" w:eastAsia="SimSun" w:hAnsi="Verdana"/>
          <w:b/>
          <w:bCs/>
          <w:color w:val="000000"/>
          <w:kern w:val="2"/>
          <w:sz w:val="18"/>
          <w:szCs w:val="18"/>
        </w:rPr>
        <w:t>§ 13</w:t>
      </w:r>
      <w:r w:rsidR="005353E0">
        <w:rPr>
          <w:rFonts w:ascii="Verdana" w:eastAsia="SimSun" w:hAnsi="Verdana"/>
          <w:b/>
          <w:bCs/>
          <w:color w:val="000000"/>
          <w:kern w:val="2"/>
          <w:sz w:val="18"/>
          <w:szCs w:val="18"/>
        </w:rPr>
        <w:t xml:space="preserve"> </w:t>
      </w:r>
    </w:p>
    <w:p w14:paraId="51BDDCC4"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bookmarkStart w:id="9" w:name="_Hlk200001755"/>
      <w:r w:rsidRPr="006A79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FDF42C5" w14:textId="047F289D" w:rsidR="00FE7C8A" w:rsidRPr="00FE7C8A" w:rsidRDefault="000247FB" w:rsidP="00FE7C8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bookmarkEnd w:id="9"/>
    <w:p w14:paraId="7DBF0402" w14:textId="77777777" w:rsidR="00FE7C8A" w:rsidRPr="006A79CE" w:rsidRDefault="00FE7C8A" w:rsidP="000247FB">
      <w:pPr>
        <w:pStyle w:val="Tekstpodstawowy"/>
        <w:spacing w:line="240" w:lineRule="auto"/>
        <w:ind w:right="-47"/>
        <w:jc w:val="center"/>
        <w:rPr>
          <w:rFonts w:ascii="Verdana" w:hAnsi="Verdana"/>
          <w:b/>
          <w:sz w:val="18"/>
          <w:szCs w:val="18"/>
        </w:rPr>
      </w:pPr>
    </w:p>
    <w:p w14:paraId="098D7DAB" w14:textId="17D5A1E7"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r w:rsidR="00DE5745">
        <w:rPr>
          <w:rFonts w:ascii="Verdana" w:hAnsi="Verdana"/>
          <w:b/>
          <w:sz w:val="18"/>
          <w:szCs w:val="18"/>
        </w:rPr>
        <w:t>4</w:t>
      </w:r>
    </w:p>
    <w:p w14:paraId="7D53A134" w14:textId="77777777" w:rsidR="000247FB" w:rsidRPr="006A79CE" w:rsidRDefault="000247FB" w:rsidP="000247FB">
      <w:pPr>
        <w:jc w:val="both"/>
        <w:rPr>
          <w:rFonts w:ascii="Verdana" w:hAnsi="Verdana"/>
          <w:sz w:val="18"/>
          <w:szCs w:val="18"/>
          <w:lang w:val="pl-PL"/>
        </w:rPr>
      </w:pPr>
      <w:r w:rsidRPr="006A79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6A79CE" w:rsidRDefault="000247FB" w:rsidP="000247FB">
      <w:pPr>
        <w:jc w:val="center"/>
        <w:rPr>
          <w:rFonts w:ascii="Verdana" w:hAnsi="Verdana"/>
          <w:b/>
          <w:sz w:val="18"/>
          <w:szCs w:val="18"/>
          <w:lang w:val="pl-PL"/>
        </w:rPr>
      </w:pPr>
    </w:p>
    <w:p w14:paraId="4A5ADD12" w14:textId="120CC649"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§1</w:t>
      </w:r>
      <w:r w:rsidR="00DE5745">
        <w:rPr>
          <w:rFonts w:ascii="Verdana" w:hAnsi="Verdana"/>
          <w:b/>
          <w:sz w:val="18"/>
          <w:szCs w:val="18"/>
          <w:lang w:val="pl-PL"/>
        </w:rPr>
        <w:t>5</w:t>
      </w:r>
    </w:p>
    <w:p w14:paraId="1ADFD48E"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Właściwym dla rozpoznania sporów wynikłych na tle realizacji niniejszej umowy jest sąd  właściwy dla siedziby Kupującego.</w:t>
      </w:r>
    </w:p>
    <w:p w14:paraId="21090F00" w14:textId="77777777" w:rsidR="00B248BB" w:rsidRPr="006A79CE" w:rsidRDefault="00B248BB" w:rsidP="000247FB">
      <w:pPr>
        <w:pStyle w:val="Tekstpodstawowy"/>
        <w:spacing w:line="240" w:lineRule="auto"/>
        <w:ind w:right="-47"/>
        <w:jc w:val="center"/>
        <w:rPr>
          <w:rFonts w:ascii="Verdana" w:hAnsi="Verdana"/>
          <w:b/>
          <w:sz w:val="18"/>
          <w:szCs w:val="18"/>
        </w:rPr>
      </w:pPr>
    </w:p>
    <w:p w14:paraId="17EA1D56" w14:textId="7A5319B3"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§1</w:t>
      </w:r>
      <w:r w:rsidR="00DE5745">
        <w:rPr>
          <w:rFonts w:ascii="Verdana" w:hAnsi="Verdana"/>
          <w:b/>
          <w:sz w:val="18"/>
          <w:szCs w:val="18"/>
        </w:rPr>
        <w:t>6</w:t>
      </w:r>
    </w:p>
    <w:p w14:paraId="01EBBC45" w14:textId="72CDFDFE" w:rsidR="000247FB" w:rsidRPr="006A79CE" w:rsidRDefault="000247FB" w:rsidP="0036402F">
      <w:pPr>
        <w:pStyle w:val="Tekstpodstawowy"/>
        <w:spacing w:line="240" w:lineRule="auto"/>
        <w:ind w:right="-47"/>
        <w:jc w:val="both"/>
        <w:rPr>
          <w:rFonts w:ascii="Verdana" w:hAnsi="Verdana"/>
          <w:sz w:val="18"/>
          <w:szCs w:val="18"/>
        </w:rPr>
      </w:pPr>
      <w:r w:rsidRPr="006A79CE">
        <w:rPr>
          <w:rFonts w:ascii="Verdana" w:hAnsi="Verdana"/>
          <w:sz w:val="18"/>
          <w:szCs w:val="18"/>
        </w:rPr>
        <w:t>W sprawach nie uregulowanych w niniejszej umowie stosuje się przepisy kodeksu cywilnego i ustawy prawo zamówień publicznych.</w:t>
      </w:r>
    </w:p>
    <w:p w14:paraId="26B6B75E" w14:textId="77777777" w:rsidR="00B248BB" w:rsidRPr="006A79CE" w:rsidRDefault="00B248BB" w:rsidP="000247FB">
      <w:pPr>
        <w:pStyle w:val="Tekstpodstawowy"/>
        <w:spacing w:line="240" w:lineRule="auto"/>
        <w:ind w:right="-47"/>
        <w:jc w:val="center"/>
        <w:rPr>
          <w:rFonts w:ascii="Verdana" w:hAnsi="Verdana"/>
          <w:b/>
          <w:sz w:val="18"/>
          <w:szCs w:val="18"/>
        </w:rPr>
      </w:pPr>
    </w:p>
    <w:p w14:paraId="4BA248D4" w14:textId="6E9B6548"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§1</w:t>
      </w:r>
      <w:r w:rsidR="00DE5745">
        <w:rPr>
          <w:rFonts w:ascii="Verdana" w:hAnsi="Verdana"/>
          <w:b/>
          <w:sz w:val="18"/>
          <w:szCs w:val="18"/>
        </w:rPr>
        <w:t>7</w:t>
      </w:r>
    </w:p>
    <w:p w14:paraId="2BD0DBD7" w14:textId="77777777" w:rsidR="000247FB" w:rsidRPr="006A79CE" w:rsidRDefault="000247FB" w:rsidP="000247FB">
      <w:pPr>
        <w:pStyle w:val="Tekstpodstawowy"/>
        <w:spacing w:line="240" w:lineRule="auto"/>
        <w:ind w:right="-47"/>
        <w:rPr>
          <w:rFonts w:ascii="Verdana" w:hAnsi="Verdana"/>
          <w:bCs/>
          <w:sz w:val="18"/>
          <w:szCs w:val="18"/>
        </w:rPr>
      </w:pPr>
      <w:r w:rsidRPr="006A79CE">
        <w:rPr>
          <w:rFonts w:ascii="Verdana" w:hAnsi="Verdana"/>
          <w:bCs/>
          <w:sz w:val="18"/>
          <w:szCs w:val="18"/>
        </w:rPr>
        <w:t>Wszelkie załączniki stanowią integralną część niniejszej umowy.</w:t>
      </w:r>
    </w:p>
    <w:p w14:paraId="79D2CB63" w14:textId="77777777" w:rsidR="00B248BB" w:rsidRPr="006A79CE" w:rsidRDefault="00B248BB" w:rsidP="000247FB">
      <w:pPr>
        <w:pStyle w:val="Tekstpodstawowy"/>
        <w:spacing w:line="240" w:lineRule="auto"/>
        <w:ind w:right="-47"/>
        <w:rPr>
          <w:rFonts w:ascii="Verdana" w:hAnsi="Verdana"/>
          <w:bCs/>
          <w:sz w:val="18"/>
          <w:szCs w:val="18"/>
        </w:rPr>
      </w:pPr>
    </w:p>
    <w:p w14:paraId="068E8407" w14:textId="77777777" w:rsidR="000247FB" w:rsidRPr="006A79CE" w:rsidRDefault="000247FB" w:rsidP="000247FB">
      <w:pPr>
        <w:pStyle w:val="Tekstpodstawowy"/>
        <w:spacing w:line="240" w:lineRule="auto"/>
        <w:ind w:right="-47"/>
        <w:jc w:val="both"/>
        <w:rPr>
          <w:rFonts w:ascii="Verdana" w:hAnsi="Verdana"/>
          <w:sz w:val="18"/>
          <w:szCs w:val="18"/>
        </w:rPr>
      </w:pPr>
    </w:p>
    <w:p w14:paraId="246BA782" w14:textId="63351972"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w:t>
      </w:r>
      <w:r w:rsidR="00DE5745">
        <w:rPr>
          <w:rFonts w:ascii="Verdana" w:hAnsi="Verdana"/>
          <w:b/>
          <w:sz w:val="18"/>
          <w:szCs w:val="18"/>
        </w:rPr>
        <w:t>18</w:t>
      </w:r>
    </w:p>
    <w:p w14:paraId="5105EB1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Umowę sporządzono w 2 jednobrzmiących egzemplarzach po 1 dla każdej ze stron.</w:t>
      </w:r>
    </w:p>
    <w:p w14:paraId="6B18820E" w14:textId="77777777" w:rsidR="000247FB" w:rsidRPr="006A79CE" w:rsidRDefault="000247FB" w:rsidP="000247FB">
      <w:pPr>
        <w:pStyle w:val="Tekstpodstawowy2"/>
        <w:spacing w:line="240" w:lineRule="auto"/>
        <w:ind w:right="-47"/>
        <w:rPr>
          <w:rFonts w:ascii="Verdana" w:hAnsi="Verdana"/>
          <w:sz w:val="18"/>
          <w:szCs w:val="18"/>
        </w:rPr>
      </w:pPr>
    </w:p>
    <w:p w14:paraId="264255D6" w14:textId="77777777" w:rsidR="000247FB" w:rsidRPr="006A79CE" w:rsidRDefault="000247FB" w:rsidP="000247FB">
      <w:pPr>
        <w:pStyle w:val="Tekstpodstawowy2"/>
        <w:spacing w:line="240" w:lineRule="auto"/>
        <w:ind w:right="-47"/>
        <w:rPr>
          <w:rFonts w:ascii="Verdana" w:hAnsi="Verdana"/>
          <w:b/>
          <w:sz w:val="18"/>
          <w:szCs w:val="18"/>
        </w:rPr>
      </w:pPr>
      <w:r w:rsidRPr="006A79CE">
        <w:rPr>
          <w:rFonts w:ascii="Verdana" w:hAnsi="Verdana"/>
          <w:b/>
          <w:sz w:val="18"/>
          <w:szCs w:val="18"/>
        </w:rPr>
        <w:t xml:space="preserve">         Za Sprzedawcę                                                                  Za Kupującego</w:t>
      </w:r>
    </w:p>
    <w:p w14:paraId="59E3CB3B" w14:textId="77777777" w:rsidR="000247FB" w:rsidRPr="006A79CE" w:rsidRDefault="000247FB" w:rsidP="000247FB">
      <w:pPr>
        <w:rPr>
          <w:rFonts w:ascii="Verdana" w:hAnsi="Verdana"/>
          <w:sz w:val="18"/>
          <w:szCs w:val="18"/>
          <w:lang w:val="pl-PL"/>
        </w:rPr>
      </w:pPr>
    </w:p>
    <w:p w14:paraId="12F88422" w14:textId="77777777" w:rsidR="000247FB" w:rsidRPr="006A79CE" w:rsidRDefault="000247FB" w:rsidP="000247FB">
      <w:pPr>
        <w:pStyle w:val="Zwykytekst"/>
        <w:rPr>
          <w:rFonts w:ascii="Verdana" w:hAnsi="Verdana" w:cs="Times New Roman"/>
          <w:sz w:val="18"/>
          <w:szCs w:val="18"/>
          <w:lang w:val="pl-PL"/>
        </w:rPr>
      </w:pPr>
      <w:r w:rsidRPr="006A79CE">
        <w:rPr>
          <w:rFonts w:ascii="Verdana" w:hAnsi="Verdana" w:cs="Times New Roman"/>
          <w:sz w:val="18"/>
          <w:szCs w:val="18"/>
          <w:lang w:val="pl-PL"/>
        </w:rPr>
        <w:t>......................................</w:t>
      </w: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p>
    <w:p w14:paraId="62F1BCD4"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                (data i podpis)</w:t>
      </w:r>
      <w:r w:rsidRPr="006A79CE">
        <w:rPr>
          <w:rFonts w:ascii="Verdana" w:hAnsi="Verdana" w:cs="Times New Roman"/>
          <w:i/>
          <w:iCs/>
          <w:sz w:val="18"/>
          <w:szCs w:val="18"/>
          <w:lang w:val="pl-PL"/>
        </w:rPr>
        <w:tab/>
        <w:t>(data i podpis)</w:t>
      </w:r>
    </w:p>
    <w:p w14:paraId="0E25E9CC" w14:textId="77777777" w:rsidR="0036402F" w:rsidRPr="006A79CE"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6A79CE"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6A79CE" w:rsidRDefault="007C6E40" w:rsidP="000247FB">
      <w:pPr>
        <w:pStyle w:val="Zwykytekst"/>
        <w:tabs>
          <w:tab w:val="left" w:pos="7050"/>
        </w:tabs>
        <w:rPr>
          <w:rFonts w:ascii="Verdana" w:hAnsi="Verdana" w:cs="Times New Roman"/>
          <w:b/>
          <w:bCs/>
          <w:i/>
          <w:iCs/>
          <w:sz w:val="18"/>
          <w:szCs w:val="18"/>
          <w:lang w:val="pl-PL"/>
        </w:rPr>
      </w:pPr>
      <w:r w:rsidRPr="006A79CE">
        <w:rPr>
          <w:rFonts w:ascii="Verdana" w:hAnsi="Verdana" w:cs="Times New Roman"/>
          <w:b/>
          <w:bCs/>
          <w:i/>
          <w:iCs/>
          <w:sz w:val="18"/>
          <w:szCs w:val="18"/>
          <w:lang w:val="pl-PL"/>
        </w:rPr>
        <w:t xml:space="preserve">                                                                                                   Kontrasygnata finansowa</w:t>
      </w:r>
    </w:p>
    <w:p w14:paraId="527B3AB0" w14:textId="77777777" w:rsidR="0036402F" w:rsidRPr="006A79CE"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Pr="006A79CE" w:rsidRDefault="007C6E40" w:rsidP="001B54DA">
      <w:pPr>
        <w:pStyle w:val="Zwykytekst"/>
        <w:rPr>
          <w:rFonts w:ascii="Verdana" w:hAnsi="Verdana" w:cs="Times New Roman"/>
          <w:sz w:val="18"/>
          <w:szCs w:val="18"/>
          <w:lang w:val="pl-PL"/>
        </w:rPr>
      </w:pPr>
      <w:r w:rsidRPr="006A79CE">
        <w:rPr>
          <w:rFonts w:ascii="Verdana" w:hAnsi="Verdana" w:cs="Times New Roman"/>
          <w:sz w:val="18"/>
          <w:szCs w:val="18"/>
          <w:lang w:val="pl-PL"/>
        </w:rPr>
        <w:t xml:space="preserve">                                                                                                  ......................................</w:t>
      </w:r>
    </w:p>
    <w:p w14:paraId="6BA81910" w14:textId="2A5CB7C6" w:rsidR="00B248BB" w:rsidRPr="006A79CE" w:rsidRDefault="007C6E40" w:rsidP="00C34CB4">
      <w:pPr>
        <w:pStyle w:val="Zwykytekst"/>
        <w:rPr>
          <w:rFonts w:ascii="Verdana" w:hAnsi="Verdana" w:cs="Times New Roman"/>
          <w:i/>
          <w:iCs/>
          <w:sz w:val="18"/>
          <w:szCs w:val="18"/>
          <w:lang w:val="pl-PL"/>
        </w:rPr>
      </w:pP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r w:rsidRPr="006A79CE">
        <w:rPr>
          <w:rFonts w:ascii="Verdana" w:hAnsi="Verdana" w:cs="Times New Roman"/>
          <w:i/>
          <w:iCs/>
          <w:sz w:val="18"/>
          <w:szCs w:val="18"/>
          <w:lang w:val="pl-PL"/>
        </w:rPr>
        <w:t>(podpis</w:t>
      </w:r>
      <w:r w:rsidR="00280ED9" w:rsidRPr="006A79CE">
        <w:rPr>
          <w:rFonts w:ascii="Verdana" w:hAnsi="Verdana" w:cs="Times New Roman"/>
          <w:i/>
          <w:iCs/>
          <w:sz w:val="18"/>
          <w:szCs w:val="18"/>
          <w:lang w:val="pl-PL"/>
        </w:rPr>
        <w:t>)</w:t>
      </w:r>
    </w:p>
    <w:p w14:paraId="072C8BE0" w14:textId="77777777" w:rsidR="00E668F2" w:rsidRDefault="00E668F2" w:rsidP="000247FB">
      <w:pPr>
        <w:pStyle w:val="Zwykytekst"/>
        <w:tabs>
          <w:tab w:val="left" w:pos="7050"/>
        </w:tabs>
        <w:rPr>
          <w:rFonts w:ascii="Verdana" w:hAnsi="Verdana" w:cs="Times New Roman"/>
          <w:i/>
          <w:iCs/>
          <w:sz w:val="18"/>
          <w:szCs w:val="18"/>
          <w:lang w:val="pl-PL"/>
        </w:rPr>
      </w:pPr>
    </w:p>
    <w:p w14:paraId="1FC3623F" w14:textId="77777777" w:rsidR="00C248B1" w:rsidRDefault="00C248B1" w:rsidP="000247FB">
      <w:pPr>
        <w:pStyle w:val="Zwykytekst"/>
        <w:tabs>
          <w:tab w:val="left" w:pos="7050"/>
        </w:tabs>
        <w:rPr>
          <w:rFonts w:ascii="Verdana" w:hAnsi="Verdana" w:cs="Times New Roman"/>
          <w:i/>
          <w:iCs/>
          <w:sz w:val="18"/>
          <w:szCs w:val="18"/>
          <w:lang w:val="pl-PL"/>
        </w:rPr>
      </w:pPr>
    </w:p>
    <w:p w14:paraId="0AFD536A" w14:textId="77777777" w:rsidR="00C248B1" w:rsidRDefault="00C248B1" w:rsidP="000247FB">
      <w:pPr>
        <w:pStyle w:val="Zwykytekst"/>
        <w:tabs>
          <w:tab w:val="left" w:pos="7050"/>
        </w:tabs>
        <w:rPr>
          <w:rFonts w:ascii="Verdana" w:hAnsi="Verdana" w:cs="Times New Roman"/>
          <w:i/>
          <w:iCs/>
          <w:sz w:val="18"/>
          <w:szCs w:val="18"/>
          <w:lang w:val="pl-PL"/>
        </w:rPr>
      </w:pPr>
    </w:p>
    <w:p w14:paraId="7B824DC5" w14:textId="77777777" w:rsidR="00C248B1" w:rsidRDefault="00C248B1" w:rsidP="000247FB">
      <w:pPr>
        <w:pStyle w:val="Zwykytekst"/>
        <w:tabs>
          <w:tab w:val="left" w:pos="7050"/>
        </w:tabs>
        <w:rPr>
          <w:rFonts w:ascii="Verdana" w:hAnsi="Verdana" w:cs="Times New Roman"/>
          <w:i/>
          <w:iCs/>
          <w:sz w:val="18"/>
          <w:szCs w:val="18"/>
          <w:lang w:val="pl-PL"/>
        </w:rPr>
      </w:pPr>
    </w:p>
    <w:p w14:paraId="6A2E69F7" w14:textId="77777777" w:rsidR="00C248B1" w:rsidRDefault="00C248B1" w:rsidP="000247FB">
      <w:pPr>
        <w:pStyle w:val="Zwykytekst"/>
        <w:tabs>
          <w:tab w:val="left" w:pos="7050"/>
        </w:tabs>
        <w:rPr>
          <w:rFonts w:ascii="Verdana" w:hAnsi="Verdana" w:cs="Times New Roman"/>
          <w:i/>
          <w:iCs/>
          <w:sz w:val="18"/>
          <w:szCs w:val="18"/>
          <w:lang w:val="pl-PL"/>
        </w:rPr>
      </w:pPr>
    </w:p>
    <w:p w14:paraId="61A94BA9" w14:textId="77777777" w:rsidR="00C248B1" w:rsidRDefault="00C248B1" w:rsidP="000247FB">
      <w:pPr>
        <w:pStyle w:val="Zwykytekst"/>
        <w:tabs>
          <w:tab w:val="left" w:pos="7050"/>
        </w:tabs>
        <w:rPr>
          <w:rFonts w:ascii="Verdana" w:hAnsi="Verdana" w:cs="Times New Roman"/>
          <w:i/>
          <w:iCs/>
          <w:sz w:val="18"/>
          <w:szCs w:val="18"/>
          <w:lang w:val="pl-PL"/>
        </w:rPr>
      </w:pPr>
    </w:p>
    <w:p w14:paraId="41AAEE72" w14:textId="77777777" w:rsidR="00C248B1" w:rsidRDefault="00C248B1" w:rsidP="000247FB">
      <w:pPr>
        <w:pStyle w:val="Zwykytekst"/>
        <w:tabs>
          <w:tab w:val="left" w:pos="7050"/>
        </w:tabs>
        <w:rPr>
          <w:rFonts w:ascii="Verdana" w:hAnsi="Verdana" w:cs="Times New Roman"/>
          <w:i/>
          <w:iCs/>
          <w:sz w:val="18"/>
          <w:szCs w:val="18"/>
          <w:lang w:val="pl-PL"/>
        </w:rPr>
      </w:pPr>
    </w:p>
    <w:p w14:paraId="48D12AD8" w14:textId="77777777" w:rsidR="00C248B1" w:rsidRDefault="00C248B1" w:rsidP="000247FB">
      <w:pPr>
        <w:pStyle w:val="Zwykytekst"/>
        <w:tabs>
          <w:tab w:val="left" w:pos="7050"/>
        </w:tabs>
        <w:rPr>
          <w:rFonts w:ascii="Verdana" w:hAnsi="Verdana" w:cs="Times New Roman"/>
          <w:i/>
          <w:iCs/>
          <w:sz w:val="18"/>
          <w:szCs w:val="18"/>
          <w:lang w:val="pl-PL"/>
        </w:rPr>
      </w:pPr>
    </w:p>
    <w:p w14:paraId="13DA264A" w14:textId="77777777" w:rsidR="00E668F2" w:rsidRPr="006A79CE" w:rsidRDefault="00E668F2" w:rsidP="000247FB">
      <w:pPr>
        <w:pStyle w:val="Zwykytekst"/>
        <w:tabs>
          <w:tab w:val="left" w:pos="7050"/>
        </w:tabs>
        <w:rPr>
          <w:rFonts w:ascii="Verdana" w:hAnsi="Verdana" w:cs="Times New Roman"/>
          <w:i/>
          <w:iCs/>
          <w:sz w:val="18"/>
          <w:szCs w:val="18"/>
          <w:lang w:val="pl-PL"/>
        </w:rPr>
      </w:pPr>
    </w:p>
    <w:p w14:paraId="48BDF839" w14:textId="276F68B0" w:rsidR="00B248B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Załączniki do umowy:</w:t>
      </w:r>
    </w:p>
    <w:p w14:paraId="2A9312B5"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1) Szczegółowa specyfikacja urządzenia/opis przedmiotu zamówienia </w:t>
      </w:r>
    </w:p>
    <w:p w14:paraId="0B3F7A0B" w14:textId="2E3653AC" w:rsidR="00FE7C8A" w:rsidRDefault="000247FB" w:rsidP="00C34CB4">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2) Oświadczenie dla celów podatkowych dotyczące podmiotów powiązanyc</w:t>
      </w:r>
      <w:r w:rsidR="00FE7C8A">
        <w:rPr>
          <w:rFonts w:ascii="Verdana" w:hAnsi="Verdana" w:cs="Times New Roman"/>
          <w:i/>
          <w:iCs/>
          <w:sz w:val="18"/>
          <w:szCs w:val="18"/>
          <w:lang w:val="pl-PL"/>
        </w:rPr>
        <w:t>h</w:t>
      </w:r>
    </w:p>
    <w:p w14:paraId="2164FF9A" w14:textId="77777777" w:rsidR="00C248B1" w:rsidRDefault="00C248B1" w:rsidP="00C34CB4">
      <w:pPr>
        <w:pStyle w:val="Zwykytekst"/>
        <w:tabs>
          <w:tab w:val="left" w:pos="7050"/>
        </w:tabs>
        <w:rPr>
          <w:rFonts w:ascii="Verdana" w:hAnsi="Verdana" w:cs="Times New Roman"/>
          <w:i/>
          <w:iCs/>
          <w:sz w:val="18"/>
          <w:szCs w:val="18"/>
          <w:lang w:val="pl-PL"/>
        </w:rPr>
      </w:pPr>
    </w:p>
    <w:p w14:paraId="5488311D" w14:textId="77777777" w:rsidR="00C248B1" w:rsidRDefault="00C248B1" w:rsidP="00C34CB4">
      <w:pPr>
        <w:pStyle w:val="Zwykytekst"/>
        <w:tabs>
          <w:tab w:val="left" w:pos="7050"/>
        </w:tabs>
        <w:rPr>
          <w:rFonts w:ascii="Verdana" w:hAnsi="Verdana" w:cs="Times New Roman"/>
          <w:i/>
          <w:iCs/>
          <w:sz w:val="18"/>
          <w:szCs w:val="18"/>
          <w:lang w:val="pl-PL"/>
        </w:rPr>
      </w:pPr>
    </w:p>
    <w:p w14:paraId="546E31E7" w14:textId="525BD6E5" w:rsidR="000247FB" w:rsidRPr="006A79CE" w:rsidRDefault="000247FB" w:rsidP="00FE7C8A">
      <w:pPr>
        <w:widowControl w:val="0"/>
        <w:autoSpaceDE w:val="0"/>
        <w:autoSpaceDN w:val="0"/>
        <w:ind w:left="6372"/>
        <w:textAlignment w:val="baseline"/>
        <w:rPr>
          <w:rFonts w:ascii="Verdana" w:hAnsi="Verdana" w:cs="Arial"/>
          <w:sz w:val="18"/>
          <w:szCs w:val="18"/>
          <w:lang w:val="pl-PL"/>
        </w:rPr>
      </w:pPr>
      <w:r w:rsidRPr="006A79CE">
        <w:rPr>
          <w:rFonts w:ascii="Verdana" w:hAnsi="Verdana" w:cs="Arial"/>
          <w:sz w:val="18"/>
          <w:szCs w:val="18"/>
          <w:lang w:val="pl-PL"/>
        </w:rPr>
        <w:lastRenderedPageBreak/>
        <w:t>Załącznik nr 2 do umowy</w:t>
      </w:r>
    </w:p>
    <w:p w14:paraId="227D4DFA"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6A79CE" w:rsidRDefault="000247FB" w:rsidP="000247FB">
      <w:pPr>
        <w:widowControl w:val="0"/>
        <w:autoSpaceDE w:val="0"/>
        <w:autoSpaceDN w:val="0"/>
        <w:jc w:val="both"/>
        <w:textAlignment w:val="baseline"/>
        <w:rPr>
          <w:rFonts w:ascii="Verdana" w:hAnsi="Verdana" w:cs="Segoe UI"/>
          <w:sz w:val="18"/>
          <w:szCs w:val="18"/>
          <w:lang w:val="pl-PL"/>
        </w:rPr>
      </w:pPr>
      <w:r w:rsidRPr="006A79CE">
        <w:rPr>
          <w:rFonts w:ascii="Verdana" w:hAnsi="Verdana" w:cs="Arial"/>
          <w:sz w:val="18"/>
          <w:szCs w:val="18"/>
          <w:lang w:val="pl-PL"/>
        </w:rPr>
        <w:t>.....................................… </w:t>
      </w:r>
    </w:p>
    <w:p w14:paraId="39E7AC55" w14:textId="77777777" w:rsidR="000247FB" w:rsidRPr="006A79CE" w:rsidRDefault="000247FB" w:rsidP="000247FB">
      <w:pPr>
        <w:widowControl w:val="0"/>
        <w:autoSpaceDE w:val="0"/>
        <w:autoSpaceDN w:val="0"/>
        <w:ind w:firstLine="555"/>
        <w:textAlignment w:val="baseline"/>
        <w:rPr>
          <w:rFonts w:ascii="Verdana" w:hAnsi="Verdana" w:cs="Arial"/>
          <w:sz w:val="18"/>
          <w:szCs w:val="18"/>
          <w:lang w:val="pl-PL"/>
        </w:rPr>
      </w:pPr>
      <w:r w:rsidRPr="006A79CE">
        <w:rPr>
          <w:rFonts w:ascii="Verdana" w:hAnsi="Verdana" w:cs="Arial"/>
          <w:sz w:val="18"/>
          <w:szCs w:val="18"/>
          <w:lang w:val="pl-PL"/>
        </w:rPr>
        <w:t>Nazwa Sprzedawcy</w:t>
      </w:r>
    </w:p>
    <w:p w14:paraId="07CAF98C" w14:textId="77777777" w:rsidR="000247FB" w:rsidRPr="006A79CE"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r w:rsidRPr="006A79CE">
        <w:rPr>
          <w:rFonts w:ascii="Verdana" w:hAnsi="Verdana" w:cs="Arial"/>
          <w:sz w:val="18"/>
          <w:szCs w:val="18"/>
          <w:lang w:val="pl-PL"/>
        </w:rPr>
        <w:t>.....................................…</w:t>
      </w:r>
    </w:p>
    <w:p w14:paraId="33F51C15" w14:textId="77777777" w:rsidR="000247FB" w:rsidRPr="006A79CE" w:rsidRDefault="000247FB" w:rsidP="000247FB">
      <w:pPr>
        <w:widowControl w:val="0"/>
        <w:autoSpaceDE w:val="0"/>
        <w:autoSpaceDN w:val="0"/>
        <w:ind w:firstLine="840"/>
        <w:textAlignment w:val="baseline"/>
        <w:rPr>
          <w:rFonts w:ascii="Verdana" w:hAnsi="Verdana" w:cs="Segoe UI"/>
          <w:sz w:val="18"/>
          <w:szCs w:val="18"/>
          <w:lang w:val="pl-PL"/>
        </w:rPr>
      </w:pPr>
      <w:r w:rsidRPr="006A79CE">
        <w:rPr>
          <w:rFonts w:ascii="Verdana" w:hAnsi="Verdana" w:cs="Arial"/>
          <w:sz w:val="18"/>
          <w:szCs w:val="18"/>
          <w:lang w:val="pl-PL"/>
        </w:rPr>
        <w:t>NIP</w:t>
      </w:r>
      <w:r w:rsidRPr="006A79CE">
        <w:rPr>
          <w:rFonts w:ascii="Verdana" w:hAnsi="Verdana" w:cs="Calibri"/>
          <w:sz w:val="18"/>
          <w:szCs w:val="18"/>
          <w:lang w:val="pl-PL"/>
        </w:rPr>
        <w:tab/>
      </w:r>
      <w:r w:rsidRPr="006A79CE">
        <w:rPr>
          <w:rFonts w:ascii="Verdana" w:hAnsi="Verdana" w:cs="Arial"/>
          <w:sz w:val="18"/>
          <w:szCs w:val="18"/>
          <w:lang w:val="pl-PL"/>
        </w:rPr>
        <w:t> </w:t>
      </w:r>
    </w:p>
    <w:p w14:paraId="5D431510" w14:textId="77777777" w:rsidR="000247FB" w:rsidRPr="006A79CE"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OŚWIADCZENIE DLA CELÓW PODATKOWYCH</w:t>
      </w:r>
    </w:p>
    <w:p w14:paraId="592401DA"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 xml:space="preserve">DOTYCZĄCE PODMIOTÓW POWIĄZANYCH </w:t>
      </w:r>
    </w:p>
    <w:p w14:paraId="5567F94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6A79CE" w:rsidRDefault="000247FB" w:rsidP="000247FB">
      <w:pPr>
        <w:widowControl w:val="0"/>
        <w:autoSpaceDE w:val="0"/>
        <w:autoSpaceDN w:val="0"/>
        <w:textAlignment w:val="baseline"/>
        <w:rPr>
          <w:rFonts w:ascii="Verdana" w:hAnsi="Verdana" w:cs="Arial"/>
          <w:sz w:val="18"/>
          <w:szCs w:val="18"/>
          <w:lang w:val="pl-PL"/>
        </w:rPr>
      </w:pPr>
      <w:r w:rsidRPr="006A79CE">
        <w:rPr>
          <w:rFonts w:ascii="Verdana" w:hAnsi="Verdana" w:cs="Arial"/>
          <w:sz w:val="18"/>
          <w:szCs w:val="18"/>
          <w:lang w:val="pl-PL"/>
        </w:rPr>
        <w:t>Działając w imieniu ………………………………, (dalej jako: „</w:t>
      </w:r>
      <w:r w:rsidRPr="006A79CE">
        <w:rPr>
          <w:rFonts w:ascii="Verdana" w:hAnsi="Verdana" w:cs="Arial"/>
          <w:b/>
          <w:bCs/>
          <w:sz w:val="18"/>
          <w:szCs w:val="18"/>
          <w:lang w:val="pl-PL"/>
        </w:rPr>
        <w:t>Podmiot</w:t>
      </w:r>
      <w:r w:rsidRPr="006A79CE">
        <w:rPr>
          <w:rFonts w:ascii="Verdana" w:hAnsi="Verdana" w:cs="Arial"/>
          <w:sz w:val="18"/>
          <w:szCs w:val="18"/>
          <w:lang w:val="pl-PL"/>
        </w:rPr>
        <w:t>”) niniejszym oświadcza, że Podmiot:</w:t>
      </w:r>
    </w:p>
    <w:p w14:paraId="7140E50B"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hAnsi="Verdana" w:cs="Arial"/>
          <w:b/>
          <w:bCs/>
          <w:sz w:val="18"/>
          <w:szCs w:val="18"/>
          <w:lang w:val="pl-PL"/>
        </w:rPr>
        <w:t>jest / nie jest</w:t>
      </w:r>
      <w:r w:rsidRPr="006A79CE">
        <w:rPr>
          <w:rFonts w:ascii="Verdana" w:hAnsi="Verdana" w:cs="Arial"/>
          <w:sz w:val="18"/>
          <w:szCs w:val="18"/>
          <w:vertAlign w:val="superscript"/>
          <w:lang w:val="pl-PL"/>
        </w:rPr>
        <w:footnoteReference w:id="1"/>
      </w:r>
      <w:r w:rsidRPr="006A79CE">
        <w:rPr>
          <w:rFonts w:ascii="Verdana" w:hAnsi="Verdana" w:cs="Arial"/>
          <w:sz w:val="18"/>
          <w:szCs w:val="18"/>
          <w:lang w:val="pl-PL"/>
        </w:rPr>
        <w:t xml:space="preserve"> podmiotem powiązanym z Akademią Górniczo-Hutniczą </w:t>
      </w:r>
      <w:r w:rsidRPr="006A79CE">
        <w:rPr>
          <w:rFonts w:ascii="Verdana" w:hAnsi="Verdana" w:cs="Arial"/>
          <w:sz w:val="18"/>
          <w:szCs w:val="18"/>
          <w:lang w:val="pl-PL"/>
        </w:rPr>
        <w:br/>
        <w:t>im. Stanisława Staszica w Krakowie w rozumieniu art. 11a Ustawy o podatku dochodowym od osób prawnych z dnia 15 marca 1992 r.</w:t>
      </w:r>
      <w:r w:rsidRPr="006A79CE">
        <w:rPr>
          <w:rFonts w:ascii="Verdana" w:hAnsi="Verdana" w:cs="Arial"/>
          <w:sz w:val="18"/>
          <w:szCs w:val="18"/>
          <w:vertAlign w:val="superscript"/>
          <w:lang w:val="pl-PL"/>
        </w:rPr>
        <w:footnoteReference w:id="2"/>
      </w:r>
      <w:r w:rsidRPr="006A79CE">
        <w:rPr>
          <w:rFonts w:ascii="Verdana" w:hAnsi="Verdana" w:cs="Arial"/>
          <w:sz w:val="18"/>
          <w:szCs w:val="18"/>
          <w:lang w:val="pl-PL"/>
        </w:rPr>
        <w:t>;</w:t>
      </w:r>
    </w:p>
    <w:p w14:paraId="619FCCA2"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b/>
          <w:bCs/>
          <w:sz w:val="18"/>
          <w:szCs w:val="18"/>
          <w:lang w:val="pl-PL" w:eastAsia="en-US"/>
        </w:rPr>
        <w:t>jest / nie</w:t>
      </w:r>
      <w:r w:rsidRPr="006A79CE">
        <w:rPr>
          <w:rFonts w:ascii="Verdana" w:eastAsia="Calibri" w:hAnsi="Verdana" w:cs="Arial"/>
          <w:sz w:val="18"/>
          <w:szCs w:val="18"/>
          <w:lang w:val="pl-PL" w:eastAsia="en-US"/>
        </w:rPr>
        <w:t xml:space="preserve"> </w:t>
      </w:r>
      <w:r w:rsidRPr="006A79CE">
        <w:rPr>
          <w:rFonts w:ascii="Verdana" w:eastAsia="Calibri" w:hAnsi="Verdana" w:cs="Arial"/>
          <w:b/>
          <w:bCs/>
          <w:sz w:val="18"/>
          <w:szCs w:val="18"/>
          <w:lang w:val="pl-PL" w:eastAsia="en-US"/>
        </w:rPr>
        <w:t>jest</w:t>
      </w:r>
      <w:r w:rsidRPr="006A79CE">
        <w:rPr>
          <w:rFonts w:ascii="Verdana" w:eastAsia="Calibri" w:hAnsi="Verdana" w:cs="Arial"/>
          <w:sz w:val="18"/>
          <w:szCs w:val="18"/>
          <w:vertAlign w:val="superscript"/>
          <w:lang w:val="pl-PL" w:eastAsia="en-US"/>
        </w:rPr>
        <w:footnoteReference w:id="3"/>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footnoteReference w:id="4"/>
      </w:r>
      <w:r w:rsidRPr="006A79CE">
        <w:rPr>
          <w:rFonts w:ascii="Verdana" w:eastAsia="Calibri" w:hAnsi="Verdana" w:cs="Arial"/>
          <w:sz w:val="18"/>
          <w:szCs w:val="18"/>
          <w:lang w:val="pl-PL" w:eastAsia="en-US"/>
        </w:rPr>
        <w:t xml:space="preserve"> </w:t>
      </w:r>
    </w:p>
    <w:p w14:paraId="4A7A4395"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sz w:val="18"/>
          <w:szCs w:val="18"/>
          <w:lang w:val="pl-PL" w:eastAsia="en-US"/>
        </w:rPr>
        <w:t>rzeczywisty właściciel</w:t>
      </w:r>
      <w:r w:rsidRPr="006A79CE">
        <w:rPr>
          <w:rFonts w:ascii="Verdana" w:eastAsia="Calibri" w:hAnsi="Verdana" w:cs="Arial"/>
          <w:sz w:val="18"/>
          <w:szCs w:val="18"/>
          <w:vertAlign w:val="superscript"/>
          <w:lang w:val="pl-PL" w:eastAsia="en-US"/>
        </w:rPr>
        <w:footnoteReference w:id="5"/>
      </w:r>
      <w:r w:rsidRPr="006A79CE">
        <w:rPr>
          <w:rFonts w:ascii="Verdana" w:eastAsia="Calibri" w:hAnsi="Verdana" w:cs="Arial"/>
          <w:sz w:val="18"/>
          <w:szCs w:val="18"/>
          <w:lang w:val="pl-PL" w:eastAsia="en-US"/>
        </w:rPr>
        <w:t xml:space="preserve"> Podmiotu </w:t>
      </w:r>
      <w:r w:rsidRPr="006A79CE">
        <w:rPr>
          <w:rFonts w:ascii="Verdana" w:eastAsia="Calibri" w:hAnsi="Verdana" w:cs="Arial"/>
          <w:b/>
          <w:bCs/>
          <w:sz w:val="18"/>
          <w:szCs w:val="18"/>
          <w:lang w:val="pl-PL" w:eastAsia="en-US"/>
        </w:rPr>
        <w:t>jest / nie jest</w:t>
      </w:r>
      <w:r w:rsidRPr="006A79CE">
        <w:rPr>
          <w:rFonts w:ascii="Verdana" w:eastAsia="Calibri" w:hAnsi="Verdana" w:cs="Arial"/>
          <w:sz w:val="18"/>
          <w:szCs w:val="18"/>
          <w:vertAlign w:val="superscript"/>
          <w:lang w:val="pl-PL" w:eastAsia="en-US"/>
        </w:rPr>
        <w:footnoteReference w:id="6"/>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t>4</w:t>
      </w:r>
      <w:r w:rsidRPr="006A79CE">
        <w:rPr>
          <w:rFonts w:ascii="Verdana" w:eastAsia="Calibri" w:hAnsi="Verdana" w:cs="Arial"/>
          <w:sz w:val="18"/>
          <w:szCs w:val="18"/>
          <w:lang w:val="pl-PL" w:eastAsia="en-US"/>
        </w:rPr>
        <w:t xml:space="preserve"> </w:t>
      </w:r>
    </w:p>
    <w:p w14:paraId="4F7F9813" w14:textId="77777777" w:rsidR="000247FB" w:rsidRPr="006A79CE"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lastRenderedPageBreak/>
        <w:t xml:space="preserve">Podmiot </w:t>
      </w:r>
      <w:r w:rsidRPr="006A79CE">
        <w:rPr>
          <w:rFonts w:ascii="Verdana" w:eastAsia="Calibri" w:hAnsi="Verdana" w:cs="Arial"/>
          <w:b/>
          <w:bCs/>
          <w:sz w:val="18"/>
          <w:szCs w:val="18"/>
          <w:lang w:val="pl-PL" w:eastAsia="en-US"/>
        </w:rPr>
        <w:t>stanowi / nie stanowi</w:t>
      </w:r>
      <w:r w:rsidRPr="006A79CE">
        <w:rPr>
          <w:rFonts w:ascii="Verdana" w:hAnsi="Verdana" w:cs="Arial"/>
          <w:sz w:val="18"/>
          <w:szCs w:val="18"/>
          <w:vertAlign w:val="superscript"/>
          <w:lang w:val="pl-PL"/>
        </w:rPr>
        <w:footnoteReference w:id="7"/>
      </w:r>
      <w:r w:rsidRPr="006A79CE">
        <w:rPr>
          <w:rFonts w:ascii="Verdana" w:hAnsi="Verdana" w:cs="Arial"/>
          <w:sz w:val="18"/>
          <w:szCs w:val="18"/>
          <w:lang w:val="pl-PL"/>
        </w:rPr>
        <w:t xml:space="preserve"> </w:t>
      </w:r>
      <w:r w:rsidRPr="006A79CE">
        <w:rPr>
          <w:rFonts w:ascii="Verdana" w:eastAsia="Calibri" w:hAnsi="Verdana" w:cs="Arial"/>
          <w:b/>
          <w:bCs/>
          <w:sz w:val="18"/>
          <w:szCs w:val="18"/>
          <w:lang w:val="pl-PL" w:eastAsia="en-US"/>
        </w:rPr>
        <w:t xml:space="preserve"> </w:t>
      </w:r>
      <w:r w:rsidRPr="006A79CE">
        <w:rPr>
          <w:rFonts w:ascii="Verdana" w:eastAsia="Calibri" w:hAnsi="Verdana" w:cs="Arial"/>
          <w:sz w:val="18"/>
          <w:szCs w:val="18"/>
          <w:lang w:val="pl-PL" w:eastAsia="en-US"/>
        </w:rPr>
        <w:t>dla Akademia Górniczo-Hutnicza im. Stanisława Staszica w Krakowie zagranicznej jednostki kontrolowanej</w:t>
      </w:r>
      <w:r w:rsidRPr="006A79CE">
        <w:rPr>
          <w:rFonts w:ascii="Verdana" w:eastAsia="Calibri" w:hAnsi="Verdana" w:cs="Arial"/>
          <w:sz w:val="18"/>
          <w:szCs w:val="18"/>
          <w:vertAlign w:val="superscript"/>
          <w:lang w:val="pl-PL" w:eastAsia="en-US"/>
        </w:rPr>
        <w:footnoteReference w:id="8"/>
      </w:r>
      <w:r w:rsidRPr="006A79CE">
        <w:rPr>
          <w:rFonts w:ascii="Verdana" w:eastAsia="Calibri" w:hAnsi="Verdana" w:cs="Arial"/>
          <w:sz w:val="18"/>
          <w:szCs w:val="18"/>
          <w:lang w:val="pl-PL" w:eastAsia="en-US"/>
        </w:rPr>
        <w:t xml:space="preserve"> </w:t>
      </w:r>
      <w:r w:rsidRPr="006A79CE">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6A79CE"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6A79CE" w:rsidRDefault="000247FB" w:rsidP="000247FB">
      <w:pPr>
        <w:spacing w:line="276" w:lineRule="auto"/>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6A79CE"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60475" w14:paraId="16EE2F01" w14:textId="77777777" w:rsidTr="00BA569D">
        <w:tc>
          <w:tcPr>
            <w:tcW w:w="4105" w:type="dxa"/>
            <w:hideMark/>
          </w:tcPr>
          <w:p w14:paraId="320BDD24" w14:textId="77777777" w:rsidR="000247FB" w:rsidRPr="006A79CE" w:rsidRDefault="000247FB" w:rsidP="00BA569D">
            <w:pPr>
              <w:spacing w:line="360" w:lineRule="auto"/>
              <w:jc w:val="both"/>
              <w:rPr>
                <w:rFonts w:ascii="Verdana" w:eastAsia="Calibri" w:hAnsi="Verdana" w:cs="Arial"/>
                <w:color w:val="222A35"/>
                <w:sz w:val="18"/>
                <w:szCs w:val="18"/>
                <w:lang w:val="pl-PL" w:eastAsia="x-none"/>
              </w:rPr>
            </w:pPr>
            <w:r w:rsidRPr="006A79CE">
              <w:rPr>
                <w:rFonts w:ascii="Verdana" w:eastAsia="Calibri" w:hAnsi="Verdana" w:cs="Arial"/>
                <w:color w:val="222A35"/>
                <w:sz w:val="18"/>
                <w:szCs w:val="18"/>
                <w:lang w:val="pl-PL" w:eastAsia="x-none"/>
              </w:rPr>
              <w:t>……………………………………………………………</w:t>
            </w:r>
          </w:p>
          <w:p w14:paraId="0C2F8AD8" w14:textId="77777777" w:rsidR="000247FB" w:rsidRPr="006A79CE" w:rsidRDefault="000247FB" w:rsidP="00BA569D">
            <w:pPr>
              <w:spacing w:line="276" w:lineRule="auto"/>
              <w:jc w:val="center"/>
              <w:rPr>
                <w:rFonts w:ascii="Verdana" w:eastAsia="Calibri" w:hAnsi="Verdana" w:cs="Arial"/>
                <w:i/>
                <w:iCs/>
                <w:color w:val="222A35"/>
                <w:sz w:val="18"/>
                <w:szCs w:val="18"/>
                <w:lang w:val="pl-PL" w:eastAsia="x-none"/>
              </w:rPr>
            </w:pPr>
            <w:r w:rsidRPr="006A79CE">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6A79CE"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6A79CE"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6A79CE"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6A79CE" w:rsidRDefault="000247FB" w:rsidP="000247FB">
      <w:pPr>
        <w:rPr>
          <w:rFonts w:ascii="Verdana" w:hAnsi="Verdana"/>
          <w:sz w:val="18"/>
          <w:szCs w:val="18"/>
          <w:lang w:val="pl-PL"/>
        </w:rPr>
      </w:pPr>
    </w:p>
    <w:p w14:paraId="1D931DB0" w14:textId="77777777" w:rsidR="00496551" w:rsidRPr="006A79CE" w:rsidRDefault="00496551" w:rsidP="003D0016">
      <w:pPr>
        <w:rPr>
          <w:rFonts w:ascii="Verdana" w:hAnsi="Verdana"/>
          <w:sz w:val="18"/>
          <w:szCs w:val="18"/>
          <w:lang w:val="pl-PL"/>
        </w:rPr>
      </w:pPr>
    </w:p>
    <w:sectPr w:rsidR="00496551" w:rsidRPr="006A79CE" w:rsidSect="00E65AF1">
      <w:headerReference w:type="even" r:id="rId8"/>
      <w:headerReference w:type="default" r:id="rId9"/>
      <w:footerReference w:type="even" r:id="rId10"/>
      <w:footerReference w:type="default" r:id="rId11"/>
      <w:headerReference w:type="first" r:id="rId12"/>
      <w:footerReference w:type="first" r:id="rId13"/>
      <w:pgSz w:w="11905" w:h="16837"/>
      <w:pgMar w:top="993"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F084C" w14:textId="77777777" w:rsidR="000C067E" w:rsidRDefault="000C067E">
      <w:r>
        <w:separator/>
      </w:r>
    </w:p>
  </w:endnote>
  <w:endnote w:type="continuationSeparator" w:id="0">
    <w:p w14:paraId="519A3F6A" w14:textId="77777777" w:rsidR="000C067E" w:rsidRDefault="000C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33E0C" w14:textId="77777777" w:rsidR="000C067E" w:rsidRDefault="000C067E">
      <w:r>
        <w:separator/>
      </w:r>
    </w:p>
  </w:footnote>
  <w:footnote w:type="continuationSeparator" w:id="0">
    <w:p w14:paraId="56E03605" w14:textId="77777777" w:rsidR="000C067E" w:rsidRDefault="000C067E">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4EC389C"/>
    <w:multiLevelType w:val="hybridMultilevel"/>
    <w:tmpl w:val="DF4029CE"/>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8" w15:restartNumberingAfterBreak="0">
    <w:nsid w:val="2E6C114E"/>
    <w:multiLevelType w:val="hybridMultilevel"/>
    <w:tmpl w:val="3A1CC1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30"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3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B9145A2"/>
    <w:multiLevelType w:val="hybridMultilevel"/>
    <w:tmpl w:val="50682E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21637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31"/>
  </w:num>
  <w:num w:numId="24" w16cid:durableId="289090164">
    <w:abstractNumId w:val="23"/>
  </w:num>
  <w:num w:numId="25" w16cid:durableId="1804033111">
    <w:abstractNumId w:val="23"/>
    <w:lvlOverride w:ilvl="0">
      <w:startOverride w:val="1"/>
    </w:lvlOverride>
  </w:num>
  <w:num w:numId="26" w16cid:durableId="939023695">
    <w:abstractNumId w:val="21"/>
  </w:num>
  <w:num w:numId="27" w16cid:durableId="2054764751">
    <w:abstractNumId w:val="21"/>
    <w:lvlOverride w:ilvl="0">
      <w:startOverride w:val="1"/>
    </w:lvlOverride>
  </w:num>
  <w:num w:numId="28" w16cid:durableId="214395305">
    <w:abstractNumId w:val="30"/>
  </w:num>
  <w:num w:numId="29" w16cid:durableId="1573462274">
    <w:abstractNumId w:val="4"/>
  </w:num>
  <w:num w:numId="30" w16cid:durableId="449395553">
    <w:abstractNumId w:val="29"/>
    <w:lvlOverride w:ilvl="0">
      <w:startOverride w:val="1"/>
    </w:lvlOverride>
  </w:num>
  <w:num w:numId="31" w16cid:durableId="1218709501">
    <w:abstractNumId w:val="17"/>
  </w:num>
  <w:num w:numId="32" w16cid:durableId="668753661">
    <w:abstractNumId w:val="25"/>
  </w:num>
  <w:num w:numId="33" w16cid:durableId="581985959">
    <w:abstractNumId w:val="10"/>
  </w:num>
  <w:num w:numId="34" w16cid:durableId="1438719951">
    <w:abstractNumId w:val="19"/>
  </w:num>
  <w:num w:numId="35" w16cid:durableId="301428868">
    <w:abstractNumId w:val="7"/>
  </w:num>
  <w:num w:numId="36" w16cid:durableId="2113668216">
    <w:abstractNumId w:val="18"/>
  </w:num>
  <w:num w:numId="37" w16cid:durableId="1332948307">
    <w:abstractNumId w:val="35"/>
  </w:num>
  <w:num w:numId="38" w16cid:durableId="862593333">
    <w:abstractNumId w:val="2"/>
  </w:num>
  <w:num w:numId="39" w16cid:durableId="510879927">
    <w:abstractNumId w:val="27"/>
  </w:num>
  <w:num w:numId="40" w16cid:durableId="204147421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1427D"/>
    <w:rsid w:val="00017FEB"/>
    <w:rsid w:val="000227A1"/>
    <w:rsid w:val="0002467C"/>
    <w:rsid w:val="000247FB"/>
    <w:rsid w:val="00027975"/>
    <w:rsid w:val="0003249C"/>
    <w:rsid w:val="000326B8"/>
    <w:rsid w:val="00032C00"/>
    <w:rsid w:val="0003461B"/>
    <w:rsid w:val="00040A7A"/>
    <w:rsid w:val="000443FD"/>
    <w:rsid w:val="00051620"/>
    <w:rsid w:val="0007315E"/>
    <w:rsid w:val="0007532B"/>
    <w:rsid w:val="00084D58"/>
    <w:rsid w:val="00085BAB"/>
    <w:rsid w:val="000936CA"/>
    <w:rsid w:val="00097182"/>
    <w:rsid w:val="000A3221"/>
    <w:rsid w:val="000B1A00"/>
    <w:rsid w:val="000C067E"/>
    <w:rsid w:val="000C0F66"/>
    <w:rsid w:val="000C13A1"/>
    <w:rsid w:val="000F3C4B"/>
    <w:rsid w:val="000F4647"/>
    <w:rsid w:val="00121989"/>
    <w:rsid w:val="00126AF0"/>
    <w:rsid w:val="00135C6B"/>
    <w:rsid w:val="00150D0A"/>
    <w:rsid w:val="001630AD"/>
    <w:rsid w:val="001756D3"/>
    <w:rsid w:val="001764D4"/>
    <w:rsid w:val="0017740E"/>
    <w:rsid w:val="001A1E7D"/>
    <w:rsid w:val="001B24AC"/>
    <w:rsid w:val="001B54DA"/>
    <w:rsid w:val="001E0514"/>
    <w:rsid w:val="001E25F6"/>
    <w:rsid w:val="001F19DC"/>
    <w:rsid w:val="001F341B"/>
    <w:rsid w:val="001F7600"/>
    <w:rsid w:val="001F7E4F"/>
    <w:rsid w:val="00212CB6"/>
    <w:rsid w:val="00225E69"/>
    <w:rsid w:val="002430FD"/>
    <w:rsid w:val="0025735F"/>
    <w:rsid w:val="00265F9A"/>
    <w:rsid w:val="00267340"/>
    <w:rsid w:val="0026799E"/>
    <w:rsid w:val="002735E0"/>
    <w:rsid w:val="00275C59"/>
    <w:rsid w:val="00280ED9"/>
    <w:rsid w:val="00293FC0"/>
    <w:rsid w:val="002A59F9"/>
    <w:rsid w:val="002A7BD8"/>
    <w:rsid w:val="002B744E"/>
    <w:rsid w:val="002E1421"/>
    <w:rsid w:val="002E3139"/>
    <w:rsid w:val="002E7C12"/>
    <w:rsid w:val="002F5DBC"/>
    <w:rsid w:val="002F76DD"/>
    <w:rsid w:val="00303858"/>
    <w:rsid w:val="00314763"/>
    <w:rsid w:val="00323893"/>
    <w:rsid w:val="003270DF"/>
    <w:rsid w:val="003314AF"/>
    <w:rsid w:val="003338AC"/>
    <w:rsid w:val="00337165"/>
    <w:rsid w:val="00344198"/>
    <w:rsid w:val="00360475"/>
    <w:rsid w:val="0036402F"/>
    <w:rsid w:val="00370F6A"/>
    <w:rsid w:val="0037550F"/>
    <w:rsid w:val="003974EB"/>
    <w:rsid w:val="003C6167"/>
    <w:rsid w:val="003D0016"/>
    <w:rsid w:val="003D18E7"/>
    <w:rsid w:val="003F045F"/>
    <w:rsid w:val="003F1749"/>
    <w:rsid w:val="00405D25"/>
    <w:rsid w:val="00422D1D"/>
    <w:rsid w:val="00433ABF"/>
    <w:rsid w:val="00454F51"/>
    <w:rsid w:val="0048445B"/>
    <w:rsid w:val="00487545"/>
    <w:rsid w:val="00493871"/>
    <w:rsid w:val="00496551"/>
    <w:rsid w:val="004A1A16"/>
    <w:rsid w:val="004A48EB"/>
    <w:rsid w:val="004A692C"/>
    <w:rsid w:val="004B7513"/>
    <w:rsid w:val="004C0E26"/>
    <w:rsid w:val="004C4EC3"/>
    <w:rsid w:val="004C75D7"/>
    <w:rsid w:val="004D3F81"/>
    <w:rsid w:val="004F7917"/>
    <w:rsid w:val="0050219D"/>
    <w:rsid w:val="00512FD2"/>
    <w:rsid w:val="00523F87"/>
    <w:rsid w:val="005353E0"/>
    <w:rsid w:val="00541A93"/>
    <w:rsid w:val="005465C2"/>
    <w:rsid w:val="00551037"/>
    <w:rsid w:val="0055107E"/>
    <w:rsid w:val="00566A4B"/>
    <w:rsid w:val="00570D00"/>
    <w:rsid w:val="00571866"/>
    <w:rsid w:val="00580545"/>
    <w:rsid w:val="005857F4"/>
    <w:rsid w:val="00590C35"/>
    <w:rsid w:val="00593CEB"/>
    <w:rsid w:val="005A08FF"/>
    <w:rsid w:val="005B5410"/>
    <w:rsid w:val="005C6D38"/>
    <w:rsid w:val="005D2104"/>
    <w:rsid w:val="005E26FC"/>
    <w:rsid w:val="006020FA"/>
    <w:rsid w:val="00614C95"/>
    <w:rsid w:val="0063242C"/>
    <w:rsid w:val="00636068"/>
    <w:rsid w:val="00643DD3"/>
    <w:rsid w:val="006576F7"/>
    <w:rsid w:val="00660027"/>
    <w:rsid w:val="006704D3"/>
    <w:rsid w:val="00672330"/>
    <w:rsid w:val="00691A3E"/>
    <w:rsid w:val="0069339E"/>
    <w:rsid w:val="00693931"/>
    <w:rsid w:val="006A354B"/>
    <w:rsid w:val="006A79CE"/>
    <w:rsid w:val="006D3C15"/>
    <w:rsid w:val="006D49C8"/>
    <w:rsid w:val="006D58CE"/>
    <w:rsid w:val="006E7C9F"/>
    <w:rsid w:val="006F0110"/>
    <w:rsid w:val="006F51B5"/>
    <w:rsid w:val="006F7905"/>
    <w:rsid w:val="007121DC"/>
    <w:rsid w:val="007146EB"/>
    <w:rsid w:val="00714F51"/>
    <w:rsid w:val="00731F6E"/>
    <w:rsid w:val="00733A46"/>
    <w:rsid w:val="00733E1B"/>
    <w:rsid w:val="007422C8"/>
    <w:rsid w:val="00752A19"/>
    <w:rsid w:val="00752BD0"/>
    <w:rsid w:val="00757752"/>
    <w:rsid w:val="007734E2"/>
    <w:rsid w:val="0077677C"/>
    <w:rsid w:val="00787C9C"/>
    <w:rsid w:val="0079375D"/>
    <w:rsid w:val="007A2EF1"/>
    <w:rsid w:val="007B00D4"/>
    <w:rsid w:val="007B5951"/>
    <w:rsid w:val="007C6E40"/>
    <w:rsid w:val="007D703B"/>
    <w:rsid w:val="007E7113"/>
    <w:rsid w:val="007F6455"/>
    <w:rsid w:val="00800261"/>
    <w:rsid w:val="00830210"/>
    <w:rsid w:val="00841B63"/>
    <w:rsid w:val="00851C40"/>
    <w:rsid w:val="0086736E"/>
    <w:rsid w:val="00867A04"/>
    <w:rsid w:val="00870B66"/>
    <w:rsid w:val="00893B65"/>
    <w:rsid w:val="008A5167"/>
    <w:rsid w:val="008A7D97"/>
    <w:rsid w:val="008B1F1C"/>
    <w:rsid w:val="008B5360"/>
    <w:rsid w:val="008D3AF3"/>
    <w:rsid w:val="008E0730"/>
    <w:rsid w:val="008F2370"/>
    <w:rsid w:val="0090503F"/>
    <w:rsid w:val="009079D2"/>
    <w:rsid w:val="0092337E"/>
    <w:rsid w:val="00926346"/>
    <w:rsid w:val="0092730E"/>
    <w:rsid w:val="009552E9"/>
    <w:rsid w:val="00955B91"/>
    <w:rsid w:val="009561DA"/>
    <w:rsid w:val="0096202C"/>
    <w:rsid w:val="00962C0D"/>
    <w:rsid w:val="009653CC"/>
    <w:rsid w:val="00981799"/>
    <w:rsid w:val="0098432D"/>
    <w:rsid w:val="00997B0E"/>
    <w:rsid w:val="009A2686"/>
    <w:rsid w:val="009A694A"/>
    <w:rsid w:val="009A7064"/>
    <w:rsid w:val="009C1DC5"/>
    <w:rsid w:val="009C6AD6"/>
    <w:rsid w:val="009D2703"/>
    <w:rsid w:val="009F2BB2"/>
    <w:rsid w:val="009F316F"/>
    <w:rsid w:val="009F7ECA"/>
    <w:rsid w:val="00A12F85"/>
    <w:rsid w:val="00A32D3F"/>
    <w:rsid w:val="00A57131"/>
    <w:rsid w:val="00A5751B"/>
    <w:rsid w:val="00A601F8"/>
    <w:rsid w:val="00A701A7"/>
    <w:rsid w:val="00A70EA7"/>
    <w:rsid w:val="00A944ED"/>
    <w:rsid w:val="00AA7F39"/>
    <w:rsid w:val="00AC0841"/>
    <w:rsid w:val="00AC1FCD"/>
    <w:rsid w:val="00AC47D5"/>
    <w:rsid w:val="00AC7C4B"/>
    <w:rsid w:val="00AD251B"/>
    <w:rsid w:val="00AF7449"/>
    <w:rsid w:val="00B1379C"/>
    <w:rsid w:val="00B20AC8"/>
    <w:rsid w:val="00B248BB"/>
    <w:rsid w:val="00B31556"/>
    <w:rsid w:val="00B447CB"/>
    <w:rsid w:val="00B5629A"/>
    <w:rsid w:val="00B6474A"/>
    <w:rsid w:val="00B73E39"/>
    <w:rsid w:val="00B76CE7"/>
    <w:rsid w:val="00B872CD"/>
    <w:rsid w:val="00B90E9D"/>
    <w:rsid w:val="00B94580"/>
    <w:rsid w:val="00BA1B11"/>
    <w:rsid w:val="00BA5498"/>
    <w:rsid w:val="00BA733F"/>
    <w:rsid w:val="00BD0C12"/>
    <w:rsid w:val="00BD4791"/>
    <w:rsid w:val="00BD5E3D"/>
    <w:rsid w:val="00C0024C"/>
    <w:rsid w:val="00C07E7C"/>
    <w:rsid w:val="00C12A61"/>
    <w:rsid w:val="00C14141"/>
    <w:rsid w:val="00C17D1B"/>
    <w:rsid w:val="00C20A80"/>
    <w:rsid w:val="00C2196F"/>
    <w:rsid w:val="00C23E95"/>
    <w:rsid w:val="00C248B1"/>
    <w:rsid w:val="00C34CB4"/>
    <w:rsid w:val="00C74D2A"/>
    <w:rsid w:val="00C8342B"/>
    <w:rsid w:val="00C83ED6"/>
    <w:rsid w:val="00C8501F"/>
    <w:rsid w:val="00C862CA"/>
    <w:rsid w:val="00C90977"/>
    <w:rsid w:val="00C923E8"/>
    <w:rsid w:val="00C93478"/>
    <w:rsid w:val="00C95E86"/>
    <w:rsid w:val="00CA684D"/>
    <w:rsid w:val="00CC3CC1"/>
    <w:rsid w:val="00CD0463"/>
    <w:rsid w:val="00CD12B0"/>
    <w:rsid w:val="00CD54C5"/>
    <w:rsid w:val="00CE218C"/>
    <w:rsid w:val="00CF033A"/>
    <w:rsid w:val="00CF5446"/>
    <w:rsid w:val="00D0160A"/>
    <w:rsid w:val="00D03706"/>
    <w:rsid w:val="00D1463F"/>
    <w:rsid w:val="00D247BC"/>
    <w:rsid w:val="00D42A9C"/>
    <w:rsid w:val="00D432AD"/>
    <w:rsid w:val="00D46DCD"/>
    <w:rsid w:val="00D501FE"/>
    <w:rsid w:val="00D5192E"/>
    <w:rsid w:val="00D57AFC"/>
    <w:rsid w:val="00D70657"/>
    <w:rsid w:val="00D84145"/>
    <w:rsid w:val="00D90ED3"/>
    <w:rsid w:val="00D9696A"/>
    <w:rsid w:val="00D97E9A"/>
    <w:rsid w:val="00DA5CBE"/>
    <w:rsid w:val="00DB29F6"/>
    <w:rsid w:val="00DC35D7"/>
    <w:rsid w:val="00DD0EDB"/>
    <w:rsid w:val="00DE2464"/>
    <w:rsid w:val="00DE5745"/>
    <w:rsid w:val="00DE61E4"/>
    <w:rsid w:val="00E0083C"/>
    <w:rsid w:val="00E13592"/>
    <w:rsid w:val="00E256BD"/>
    <w:rsid w:val="00E27575"/>
    <w:rsid w:val="00E3334C"/>
    <w:rsid w:val="00E37BBA"/>
    <w:rsid w:val="00E41EFD"/>
    <w:rsid w:val="00E45D55"/>
    <w:rsid w:val="00E4751B"/>
    <w:rsid w:val="00E50BEF"/>
    <w:rsid w:val="00E55F6D"/>
    <w:rsid w:val="00E65AF1"/>
    <w:rsid w:val="00E668F2"/>
    <w:rsid w:val="00E705D2"/>
    <w:rsid w:val="00E82B09"/>
    <w:rsid w:val="00E874DC"/>
    <w:rsid w:val="00E9273B"/>
    <w:rsid w:val="00E92795"/>
    <w:rsid w:val="00EB2E27"/>
    <w:rsid w:val="00ED7A5A"/>
    <w:rsid w:val="00EE6740"/>
    <w:rsid w:val="00EF0390"/>
    <w:rsid w:val="00EF38B2"/>
    <w:rsid w:val="00F020BD"/>
    <w:rsid w:val="00F14657"/>
    <w:rsid w:val="00F310AA"/>
    <w:rsid w:val="00F406A8"/>
    <w:rsid w:val="00F735E6"/>
    <w:rsid w:val="00F814F4"/>
    <w:rsid w:val="00F87029"/>
    <w:rsid w:val="00F94945"/>
    <w:rsid w:val="00F9738A"/>
    <w:rsid w:val="00FA1D54"/>
    <w:rsid w:val="00FA4460"/>
    <w:rsid w:val="00FB4F4A"/>
    <w:rsid w:val="00FC59E0"/>
    <w:rsid w:val="00FC5BF8"/>
    <w:rsid w:val="00FC7191"/>
    <w:rsid w:val="00FE7871"/>
    <w:rsid w:val="00FE7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48445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28793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3704</Words>
  <Characters>22226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2025-06-10T08:15:00Z</cp:lastPrinted>
  <dcterms:created xsi:type="dcterms:W3CDTF">2025-06-23T09:25:00Z</dcterms:created>
  <dcterms:modified xsi:type="dcterms:W3CDTF">2025-06-24T12:04:00Z</dcterms:modified>
</cp:coreProperties>
</file>