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4D556D19" w:rsidR="009B1020" w:rsidRPr="004E619D" w:rsidRDefault="00C25DCA">
      <w:pPr>
        <w:jc w:val="both"/>
        <w:rPr>
          <w:b/>
          <w:bCs/>
          <w:sz w:val="22"/>
          <w:szCs w:val="22"/>
        </w:rPr>
      </w:pPr>
      <w:r w:rsidRPr="004E619D">
        <w:rPr>
          <w:b/>
          <w:bCs/>
          <w:sz w:val="22"/>
          <w:szCs w:val="22"/>
        </w:rPr>
        <w:t xml:space="preserve">mgr Dorota Góral – Z-ca Dyrektora ds. Finansowych </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4E619D" w:rsidRDefault="00CD03D3" w:rsidP="00082254">
      <w:pPr>
        <w:tabs>
          <w:tab w:val="left" w:pos="1276"/>
        </w:tabs>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5DDB70C8"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Zawarcie umowy następuje w wyniku udzielenia zamówienia publicznego na „</w:t>
      </w:r>
      <w:r w:rsidR="00C277C9" w:rsidRPr="004E619D">
        <w:rPr>
          <w:rFonts w:eastAsia="Arial"/>
          <w:b/>
          <w:bCs/>
          <w:i/>
          <w:iCs/>
          <w:sz w:val="22"/>
          <w:szCs w:val="22"/>
        </w:rPr>
        <w:t>Dostaw</w:t>
      </w:r>
      <w:r w:rsidR="009C06E4" w:rsidRPr="004E619D">
        <w:rPr>
          <w:rFonts w:eastAsia="Arial"/>
          <w:b/>
          <w:bCs/>
          <w:i/>
          <w:iCs/>
          <w:sz w:val="22"/>
          <w:szCs w:val="22"/>
        </w:rPr>
        <w:t>ę</w:t>
      </w:r>
      <w:r w:rsidR="00C277C9" w:rsidRPr="004E619D">
        <w:rPr>
          <w:rFonts w:eastAsia="Arial"/>
          <w:b/>
          <w:bCs/>
          <w:i/>
          <w:iCs/>
          <w:sz w:val="22"/>
          <w:szCs w:val="22"/>
        </w:rPr>
        <w:t xml:space="preserve"> sprzętu jednorazowego sterylnego</w:t>
      </w:r>
      <w:r w:rsidR="0085593F" w:rsidRPr="004E619D">
        <w:rPr>
          <w:rFonts w:eastAsia="Arial"/>
          <w:b/>
          <w:bCs/>
          <w:i/>
          <w:iCs/>
          <w:sz w:val="22"/>
          <w:szCs w:val="22"/>
        </w:rPr>
        <w:t xml:space="preserve"> </w:t>
      </w:r>
      <w:bookmarkStart w:id="0" w:name="_Hlk129952170"/>
      <w:r w:rsidRPr="004E619D">
        <w:rPr>
          <w:b/>
          <w:bCs/>
          <w:sz w:val="22"/>
          <w:szCs w:val="22"/>
        </w:rPr>
        <w:t>(</w:t>
      </w:r>
      <w:r w:rsidR="00C277C9" w:rsidRPr="004E619D">
        <w:rPr>
          <w:b/>
          <w:bCs/>
          <w:sz w:val="22"/>
          <w:szCs w:val="22"/>
        </w:rPr>
        <w:t>S</w:t>
      </w:r>
      <w:r w:rsidRPr="004E619D">
        <w:rPr>
          <w:b/>
          <w:bCs/>
          <w:sz w:val="22"/>
          <w:szCs w:val="22"/>
        </w:rPr>
        <w:t>ZP</w:t>
      </w:r>
      <w:r w:rsidR="00C277C9" w:rsidRPr="004E619D">
        <w:rPr>
          <w:b/>
          <w:bCs/>
          <w:sz w:val="22"/>
          <w:szCs w:val="22"/>
        </w:rPr>
        <w:t>-271-</w:t>
      </w:r>
      <w:r w:rsidR="00A6737A">
        <w:rPr>
          <w:b/>
          <w:bCs/>
          <w:sz w:val="22"/>
          <w:szCs w:val="22"/>
        </w:rPr>
        <w:t>2</w:t>
      </w:r>
      <w:r w:rsidR="00BB33F8">
        <w:rPr>
          <w:b/>
          <w:bCs/>
          <w:sz w:val="22"/>
          <w:szCs w:val="22"/>
        </w:rPr>
        <w:t>7</w:t>
      </w:r>
      <w:r w:rsidR="003950E2" w:rsidRPr="004E619D">
        <w:rPr>
          <w:b/>
          <w:bCs/>
          <w:sz w:val="22"/>
          <w:szCs w:val="22"/>
        </w:rPr>
        <w:t>/2</w:t>
      </w:r>
      <w:r w:rsidR="00A6737A">
        <w:rPr>
          <w:b/>
          <w:bCs/>
          <w:sz w:val="22"/>
          <w:szCs w:val="22"/>
        </w:rPr>
        <w:t>5</w:t>
      </w:r>
      <w:r w:rsidRPr="004E619D">
        <w:rPr>
          <w:b/>
          <w:bCs/>
          <w:sz w:val="22"/>
          <w:szCs w:val="22"/>
        </w:rPr>
        <w:t>)</w:t>
      </w:r>
      <w:r w:rsidR="00375BEB" w:rsidRPr="004E619D">
        <w:rPr>
          <w:b/>
          <w:bCs/>
          <w:sz w:val="22"/>
          <w:szCs w:val="22"/>
        </w:rPr>
        <w:t xml:space="preserve"> </w:t>
      </w:r>
      <w:bookmarkEnd w:id="0"/>
      <w:r w:rsidR="007443EC" w:rsidRPr="004E619D">
        <w:rPr>
          <w:sz w:val="22"/>
          <w:szCs w:val="22"/>
        </w:rPr>
        <w:t>przeprowadzoneg</w:t>
      </w:r>
      <w:r w:rsidR="00B86E53" w:rsidRPr="004E619D">
        <w:rPr>
          <w:sz w:val="22"/>
          <w:szCs w:val="22"/>
        </w:rPr>
        <w:t>o</w:t>
      </w:r>
      <w:r w:rsidR="007443EC" w:rsidRPr="004E619D">
        <w:rPr>
          <w:sz w:val="22"/>
          <w:szCs w:val="22"/>
        </w:rPr>
        <w:t xml:space="preserve"> </w:t>
      </w:r>
      <w:r w:rsidR="0003030B" w:rsidRPr="004E619D">
        <w:rPr>
          <w:sz w:val="22"/>
          <w:szCs w:val="22"/>
        </w:rPr>
        <w:t xml:space="preserve">w trybie przetargu nieograniczonego zgodnie z dyspozycją Rozdziału 3 Oddział 2 ustawy </w:t>
      </w:r>
      <w:r w:rsidR="007443EC" w:rsidRPr="004E619D">
        <w:rPr>
          <w:sz w:val="22"/>
          <w:szCs w:val="22"/>
        </w:rPr>
        <w:t>z dnia 11 września 2019 r. Prawo zamówień publicznych (tekst jednolity Dz.U.</w:t>
      </w:r>
      <w:r w:rsidR="00C357CB" w:rsidRPr="004E619D">
        <w:rPr>
          <w:sz w:val="22"/>
          <w:szCs w:val="22"/>
        </w:rPr>
        <w:t xml:space="preserve"> z 202</w:t>
      </w:r>
      <w:r w:rsidR="00A6737A">
        <w:rPr>
          <w:sz w:val="22"/>
          <w:szCs w:val="22"/>
        </w:rPr>
        <w:t>4</w:t>
      </w:r>
      <w:r w:rsidR="00C357CB" w:rsidRPr="004E619D">
        <w:rPr>
          <w:sz w:val="22"/>
          <w:szCs w:val="22"/>
        </w:rPr>
        <w:t xml:space="preserve"> r. poz. 1</w:t>
      </w:r>
      <w:r w:rsidR="00A6737A">
        <w:rPr>
          <w:sz w:val="22"/>
          <w:szCs w:val="22"/>
        </w:rPr>
        <w:t>320</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7C12421A" w:rsidR="00CD03D3" w:rsidRPr="004E619D" w:rsidRDefault="00CD03D3" w:rsidP="00A862DB">
      <w:pPr>
        <w:numPr>
          <w:ilvl w:val="0"/>
          <w:numId w:val="3"/>
        </w:numPr>
        <w:ind w:left="426" w:hanging="426"/>
        <w:jc w:val="both"/>
        <w:rPr>
          <w:color w:val="FF0000"/>
          <w:sz w:val="22"/>
          <w:szCs w:val="22"/>
        </w:rPr>
      </w:pPr>
      <w:r w:rsidRPr="004E619D">
        <w:rPr>
          <w:sz w:val="22"/>
          <w:szCs w:val="22"/>
        </w:rPr>
        <w:t xml:space="preserve">Przedmiotem umowy jest </w:t>
      </w:r>
      <w:r w:rsidR="0085593F" w:rsidRPr="004E619D">
        <w:rPr>
          <w:sz w:val="22"/>
          <w:szCs w:val="22"/>
        </w:rPr>
        <w:t xml:space="preserve">dostawa wyrobów medycznych </w:t>
      </w:r>
      <w:r w:rsidR="007A183E" w:rsidRPr="004E619D">
        <w:rPr>
          <w:sz w:val="22"/>
          <w:szCs w:val="22"/>
        </w:rPr>
        <w:t>jednorazowych sterylnych</w:t>
      </w:r>
      <w:r w:rsidR="007E27DC" w:rsidRPr="004E619D">
        <w:rPr>
          <w:sz w:val="22"/>
          <w:szCs w:val="22"/>
        </w:rPr>
        <w:t xml:space="preserve">, </w:t>
      </w:r>
      <w:r w:rsidR="00F52D3A" w:rsidRPr="004E619D">
        <w:rPr>
          <w:b/>
          <w:bCs/>
          <w:sz w:val="22"/>
          <w:szCs w:val="22"/>
        </w:rPr>
        <w:t>pakiet nr ________</w:t>
      </w:r>
      <w:r w:rsidR="00F52D3A" w:rsidRPr="004E619D">
        <w:rPr>
          <w:bCs/>
          <w:sz w:val="22"/>
          <w:szCs w:val="22"/>
        </w:rPr>
        <w:t>,</w:t>
      </w:r>
      <w:r w:rsidR="00F52D3A" w:rsidRPr="004E619D">
        <w:rPr>
          <w:sz w:val="22"/>
          <w:szCs w:val="22"/>
        </w:rPr>
        <w:t xml:space="preserve"> </w:t>
      </w:r>
      <w:r w:rsidRPr="004E619D">
        <w:rPr>
          <w:sz w:val="22"/>
          <w:szCs w:val="22"/>
        </w:rPr>
        <w:t>zwanych dalej „wyrobami medycznymi”,</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4BDDCC8A" w14:textId="77777777" w:rsidR="00C25DCA" w:rsidRPr="004E619D"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r w:rsidRPr="004E619D">
        <w:rPr>
          <w:sz w:val="22"/>
          <w:szCs w:val="22"/>
        </w:rPr>
        <w:br/>
      </w:r>
    </w:p>
    <w:p w14:paraId="732738E9" w14:textId="353EF8DB" w:rsidR="00CD03D3" w:rsidRPr="004E619D" w:rsidRDefault="00CD03D3" w:rsidP="00C25DCA">
      <w:pPr>
        <w:ind w:left="426"/>
        <w:jc w:val="center"/>
        <w:rPr>
          <w:sz w:val="22"/>
          <w:szCs w:val="22"/>
        </w:rPr>
      </w:pPr>
      <w:r w:rsidRPr="004E619D">
        <w:rPr>
          <w:b/>
          <w:sz w:val="22"/>
          <w:szCs w:val="22"/>
        </w:rPr>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lastRenderedPageBreak/>
        <w:t xml:space="preserve">Dostawca gwarantuje niezmienność cen jednostkowych netto w zakresie całości przedmiotu zamówienia 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4E619D">
        <w:rPr>
          <w:sz w:val="22"/>
          <w:szCs w:val="22"/>
        </w:rPr>
        <w:t>lit.c</w:t>
      </w:r>
      <w:proofErr w:type="spellEnd"/>
      <w:r w:rsidRPr="004E619D">
        <w:rPr>
          <w:sz w:val="22"/>
          <w:szCs w:val="22"/>
        </w:rPr>
        <w:t xml:space="preserve">)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 c) oraz e).</w:t>
      </w:r>
    </w:p>
    <w:p w14:paraId="38992F52" w14:textId="0E3C3A8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w:t>
      </w:r>
      <w:r w:rsidR="002306C1" w:rsidRPr="002306C1">
        <w:rPr>
          <w:sz w:val="22"/>
          <w:szCs w:val="22"/>
        </w:rPr>
        <w:t xml:space="preserve"> c) oraz e)</w:t>
      </w:r>
      <w:r w:rsidR="002306C1">
        <w:rPr>
          <w:sz w:val="22"/>
          <w:szCs w:val="22"/>
        </w:rPr>
        <w:t>.</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77777777"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wyrobów medycznych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70799F78" w:rsidR="00630A41" w:rsidRPr="004E619D" w:rsidRDefault="00630A41" w:rsidP="00630A41">
      <w:pPr>
        <w:numPr>
          <w:ilvl w:val="0"/>
          <w:numId w:val="9"/>
        </w:numPr>
        <w:jc w:val="both"/>
        <w:rPr>
          <w:sz w:val="22"/>
          <w:szCs w:val="22"/>
        </w:rPr>
      </w:pPr>
      <w:r w:rsidRPr="004E619D">
        <w:rPr>
          <w:sz w:val="22"/>
          <w:szCs w:val="22"/>
        </w:rPr>
        <w:t xml:space="preserve">Dostawy zamówionych </w:t>
      </w:r>
      <w:r w:rsidR="009D0900" w:rsidRPr="004E619D">
        <w:rPr>
          <w:sz w:val="22"/>
          <w:szCs w:val="22"/>
        </w:rPr>
        <w:t>wyrobów medycznych</w:t>
      </w:r>
      <w:r w:rsidRPr="004E619D">
        <w:rPr>
          <w:sz w:val="22"/>
          <w:szCs w:val="22"/>
        </w:rPr>
        <w:t xml:space="preserve"> odbywać się będą w terminie </w:t>
      </w:r>
      <w:r w:rsidRPr="00A6737A">
        <w:rPr>
          <w:b/>
          <w:bCs/>
          <w:sz w:val="22"/>
          <w:szCs w:val="22"/>
        </w:rPr>
        <w:t>3 dni roboczych od daty złożenia zamówienia</w:t>
      </w:r>
      <w:r w:rsidR="009D0900" w:rsidRPr="004E619D">
        <w:rPr>
          <w:sz w:val="22"/>
          <w:szCs w:val="22"/>
        </w:rPr>
        <w:t>.</w:t>
      </w:r>
    </w:p>
    <w:p w14:paraId="7C1375D8" w14:textId="04E7C34C" w:rsidR="00FE11C8" w:rsidRPr="004E619D" w:rsidRDefault="00FE11C8" w:rsidP="00630A41">
      <w:pPr>
        <w:numPr>
          <w:ilvl w:val="0"/>
          <w:numId w:val="9"/>
        </w:numPr>
        <w:jc w:val="both"/>
        <w:rPr>
          <w:sz w:val="22"/>
          <w:szCs w:val="22"/>
        </w:rPr>
      </w:pPr>
      <w:r w:rsidRPr="004E619D">
        <w:rPr>
          <w:sz w:val="22"/>
          <w:szCs w:val="22"/>
        </w:rPr>
        <w:t xml:space="preserve">Dostarczane przez Dostawcę wyroby medyczne posiadały będą </w:t>
      </w:r>
      <w:bookmarkStart w:id="3" w:name="_Hlk80260213"/>
      <w:r w:rsidRPr="004E619D">
        <w:rPr>
          <w:sz w:val="22"/>
          <w:szCs w:val="22"/>
        </w:rPr>
        <w:t>okres przydatności do użycia nie krótszy niż 12 miesięcy licząc od daty dostawy</w:t>
      </w:r>
      <w:bookmarkEnd w:id="2"/>
      <w:bookmarkEnd w:id="3"/>
      <w:r w:rsidR="0078579A" w:rsidRPr="004E619D">
        <w:rPr>
          <w:sz w:val="22"/>
          <w:szCs w:val="22"/>
        </w:rPr>
        <w:t>.</w:t>
      </w:r>
      <w:r w:rsidR="00C23D6A" w:rsidRPr="004E619D">
        <w:rPr>
          <w:sz w:val="22"/>
          <w:szCs w:val="22"/>
        </w:rPr>
        <w:t xml:space="preserve"> Zamawiający dopuszcza możliwość dostawy przedmiotu zamówienia z krótszym terminem przydatności do użycia, w przypadku uzyskania przez Wykonawcę zgody </w:t>
      </w:r>
      <w:r w:rsidR="00F32639" w:rsidRPr="004E619D">
        <w:rPr>
          <w:sz w:val="22"/>
          <w:szCs w:val="22"/>
        </w:rPr>
        <w:t>Kierownika Apteki Szpitalnej</w:t>
      </w:r>
      <w:r w:rsidR="00C23D6A" w:rsidRPr="004E619D">
        <w:rPr>
          <w:sz w:val="22"/>
          <w:szCs w:val="22"/>
        </w:rPr>
        <w:t>.</w:t>
      </w:r>
    </w:p>
    <w:p w14:paraId="119CCAB2" w14:textId="77777777" w:rsidR="00CD03D3" w:rsidRPr="004E619D" w:rsidRDefault="00A23F72">
      <w:pPr>
        <w:numPr>
          <w:ilvl w:val="0"/>
          <w:numId w:val="9"/>
        </w:numPr>
        <w:jc w:val="both"/>
        <w:rPr>
          <w:sz w:val="22"/>
          <w:szCs w:val="22"/>
        </w:rPr>
      </w:pPr>
      <w:r w:rsidRPr="004E619D">
        <w:rPr>
          <w:sz w:val="22"/>
          <w:szCs w:val="22"/>
        </w:rPr>
        <w:t xml:space="preserve">Zamawiający </w:t>
      </w:r>
      <w:r w:rsidR="00CD03D3" w:rsidRPr="004E619D">
        <w:rPr>
          <w:sz w:val="22"/>
          <w:szCs w:val="22"/>
        </w:rPr>
        <w:t>zastrzega sobie prawo zamówienia mniejszej niż określona w ust. 1 ilości wyrobów medycznych w przypadku zmniejszenia się jego zapotrzebowania.</w:t>
      </w:r>
    </w:p>
    <w:p w14:paraId="4718BF71" w14:textId="1981450C"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zej umowy wyrobów medycznych</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A6737A" w:rsidRDefault="00CD03D3" w:rsidP="00A6737A">
      <w:pPr>
        <w:numPr>
          <w:ilvl w:val="0"/>
          <w:numId w:val="9"/>
        </w:numPr>
        <w:jc w:val="both"/>
        <w:rPr>
          <w:sz w:val="22"/>
          <w:szCs w:val="22"/>
        </w:rPr>
      </w:pPr>
      <w:r w:rsidRPr="004E619D">
        <w:rPr>
          <w:sz w:val="22"/>
          <w:szCs w:val="22"/>
        </w:rPr>
        <w:t>Ustalone przez strony ceny wyrobów medycznych zostały wyszczególnione  w załączniku nr 1 do niniejszej umowy.</w:t>
      </w:r>
    </w:p>
    <w:p w14:paraId="4E45DF01" w14:textId="4CC2991A" w:rsidR="00CD03D3" w:rsidRPr="004E619D" w:rsidRDefault="00CD03D3">
      <w:pPr>
        <w:pStyle w:val="Tekstpodstawowy"/>
        <w:jc w:val="center"/>
        <w:rPr>
          <w:b/>
          <w:sz w:val="22"/>
          <w:szCs w:val="22"/>
        </w:rPr>
      </w:pPr>
      <w:r w:rsidRPr="004E619D">
        <w:rPr>
          <w:b/>
          <w:sz w:val="22"/>
          <w:szCs w:val="22"/>
        </w:rPr>
        <w:t xml:space="preserve">§ </w:t>
      </w:r>
      <w:r w:rsidR="00A6737A">
        <w:rPr>
          <w:b/>
          <w:sz w:val="22"/>
          <w:szCs w:val="22"/>
        </w:rPr>
        <w:t>5</w:t>
      </w:r>
    </w:p>
    <w:p w14:paraId="698900CD" w14:textId="77777777" w:rsidR="00DE0772" w:rsidRPr="004E619D" w:rsidRDefault="00DE0772">
      <w:pPr>
        <w:pStyle w:val="Tekstpodstawowy"/>
        <w:jc w:val="center"/>
        <w:rPr>
          <w:sz w:val="22"/>
          <w:szCs w:val="22"/>
        </w:rPr>
      </w:pPr>
    </w:p>
    <w:p w14:paraId="47F0B7B3" w14:textId="122530B4" w:rsidR="00CD03D3" w:rsidRPr="004E619D" w:rsidRDefault="00CD03D3" w:rsidP="008D13C2">
      <w:pPr>
        <w:numPr>
          <w:ilvl w:val="0"/>
          <w:numId w:val="13"/>
        </w:numPr>
        <w:jc w:val="both"/>
        <w:rPr>
          <w:sz w:val="22"/>
          <w:szCs w:val="22"/>
        </w:rPr>
      </w:pPr>
      <w:bookmarkStart w:id="4" w:name="_Hlk130276569"/>
      <w:r w:rsidRPr="004E619D">
        <w:rPr>
          <w:sz w:val="22"/>
          <w:szCs w:val="22"/>
        </w:rPr>
        <w:t xml:space="preserve"> Dostawca oświadcza, że oferowane wyroby medyczne </w:t>
      </w:r>
      <w:bookmarkStart w:id="5" w:name="DDE_LINK1101"/>
      <w:bookmarkEnd w:id="5"/>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 xml:space="preserve">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t>
      </w:r>
      <w:r w:rsidR="0066732C" w:rsidRPr="00FF4F4D">
        <w:rPr>
          <w:sz w:val="22"/>
          <w:szCs w:val="22"/>
        </w:rPr>
        <w:t>wyrobów medycznych do diagnostyki in vitro</w:t>
      </w:r>
      <w:r w:rsidR="0066732C" w:rsidRPr="00A6737A">
        <w:rPr>
          <w:color w:val="00B0F0"/>
          <w:sz w:val="22"/>
          <w:szCs w:val="22"/>
        </w:rPr>
        <w:t xml:space="preserve"> </w:t>
      </w:r>
      <w:r w:rsidR="00DE018A" w:rsidRPr="004E619D">
        <w:rPr>
          <w:sz w:val="22"/>
          <w:szCs w:val="22"/>
        </w:rPr>
        <w:t>–</w:t>
      </w:r>
      <w:r w:rsidR="005E4BDC" w:rsidRPr="004E619D">
        <w:rPr>
          <w:sz w:val="22"/>
          <w:szCs w:val="22"/>
        </w:rPr>
        <w:t xml:space="preserve">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r w:rsidR="00DE018A" w:rsidRPr="004E619D">
        <w:rPr>
          <w:sz w:val="22"/>
          <w:szCs w:val="22"/>
        </w:rPr>
        <w:t>.</w:t>
      </w:r>
    </w:p>
    <w:p w14:paraId="78C43833" w14:textId="77777777" w:rsidR="001A5424" w:rsidRPr="004E619D" w:rsidRDefault="008907F0" w:rsidP="001A5424">
      <w:pPr>
        <w:numPr>
          <w:ilvl w:val="0"/>
          <w:numId w:val="13"/>
        </w:numPr>
        <w:tabs>
          <w:tab w:val="left" w:pos="270"/>
        </w:tabs>
        <w:jc w:val="both"/>
        <w:rPr>
          <w:bCs/>
          <w:sz w:val="22"/>
          <w:szCs w:val="22"/>
        </w:rPr>
      </w:pPr>
      <w:r w:rsidRPr="004E619D">
        <w:rPr>
          <w:sz w:val="22"/>
          <w:szCs w:val="22"/>
        </w:rPr>
        <w:t xml:space="preserve"> </w:t>
      </w:r>
      <w:r w:rsidR="008D13C2" w:rsidRPr="004E619D">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4E619D" w:rsidRDefault="00CD03D3">
      <w:pPr>
        <w:numPr>
          <w:ilvl w:val="0"/>
          <w:numId w:val="13"/>
        </w:numPr>
        <w:tabs>
          <w:tab w:val="left" w:pos="270"/>
        </w:tabs>
        <w:jc w:val="both"/>
        <w:rPr>
          <w:sz w:val="22"/>
          <w:szCs w:val="22"/>
        </w:rPr>
      </w:pPr>
      <w:r w:rsidRPr="004E619D">
        <w:rPr>
          <w:sz w:val="22"/>
          <w:szCs w:val="22"/>
        </w:rPr>
        <w:t xml:space="preserve"> Dostawca zobowiązuje się do przedstawienia dokumentów o których mowa w ust. 1</w:t>
      </w:r>
      <w:r w:rsidR="001A5424" w:rsidRPr="004E619D">
        <w:rPr>
          <w:sz w:val="22"/>
          <w:szCs w:val="22"/>
        </w:rPr>
        <w:t xml:space="preserve"> i 2</w:t>
      </w:r>
      <w:r w:rsidRPr="004E619D">
        <w:rPr>
          <w:sz w:val="22"/>
          <w:szCs w:val="22"/>
        </w:rPr>
        <w:t xml:space="preserve"> umowy na każde żądanie</w:t>
      </w:r>
      <w:r w:rsidR="00A23F72" w:rsidRPr="004E619D">
        <w:rPr>
          <w:sz w:val="22"/>
          <w:szCs w:val="22"/>
        </w:rPr>
        <w:t xml:space="preserve"> Zamawiającego </w:t>
      </w:r>
      <w:r w:rsidRPr="004E619D">
        <w:rPr>
          <w:sz w:val="22"/>
          <w:szCs w:val="22"/>
        </w:rPr>
        <w:t>w wyznaczonym przez niego terminie.</w:t>
      </w:r>
    </w:p>
    <w:p w14:paraId="16543969" w14:textId="6FFF6F19" w:rsidR="00096DA2" w:rsidRPr="004E619D" w:rsidRDefault="00CD03D3"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p w14:paraId="0CB39DF6" w14:textId="2AF86555" w:rsidR="00F5625E" w:rsidRPr="004E619D" w:rsidRDefault="00096DA2"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Dostawca oświadcza, iż wyroby medyczne</w:t>
      </w:r>
      <w:r w:rsidRPr="004E619D">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4E619D" w:rsidRDefault="001D361A">
      <w:pPr>
        <w:tabs>
          <w:tab w:val="left" w:pos="270"/>
        </w:tabs>
        <w:jc w:val="center"/>
        <w:rPr>
          <w:b/>
          <w:sz w:val="22"/>
          <w:szCs w:val="22"/>
        </w:rPr>
      </w:pPr>
    </w:p>
    <w:p w14:paraId="563A9EDF" w14:textId="0182FA80" w:rsidR="00CD03D3" w:rsidRPr="004E619D" w:rsidRDefault="00CD03D3" w:rsidP="00A01510">
      <w:pPr>
        <w:tabs>
          <w:tab w:val="left" w:pos="270"/>
        </w:tabs>
        <w:jc w:val="center"/>
        <w:rPr>
          <w:b/>
          <w:sz w:val="22"/>
          <w:szCs w:val="22"/>
        </w:rPr>
      </w:pPr>
      <w:r w:rsidRPr="004E619D">
        <w:rPr>
          <w:b/>
          <w:sz w:val="22"/>
          <w:szCs w:val="22"/>
        </w:rPr>
        <w:lastRenderedPageBreak/>
        <w:t xml:space="preserve">§ </w:t>
      </w:r>
      <w:r w:rsidR="00A6737A">
        <w:rPr>
          <w:b/>
          <w:sz w:val="22"/>
          <w:szCs w:val="22"/>
        </w:rPr>
        <w:t>6</w:t>
      </w:r>
    </w:p>
    <w:p w14:paraId="21EDC261" w14:textId="77777777" w:rsidR="00DE0772" w:rsidRPr="004E619D" w:rsidRDefault="00DE0772">
      <w:pPr>
        <w:jc w:val="center"/>
        <w:rPr>
          <w:sz w:val="22"/>
          <w:szCs w:val="22"/>
        </w:rPr>
      </w:pPr>
    </w:p>
    <w:p w14:paraId="3946D642" w14:textId="77777777" w:rsidR="00CD03D3" w:rsidRPr="004E619D" w:rsidRDefault="00CD03D3">
      <w:pPr>
        <w:pStyle w:val="WW-Tekstpodstawowy2"/>
        <w:numPr>
          <w:ilvl w:val="0"/>
          <w:numId w:val="10"/>
        </w:numPr>
        <w:tabs>
          <w:tab w:val="left" w:pos="390"/>
        </w:tabs>
        <w:rPr>
          <w:sz w:val="22"/>
          <w:szCs w:val="22"/>
        </w:rPr>
      </w:pPr>
      <w:bookmarkStart w:id="6" w:name="_Hlk130277463"/>
      <w:r w:rsidRPr="004E619D">
        <w:rPr>
          <w:sz w:val="22"/>
          <w:szCs w:val="22"/>
        </w:rPr>
        <w:t>Dostawa zamówionych wyrobów medycznych odbywać się będzie transportem organizowanym przez Dostawcę oraz na jego koszt i ryzyko.</w:t>
      </w:r>
    </w:p>
    <w:p w14:paraId="6D9685B4" w14:textId="77777777"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t xml:space="preserve">Do obowiązków Dostawcy należy rozładunek dostarczonych wyrobów medycznych w miejscu wskazanym przez </w:t>
      </w:r>
      <w:r w:rsidR="007A3A95" w:rsidRPr="004E619D">
        <w:rPr>
          <w:sz w:val="22"/>
          <w:szCs w:val="22"/>
        </w:rPr>
        <w:t xml:space="preserve">Zamawiającego </w:t>
      </w:r>
      <w:r w:rsidRPr="004E619D">
        <w:rPr>
          <w:sz w:val="22"/>
          <w:szCs w:val="22"/>
        </w:rPr>
        <w:t>i przekazanie wyrobów medycznych odpowiedzialnemu pracownikowi</w:t>
      </w:r>
      <w:r w:rsidR="007A3A95" w:rsidRPr="004E619D">
        <w:rPr>
          <w:sz w:val="22"/>
          <w:szCs w:val="22"/>
        </w:rPr>
        <w:t xml:space="preserve"> Zamawiającego</w:t>
      </w:r>
      <w:r w:rsidRPr="004E619D">
        <w:rPr>
          <w:sz w:val="22"/>
          <w:szCs w:val="22"/>
        </w:rPr>
        <w:t xml:space="preserve">. </w:t>
      </w:r>
    </w:p>
    <w:p w14:paraId="42944187" w14:textId="77777777"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4E619D" w:rsidRDefault="00CD03D3">
      <w:pPr>
        <w:pStyle w:val="WW-Tekstpodstawowy2"/>
        <w:numPr>
          <w:ilvl w:val="0"/>
          <w:numId w:val="10"/>
        </w:numPr>
        <w:tabs>
          <w:tab w:val="left" w:pos="390"/>
        </w:tabs>
        <w:rPr>
          <w:sz w:val="22"/>
          <w:szCs w:val="22"/>
        </w:rPr>
      </w:pPr>
      <w:r w:rsidRPr="004E619D">
        <w:rPr>
          <w:sz w:val="22"/>
          <w:szCs w:val="22"/>
        </w:rPr>
        <w:t>Dostawca zobowiązuje się dostarczać zamówione partie wyrobów medycznych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6"/>
    <w:p w14:paraId="177B0931" w14:textId="77777777" w:rsidR="00CD03D3" w:rsidRPr="004E619D" w:rsidRDefault="00CD03D3">
      <w:pPr>
        <w:jc w:val="both"/>
        <w:rPr>
          <w:sz w:val="22"/>
          <w:szCs w:val="22"/>
        </w:rPr>
      </w:pPr>
    </w:p>
    <w:p w14:paraId="661C5BD0" w14:textId="18BDB932" w:rsidR="00CD03D3" w:rsidRPr="004E619D" w:rsidRDefault="00CD03D3">
      <w:pPr>
        <w:jc w:val="center"/>
        <w:rPr>
          <w:b/>
          <w:sz w:val="22"/>
          <w:szCs w:val="22"/>
        </w:rPr>
      </w:pPr>
      <w:r w:rsidRPr="004E619D">
        <w:rPr>
          <w:b/>
          <w:sz w:val="22"/>
          <w:szCs w:val="22"/>
        </w:rPr>
        <w:t xml:space="preserve">§ </w:t>
      </w:r>
      <w:r w:rsidR="00A6737A">
        <w:rPr>
          <w:b/>
          <w:sz w:val="22"/>
          <w:szCs w:val="22"/>
        </w:rPr>
        <w:t>7</w:t>
      </w:r>
    </w:p>
    <w:p w14:paraId="68FB318C" w14:textId="77777777" w:rsidR="00DE0772" w:rsidRPr="004E619D" w:rsidRDefault="00DE0772">
      <w:pPr>
        <w:jc w:val="center"/>
        <w:rPr>
          <w:sz w:val="22"/>
          <w:szCs w:val="22"/>
        </w:rPr>
      </w:pPr>
    </w:p>
    <w:p w14:paraId="07A8B2C9" w14:textId="42950B1F" w:rsidR="00CD03D3" w:rsidRPr="004E619D" w:rsidRDefault="00CD03D3">
      <w:pPr>
        <w:numPr>
          <w:ilvl w:val="0"/>
          <w:numId w:val="12"/>
        </w:numPr>
        <w:jc w:val="both"/>
        <w:rPr>
          <w:sz w:val="22"/>
          <w:szCs w:val="22"/>
        </w:rPr>
      </w:pPr>
      <w:r w:rsidRPr="004E619D">
        <w:rPr>
          <w:sz w:val="22"/>
          <w:szCs w:val="22"/>
        </w:rPr>
        <w:t xml:space="preserve">Płatność wynagrodzenia z tytułu dostawy wyrobów medycznych będzie dokonywana po podpisaniu przez strony dokumentów potwierdzających realizację dostawy, o których mowa w § </w:t>
      </w:r>
      <w:r w:rsidR="00C64C18">
        <w:rPr>
          <w:sz w:val="22"/>
          <w:szCs w:val="22"/>
        </w:rPr>
        <w:t>6</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7847CC6C" w:rsidR="00CD03D3" w:rsidRPr="004E619D" w:rsidRDefault="00CD03D3">
      <w:pPr>
        <w:jc w:val="center"/>
        <w:rPr>
          <w:rFonts w:eastAsia="TimesNewRomanPS-BoldMT"/>
          <w:b/>
          <w:kern w:val="1"/>
          <w:sz w:val="22"/>
          <w:szCs w:val="22"/>
          <w:lang w:eastAsia="hi-IN" w:bidi="hi-IN"/>
        </w:rPr>
      </w:pPr>
      <w:r w:rsidRPr="004E619D">
        <w:rPr>
          <w:b/>
          <w:sz w:val="22"/>
          <w:szCs w:val="22"/>
        </w:rPr>
        <w:t xml:space="preserve">§ </w:t>
      </w:r>
      <w:r w:rsidR="00A6737A">
        <w:rPr>
          <w:b/>
          <w:sz w:val="22"/>
          <w:szCs w:val="22"/>
        </w:rPr>
        <w:t>8</w:t>
      </w:r>
    </w:p>
    <w:p w14:paraId="3672B639" w14:textId="77777777" w:rsidR="00DE0772" w:rsidRPr="004E619D" w:rsidRDefault="00DE0772">
      <w:pPr>
        <w:jc w:val="center"/>
        <w:rPr>
          <w:rFonts w:eastAsia="TimesNewRomanPS-BoldMT"/>
          <w:kern w:val="1"/>
          <w:sz w:val="22"/>
          <w:szCs w:val="22"/>
          <w:lang w:eastAsia="hi-IN" w:bidi="hi-IN"/>
        </w:rPr>
      </w:pPr>
    </w:p>
    <w:p w14:paraId="69C567CB" w14:textId="77777777" w:rsidR="00CD03D3" w:rsidRPr="004E619D"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FE11C8" w:rsidRPr="004E619D">
        <w:rPr>
          <w:rFonts w:eastAsia="Lucida Sans Unicode"/>
          <w:kern w:val="1"/>
          <w:sz w:val="22"/>
          <w:szCs w:val="22"/>
          <w:lang w:eastAsia="hi-IN" w:bidi="hi-IN"/>
        </w:rPr>
        <w:t>wyrobów medycznych</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061BAB"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w:t>
      </w:r>
      <w:r w:rsidRPr="00061BAB">
        <w:rPr>
          <w:rFonts w:eastAsia="Lucida Sans Unicode"/>
          <w:kern w:val="1"/>
          <w:sz w:val="22"/>
          <w:szCs w:val="22"/>
          <w:lang w:eastAsia="hi-IN" w:bidi="hi-IN"/>
        </w:rPr>
        <w:t xml:space="preserve">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4E619D" w:rsidRDefault="00CD03D3">
      <w:pPr>
        <w:jc w:val="both"/>
        <w:rPr>
          <w:sz w:val="22"/>
          <w:szCs w:val="22"/>
        </w:rPr>
      </w:pPr>
    </w:p>
    <w:p w14:paraId="25A15304" w14:textId="388AD4DF" w:rsidR="00CD03D3" w:rsidRPr="004E619D" w:rsidRDefault="00CD03D3">
      <w:pPr>
        <w:jc w:val="center"/>
        <w:rPr>
          <w:b/>
          <w:sz w:val="22"/>
          <w:szCs w:val="22"/>
        </w:rPr>
      </w:pPr>
      <w:r w:rsidRPr="004E619D">
        <w:rPr>
          <w:b/>
          <w:sz w:val="22"/>
          <w:szCs w:val="22"/>
        </w:rPr>
        <w:t xml:space="preserve">§ </w:t>
      </w:r>
      <w:r w:rsidR="00A6737A">
        <w:rPr>
          <w:b/>
          <w:sz w:val="22"/>
          <w:szCs w:val="22"/>
        </w:rPr>
        <w:t>9</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41BD4623"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w:t>
      </w:r>
      <w:r w:rsidR="00DB640D">
        <w:rPr>
          <w:sz w:val="22"/>
          <w:szCs w:val="22"/>
        </w:rPr>
        <w:t>15</w:t>
      </w:r>
      <w:r w:rsidRPr="004E619D">
        <w:rPr>
          <w:sz w:val="22"/>
          <w:szCs w:val="22"/>
        </w:rPr>
        <w:t xml:space="preserve">% wartości </w:t>
      </w:r>
      <w:r w:rsidR="00DB640D">
        <w:rPr>
          <w:sz w:val="22"/>
          <w:szCs w:val="22"/>
        </w:rPr>
        <w:t xml:space="preserve">netto </w:t>
      </w:r>
      <w:r w:rsidRPr="004E619D">
        <w:rPr>
          <w:sz w:val="22"/>
          <w:szCs w:val="22"/>
        </w:rPr>
        <w:t>przedmiotu umowy</w:t>
      </w:r>
      <w:r w:rsidR="00DB640D">
        <w:rPr>
          <w:sz w:val="22"/>
          <w:szCs w:val="22"/>
        </w:rPr>
        <w:t xml:space="preserve"> (w zakresie danego pakietu)</w:t>
      </w:r>
      <w:r w:rsidRPr="004E619D">
        <w:rPr>
          <w:sz w:val="22"/>
          <w:szCs w:val="22"/>
        </w:rPr>
        <w:t>, o której mowa w § 2 ust.</w:t>
      </w:r>
      <w:r w:rsidR="00661D1F" w:rsidRPr="004E619D">
        <w:rPr>
          <w:sz w:val="22"/>
          <w:szCs w:val="22"/>
        </w:rPr>
        <w:t xml:space="preserve"> </w:t>
      </w:r>
      <w:r w:rsidR="00DB640D">
        <w:rPr>
          <w:sz w:val="22"/>
          <w:szCs w:val="22"/>
        </w:rPr>
        <w:t>2</w:t>
      </w:r>
      <w:r w:rsidRPr="004E619D">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wyrobów medycznych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5DD661F4"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wyrobów medycznych (z uwzględnieniem podatku VAT) za każdy dzień </w:t>
      </w:r>
      <w:r w:rsidR="00162A14" w:rsidRPr="004E619D">
        <w:rPr>
          <w:sz w:val="22"/>
          <w:szCs w:val="22"/>
        </w:rPr>
        <w:t xml:space="preserve">zwłoki </w:t>
      </w:r>
      <w:r w:rsidRPr="004E619D">
        <w:rPr>
          <w:sz w:val="22"/>
          <w:szCs w:val="22"/>
        </w:rPr>
        <w:t xml:space="preserve">w dostawie wyrobów medycznych wolnych od wad w terminie określonym w § </w:t>
      </w:r>
      <w:r w:rsidR="00082254">
        <w:rPr>
          <w:sz w:val="22"/>
          <w:szCs w:val="22"/>
        </w:rPr>
        <w:t>8</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lastRenderedPageBreak/>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w:t>
      </w:r>
      <w:r w:rsidR="00DB640D">
        <w:rPr>
          <w:rFonts w:ascii="Times New Roman" w:hAnsi="Times New Roman"/>
          <w:color w:val="000000"/>
        </w:rPr>
        <w:t>5</w:t>
      </w:r>
      <w:r w:rsidRPr="004E619D">
        <w:rPr>
          <w:rFonts w:ascii="Times New Roman" w:hAnsi="Times New Roman"/>
          <w:color w:val="000000"/>
        </w:rPr>
        <w:t xml:space="preserve"> % niezrealizowanej wartości netto umowy</w:t>
      </w:r>
      <w:r w:rsidR="00DB640D">
        <w:rPr>
          <w:rFonts w:ascii="Times New Roman" w:hAnsi="Times New Roman"/>
          <w:color w:val="000000"/>
        </w:rPr>
        <w:t xml:space="preserve">, </w:t>
      </w:r>
      <w:r w:rsidR="00DB640D" w:rsidRPr="00DB640D">
        <w:rPr>
          <w:rFonts w:ascii="Times New Roman" w:hAnsi="Times New Roman"/>
          <w:color w:val="000000"/>
        </w:rPr>
        <w:t>o której mowa w § 2 ust. 2</w:t>
      </w:r>
      <w:r w:rsidRPr="004E619D">
        <w:rPr>
          <w:rFonts w:ascii="Times New Roman" w:hAnsi="Times New Roman"/>
          <w:color w:val="000000"/>
        </w:rPr>
        <w:t>.</w:t>
      </w:r>
    </w:p>
    <w:p w14:paraId="38F76103" w14:textId="77777777" w:rsidR="00DE0772" w:rsidRPr="004E619D" w:rsidRDefault="00DE0772">
      <w:pPr>
        <w:jc w:val="both"/>
        <w:rPr>
          <w:sz w:val="22"/>
          <w:szCs w:val="22"/>
        </w:rPr>
      </w:pPr>
    </w:p>
    <w:p w14:paraId="055191F3" w14:textId="65348BEC" w:rsidR="00CD03D3" w:rsidRPr="004E619D" w:rsidRDefault="00CD03D3">
      <w:pPr>
        <w:jc w:val="center"/>
        <w:rPr>
          <w:b/>
          <w:sz w:val="22"/>
          <w:szCs w:val="22"/>
        </w:rPr>
      </w:pPr>
      <w:r w:rsidRPr="004E619D">
        <w:rPr>
          <w:b/>
          <w:sz w:val="22"/>
          <w:szCs w:val="22"/>
        </w:rPr>
        <w:t>§ 1</w:t>
      </w:r>
      <w:r w:rsidR="00A6737A">
        <w:rPr>
          <w:b/>
          <w:sz w:val="22"/>
          <w:szCs w:val="22"/>
        </w:rPr>
        <w:t>0</w:t>
      </w:r>
    </w:p>
    <w:p w14:paraId="2558D34C" w14:textId="77777777" w:rsidR="00DE0772" w:rsidRPr="004E619D" w:rsidRDefault="00DE0772">
      <w:pPr>
        <w:jc w:val="center"/>
        <w:rPr>
          <w:sz w:val="22"/>
          <w:szCs w:val="22"/>
        </w:rPr>
      </w:pPr>
    </w:p>
    <w:p w14:paraId="31A3C613" w14:textId="35199115" w:rsidR="00D37021" w:rsidRPr="004E619D" w:rsidRDefault="00D37021" w:rsidP="00D37021">
      <w:pPr>
        <w:pStyle w:val="Tekstpodstawowy21"/>
        <w:numPr>
          <w:ilvl w:val="0"/>
          <w:numId w:val="14"/>
        </w:numPr>
        <w:rPr>
          <w:sz w:val="22"/>
          <w:szCs w:val="22"/>
        </w:rPr>
      </w:pPr>
      <w:bookmarkStart w:id="8"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r w:rsidR="00A6737A">
        <w:rPr>
          <w:sz w:val="22"/>
          <w:szCs w:val="22"/>
        </w:rPr>
        <w:t>.</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w:t>
      </w:r>
      <w:proofErr w:type="spellStart"/>
      <w:r w:rsidR="001F3E7F" w:rsidRPr="004E619D">
        <w:rPr>
          <w:sz w:val="22"/>
          <w:szCs w:val="22"/>
        </w:rPr>
        <w:t>cy</w:t>
      </w:r>
      <w:proofErr w:type="spellEnd"/>
      <w:r w:rsidR="001F3E7F" w:rsidRPr="004E619D">
        <w:rPr>
          <w:sz w:val="22"/>
          <w:szCs w:val="22"/>
        </w:rPr>
        <w:t>,</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8"/>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7BE36B3" w14:textId="77777777" w:rsidR="00DE0772" w:rsidRPr="004E619D" w:rsidRDefault="00DE0772">
      <w:pPr>
        <w:jc w:val="center"/>
        <w:rPr>
          <w:b/>
          <w:sz w:val="22"/>
          <w:szCs w:val="22"/>
        </w:rPr>
      </w:pPr>
    </w:p>
    <w:p w14:paraId="6574F9B0" w14:textId="77777777" w:rsidR="00314952" w:rsidRDefault="00314952">
      <w:pPr>
        <w:jc w:val="center"/>
        <w:rPr>
          <w:b/>
          <w:sz w:val="22"/>
          <w:szCs w:val="22"/>
        </w:rPr>
      </w:pPr>
    </w:p>
    <w:p w14:paraId="07455F7A" w14:textId="0CAC6E84" w:rsidR="00CD03D3" w:rsidRPr="004E619D" w:rsidRDefault="00CD03D3">
      <w:pPr>
        <w:jc w:val="center"/>
        <w:rPr>
          <w:b/>
          <w:sz w:val="22"/>
          <w:szCs w:val="22"/>
        </w:rPr>
      </w:pPr>
      <w:r w:rsidRPr="004E619D">
        <w:rPr>
          <w:b/>
          <w:sz w:val="22"/>
          <w:szCs w:val="22"/>
        </w:rPr>
        <w:t>§ 1</w:t>
      </w:r>
      <w:r w:rsidR="00A6737A">
        <w:rPr>
          <w:b/>
          <w:sz w:val="22"/>
          <w:szCs w:val="22"/>
        </w:rPr>
        <w:t>1</w:t>
      </w:r>
    </w:p>
    <w:p w14:paraId="0B6C74C2" w14:textId="77777777" w:rsidR="00DE0772" w:rsidRPr="004E619D" w:rsidRDefault="00DE0772">
      <w:pPr>
        <w:jc w:val="center"/>
        <w:rPr>
          <w:sz w:val="22"/>
          <w:szCs w:val="22"/>
        </w:rPr>
      </w:pPr>
    </w:p>
    <w:p w14:paraId="5AC7FB1C" w14:textId="219F8CE2"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441343">
        <w:rPr>
          <w:sz w:val="22"/>
          <w:szCs w:val="22"/>
        </w:rPr>
        <w:t>9</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77777777"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wyrobów medycznych,</w:t>
      </w:r>
    </w:p>
    <w:p w14:paraId="2A8D1A6A" w14:textId="77777777"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wyrobów medycznych.</w:t>
      </w:r>
    </w:p>
    <w:p w14:paraId="023B2BCE" w14:textId="7A66F325"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r w:rsidR="00DB640D">
        <w:rPr>
          <w:bCs/>
          <w:sz w:val="22"/>
          <w:szCs w:val="22"/>
        </w:rPr>
        <w:t xml:space="preserve"> i wyznaczy w tym celu dodatkowy termin</w:t>
      </w:r>
      <w:r w:rsidRPr="004E619D">
        <w:rPr>
          <w:bCs/>
          <w:sz w:val="22"/>
          <w:szCs w:val="22"/>
        </w:rPr>
        <w:t>.</w:t>
      </w:r>
    </w:p>
    <w:p w14:paraId="330C2267" w14:textId="77777777" w:rsidR="00AC70AE" w:rsidRPr="004E619D" w:rsidRDefault="00AC70AE">
      <w:pPr>
        <w:jc w:val="center"/>
        <w:rPr>
          <w:b/>
          <w:sz w:val="22"/>
          <w:szCs w:val="22"/>
        </w:rPr>
      </w:pPr>
    </w:p>
    <w:p w14:paraId="73909578" w14:textId="1A571F8D" w:rsidR="00CD03D3" w:rsidRPr="004E619D" w:rsidRDefault="00CD03D3">
      <w:pPr>
        <w:jc w:val="center"/>
        <w:rPr>
          <w:b/>
          <w:sz w:val="22"/>
          <w:szCs w:val="22"/>
        </w:rPr>
      </w:pPr>
      <w:r w:rsidRPr="004E619D">
        <w:rPr>
          <w:b/>
          <w:sz w:val="22"/>
          <w:szCs w:val="22"/>
        </w:rPr>
        <w:t>§ 1</w:t>
      </w:r>
      <w:r w:rsidR="00A6737A">
        <w:rPr>
          <w:b/>
          <w:sz w:val="22"/>
          <w:szCs w:val="22"/>
        </w:rPr>
        <w:t>2</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9"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9"/>
    <w:p w14:paraId="71C76B62" w14:textId="77777777" w:rsidR="00E8201D" w:rsidRPr="004E619D" w:rsidRDefault="00E8201D" w:rsidP="00441343">
      <w:pPr>
        <w:rPr>
          <w:b/>
          <w:sz w:val="22"/>
          <w:szCs w:val="22"/>
        </w:rPr>
      </w:pPr>
    </w:p>
    <w:p w14:paraId="37B210CE" w14:textId="1D9B7B0C" w:rsidR="00CD03D3" w:rsidRPr="004E619D" w:rsidRDefault="00CD03D3">
      <w:pPr>
        <w:jc w:val="center"/>
        <w:rPr>
          <w:b/>
          <w:sz w:val="22"/>
          <w:szCs w:val="22"/>
        </w:rPr>
      </w:pPr>
      <w:r w:rsidRPr="004E619D">
        <w:rPr>
          <w:b/>
          <w:sz w:val="22"/>
          <w:szCs w:val="22"/>
        </w:rPr>
        <w:t>§ 1</w:t>
      </w:r>
      <w:r w:rsidR="00A6737A">
        <w:rPr>
          <w:b/>
          <w:sz w:val="22"/>
          <w:szCs w:val="22"/>
        </w:rPr>
        <w:t>3</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64DFD165" w:rsidR="00CD03D3" w:rsidRPr="004E619D" w:rsidRDefault="00CD03D3">
      <w:pPr>
        <w:jc w:val="center"/>
        <w:rPr>
          <w:b/>
          <w:sz w:val="22"/>
          <w:szCs w:val="22"/>
        </w:rPr>
      </w:pPr>
      <w:r w:rsidRPr="004E619D">
        <w:rPr>
          <w:b/>
          <w:sz w:val="22"/>
          <w:szCs w:val="22"/>
        </w:rPr>
        <w:t>§ 1</w:t>
      </w:r>
      <w:r w:rsidR="00A6737A">
        <w:rPr>
          <w:b/>
          <w:sz w:val="22"/>
          <w:szCs w:val="22"/>
        </w:rPr>
        <w:t>4</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Spory wynikające z realizacji niniejszej umowy rozstrzygane będą przez sąd powszechny właściwy miejscowo 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7D9EC259" w:rsidR="00CD03D3" w:rsidRPr="004E619D" w:rsidRDefault="00CD03D3">
      <w:pPr>
        <w:jc w:val="center"/>
        <w:rPr>
          <w:sz w:val="22"/>
          <w:szCs w:val="22"/>
        </w:rPr>
      </w:pPr>
      <w:r w:rsidRPr="004E619D">
        <w:rPr>
          <w:b/>
          <w:sz w:val="22"/>
          <w:szCs w:val="22"/>
        </w:rPr>
        <w:t>§ 1</w:t>
      </w:r>
      <w:r w:rsidR="00A6737A">
        <w:rPr>
          <w:b/>
          <w:sz w:val="22"/>
          <w:szCs w:val="22"/>
        </w:rPr>
        <w:t>5</w:t>
      </w:r>
    </w:p>
    <w:p w14:paraId="22DD6EFD" w14:textId="595BD64D" w:rsidR="00CD03D3" w:rsidRPr="004E619D" w:rsidRDefault="00CD03D3">
      <w:pPr>
        <w:numPr>
          <w:ilvl w:val="0"/>
          <w:numId w:val="4"/>
        </w:numPr>
        <w:tabs>
          <w:tab w:val="left" w:pos="340"/>
        </w:tabs>
        <w:jc w:val="both"/>
        <w:rPr>
          <w:sz w:val="22"/>
          <w:szCs w:val="22"/>
        </w:rPr>
      </w:pPr>
      <w:bookmarkStart w:id="10"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4E619D" w:rsidRDefault="00CD03D3">
      <w:pPr>
        <w:numPr>
          <w:ilvl w:val="1"/>
          <w:numId w:val="4"/>
        </w:numPr>
        <w:jc w:val="both"/>
        <w:rPr>
          <w:sz w:val="22"/>
          <w:szCs w:val="22"/>
        </w:rPr>
      </w:pPr>
      <w:r w:rsidRPr="004E619D">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4E619D">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0"/>
    <w:p w14:paraId="4EE7EBE4" w14:textId="77777777" w:rsidR="00CD03D3" w:rsidRPr="004E619D" w:rsidRDefault="00CD03D3">
      <w:pPr>
        <w:tabs>
          <w:tab w:val="left" w:pos="340"/>
        </w:tabs>
        <w:jc w:val="both"/>
        <w:rPr>
          <w:sz w:val="22"/>
          <w:szCs w:val="22"/>
        </w:rPr>
      </w:pPr>
    </w:p>
    <w:p w14:paraId="3251628B" w14:textId="71066D22" w:rsidR="00CD03D3" w:rsidRPr="004E619D" w:rsidRDefault="00CD03D3">
      <w:pPr>
        <w:jc w:val="center"/>
        <w:rPr>
          <w:b/>
          <w:sz w:val="22"/>
          <w:szCs w:val="22"/>
        </w:rPr>
      </w:pPr>
      <w:r w:rsidRPr="004E619D">
        <w:rPr>
          <w:b/>
          <w:sz w:val="22"/>
          <w:szCs w:val="22"/>
        </w:rPr>
        <w:t>§ 1</w:t>
      </w:r>
      <w:r w:rsidR="00A6737A">
        <w:rPr>
          <w:b/>
          <w:sz w:val="22"/>
          <w:szCs w:val="22"/>
        </w:rPr>
        <w:t>6</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70CEFAA3" w:rsidR="00CD03D3" w:rsidRPr="004E619D" w:rsidRDefault="00CD03D3">
      <w:pPr>
        <w:jc w:val="center"/>
        <w:rPr>
          <w:b/>
          <w:sz w:val="22"/>
          <w:szCs w:val="22"/>
        </w:rPr>
      </w:pPr>
      <w:r w:rsidRPr="004E619D">
        <w:rPr>
          <w:b/>
          <w:sz w:val="22"/>
          <w:szCs w:val="22"/>
        </w:rPr>
        <w:t>§ 1</w:t>
      </w:r>
      <w:r w:rsidR="00A6737A">
        <w:rPr>
          <w:b/>
          <w:sz w:val="22"/>
          <w:szCs w:val="22"/>
        </w:rPr>
        <w:t>7</w:t>
      </w:r>
    </w:p>
    <w:p w14:paraId="12F91209" w14:textId="77777777" w:rsidR="00DE0772" w:rsidRPr="004E619D" w:rsidRDefault="00DE0772" w:rsidP="00A6737A">
      <w:pP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7BAEBBD1" w14:textId="40B787D3" w:rsidR="004E619D" w:rsidRPr="004E619D" w:rsidRDefault="004E619D">
      <w:pPr>
        <w:jc w:val="center"/>
        <w:rPr>
          <w:spacing w:val="40"/>
          <w:sz w:val="22"/>
          <w:szCs w:val="22"/>
        </w:rPr>
      </w:pPr>
    </w:p>
    <w:p w14:paraId="5BE28E0E" w14:textId="77777777" w:rsidR="004E619D" w:rsidRPr="004E619D" w:rsidRDefault="004E619D">
      <w:pPr>
        <w:jc w:val="center"/>
        <w:rPr>
          <w:spacing w:val="40"/>
          <w:sz w:val="22"/>
          <w:szCs w:val="22"/>
        </w:rPr>
      </w:pPr>
    </w:p>
    <w:p w14:paraId="59FC578C" w14:textId="77777777" w:rsidR="004E619D" w:rsidRPr="004E619D" w:rsidRDefault="004E619D">
      <w:pPr>
        <w:jc w:val="center"/>
        <w:rPr>
          <w:spacing w:val="40"/>
          <w:sz w:val="22"/>
          <w:szCs w:val="22"/>
        </w:rPr>
      </w:pPr>
    </w:p>
    <w:p w14:paraId="764B5F77" w14:textId="596A3190" w:rsidR="00CD03D3" w:rsidRPr="004E619D" w:rsidRDefault="00CD03D3">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sectPr w:rsidR="00C8176D">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98ECB" w14:textId="77777777" w:rsidR="00EA7064" w:rsidRDefault="00EA7064">
      <w:r>
        <w:separator/>
      </w:r>
    </w:p>
  </w:endnote>
  <w:endnote w:type="continuationSeparator" w:id="0">
    <w:p w14:paraId="46FE7695" w14:textId="77777777" w:rsidR="00EA7064" w:rsidRDefault="00EA7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32FD1" w14:textId="77777777" w:rsidR="00EA7064" w:rsidRDefault="00EA7064">
      <w:r>
        <w:separator/>
      </w:r>
    </w:p>
  </w:footnote>
  <w:footnote w:type="continuationSeparator" w:id="0">
    <w:p w14:paraId="4A760CBF" w14:textId="77777777" w:rsidR="00EA7064" w:rsidRDefault="00EA7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5501E"/>
    <w:rsid w:val="00162A14"/>
    <w:rsid w:val="00164864"/>
    <w:rsid w:val="00192B40"/>
    <w:rsid w:val="00193A4D"/>
    <w:rsid w:val="001A4EB3"/>
    <w:rsid w:val="001A5424"/>
    <w:rsid w:val="001C2962"/>
    <w:rsid w:val="001D361A"/>
    <w:rsid w:val="001E08E5"/>
    <w:rsid w:val="001F3E7F"/>
    <w:rsid w:val="001F50A5"/>
    <w:rsid w:val="00210B67"/>
    <w:rsid w:val="00214F9D"/>
    <w:rsid w:val="002306C1"/>
    <w:rsid w:val="002732EF"/>
    <w:rsid w:val="002833F6"/>
    <w:rsid w:val="002B0111"/>
    <w:rsid w:val="002B3B79"/>
    <w:rsid w:val="002E6EE9"/>
    <w:rsid w:val="00301D37"/>
    <w:rsid w:val="00304010"/>
    <w:rsid w:val="003041C7"/>
    <w:rsid w:val="00314952"/>
    <w:rsid w:val="00323018"/>
    <w:rsid w:val="00371B9D"/>
    <w:rsid w:val="00375BEB"/>
    <w:rsid w:val="00384CD2"/>
    <w:rsid w:val="003950E2"/>
    <w:rsid w:val="003D1354"/>
    <w:rsid w:val="003E6905"/>
    <w:rsid w:val="00441343"/>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1CD"/>
    <w:rsid w:val="007B63E5"/>
    <w:rsid w:val="007C05C3"/>
    <w:rsid w:val="007E27DC"/>
    <w:rsid w:val="007F13F4"/>
    <w:rsid w:val="00806A8F"/>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7E1C"/>
    <w:rsid w:val="00A01510"/>
    <w:rsid w:val="00A202B1"/>
    <w:rsid w:val="00A23F72"/>
    <w:rsid w:val="00A33DE1"/>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708CF"/>
    <w:rsid w:val="00B86E53"/>
    <w:rsid w:val="00B9108A"/>
    <w:rsid w:val="00BA21E2"/>
    <w:rsid w:val="00BA4705"/>
    <w:rsid w:val="00BB33F8"/>
    <w:rsid w:val="00BD069B"/>
    <w:rsid w:val="00BD4885"/>
    <w:rsid w:val="00BF7B3E"/>
    <w:rsid w:val="00C1565E"/>
    <w:rsid w:val="00C23D6A"/>
    <w:rsid w:val="00C25DCA"/>
    <w:rsid w:val="00C277C9"/>
    <w:rsid w:val="00C30D4C"/>
    <w:rsid w:val="00C357CB"/>
    <w:rsid w:val="00C457FB"/>
    <w:rsid w:val="00C54BBD"/>
    <w:rsid w:val="00C64C18"/>
    <w:rsid w:val="00C65362"/>
    <w:rsid w:val="00C8176D"/>
    <w:rsid w:val="00C9035D"/>
    <w:rsid w:val="00C90599"/>
    <w:rsid w:val="00CD03D3"/>
    <w:rsid w:val="00CE2733"/>
    <w:rsid w:val="00D145FF"/>
    <w:rsid w:val="00D274CF"/>
    <w:rsid w:val="00D37021"/>
    <w:rsid w:val="00D46DC0"/>
    <w:rsid w:val="00D65548"/>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3148</Words>
  <Characters>18894</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21999</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4</cp:revision>
  <cp:lastPrinted>2017-01-03T11:31:00Z</cp:lastPrinted>
  <dcterms:created xsi:type="dcterms:W3CDTF">2025-05-23T08:23:00Z</dcterms:created>
  <dcterms:modified xsi:type="dcterms:W3CDTF">2025-05-27T08:59:00Z</dcterms:modified>
</cp:coreProperties>
</file>