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6DDB4AF2" w:rsidR="00CD03D3" w:rsidRPr="00FF4F4D" w:rsidRDefault="00CD03D3">
      <w:pPr>
        <w:pStyle w:val="Tytu"/>
        <w:jc w:val="right"/>
        <w:rPr>
          <w:sz w:val="22"/>
          <w:szCs w:val="22"/>
        </w:rPr>
      </w:pPr>
      <w:r w:rsidRPr="00FF4F4D">
        <w:rPr>
          <w:sz w:val="22"/>
          <w:szCs w:val="22"/>
        </w:rPr>
        <w:t xml:space="preserve">Załącznik nr </w:t>
      </w:r>
      <w:r w:rsidR="00FF4F4D" w:rsidRPr="00FF4F4D">
        <w:rPr>
          <w:sz w:val="22"/>
          <w:szCs w:val="22"/>
        </w:rPr>
        <w:t>4</w:t>
      </w:r>
      <w:r w:rsidR="00FF4F4D">
        <w:rPr>
          <w:sz w:val="22"/>
          <w:szCs w:val="22"/>
        </w:rPr>
        <w:t xml:space="preserve"> do SWZ</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4D556D19" w:rsidR="009B1020" w:rsidRPr="004E619D" w:rsidRDefault="00C25DCA">
      <w:pPr>
        <w:jc w:val="both"/>
        <w:rPr>
          <w:b/>
          <w:bCs/>
          <w:sz w:val="22"/>
          <w:szCs w:val="22"/>
        </w:rPr>
      </w:pPr>
      <w:r w:rsidRPr="004E619D">
        <w:rPr>
          <w:b/>
          <w:bCs/>
          <w:sz w:val="22"/>
          <w:szCs w:val="22"/>
        </w:rPr>
        <w:t xml:space="preserve">mgr Dorota Góral – Z-ca Dyrektora ds. Finansowych </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4E619D" w:rsidRDefault="00CD03D3" w:rsidP="00082254">
      <w:pPr>
        <w:tabs>
          <w:tab w:val="left" w:pos="1276"/>
        </w:tabs>
        <w:jc w:val="center"/>
        <w:rPr>
          <w:b/>
          <w:sz w:val="22"/>
          <w:szCs w:val="22"/>
        </w:rPr>
      </w:pPr>
      <w:r w:rsidRPr="004E619D">
        <w:rPr>
          <w:b/>
          <w:sz w:val="22"/>
          <w:szCs w:val="22"/>
        </w:rPr>
        <w:t>§ 1</w:t>
      </w:r>
    </w:p>
    <w:p w14:paraId="684AB8D7" w14:textId="77777777" w:rsidR="00DE0772" w:rsidRPr="004E619D" w:rsidRDefault="00DE0772">
      <w:pPr>
        <w:jc w:val="center"/>
        <w:rPr>
          <w:sz w:val="22"/>
          <w:szCs w:val="22"/>
        </w:rPr>
      </w:pPr>
    </w:p>
    <w:p w14:paraId="36CE60B1" w14:textId="6B3DB3DE" w:rsidR="007443EC" w:rsidRPr="004E619D" w:rsidRDefault="00CD03D3" w:rsidP="00822019">
      <w:pPr>
        <w:pStyle w:val="Tekstpodstawowy21"/>
        <w:numPr>
          <w:ilvl w:val="0"/>
          <w:numId w:val="11"/>
        </w:numPr>
        <w:rPr>
          <w:rFonts w:eastAsia="SimSun"/>
          <w:kern w:val="1"/>
          <w:sz w:val="22"/>
          <w:szCs w:val="22"/>
          <w:lang w:eastAsia="hi-IN" w:bidi="hi-IN"/>
        </w:rPr>
      </w:pPr>
      <w:r w:rsidRPr="004E619D">
        <w:rPr>
          <w:sz w:val="22"/>
          <w:szCs w:val="22"/>
        </w:rPr>
        <w:t>Zawarcie umowy następuje w wyniku udzielenia zamówienia publicznego na „</w:t>
      </w:r>
      <w:r w:rsidR="00324430">
        <w:rPr>
          <w:rFonts w:eastAsia="Arial"/>
          <w:b/>
          <w:bCs/>
          <w:i/>
          <w:iCs/>
          <w:sz w:val="22"/>
          <w:szCs w:val="22"/>
        </w:rPr>
        <w:t>Zakup i d</w:t>
      </w:r>
      <w:r w:rsidR="00C277C9" w:rsidRPr="004E619D">
        <w:rPr>
          <w:rFonts w:eastAsia="Arial"/>
          <w:b/>
          <w:bCs/>
          <w:i/>
          <w:iCs/>
          <w:sz w:val="22"/>
          <w:szCs w:val="22"/>
        </w:rPr>
        <w:t>ostaw</w:t>
      </w:r>
      <w:r w:rsidR="009C06E4" w:rsidRPr="004E619D">
        <w:rPr>
          <w:rFonts w:eastAsia="Arial"/>
          <w:b/>
          <w:bCs/>
          <w:i/>
          <w:iCs/>
          <w:sz w:val="22"/>
          <w:szCs w:val="22"/>
        </w:rPr>
        <w:t>ę</w:t>
      </w:r>
      <w:r w:rsidR="00C277C9" w:rsidRPr="004E619D">
        <w:rPr>
          <w:rFonts w:eastAsia="Arial"/>
          <w:b/>
          <w:bCs/>
          <w:i/>
          <w:iCs/>
          <w:sz w:val="22"/>
          <w:szCs w:val="22"/>
        </w:rPr>
        <w:t xml:space="preserve"> sprzętu jednorazowego </w:t>
      </w:r>
      <w:r w:rsidR="00A6737A">
        <w:rPr>
          <w:rFonts w:eastAsia="Arial"/>
          <w:b/>
          <w:bCs/>
          <w:i/>
          <w:iCs/>
          <w:sz w:val="22"/>
          <w:szCs w:val="22"/>
        </w:rPr>
        <w:t>nie</w:t>
      </w:r>
      <w:r w:rsidR="00C277C9" w:rsidRPr="004E619D">
        <w:rPr>
          <w:rFonts w:eastAsia="Arial"/>
          <w:b/>
          <w:bCs/>
          <w:i/>
          <w:iCs/>
          <w:sz w:val="22"/>
          <w:szCs w:val="22"/>
        </w:rPr>
        <w:t>sterylnego</w:t>
      </w:r>
      <w:r w:rsidR="0085593F" w:rsidRPr="004E619D">
        <w:rPr>
          <w:rFonts w:eastAsia="Arial"/>
          <w:b/>
          <w:bCs/>
          <w:i/>
          <w:iCs/>
          <w:sz w:val="22"/>
          <w:szCs w:val="22"/>
        </w:rPr>
        <w:t xml:space="preserve"> </w:t>
      </w:r>
      <w:bookmarkStart w:id="0" w:name="_Hlk129952170"/>
      <w:r w:rsidRPr="004E619D">
        <w:rPr>
          <w:b/>
          <w:bCs/>
          <w:sz w:val="22"/>
          <w:szCs w:val="22"/>
        </w:rPr>
        <w:t>(</w:t>
      </w:r>
      <w:r w:rsidR="00C277C9" w:rsidRPr="004E619D">
        <w:rPr>
          <w:b/>
          <w:bCs/>
          <w:sz w:val="22"/>
          <w:szCs w:val="22"/>
        </w:rPr>
        <w:t>S</w:t>
      </w:r>
      <w:r w:rsidRPr="004E619D">
        <w:rPr>
          <w:b/>
          <w:bCs/>
          <w:sz w:val="22"/>
          <w:szCs w:val="22"/>
        </w:rPr>
        <w:t>ZP</w:t>
      </w:r>
      <w:r w:rsidR="00C277C9" w:rsidRPr="004E619D">
        <w:rPr>
          <w:b/>
          <w:bCs/>
          <w:sz w:val="22"/>
          <w:szCs w:val="22"/>
        </w:rPr>
        <w:t>-271-</w:t>
      </w:r>
      <w:r w:rsidR="00A6737A">
        <w:rPr>
          <w:b/>
          <w:bCs/>
          <w:sz w:val="22"/>
          <w:szCs w:val="22"/>
        </w:rPr>
        <w:t>25</w:t>
      </w:r>
      <w:r w:rsidR="003950E2" w:rsidRPr="004E619D">
        <w:rPr>
          <w:b/>
          <w:bCs/>
          <w:sz w:val="22"/>
          <w:szCs w:val="22"/>
        </w:rPr>
        <w:t>/2</w:t>
      </w:r>
      <w:r w:rsidR="00A6737A">
        <w:rPr>
          <w:b/>
          <w:bCs/>
          <w:sz w:val="22"/>
          <w:szCs w:val="22"/>
        </w:rPr>
        <w:t>5</w:t>
      </w:r>
      <w:r w:rsidRPr="004E619D">
        <w:rPr>
          <w:b/>
          <w:bCs/>
          <w:sz w:val="22"/>
          <w:szCs w:val="22"/>
        </w:rPr>
        <w:t>)</w:t>
      </w:r>
      <w:r w:rsidR="00375BEB" w:rsidRPr="004E619D">
        <w:rPr>
          <w:b/>
          <w:bCs/>
          <w:sz w:val="22"/>
          <w:szCs w:val="22"/>
        </w:rPr>
        <w:t xml:space="preserve"> </w:t>
      </w:r>
      <w:bookmarkEnd w:id="0"/>
      <w:r w:rsidR="007443EC" w:rsidRPr="004E619D">
        <w:rPr>
          <w:sz w:val="22"/>
          <w:szCs w:val="22"/>
        </w:rPr>
        <w:t>przeprowadzoneg</w:t>
      </w:r>
      <w:r w:rsidR="00B86E53" w:rsidRPr="004E619D">
        <w:rPr>
          <w:sz w:val="22"/>
          <w:szCs w:val="22"/>
        </w:rPr>
        <w:t>o</w:t>
      </w:r>
      <w:r w:rsidR="007443EC" w:rsidRPr="004E619D">
        <w:rPr>
          <w:sz w:val="22"/>
          <w:szCs w:val="22"/>
        </w:rPr>
        <w:t xml:space="preserve"> </w:t>
      </w:r>
      <w:r w:rsidR="0003030B" w:rsidRPr="004E619D">
        <w:rPr>
          <w:sz w:val="22"/>
          <w:szCs w:val="22"/>
        </w:rPr>
        <w:t xml:space="preserve">w trybie przetargu nieograniczonego zgodnie z dyspozycją Rozdziału 3 Oddział 2 ustawy </w:t>
      </w:r>
      <w:r w:rsidR="007443EC" w:rsidRPr="004E619D">
        <w:rPr>
          <w:sz w:val="22"/>
          <w:szCs w:val="22"/>
        </w:rPr>
        <w:t>z dnia 11 września 2019 r. Prawo zamówień publicznych (tekst jednolity Dz.U.</w:t>
      </w:r>
      <w:r w:rsidR="00C357CB" w:rsidRPr="004E619D">
        <w:rPr>
          <w:sz w:val="22"/>
          <w:szCs w:val="22"/>
        </w:rPr>
        <w:t xml:space="preserve"> z 202</w:t>
      </w:r>
      <w:r w:rsidR="00A6737A">
        <w:rPr>
          <w:sz w:val="22"/>
          <w:szCs w:val="22"/>
        </w:rPr>
        <w:t>4</w:t>
      </w:r>
      <w:r w:rsidR="00C357CB" w:rsidRPr="004E619D">
        <w:rPr>
          <w:sz w:val="22"/>
          <w:szCs w:val="22"/>
        </w:rPr>
        <w:t xml:space="preserve"> r. poz. 1</w:t>
      </w:r>
      <w:r w:rsidR="00A6737A">
        <w:rPr>
          <w:sz w:val="22"/>
          <w:szCs w:val="22"/>
        </w:rPr>
        <w:t>320</w:t>
      </w:r>
      <w:r w:rsidR="007443EC" w:rsidRPr="004E619D">
        <w:rPr>
          <w:sz w:val="22"/>
          <w:szCs w:val="22"/>
        </w:rPr>
        <w:t>).</w:t>
      </w:r>
    </w:p>
    <w:p w14:paraId="01F19690" w14:textId="689C209A" w:rsidR="00CD03D3" w:rsidRPr="004E619D" w:rsidRDefault="00CD03D3" w:rsidP="00822019">
      <w:pPr>
        <w:pStyle w:val="Tekstpodstawowy21"/>
        <w:numPr>
          <w:ilvl w:val="0"/>
          <w:numId w:val="11"/>
        </w:numPr>
        <w:rPr>
          <w:rFonts w:eastAsia="SimSun"/>
          <w:kern w:val="1"/>
          <w:sz w:val="22"/>
          <w:szCs w:val="22"/>
          <w:lang w:eastAsia="hi-IN" w:bidi="hi-IN"/>
        </w:rPr>
      </w:pPr>
      <w:r w:rsidRPr="004E619D">
        <w:rPr>
          <w:bCs/>
          <w:sz w:val="22"/>
          <w:szCs w:val="22"/>
          <w:lang w:eastAsia="hi-IN" w:bidi="hi-IN"/>
        </w:rPr>
        <w:t xml:space="preserve">Strony </w:t>
      </w:r>
      <w:r w:rsidRPr="004E619D">
        <w:rPr>
          <w:sz w:val="22"/>
          <w:szCs w:val="22"/>
          <w:lang w:eastAsia="hi-IN" w:bidi="hi-IN"/>
        </w:rPr>
        <w:t xml:space="preserve">zgodnie postanawiają, iż </w:t>
      </w:r>
      <w:r w:rsidR="00B86E53" w:rsidRPr="004E619D">
        <w:rPr>
          <w:sz w:val="22"/>
          <w:szCs w:val="22"/>
          <w:lang w:eastAsia="hi-IN" w:bidi="hi-IN"/>
        </w:rPr>
        <w:t>Specyfikacja warunków zamówienia</w:t>
      </w:r>
      <w:r w:rsidRPr="004E619D">
        <w:rPr>
          <w:sz w:val="22"/>
          <w:szCs w:val="22"/>
          <w:lang w:eastAsia="hi-IN" w:bidi="hi-IN"/>
        </w:rPr>
        <w:t xml:space="preserve">, </w:t>
      </w:r>
      <w:r w:rsidR="00B86E53" w:rsidRPr="004E619D">
        <w:rPr>
          <w:sz w:val="22"/>
          <w:szCs w:val="22"/>
          <w:lang w:eastAsia="hi-IN" w:bidi="hi-IN"/>
        </w:rPr>
        <w:t>opis przedmiotu zamówienia</w:t>
      </w:r>
      <w:r w:rsidRPr="004E619D">
        <w:rPr>
          <w:sz w:val="22"/>
          <w:szCs w:val="22"/>
          <w:lang w:eastAsia="hi-IN" w:bidi="hi-IN"/>
        </w:rPr>
        <w:t xml:space="preserve">, oferta </w:t>
      </w:r>
      <w:r w:rsidRPr="004E619D">
        <w:rPr>
          <w:bCs/>
          <w:sz w:val="22"/>
          <w:szCs w:val="22"/>
          <w:lang w:eastAsia="hi-IN" w:bidi="hi-IN"/>
        </w:rPr>
        <w:t xml:space="preserve">Dostawcy </w:t>
      </w:r>
      <w:r w:rsidRPr="004E619D">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4E619D">
        <w:rPr>
          <w:bCs/>
          <w:sz w:val="22"/>
          <w:szCs w:val="22"/>
          <w:lang w:eastAsia="hi-IN" w:bidi="hi-IN"/>
        </w:rPr>
        <w:t xml:space="preserve">Dostawca </w:t>
      </w:r>
      <w:r w:rsidRPr="004E619D">
        <w:rPr>
          <w:sz w:val="22"/>
          <w:szCs w:val="22"/>
          <w:lang w:eastAsia="hi-IN" w:bidi="hi-IN"/>
        </w:rPr>
        <w:t>nie będzie uprawniony do ograniczenia przedmiotu Umowy, ani zakresu należytej odpowiedzialności.</w:t>
      </w:r>
    </w:p>
    <w:p w14:paraId="2C29D154" w14:textId="524561C0" w:rsidR="00C1565E" w:rsidRPr="004E619D" w:rsidRDefault="00CD03D3" w:rsidP="00C1565E">
      <w:pPr>
        <w:numPr>
          <w:ilvl w:val="0"/>
          <w:numId w:val="11"/>
        </w:numPr>
        <w:jc w:val="both"/>
        <w:rPr>
          <w:sz w:val="22"/>
          <w:szCs w:val="22"/>
        </w:rPr>
      </w:pPr>
      <w:r w:rsidRPr="004E619D">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4E619D" w:rsidRDefault="00CD03D3">
      <w:pPr>
        <w:jc w:val="both"/>
        <w:rPr>
          <w:sz w:val="22"/>
          <w:szCs w:val="22"/>
        </w:rPr>
      </w:pPr>
    </w:p>
    <w:p w14:paraId="525CA011" w14:textId="77777777" w:rsidR="00CD03D3" w:rsidRPr="004E619D" w:rsidRDefault="00CD03D3">
      <w:pPr>
        <w:jc w:val="center"/>
        <w:rPr>
          <w:b/>
          <w:sz w:val="22"/>
          <w:szCs w:val="22"/>
        </w:rPr>
      </w:pPr>
      <w:r w:rsidRPr="004E619D">
        <w:rPr>
          <w:b/>
          <w:sz w:val="22"/>
          <w:szCs w:val="22"/>
        </w:rPr>
        <w:t>§ 2</w:t>
      </w:r>
    </w:p>
    <w:p w14:paraId="467599DF" w14:textId="77777777" w:rsidR="00DE0772" w:rsidRPr="004E619D" w:rsidRDefault="00DE0772">
      <w:pPr>
        <w:jc w:val="center"/>
        <w:rPr>
          <w:sz w:val="22"/>
          <w:szCs w:val="22"/>
        </w:rPr>
      </w:pPr>
    </w:p>
    <w:p w14:paraId="289CD6DB" w14:textId="4F1B467B" w:rsidR="00CD03D3" w:rsidRPr="004E619D" w:rsidRDefault="00CD03D3" w:rsidP="00A862DB">
      <w:pPr>
        <w:numPr>
          <w:ilvl w:val="0"/>
          <w:numId w:val="3"/>
        </w:numPr>
        <w:ind w:left="426" w:hanging="426"/>
        <w:jc w:val="both"/>
        <w:rPr>
          <w:color w:val="FF0000"/>
          <w:sz w:val="22"/>
          <w:szCs w:val="22"/>
        </w:rPr>
      </w:pPr>
      <w:r w:rsidRPr="004E619D">
        <w:rPr>
          <w:sz w:val="22"/>
          <w:szCs w:val="22"/>
        </w:rPr>
        <w:t xml:space="preserve">Przedmiotem umowy jest </w:t>
      </w:r>
      <w:r w:rsidR="0085593F" w:rsidRPr="004E619D">
        <w:rPr>
          <w:sz w:val="22"/>
          <w:szCs w:val="22"/>
        </w:rPr>
        <w:t xml:space="preserve">dostawa wyrobów medycznych </w:t>
      </w:r>
      <w:r w:rsidR="007A183E" w:rsidRPr="004E619D">
        <w:rPr>
          <w:sz w:val="22"/>
          <w:szCs w:val="22"/>
        </w:rPr>
        <w:t xml:space="preserve">jednorazowych </w:t>
      </w:r>
      <w:r w:rsidR="00A6737A">
        <w:rPr>
          <w:sz w:val="22"/>
          <w:szCs w:val="22"/>
        </w:rPr>
        <w:t>nie</w:t>
      </w:r>
      <w:r w:rsidR="007A183E" w:rsidRPr="004E619D">
        <w:rPr>
          <w:sz w:val="22"/>
          <w:szCs w:val="22"/>
        </w:rPr>
        <w:t>sterylnych</w:t>
      </w:r>
      <w:r w:rsidR="007E27DC" w:rsidRPr="004E619D">
        <w:rPr>
          <w:sz w:val="22"/>
          <w:szCs w:val="22"/>
        </w:rPr>
        <w:t xml:space="preserve">, </w:t>
      </w:r>
      <w:r w:rsidR="00F52D3A" w:rsidRPr="004E619D">
        <w:rPr>
          <w:b/>
          <w:bCs/>
          <w:sz w:val="22"/>
          <w:szCs w:val="22"/>
        </w:rPr>
        <w:t>pakiet nr ________</w:t>
      </w:r>
      <w:r w:rsidR="00F52D3A" w:rsidRPr="004E619D">
        <w:rPr>
          <w:bCs/>
          <w:sz w:val="22"/>
          <w:szCs w:val="22"/>
        </w:rPr>
        <w:t>,</w:t>
      </w:r>
      <w:r w:rsidR="00F52D3A" w:rsidRPr="004E619D">
        <w:rPr>
          <w:sz w:val="22"/>
          <w:szCs w:val="22"/>
        </w:rPr>
        <w:t xml:space="preserve"> </w:t>
      </w:r>
      <w:r w:rsidRPr="004E619D">
        <w:rPr>
          <w:sz w:val="22"/>
          <w:szCs w:val="22"/>
        </w:rPr>
        <w:t>zwanych dalej „wyrobami medycznymi”,</w:t>
      </w:r>
      <w:r w:rsidR="00C1565E" w:rsidRPr="004E619D">
        <w:rPr>
          <w:sz w:val="22"/>
          <w:szCs w:val="22"/>
        </w:rPr>
        <w:t xml:space="preserve"> </w:t>
      </w:r>
      <w:r w:rsidRPr="004E619D">
        <w:rPr>
          <w:sz w:val="22"/>
          <w:szCs w:val="22"/>
        </w:rPr>
        <w:t xml:space="preserve">w ilościach i asortymencie wyszczególnionym w załączniku nr 1 do niniejszej umowy, zgodnie z ofertą </w:t>
      </w:r>
      <w:r w:rsidR="00F52D3A" w:rsidRPr="004E619D">
        <w:rPr>
          <w:sz w:val="22"/>
          <w:szCs w:val="22"/>
        </w:rPr>
        <w:t xml:space="preserve">przetargową </w:t>
      </w:r>
      <w:r w:rsidRPr="004E619D">
        <w:rPr>
          <w:sz w:val="22"/>
          <w:szCs w:val="22"/>
        </w:rPr>
        <w:t>z dnia ____</w:t>
      </w:r>
      <w:r w:rsidR="007E27DC" w:rsidRPr="004E619D">
        <w:rPr>
          <w:sz w:val="22"/>
          <w:szCs w:val="22"/>
        </w:rPr>
        <w:softHyphen/>
      </w:r>
      <w:r w:rsidR="007E27DC" w:rsidRPr="004E619D">
        <w:rPr>
          <w:sz w:val="22"/>
          <w:szCs w:val="22"/>
        </w:rPr>
        <w:softHyphen/>
      </w:r>
      <w:r w:rsidR="007E27DC" w:rsidRPr="004E619D">
        <w:rPr>
          <w:sz w:val="22"/>
          <w:szCs w:val="22"/>
        </w:rPr>
        <w:softHyphen/>
      </w:r>
      <w:r w:rsidR="007E27DC" w:rsidRPr="004E619D">
        <w:rPr>
          <w:sz w:val="22"/>
          <w:szCs w:val="22"/>
        </w:rPr>
        <w:softHyphen/>
        <w:t>_______</w:t>
      </w:r>
      <w:r w:rsidRPr="004E619D">
        <w:rPr>
          <w:sz w:val="22"/>
          <w:szCs w:val="22"/>
        </w:rPr>
        <w:t>__ r</w:t>
      </w:r>
      <w:r w:rsidR="00534CA0" w:rsidRPr="004E619D">
        <w:rPr>
          <w:sz w:val="22"/>
          <w:szCs w:val="22"/>
        </w:rPr>
        <w:t xml:space="preserve">. </w:t>
      </w:r>
    </w:p>
    <w:p w14:paraId="23EB570B" w14:textId="77777777" w:rsidR="00CD03D3" w:rsidRPr="004E619D" w:rsidRDefault="00CD03D3" w:rsidP="00A862DB">
      <w:pPr>
        <w:numPr>
          <w:ilvl w:val="0"/>
          <w:numId w:val="3"/>
        </w:numPr>
        <w:ind w:left="426" w:hanging="426"/>
        <w:jc w:val="both"/>
        <w:rPr>
          <w:sz w:val="22"/>
          <w:szCs w:val="22"/>
        </w:rPr>
      </w:pPr>
      <w:r w:rsidRPr="004E619D">
        <w:rPr>
          <w:sz w:val="22"/>
          <w:szCs w:val="22"/>
        </w:rPr>
        <w:t xml:space="preserve">Wartość przedmiotu umowy bez uwzględnienia podatku VAT wynosi </w:t>
      </w:r>
      <w:bookmarkStart w:id="1" w:name="_Hlk178244552"/>
      <w:r w:rsidRPr="004E619D">
        <w:rPr>
          <w:sz w:val="22"/>
          <w:szCs w:val="22"/>
        </w:rPr>
        <w:t>_________ zł (słownie:______</w:t>
      </w:r>
      <w:r w:rsidR="009D0900" w:rsidRPr="004E619D">
        <w:rPr>
          <w:sz w:val="22"/>
          <w:szCs w:val="22"/>
        </w:rPr>
        <w:t>______</w:t>
      </w:r>
      <w:r w:rsidRPr="004E619D">
        <w:rPr>
          <w:sz w:val="22"/>
          <w:szCs w:val="22"/>
        </w:rPr>
        <w:t>___)</w:t>
      </w:r>
      <w:bookmarkEnd w:id="1"/>
    </w:p>
    <w:p w14:paraId="7CF09988" w14:textId="77777777" w:rsidR="00C25DCA" w:rsidRPr="004E619D" w:rsidRDefault="00CD03D3" w:rsidP="00C25DCA">
      <w:pPr>
        <w:numPr>
          <w:ilvl w:val="0"/>
          <w:numId w:val="3"/>
        </w:numPr>
        <w:ind w:left="426" w:hanging="426"/>
        <w:jc w:val="both"/>
        <w:rPr>
          <w:sz w:val="22"/>
          <w:szCs w:val="22"/>
        </w:rPr>
      </w:pPr>
      <w:r w:rsidRPr="004E619D">
        <w:rPr>
          <w:sz w:val="22"/>
          <w:szCs w:val="22"/>
        </w:rPr>
        <w:t xml:space="preserve">Do podanych w załączniku nr 1 cen netto Dostawca będzie doliczał podatek VAT zgodnie z obowiązującymi przepisami. W dniu zawarcia umowy sprzedaż materiałów, opodatkowana jest według ____% </w:t>
      </w:r>
      <w:r w:rsidR="00A01510" w:rsidRPr="004E619D">
        <w:rPr>
          <w:sz w:val="22"/>
          <w:szCs w:val="22"/>
        </w:rPr>
        <w:t xml:space="preserve"> </w:t>
      </w:r>
      <w:r w:rsidRPr="004E619D">
        <w:rPr>
          <w:sz w:val="22"/>
          <w:szCs w:val="22"/>
        </w:rPr>
        <w:t>stawki podatku  VAT.</w:t>
      </w:r>
    </w:p>
    <w:p w14:paraId="4BDDCC8A" w14:textId="77777777" w:rsidR="00C25DCA" w:rsidRPr="004E619D" w:rsidRDefault="00CD03D3" w:rsidP="00C25DCA">
      <w:pPr>
        <w:numPr>
          <w:ilvl w:val="0"/>
          <w:numId w:val="3"/>
        </w:numPr>
        <w:ind w:left="426" w:hanging="426"/>
        <w:jc w:val="both"/>
        <w:rPr>
          <w:sz w:val="22"/>
          <w:szCs w:val="22"/>
        </w:rPr>
      </w:pPr>
      <w:r w:rsidRPr="004E619D">
        <w:rPr>
          <w:sz w:val="22"/>
          <w:szCs w:val="22"/>
        </w:rPr>
        <w:t>Wartość przedmiotu umowy z uwzględnieniem podatku VAT wynosi</w:t>
      </w:r>
      <w:r w:rsidR="00C25DCA" w:rsidRPr="004E619D">
        <w:rPr>
          <w:sz w:val="22"/>
          <w:szCs w:val="22"/>
        </w:rPr>
        <w:t xml:space="preserve"> _________ zł (słownie:_______________)</w:t>
      </w:r>
      <w:r w:rsidRPr="004E619D">
        <w:rPr>
          <w:sz w:val="22"/>
          <w:szCs w:val="22"/>
        </w:rPr>
        <w:br/>
      </w:r>
    </w:p>
    <w:p w14:paraId="732738E9" w14:textId="353EF8DB" w:rsidR="00CD03D3" w:rsidRPr="004E619D" w:rsidRDefault="00CD03D3" w:rsidP="00C25DCA">
      <w:pPr>
        <w:ind w:left="426"/>
        <w:jc w:val="center"/>
        <w:rPr>
          <w:sz w:val="22"/>
          <w:szCs w:val="22"/>
        </w:rPr>
      </w:pPr>
      <w:r w:rsidRPr="004E619D">
        <w:rPr>
          <w:b/>
          <w:sz w:val="22"/>
          <w:szCs w:val="22"/>
        </w:rPr>
        <w:t>§ 3</w:t>
      </w:r>
    </w:p>
    <w:p w14:paraId="42BF47A4" w14:textId="77777777" w:rsidR="00DE0772" w:rsidRPr="004E619D" w:rsidRDefault="00DE0772">
      <w:pPr>
        <w:jc w:val="center"/>
        <w:rPr>
          <w:sz w:val="22"/>
          <w:szCs w:val="22"/>
        </w:rPr>
      </w:pPr>
    </w:p>
    <w:p w14:paraId="3F2C484D" w14:textId="77777777" w:rsidR="00C1565E" w:rsidRPr="004E619D" w:rsidRDefault="00CD03D3" w:rsidP="00C1565E">
      <w:pPr>
        <w:numPr>
          <w:ilvl w:val="0"/>
          <w:numId w:val="15"/>
        </w:numPr>
        <w:tabs>
          <w:tab w:val="left" w:pos="400"/>
          <w:tab w:val="left" w:pos="1426"/>
        </w:tabs>
        <w:ind w:left="380" w:hanging="380"/>
        <w:jc w:val="both"/>
        <w:rPr>
          <w:sz w:val="22"/>
          <w:szCs w:val="22"/>
        </w:rPr>
      </w:pPr>
      <w:r w:rsidRPr="004E619D">
        <w:rPr>
          <w:sz w:val="22"/>
          <w:szCs w:val="22"/>
        </w:rPr>
        <w:lastRenderedPageBreak/>
        <w:t xml:space="preserve">Dostawca gwarantuje niezmienność cen jednostkowych netto w zakresie całości przedmiotu zamówienia objętego niniejszą umową z zastrzeżeniem ust. 2 – 5 poniżej. </w:t>
      </w:r>
      <w:r w:rsidR="00931398" w:rsidRPr="004E619D">
        <w:rPr>
          <w:bCs/>
          <w:sz w:val="22"/>
          <w:szCs w:val="22"/>
        </w:rPr>
        <w:t>Zamawiający zawsze dopuszcza zmianę cen jednostkowych netto w dół</w:t>
      </w:r>
      <w:r w:rsidR="00E13E51" w:rsidRPr="004E619D">
        <w:rPr>
          <w:bCs/>
          <w:sz w:val="22"/>
          <w:szCs w:val="22"/>
        </w:rPr>
        <w:t>.</w:t>
      </w:r>
    </w:p>
    <w:p w14:paraId="20DE9721" w14:textId="77777777" w:rsidR="00C1565E" w:rsidRPr="004E619D" w:rsidRDefault="00C1565E" w:rsidP="00C1565E">
      <w:pPr>
        <w:numPr>
          <w:ilvl w:val="0"/>
          <w:numId w:val="15"/>
        </w:numPr>
        <w:tabs>
          <w:tab w:val="left" w:pos="400"/>
          <w:tab w:val="left" w:pos="1426"/>
        </w:tabs>
        <w:ind w:left="380" w:hanging="380"/>
        <w:jc w:val="both"/>
        <w:rPr>
          <w:sz w:val="22"/>
          <w:szCs w:val="22"/>
        </w:rPr>
      </w:pPr>
      <w:r w:rsidRPr="004E619D">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4E619D" w:rsidRDefault="00C1565E" w:rsidP="00C1565E">
      <w:pPr>
        <w:numPr>
          <w:ilvl w:val="1"/>
          <w:numId w:val="15"/>
        </w:numPr>
        <w:jc w:val="both"/>
        <w:rPr>
          <w:sz w:val="22"/>
          <w:szCs w:val="22"/>
        </w:rPr>
      </w:pPr>
      <w:r w:rsidRPr="004E619D">
        <w:rPr>
          <w:bCs/>
          <w:sz w:val="22"/>
          <w:szCs w:val="22"/>
        </w:rPr>
        <w:t>stawki podatku od towarów i usług oraz podatku akcyzowego</w:t>
      </w:r>
    </w:p>
    <w:p w14:paraId="5D8158AD" w14:textId="77777777" w:rsidR="00C1565E" w:rsidRPr="004E619D" w:rsidRDefault="00C1565E" w:rsidP="00C1565E">
      <w:pPr>
        <w:numPr>
          <w:ilvl w:val="1"/>
          <w:numId w:val="15"/>
        </w:numPr>
        <w:jc w:val="both"/>
        <w:rPr>
          <w:sz w:val="22"/>
          <w:szCs w:val="22"/>
        </w:rPr>
      </w:pPr>
      <w:r w:rsidRPr="004E619D">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4E619D" w:rsidRDefault="00C1565E" w:rsidP="00C1565E">
      <w:pPr>
        <w:numPr>
          <w:ilvl w:val="1"/>
          <w:numId w:val="15"/>
        </w:numPr>
        <w:jc w:val="both"/>
        <w:rPr>
          <w:sz w:val="22"/>
          <w:szCs w:val="22"/>
        </w:rPr>
      </w:pPr>
      <w:r w:rsidRPr="004E619D">
        <w:rPr>
          <w:bCs/>
          <w:sz w:val="22"/>
          <w:szCs w:val="22"/>
        </w:rPr>
        <w:t>zasad podlegania ubezpieczeniom społecznym lub ubezpieczeniu zdrowotnemu lub wysokości stawki składki na ubezpieczenia społeczne lub ubezpieczenie zdrowotne,</w:t>
      </w:r>
    </w:p>
    <w:p w14:paraId="4B242C3A" w14:textId="77777777" w:rsidR="00C1565E" w:rsidRPr="004E619D" w:rsidRDefault="00C1565E" w:rsidP="00C1565E">
      <w:pPr>
        <w:numPr>
          <w:ilvl w:val="1"/>
          <w:numId w:val="15"/>
        </w:numPr>
        <w:tabs>
          <w:tab w:val="left" w:pos="-1418"/>
        </w:tabs>
        <w:jc w:val="both"/>
        <w:rPr>
          <w:sz w:val="22"/>
          <w:szCs w:val="22"/>
        </w:rPr>
      </w:pPr>
      <w:r w:rsidRPr="004E619D">
        <w:rPr>
          <w:sz w:val="22"/>
          <w:szCs w:val="22"/>
        </w:rPr>
        <w:t>cen urzędowych.</w:t>
      </w:r>
    </w:p>
    <w:p w14:paraId="45C19B71" w14:textId="77777777" w:rsidR="00C1565E" w:rsidRPr="004E619D" w:rsidRDefault="00C1565E" w:rsidP="00C1565E">
      <w:pPr>
        <w:numPr>
          <w:ilvl w:val="1"/>
          <w:numId w:val="15"/>
        </w:numPr>
        <w:jc w:val="both"/>
        <w:rPr>
          <w:sz w:val="22"/>
          <w:szCs w:val="22"/>
        </w:rPr>
      </w:pPr>
      <w:r w:rsidRPr="004E619D">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4E619D" w:rsidRDefault="00C1565E" w:rsidP="00C1565E">
      <w:pPr>
        <w:ind w:left="814"/>
        <w:jc w:val="both"/>
        <w:rPr>
          <w:sz w:val="22"/>
          <w:szCs w:val="22"/>
        </w:rPr>
      </w:pPr>
      <w:r w:rsidRPr="004E619D">
        <w:rPr>
          <w:bCs/>
          <w:sz w:val="22"/>
          <w:szCs w:val="22"/>
        </w:rPr>
        <w:t>- jeżeli zmiany te będą miały wpływ na koszty wykonania zamówienia przez wykonawcę.</w:t>
      </w:r>
    </w:p>
    <w:p w14:paraId="3795D4DC" w14:textId="2B3AC62B"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lit.c) oraz e). W celu wprowadzenia zmian, o których mowa w niniejszym ustępie Wykonawca przygotuje, a następnie prześle na adres e-mailowy: zpubl@zeromski-szpital.pl projekt stosownego aneksu do </w:t>
      </w:r>
      <w:r w:rsidR="00FB0026" w:rsidRPr="004E619D">
        <w:rPr>
          <w:sz w:val="22"/>
          <w:szCs w:val="22"/>
        </w:rPr>
        <w:t>umowy.</w:t>
      </w:r>
    </w:p>
    <w:p w14:paraId="0A13BDB6"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4E619D">
        <w:rPr>
          <w:sz w:val="22"/>
          <w:szCs w:val="22"/>
        </w:rPr>
        <w:t>2</w:t>
      </w:r>
      <w:r w:rsidRPr="004E619D">
        <w:rPr>
          <w:sz w:val="22"/>
          <w:szCs w:val="22"/>
        </w:rPr>
        <w:t xml:space="preserve"> lit</w:t>
      </w:r>
      <w:r w:rsidR="002306C1">
        <w:rPr>
          <w:sz w:val="22"/>
          <w:szCs w:val="22"/>
        </w:rPr>
        <w:t>.</w:t>
      </w:r>
      <w:r w:rsidRPr="004E619D">
        <w:rPr>
          <w:sz w:val="22"/>
          <w:szCs w:val="22"/>
        </w:rPr>
        <w:t xml:space="preserve"> b)</w:t>
      </w:r>
      <w:r w:rsidR="002306C1">
        <w:rPr>
          <w:sz w:val="22"/>
          <w:szCs w:val="22"/>
        </w:rPr>
        <w:t>, c) oraz e).</w:t>
      </w:r>
    </w:p>
    <w:p w14:paraId="38992F52" w14:textId="0E3C3A82"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razie osiągnięcia porozumienia negocjowane zmiany  wejdą w życie w terminie 30 dni od czasu   wejścia w życie zmian przepisów o których mowa w ust. </w:t>
      </w:r>
      <w:r w:rsidR="00FB0026" w:rsidRPr="004E619D">
        <w:rPr>
          <w:sz w:val="22"/>
          <w:szCs w:val="22"/>
        </w:rPr>
        <w:t>2</w:t>
      </w:r>
      <w:r w:rsidRPr="004E619D">
        <w:rPr>
          <w:sz w:val="22"/>
          <w:szCs w:val="22"/>
        </w:rPr>
        <w:t xml:space="preserve"> lit</w:t>
      </w:r>
      <w:r w:rsidR="002306C1">
        <w:rPr>
          <w:sz w:val="22"/>
          <w:szCs w:val="22"/>
        </w:rPr>
        <w:t>.</w:t>
      </w:r>
      <w:r w:rsidRPr="004E619D">
        <w:rPr>
          <w:sz w:val="22"/>
          <w:szCs w:val="22"/>
        </w:rPr>
        <w:t xml:space="preserve"> b)</w:t>
      </w:r>
      <w:r w:rsidR="002306C1">
        <w:rPr>
          <w:sz w:val="22"/>
          <w:szCs w:val="22"/>
        </w:rPr>
        <w:t>,</w:t>
      </w:r>
      <w:r w:rsidR="002306C1" w:rsidRPr="002306C1">
        <w:rPr>
          <w:sz w:val="22"/>
          <w:szCs w:val="22"/>
        </w:rPr>
        <w:t xml:space="preserve"> c) oraz e)</w:t>
      </w:r>
      <w:r w:rsidR="002306C1">
        <w:rPr>
          <w:sz w:val="22"/>
          <w:szCs w:val="22"/>
        </w:rPr>
        <w:t>.</w:t>
      </w:r>
    </w:p>
    <w:p w14:paraId="49E3B9CF" w14:textId="77777777" w:rsidR="00832643" w:rsidRPr="004E619D" w:rsidRDefault="00CD03D3" w:rsidP="00832643">
      <w:pPr>
        <w:numPr>
          <w:ilvl w:val="0"/>
          <w:numId w:val="15"/>
        </w:numPr>
        <w:tabs>
          <w:tab w:val="clear" w:pos="814"/>
          <w:tab w:val="left" w:pos="-1418"/>
        </w:tabs>
        <w:ind w:left="426"/>
        <w:jc w:val="both"/>
        <w:rPr>
          <w:sz w:val="22"/>
          <w:szCs w:val="22"/>
        </w:rPr>
      </w:pPr>
      <w:r w:rsidRPr="004E619D">
        <w:rPr>
          <w:sz w:val="22"/>
          <w:szCs w:val="22"/>
        </w:rPr>
        <w:t>W przypadku niewykazania przez Dostawcę wpływ</w:t>
      </w:r>
      <w:r w:rsidR="001D361A" w:rsidRPr="004E619D">
        <w:rPr>
          <w:sz w:val="22"/>
          <w:szCs w:val="22"/>
        </w:rPr>
        <w:t>u zmian, o których mowa w ust. 2</w:t>
      </w:r>
      <w:r w:rsidRPr="004E619D">
        <w:rPr>
          <w:sz w:val="22"/>
          <w:szCs w:val="22"/>
        </w:rPr>
        <w:t xml:space="preserve">  niniejszego paragrafu na wzrost wynagrodzenia Dostawcy, </w:t>
      </w:r>
      <w:r w:rsidR="00A23F72" w:rsidRPr="004E619D">
        <w:rPr>
          <w:sz w:val="22"/>
          <w:szCs w:val="22"/>
        </w:rPr>
        <w:t>Zamawiający</w:t>
      </w:r>
      <w:r w:rsidRPr="004E619D">
        <w:rPr>
          <w:sz w:val="22"/>
          <w:szCs w:val="22"/>
        </w:rPr>
        <w:t xml:space="preserve"> ma prawo odmówić waloryzacji wynagrodzenia Dostawcy do czasu przedstawienia wymaganego uzasadnienia oraz dokumentów potwierdzających żądania Dostawcy.</w:t>
      </w:r>
    </w:p>
    <w:p w14:paraId="2F5D1F02" w14:textId="0CB9AB0D" w:rsidR="00832643" w:rsidRPr="004E619D" w:rsidRDefault="00832643" w:rsidP="00832643">
      <w:pPr>
        <w:numPr>
          <w:ilvl w:val="0"/>
          <w:numId w:val="15"/>
        </w:numPr>
        <w:tabs>
          <w:tab w:val="clear" w:pos="814"/>
          <w:tab w:val="left" w:pos="-1418"/>
        </w:tabs>
        <w:ind w:left="426"/>
        <w:jc w:val="both"/>
        <w:rPr>
          <w:sz w:val="22"/>
          <w:szCs w:val="22"/>
        </w:rPr>
      </w:pPr>
      <w:r w:rsidRPr="004E619D">
        <w:rPr>
          <w:color w:val="000000"/>
          <w:sz w:val="22"/>
          <w:szCs w:val="22"/>
        </w:rPr>
        <w:t xml:space="preserve">Zamawiający dopuszcza możliwość zmiany wynagrodzenia Wykonawcy w przypadku zmiany cen materiałów związanych z realizacją zamówienia (waloryzacja).  Zamawiający określa, że: </w:t>
      </w:r>
    </w:p>
    <w:p w14:paraId="227B69DE"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wysokość   wynagrodzenia   wykonawcy   może   ulec   zmianie   w   przypadku   zmiany kosztów realizowania usługi przez Wykonawcę; </w:t>
      </w:r>
    </w:p>
    <w:p w14:paraId="739930D4"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przy zmianie wynagrodzenia strony będą brały pod uwagę wyłącznie faktycznie koszty ponoszone przez Wykonawcę;</w:t>
      </w:r>
    </w:p>
    <w:p w14:paraId="56F32448" w14:textId="09DBA941"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4E619D">
        <w:rPr>
          <w:rFonts w:ascii="Times New Roman" w:hAnsi="Times New Roman"/>
          <w:color w:val="000000"/>
        </w:rPr>
        <w:t>1</w:t>
      </w:r>
      <w:r w:rsidRPr="004E619D">
        <w:rPr>
          <w:rFonts w:ascii="Times New Roman" w:hAnsi="Times New Roman"/>
          <w:color w:val="000000"/>
        </w:rPr>
        <w:t>0 % w stosunku do kosztów z chwili zawarcia umowy.</w:t>
      </w:r>
    </w:p>
    <w:p w14:paraId="48C3D451"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będzie    podlegało    waloryzacji    maksymalnie    do 20% wynagrodzenia, o którym mowa w § 2 ust. </w:t>
      </w:r>
      <w:r w:rsidR="00BF7B3E">
        <w:rPr>
          <w:rFonts w:ascii="Times New Roman" w:hAnsi="Times New Roman"/>
          <w:color w:val="000000"/>
        </w:rPr>
        <w:t>4</w:t>
      </w:r>
      <w:r w:rsidRPr="004E619D">
        <w:rPr>
          <w:rFonts w:ascii="Times New Roman" w:hAnsi="Times New Roman"/>
          <w:color w:val="000000"/>
        </w:rPr>
        <w:t xml:space="preserve"> Umowy,</w:t>
      </w:r>
    </w:p>
    <w:p w14:paraId="0C90A1C3"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zmiana wysokości wynagrodzenia opisana w niniejszym ustępie następuje w przypadku ziszczenia się powyższych warunków.</w:t>
      </w:r>
    </w:p>
    <w:p w14:paraId="404BA9A3" w14:textId="0AD25F9D" w:rsidR="00FB0026" w:rsidRPr="004E619D"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4E619D">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4E619D" w:rsidRDefault="00CD03D3">
      <w:pPr>
        <w:jc w:val="center"/>
        <w:rPr>
          <w:b/>
          <w:sz w:val="22"/>
          <w:szCs w:val="22"/>
        </w:rPr>
      </w:pPr>
      <w:r w:rsidRPr="004E619D">
        <w:rPr>
          <w:b/>
          <w:sz w:val="22"/>
          <w:szCs w:val="22"/>
        </w:rPr>
        <w:t>§ 4</w:t>
      </w:r>
    </w:p>
    <w:p w14:paraId="4A600F16" w14:textId="77777777" w:rsidR="00DE0772" w:rsidRPr="004E619D" w:rsidRDefault="00DE0772">
      <w:pPr>
        <w:jc w:val="center"/>
        <w:rPr>
          <w:sz w:val="22"/>
          <w:szCs w:val="22"/>
        </w:rPr>
      </w:pPr>
    </w:p>
    <w:p w14:paraId="622F96F5" w14:textId="77777777" w:rsidR="00630A41" w:rsidRPr="004E619D" w:rsidRDefault="00CD03D3" w:rsidP="009D0900">
      <w:pPr>
        <w:numPr>
          <w:ilvl w:val="0"/>
          <w:numId w:val="9"/>
        </w:numPr>
        <w:jc w:val="both"/>
        <w:rPr>
          <w:sz w:val="22"/>
          <w:szCs w:val="22"/>
        </w:rPr>
      </w:pPr>
      <w:bookmarkStart w:id="2" w:name="_Hlk130276983"/>
      <w:r w:rsidRPr="004E619D">
        <w:rPr>
          <w:sz w:val="22"/>
          <w:szCs w:val="22"/>
        </w:rPr>
        <w:t xml:space="preserve">Dostawca zobowiązuje się do sukcesywnego dostarczania </w:t>
      </w:r>
      <w:r w:rsidR="00A23F72" w:rsidRPr="004E619D">
        <w:rPr>
          <w:sz w:val="22"/>
          <w:szCs w:val="22"/>
        </w:rPr>
        <w:t>Zamawiającemu</w:t>
      </w:r>
      <w:r w:rsidRPr="004E619D">
        <w:rPr>
          <w:sz w:val="22"/>
          <w:szCs w:val="22"/>
        </w:rPr>
        <w:t xml:space="preserve"> wyrobów medycznych w ilościach i asortymencie wyszczególnionym w załączniku nr 1 do niniejszej umowy</w:t>
      </w:r>
      <w:r w:rsidR="00630A41" w:rsidRPr="004E619D">
        <w:rPr>
          <w:sz w:val="22"/>
          <w:szCs w:val="22"/>
        </w:rPr>
        <w:t>, na podstawie zamówień składanych w zależności od bieżącego zapotrzebowania Zamawiającego</w:t>
      </w:r>
      <w:r w:rsidR="009D0900" w:rsidRPr="004E619D">
        <w:rPr>
          <w:sz w:val="22"/>
          <w:szCs w:val="22"/>
        </w:rPr>
        <w:t>, poprzez środki komunikacji elektronicznej</w:t>
      </w:r>
      <w:r w:rsidR="00FC55AA" w:rsidRPr="004E619D">
        <w:rPr>
          <w:sz w:val="22"/>
          <w:szCs w:val="22"/>
        </w:rPr>
        <w:t xml:space="preserve"> (e-mail).</w:t>
      </w:r>
    </w:p>
    <w:p w14:paraId="56BF1848" w14:textId="70799F78" w:rsidR="00630A41" w:rsidRPr="004E619D" w:rsidRDefault="00630A41" w:rsidP="00630A41">
      <w:pPr>
        <w:numPr>
          <w:ilvl w:val="0"/>
          <w:numId w:val="9"/>
        </w:numPr>
        <w:jc w:val="both"/>
        <w:rPr>
          <w:sz w:val="22"/>
          <w:szCs w:val="22"/>
        </w:rPr>
      </w:pPr>
      <w:r w:rsidRPr="004E619D">
        <w:rPr>
          <w:sz w:val="22"/>
          <w:szCs w:val="22"/>
        </w:rPr>
        <w:t xml:space="preserve">Dostawy zamówionych </w:t>
      </w:r>
      <w:r w:rsidR="009D0900" w:rsidRPr="004E619D">
        <w:rPr>
          <w:sz w:val="22"/>
          <w:szCs w:val="22"/>
        </w:rPr>
        <w:t>wyrobów medycznych</w:t>
      </w:r>
      <w:r w:rsidRPr="004E619D">
        <w:rPr>
          <w:sz w:val="22"/>
          <w:szCs w:val="22"/>
        </w:rPr>
        <w:t xml:space="preserve"> odbywać się będą w terminie </w:t>
      </w:r>
      <w:r w:rsidRPr="00A6737A">
        <w:rPr>
          <w:b/>
          <w:bCs/>
          <w:sz w:val="22"/>
          <w:szCs w:val="22"/>
        </w:rPr>
        <w:t>3 dni roboczych od daty złożenia zamówienia</w:t>
      </w:r>
      <w:r w:rsidR="009D0900" w:rsidRPr="004E619D">
        <w:rPr>
          <w:sz w:val="22"/>
          <w:szCs w:val="22"/>
        </w:rPr>
        <w:t>.</w:t>
      </w:r>
    </w:p>
    <w:p w14:paraId="7C1375D8" w14:textId="04E7C34C" w:rsidR="00FE11C8" w:rsidRPr="004E619D" w:rsidRDefault="00FE11C8" w:rsidP="00630A41">
      <w:pPr>
        <w:numPr>
          <w:ilvl w:val="0"/>
          <w:numId w:val="9"/>
        </w:numPr>
        <w:jc w:val="both"/>
        <w:rPr>
          <w:sz w:val="22"/>
          <w:szCs w:val="22"/>
        </w:rPr>
      </w:pPr>
      <w:r w:rsidRPr="004E619D">
        <w:rPr>
          <w:sz w:val="22"/>
          <w:szCs w:val="22"/>
        </w:rPr>
        <w:t xml:space="preserve">Dostarczane przez Dostawcę wyroby medyczne posiadały będą </w:t>
      </w:r>
      <w:bookmarkStart w:id="3" w:name="_Hlk80260213"/>
      <w:r w:rsidRPr="004E619D">
        <w:rPr>
          <w:sz w:val="22"/>
          <w:szCs w:val="22"/>
        </w:rPr>
        <w:t>okres przydatności do użycia nie krótszy niż 12 miesięcy licząc od daty dostawy</w:t>
      </w:r>
      <w:bookmarkEnd w:id="2"/>
      <w:bookmarkEnd w:id="3"/>
      <w:r w:rsidR="0078579A" w:rsidRPr="004E619D">
        <w:rPr>
          <w:sz w:val="22"/>
          <w:szCs w:val="22"/>
        </w:rPr>
        <w:t>.</w:t>
      </w:r>
      <w:r w:rsidR="00C23D6A" w:rsidRPr="004E619D">
        <w:rPr>
          <w:sz w:val="22"/>
          <w:szCs w:val="22"/>
        </w:rPr>
        <w:t xml:space="preserve"> Zamawiający dopuszcza możliwość dostawy przedmiotu zamówienia z krótszym terminem przydatności do użycia, w przypadku uzyskania przez Wykonawcę zgody </w:t>
      </w:r>
      <w:r w:rsidR="00F32639" w:rsidRPr="004E619D">
        <w:rPr>
          <w:sz w:val="22"/>
          <w:szCs w:val="22"/>
        </w:rPr>
        <w:t>Kierownika Apteki Szpitalnej</w:t>
      </w:r>
      <w:r w:rsidR="00C23D6A" w:rsidRPr="004E619D">
        <w:rPr>
          <w:sz w:val="22"/>
          <w:szCs w:val="22"/>
        </w:rPr>
        <w:t>.</w:t>
      </w:r>
    </w:p>
    <w:p w14:paraId="119CCAB2" w14:textId="77777777" w:rsidR="00CD03D3" w:rsidRPr="004E619D" w:rsidRDefault="00A23F72">
      <w:pPr>
        <w:numPr>
          <w:ilvl w:val="0"/>
          <w:numId w:val="9"/>
        </w:numPr>
        <w:jc w:val="both"/>
        <w:rPr>
          <w:sz w:val="22"/>
          <w:szCs w:val="22"/>
        </w:rPr>
      </w:pPr>
      <w:r w:rsidRPr="004E619D">
        <w:rPr>
          <w:sz w:val="22"/>
          <w:szCs w:val="22"/>
        </w:rPr>
        <w:t xml:space="preserve">Zamawiający </w:t>
      </w:r>
      <w:r w:rsidR="00CD03D3" w:rsidRPr="004E619D">
        <w:rPr>
          <w:sz w:val="22"/>
          <w:szCs w:val="22"/>
        </w:rPr>
        <w:t>zastrzega sobie prawo zamówienia mniejszej niż określona w ust. 1 ilości wyrobów medycznych w przypadku zmniejszenia się jego zapotrzebowania.</w:t>
      </w:r>
    </w:p>
    <w:p w14:paraId="4718BF71" w14:textId="1981450C" w:rsidR="00630A41" w:rsidRPr="004E619D" w:rsidRDefault="00CD03D3" w:rsidP="009D0900">
      <w:pPr>
        <w:numPr>
          <w:ilvl w:val="0"/>
          <w:numId w:val="9"/>
        </w:numPr>
        <w:jc w:val="both"/>
        <w:rPr>
          <w:sz w:val="22"/>
          <w:szCs w:val="22"/>
        </w:rPr>
      </w:pPr>
      <w:r w:rsidRPr="004E619D">
        <w:rPr>
          <w:sz w:val="22"/>
          <w:szCs w:val="22"/>
        </w:rPr>
        <w:t>Nie zamówienie w okresie obowiązywania niniejs</w:t>
      </w:r>
      <w:r w:rsidR="00192B40" w:rsidRPr="004E619D">
        <w:rPr>
          <w:sz w:val="22"/>
          <w:szCs w:val="22"/>
        </w:rPr>
        <w:t>zej umowy wyrobów medycznych</w:t>
      </w:r>
      <w:r w:rsidR="00124693" w:rsidRPr="004E619D">
        <w:rPr>
          <w:sz w:val="22"/>
          <w:szCs w:val="22"/>
        </w:rPr>
        <w:t xml:space="preserve"> </w:t>
      </w:r>
      <w:r w:rsidR="000575C7" w:rsidRPr="004E619D">
        <w:rPr>
          <w:sz w:val="22"/>
          <w:szCs w:val="22"/>
        </w:rPr>
        <w:t>4</w:t>
      </w:r>
      <w:r w:rsidR="000A3A65" w:rsidRPr="004E619D">
        <w:rPr>
          <w:sz w:val="22"/>
          <w:szCs w:val="22"/>
        </w:rPr>
        <w:t>0</w:t>
      </w:r>
      <w:r w:rsidRPr="004E619D">
        <w:rPr>
          <w:sz w:val="22"/>
          <w:szCs w:val="22"/>
        </w:rPr>
        <w:t xml:space="preserve"> % ilości określonej w ust. 1 nie stanowi podstawy do dochodzenia przez Dostawcę roszczeń o zamówienie pozostałej części wyrobów medycznych ani też innych roszczeń finansowych z tego tytułu.</w:t>
      </w:r>
    </w:p>
    <w:p w14:paraId="1EC877D7" w14:textId="4CE6247D" w:rsidR="008528B6" w:rsidRPr="00A6737A" w:rsidRDefault="00CD03D3" w:rsidP="00A6737A">
      <w:pPr>
        <w:numPr>
          <w:ilvl w:val="0"/>
          <w:numId w:val="9"/>
        </w:numPr>
        <w:jc w:val="both"/>
        <w:rPr>
          <w:sz w:val="22"/>
          <w:szCs w:val="22"/>
        </w:rPr>
      </w:pPr>
      <w:r w:rsidRPr="004E619D">
        <w:rPr>
          <w:sz w:val="22"/>
          <w:szCs w:val="22"/>
        </w:rPr>
        <w:t>Ustalone przez strony ceny wyrobów medycznych zostały wyszczególnione  w załączniku nr 1 do niniejszej umowy.</w:t>
      </w:r>
    </w:p>
    <w:p w14:paraId="4E45DF01" w14:textId="4CC2991A" w:rsidR="00CD03D3" w:rsidRPr="004E619D" w:rsidRDefault="00CD03D3">
      <w:pPr>
        <w:pStyle w:val="Tekstpodstawowy"/>
        <w:jc w:val="center"/>
        <w:rPr>
          <w:b/>
          <w:sz w:val="22"/>
          <w:szCs w:val="22"/>
        </w:rPr>
      </w:pPr>
      <w:r w:rsidRPr="004E619D">
        <w:rPr>
          <w:b/>
          <w:sz w:val="22"/>
          <w:szCs w:val="22"/>
        </w:rPr>
        <w:t xml:space="preserve">§ </w:t>
      </w:r>
      <w:r w:rsidR="00A6737A">
        <w:rPr>
          <w:b/>
          <w:sz w:val="22"/>
          <w:szCs w:val="22"/>
        </w:rPr>
        <w:t>5</w:t>
      </w:r>
    </w:p>
    <w:p w14:paraId="698900CD" w14:textId="77777777" w:rsidR="00DE0772" w:rsidRPr="004E619D" w:rsidRDefault="00DE0772">
      <w:pPr>
        <w:pStyle w:val="Tekstpodstawowy"/>
        <w:jc w:val="center"/>
        <w:rPr>
          <w:sz w:val="22"/>
          <w:szCs w:val="22"/>
        </w:rPr>
      </w:pPr>
    </w:p>
    <w:p w14:paraId="47F0B7B3" w14:textId="122530B4" w:rsidR="00CD03D3" w:rsidRPr="004E619D" w:rsidRDefault="00CD03D3" w:rsidP="008D13C2">
      <w:pPr>
        <w:numPr>
          <w:ilvl w:val="0"/>
          <w:numId w:val="13"/>
        </w:numPr>
        <w:jc w:val="both"/>
        <w:rPr>
          <w:sz w:val="22"/>
          <w:szCs w:val="22"/>
        </w:rPr>
      </w:pPr>
      <w:bookmarkStart w:id="4" w:name="_Hlk130276569"/>
      <w:r w:rsidRPr="004E619D">
        <w:rPr>
          <w:sz w:val="22"/>
          <w:szCs w:val="22"/>
        </w:rPr>
        <w:t xml:space="preserve"> Dostawca oświadcza, że oferowane wyroby medyczne </w:t>
      </w:r>
      <w:bookmarkStart w:id="5" w:name="DDE_LINK1101"/>
      <w:bookmarkEnd w:id="5"/>
      <w:r w:rsidRPr="004E619D">
        <w:rPr>
          <w:sz w:val="22"/>
          <w:szCs w:val="22"/>
        </w:rPr>
        <w:t xml:space="preserve">są dopuszczone do obrotu i używania zgodnie z obowiązującymi przepisami, w szczególności zgodnie z ustawą z dnia </w:t>
      </w:r>
      <w:r w:rsidR="002E6EE9" w:rsidRPr="004E619D">
        <w:rPr>
          <w:sz w:val="22"/>
          <w:szCs w:val="22"/>
        </w:rPr>
        <w:t>7 kwietnia 2022</w:t>
      </w:r>
      <w:r w:rsidRPr="004E619D">
        <w:rPr>
          <w:sz w:val="22"/>
          <w:szCs w:val="22"/>
        </w:rPr>
        <w:t xml:space="preserve"> r. o wyrobach medycznych (Dz. U. z </w:t>
      </w:r>
      <w:r w:rsidR="002E6EE9" w:rsidRPr="004E619D">
        <w:rPr>
          <w:sz w:val="22"/>
          <w:szCs w:val="22"/>
        </w:rPr>
        <w:t>2022</w:t>
      </w:r>
      <w:r w:rsidRPr="004E619D">
        <w:rPr>
          <w:sz w:val="22"/>
          <w:szCs w:val="22"/>
        </w:rPr>
        <w:t xml:space="preserve"> r. poz. </w:t>
      </w:r>
      <w:r w:rsidR="002E6EE9" w:rsidRPr="004E619D">
        <w:rPr>
          <w:sz w:val="22"/>
          <w:szCs w:val="22"/>
        </w:rPr>
        <w:t>974</w:t>
      </w:r>
      <w:r w:rsidRPr="004E619D">
        <w:rPr>
          <w:sz w:val="22"/>
          <w:szCs w:val="22"/>
        </w:rPr>
        <w:t xml:space="preserve">) </w:t>
      </w:r>
      <w:r w:rsidR="005B03F0" w:rsidRPr="004E619D">
        <w:rPr>
          <w:sz w:val="22"/>
          <w:szCs w:val="22"/>
        </w:rPr>
        <w:t>i</w:t>
      </w:r>
      <w:r w:rsidRPr="004E619D">
        <w:rPr>
          <w:sz w:val="22"/>
          <w:szCs w:val="22"/>
        </w:rPr>
        <w:t xml:space="preserve"> </w:t>
      </w:r>
      <w:r w:rsidR="008D13C2" w:rsidRPr="004E619D">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4E619D">
        <w:rPr>
          <w:sz w:val="22"/>
          <w:szCs w:val="22"/>
        </w:rPr>
        <w:t xml:space="preserve"> </w:t>
      </w:r>
      <w:r w:rsidR="0066732C" w:rsidRPr="0066732C">
        <w:rPr>
          <w:sz w:val="22"/>
          <w:szCs w:val="22"/>
        </w:rPr>
        <w:t xml:space="preserve">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t>
      </w:r>
      <w:r w:rsidR="0066732C" w:rsidRPr="00FF4F4D">
        <w:rPr>
          <w:sz w:val="22"/>
          <w:szCs w:val="22"/>
        </w:rPr>
        <w:t>wyrobów medycznych do diagnostyki in vitro</w:t>
      </w:r>
      <w:r w:rsidR="0066732C" w:rsidRPr="00A6737A">
        <w:rPr>
          <w:color w:val="00B0F0"/>
          <w:sz w:val="22"/>
          <w:szCs w:val="22"/>
        </w:rPr>
        <w:t xml:space="preserve"> </w:t>
      </w:r>
      <w:r w:rsidR="00DE018A" w:rsidRPr="004E619D">
        <w:rPr>
          <w:sz w:val="22"/>
          <w:szCs w:val="22"/>
        </w:rPr>
        <w:t>–</w:t>
      </w:r>
      <w:r w:rsidR="005E4BDC" w:rsidRPr="004E619D">
        <w:rPr>
          <w:sz w:val="22"/>
          <w:szCs w:val="22"/>
        </w:rPr>
        <w:t xml:space="preserve"> </w:t>
      </w:r>
      <w:r w:rsidR="008D13C2" w:rsidRPr="004E619D">
        <w:rPr>
          <w:sz w:val="22"/>
          <w:szCs w:val="22"/>
        </w:rPr>
        <w:t>jak również posiadają wymagane dokumenty</w:t>
      </w:r>
      <w:r w:rsidR="00DE018A" w:rsidRPr="004E619D">
        <w:rPr>
          <w:sz w:val="22"/>
          <w:szCs w:val="22"/>
        </w:rPr>
        <w:t xml:space="preserve"> – </w:t>
      </w:r>
      <w:r w:rsidR="003950E2" w:rsidRPr="004E619D">
        <w:rPr>
          <w:sz w:val="22"/>
          <w:szCs w:val="22"/>
        </w:rPr>
        <w:t xml:space="preserve">oraz te warunki będą spełnione </w:t>
      </w:r>
      <w:r w:rsidR="00DE018A" w:rsidRPr="004E619D">
        <w:rPr>
          <w:sz w:val="22"/>
          <w:szCs w:val="22"/>
        </w:rPr>
        <w:t>w trakcie</w:t>
      </w:r>
      <w:r w:rsidR="003950E2" w:rsidRPr="004E619D">
        <w:rPr>
          <w:sz w:val="22"/>
          <w:szCs w:val="22"/>
        </w:rPr>
        <w:t xml:space="preserve"> trwania </w:t>
      </w:r>
      <w:r w:rsidR="00DE018A" w:rsidRPr="004E619D">
        <w:rPr>
          <w:sz w:val="22"/>
          <w:szCs w:val="22"/>
        </w:rPr>
        <w:t xml:space="preserve">niniejszej </w:t>
      </w:r>
      <w:r w:rsidR="003950E2" w:rsidRPr="004E619D">
        <w:rPr>
          <w:sz w:val="22"/>
          <w:szCs w:val="22"/>
        </w:rPr>
        <w:t>umowy</w:t>
      </w:r>
      <w:r w:rsidR="00DE018A" w:rsidRPr="004E619D">
        <w:rPr>
          <w:sz w:val="22"/>
          <w:szCs w:val="22"/>
        </w:rPr>
        <w:t>.</w:t>
      </w:r>
    </w:p>
    <w:p w14:paraId="78C43833" w14:textId="77777777" w:rsidR="001A5424" w:rsidRPr="004E619D" w:rsidRDefault="008907F0" w:rsidP="001A5424">
      <w:pPr>
        <w:numPr>
          <w:ilvl w:val="0"/>
          <w:numId w:val="13"/>
        </w:numPr>
        <w:tabs>
          <w:tab w:val="left" w:pos="270"/>
        </w:tabs>
        <w:jc w:val="both"/>
        <w:rPr>
          <w:bCs/>
          <w:sz w:val="22"/>
          <w:szCs w:val="22"/>
        </w:rPr>
      </w:pPr>
      <w:r w:rsidRPr="004E619D">
        <w:rPr>
          <w:sz w:val="22"/>
          <w:szCs w:val="22"/>
        </w:rPr>
        <w:t xml:space="preserve"> </w:t>
      </w:r>
      <w:r w:rsidR="008D13C2" w:rsidRPr="004E619D">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4E619D" w:rsidRDefault="00CD03D3">
      <w:pPr>
        <w:numPr>
          <w:ilvl w:val="0"/>
          <w:numId w:val="13"/>
        </w:numPr>
        <w:tabs>
          <w:tab w:val="left" w:pos="270"/>
        </w:tabs>
        <w:jc w:val="both"/>
        <w:rPr>
          <w:sz w:val="22"/>
          <w:szCs w:val="22"/>
        </w:rPr>
      </w:pPr>
      <w:r w:rsidRPr="004E619D">
        <w:rPr>
          <w:sz w:val="22"/>
          <w:szCs w:val="22"/>
        </w:rPr>
        <w:t xml:space="preserve"> Dostawca zobowiązuje się do przedstawienia dokumentów o których mowa w ust. 1</w:t>
      </w:r>
      <w:r w:rsidR="001A5424" w:rsidRPr="004E619D">
        <w:rPr>
          <w:sz w:val="22"/>
          <w:szCs w:val="22"/>
        </w:rPr>
        <w:t xml:space="preserve"> i 2</w:t>
      </w:r>
      <w:r w:rsidRPr="004E619D">
        <w:rPr>
          <w:sz w:val="22"/>
          <w:szCs w:val="22"/>
        </w:rPr>
        <w:t xml:space="preserve"> umowy na każde żądanie</w:t>
      </w:r>
      <w:r w:rsidR="00A23F72" w:rsidRPr="004E619D">
        <w:rPr>
          <w:sz w:val="22"/>
          <w:szCs w:val="22"/>
        </w:rPr>
        <w:t xml:space="preserve"> Zamawiającego </w:t>
      </w:r>
      <w:r w:rsidRPr="004E619D">
        <w:rPr>
          <w:sz w:val="22"/>
          <w:szCs w:val="22"/>
        </w:rPr>
        <w:t>w wyznaczonym przez niego terminie.</w:t>
      </w:r>
    </w:p>
    <w:p w14:paraId="16543969" w14:textId="6FFF6F19" w:rsidR="00096DA2" w:rsidRPr="004E619D" w:rsidRDefault="00CD03D3" w:rsidP="00096DA2">
      <w:pPr>
        <w:numPr>
          <w:ilvl w:val="0"/>
          <w:numId w:val="13"/>
        </w:numPr>
        <w:tabs>
          <w:tab w:val="left" w:pos="270"/>
        </w:tabs>
        <w:jc w:val="both"/>
        <w:rPr>
          <w:rFonts w:eastAsia="TimesNewRomanPS-BoldMT"/>
          <w:kern w:val="1"/>
          <w:sz w:val="22"/>
          <w:szCs w:val="22"/>
          <w:lang w:eastAsia="hi-IN" w:bidi="hi-IN"/>
        </w:rPr>
      </w:pPr>
      <w:r w:rsidRPr="004E619D">
        <w:rPr>
          <w:sz w:val="22"/>
          <w:szCs w:val="22"/>
        </w:rPr>
        <w:t xml:space="preserve"> </w:t>
      </w:r>
      <w:r w:rsidR="00F5625E" w:rsidRPr="004E619D">
        <w:rPr>
          <w:rFonts w:eastAsia="TimesNewRomanPS-BoldMT"/>
          <w:kern w:val="1"/>
          <w:sz w:val="22"/>
          <w:szCs w:val="22"/>
          <w:lang w:eastAsia="hi-IN" w:bidi="hi-IN"/>
        </w:rPr>
        <w:t xml:space="preserve">W przypadku konieczności </w:t>
      </w:r>
      <w:r w:rsidR="00BA4705" w:rsidRPr="004E619D">
        <w:rPr>
          <w:rFonts w:eastAsia="TimesNewRomanPS-BoldMT"/>
          <w:kern w:val="1"/>
          <w:sz w:val="22"/>
          <w:szCs w:val="22"/>
          <w:lang w:eastAsia="hi-IN" w:bidi="hi-IN"/>
        </w:rPr>
        <w:t>zastąpienia</w:t>
      </w:r>
      <w:r w:rsidR="00F5625E"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zaoferowanego wyrobu medycznego,</w:t>
      </w:r>
      <w:r w:rsidR="00BA4705" w:rsidRPr="004E619D">
        <w:rPr>
          <w:rFonts w:eastAsia="TimesNewRomanPS-BoldMT"/>
          <w:kern w:val="1"/>
          <w:sz w:val="22"/>
          <w:szCs w:val="22"/>
          <w:lang w:eastAsia="hi-IN" w:bidi="hi-IN"/>
        </w:rPr>
        <w:t xml:space="preserve"> </w:t>
      </w:r>
      <w:r w:rsidR="000B7E6C" w:rsidRPr="004E619D">
        <w:rPr>
          <w:rFonts w:eastAsia="TimesNewRomanPS-BoldMT"/>
          <w:kern w:val="1"/>
          <w:sz w:val="22"/>
          <w:szCs w:val="22"/>
          <w:lang w:eastAsia="hi-IN" w:bidi="hi-IN"/>
        </w:rPr>
        <w:t>innym</w:t>
      </w:r>
      <w:r w:rsidR="00BA4705" w:rsidRPr="004E619D">
        <w:rPr>
          <w:rFonts w:eastAsia="TimesNewRomanPS-BoldMT"/>
          <w:kern w:val="1"/>
          <w:sz w:val="22"/>
          <w:szCs w:val="22"/>
          <w:lang w:eastAsia="hi-IN" w:bidi="hi-IN"/>
        </w:rPr>
        <w:t xml:space="preserve"> wyrobem medycznym, na warunkach określonych w §1</w:t>
      </w:r>
      <w:r w:rsidR="00CE2733">
        <w:rPr>
          <w:rFonts w:eastAsia="TimesNewRomanPS-BoldMT"/>
          <w:kern w:val="1"/>
          <w:sz w:val="22"/>
          <w:szCs w:val="22"/>
          <w:lang w:eastAsia="hi-IN" w:bidi="hi-IN"/>
        </w:rPr>
        <w:t>5</w:t>
      </w:r>
      <w:r w:rsidR="00BA4705"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 xml:space="preserve">Dostawca zobowiązany jest do </w:t>
      </w:r>
      <w:r w:rsidR="00BA4705" w:rsidRPr="004E619D">
        <w:rPr>
          <w:rFonts w:eastAsia="TimesNewRomanPS-BoldMT"/>
          <w:kern w:val="1"/>
          <w:sz w:val="22"/>
          <w:szCs w:val="22"/>
          <w:lang w:eastAsia="hi-IN" w:bidi="hi-IN"/>
        </w:rPr>
        <w:t>dostarczenia</w:t>
      </w:r>
      <w:r w:rsidR="000B7E6C" w:rsidRPr="004E619D">
        <w:rPr>
          <w:rFonts w:eastAsia="TimesNewRomanPS-BoldMT"/>
          <w:kern w:val="1"/>
          <w:sz w:val="22"/>
          <w:szCs w:val="22"/>
          <w:lang w:eastAsia="hi-IN" w:bidi="hi-IN"/>
        </w:rPr>
        <w:t xml:space="preserve"> wraz z pierwszą dostawą, pisemnego oświadczenia o treści wymienionej w ust 1. </w:t>
      </w:r>
      <w:r w:rsidR="00096DA2" w:rsidRPr="004E619D">
        <w:rPr>
          <w:rFonts w:eastAsia="TimesNewRomanPS-BoldMT"/>
          <w:kern w:val="1"/>
          <w:sz w:val="22"/>
          <w:szCs w:val="22"/>
          <w:lang w:eastAsia="hi-IN" w:bidi="hi-IN"/>
        </w:rPr>
        <w:t xml:space="preserve"> </w:t>
      </w:r>
    </w:p>
    <w:p w14:paraId="0CB39DF6" w14:textId="2AF86555" w:rsidR="00F5625E" w:rsidRPr="004E619D" w:rsidRDefault="00096DA2" w:rsidP="00096DA2">
      <w:pPr>
        <w:numPr>
          <w:ilvl w:val="0"/>
          <w:numId w:val="13"/>
        </w:numPr>
        <w:tabs>
          <w:tab w:val="left" w:pos="270"/>
        </w:tabs>
        <w:jc w:val="both"/>
        <w:rPr>
          <w:rFonts w:eastAsia="TimesNewRomanPS-BoldMT"/>
          <w:kern w:val="1"/>
          <w:sz w:val="22"/>
          <w:szCs w:val="22"/>
          <w:lang w:eastAsia="hi-IN" w:bidi="hi-IN"/>
        </w:rPr>
      </w:pPr>
      <w:r w:rsidRPr="004E619D">
        <w:rPr>
          <w:sz w:val="22"/>
          <w:szCs w:val="22"/>
        </w:rPr>
        <w:t>Dostawca oświadcza, iż wyroby medyczne</w:t>
      </w:r>
      <w:r w:rsidRPr="004E619D">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4E619D" w:rsidRDefault="001D361A">
      <w:pPr>
        <w:tabs>
          <w:tab w:val="left" w:pos="270"/>
        </w:tabs>
        <w:jc w:val="center"/>
        <w:rPr>
          <w:b/>
          <w:sz w:val="22"/>
          <w:szCs w:val="22"/>
        </w:rPr>
      </w:pPr>
    </w:p>
    <w:p w14:paraId="563A9EDF" w14:textId="0182FA80" w:rsidR="00CD03D3" w:rsidRPr="004E619D" w:rsidRDefault="00CD03D3" w:rsidP="00A01510">
      <w:pPr>
        <w:tabs>
          <w:tab w:val="left" w:pos="270"/>
        </w:tabs>
        <w:jc w:val="center"/>
        <w:rPr>
          <w:b/>
          <w:sz w:val="22"/>
          <w:szCs w:val="22"/>
        </w:rPr>
      </w:pPr>
      <w:r w:rsidRPr="004E619D">
        <w:rPr>
          <w:b/>
          <w:sz w:val="22"/>
          <w:szCs w:val="22"/>
        </w:rPr>
        <w:lastRenderedPageBreak/>
        <w:t xml:space="preserve">§ </w:t>
      </w:r>
      <w:r w:rsidR="00A6737A">
        <w:rPr>
          <w:b/>
          <w:sz w:val="22"/>
          <w:szCs w:val="22"/>
        </w:rPr>
        <w:t>6</w:t>
      </w:r>
    </w:p>
    <w:p w14:paraId="21EDC261" w14:textId="77777777" w:rsidR="00DE0772" w:rsidRPr="004E619D" w:rsidRDefault="00DE0772">
      <w:pPr>
        <w:jc w:val="center"/>
        <w:rPr>
          <w:sz w:val="22"/>
          <w:szCs w:val="22"/>
        </w:rPr>
      </w:pPr>
    </w:p>
    <w:p w14:paraId="3946D642" w14:textId="77777777" w:rsidR="00CD03D3" w:rsidRPr="004E619D" w:rsidRDefault="00CD03D3">
      <w:pPr>
        <w:pStyle w:val="WW-Tekstpodstawowy2"/>
        <w:numPr>
          <w:ilvl w:val="0"/>
          <w:numId w:val="10"/>
        </w:numPr>
        <w:tabs>
          <w:tab w:val="left" w:pos="390"/>
        </w:tabs>
        <w:rPr>
          <w:sz w:val="22"/>
          <w:szCs w:val="22"/>
        </w:rPr>
      </w:pPr>
      <w:bookmarkStart w:id="6" w:name="_Hlk130277463"/>
      <w:r w:rsidRPr="004E619D">
        <w:rPr>
          <w:sz w:val="22"/>
          <w:szCs w:val="22"/>
        </w:rPr>
        <w:t>Dostawa zamówionych wyrobów medycznych odbywać się będzie transportem organizowanym przez Dostawcę oraz na jego koszt i ryzyko.</w:t>
      </w:r>
    </w:p>
    <w:p w14:paraId="6D9685B4" w14:textId="77777777" w:rsidR="00CD03D3" w:rsidRPr="004E619D" w:rsidRDefault="00CD03D3">
      <w:pPr>
        <w:pStyle w:val="WW-Tekstpodstawowy2"/>
        <w:numPr>
          <w:ilvl w:val="0"/>
          <w:numId w:val="10"/>
        </w:numPr>
        <w:tabs>
          <w:tab w:val="left" w:pos="390"/>
        </w:tabs>
        <w:rPr>
          <w:rFonts w:eastAsia="SimSun"/>
          <w:kern w:val="1"/>
          <w:sz w:val="22"/>
          <w:szCs w:val="22"/>
          <w:lang w:eastAsia="hi-IN" w:bidi="hi-IN"/>
        </w:rPr>
      </w:pPr>
      <w:r w:rsidRPr="004E619D">
        <w:rPr>
          <w:sz w:val="22"/>
          <w:szCs w:val="22"/>
        </w:rPr>
        <w:t xml:space="preserve">Do obowiązków Dostawcy należy rozładunek dostarczonych wyrobów medycznych w miejscu wskazanym przez </w:t>
      </w:r>
      <w:r w:rsidR="007A3A95" w:rsidRPr="004E619D">
        <w:rPr>
          <w:sz w:val="22"/>
          <w:szCs w:val="22"/>
        </w:rPr>
        <w:t xml:space="preserve">Zamawiającego </w:t>
      </w:r>
      <w:r w:rsidRPr="004E619D">
        <w:rPr>
          <w:sz w:val="22"/>
          <w:szCs w:val="22"/>
        </w:rPr>
        <w:t>i przekazanie wyrobów medycznych odpowiedzialnemu pracownikowi</w:t>
      </w:r>
      <w:r w:rsidR="007A3A95" w:rsidRPr="004E619D">
        <w:rPr>
          <w:sz w:val="22"/>
          <w:szCs w:val="22"/>
        </w:rPr>
        <w:t xml:space="preserve"> Zamawiającego</w:t>
      </w:r>
      <w:r w:rsidRPr="004E619D">
        <w:rPr>
          <w:sz w:val="22"/>
          <w:szCs w:val="22"/>
        </w:rPr>
        <w:t xml:space="preserve">. </w:t>
      </w:r>
    </w:p>
    <w:p w14:paraId="42944187" w14:textId="77777777" w:rsidR="008D13C2" w:rsidRPr="004E619D" w:rsidRDefault="008D13C2" w:rsidP="008D13C2">
      <w:pPr>
        <w:numPr>
          <w:ilvl w:val="0"/>
          <w:numId w:val="10"/>
        </w:numPr>
        <w:autoSpaceDE w:val="0"/>
        <w:jc w:val="both"/>
        <w:rPr>
          <w:strike/>
          <w:sz w:val="22"/>
          <w:szCs w:val="22"/>
        </w:rPr>
      </w:pPr>
      <w:r w:rsidRPr="004E619D">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4E619D" w:rsidRDefault="00CD03D3">
      <w:pPr>
        <w:pStyle w:val="WW-Tekstpodstawowy2"/>
        <w:numPr>
          <w:ilvl w:val="0"/>
          <w:numId w:val="10"/>
        </w:numPr>
        <w:tabs>
          <w:tab w:val="left" w:pos="390"/>
        </w:tabs>
        <w:rPr>
          <w:sz w:val="22"/>
          <w:szCs w:val="22"/>
        </w:rPr>
      </w:pPr>
      <w:r w:rsidRPr="004E619D">
        <w:rPr>
          <w:sz w:val="22"/>
          <w:szCs w:val="22"/>
        </w:rPr>
        <w:t>Dostawca zobowiązuje się dostarczać zamówione partie wyrobów medycznych do miejsca wskazanego przez</w:t>
      </w:r>
      <w:r w:rsidR="007A3A95" w:rsidRPr="004E619D">
        <w:rPr>
          <w:sz w:val="22"/>
          <w:szCs w:val="22"/>
        </w:rPr>
        <w:t xml:space="preserve"> Zamawiającego</w:t>
      </w:r>
      <w:r w:rsidRPr="004E619D">
        <w:rPr>
          <w:sz w:val="22"/>
          <w:szCs w:val="22"/>
        </w:rPr>
        <w:t xml:space="preserve"> w Krakowie, os. Na Skarpie 66, w godzinach od 7.00  do 14.00.</w:t>
      </w:r>
    </w:p>
    <w:bookmarkEnd w:id="6"/>
    <w:p w14:paraId="177B0931" w14:textId="77777777" w:rsidR="00CD03D3" w:rsidRPr="004E619D" w:rsidRDefault="00CD03D3">
      <w:pPr>
        <w:jc w:val="both"/>
        <w:rPr>
          <w:sz w:val="22"/>
          <w:szCs w:val="22"/>
        </w:rPr>
      </w:pPr>
    </w:p>
    <w:p w14:paraId="661C5BD0" w14:textId="18BDB932" w:rsidR="00CD03D3" w:rsidRPr="004E619D" w:rsidRDefault="00CD03D3">
      <w:pPr>
        <w:jc w:val="center"/>
        <w:rPr>
          <w:b/>
          <w:sz w:val="22"/>
          <w:szCs w:val="22"/>
        </w:rPr>
      </w:pPr>
      <w:r w:rsidRPr="004E619D">
        <w:rPr>
          <w:b/>
          <w:sz w:val="22"/>
          <w:szCs w:val="22"/>
        </w:rPr>
        <w:t xml:space="preserve">§ </w:t>
      </w:r>
      <w:r w:rsidR="00A6737A">
        <w:rPr>
          <w:b/>
          <w:sz w:val="22"/>
          <w:szCs w:val="22"/>
        </w:rPr>
        <w:t>7</w:t>
      </w:r>
    </w:p>
    <w:p w14:paraId="68FB318C" w14:textId="77777777" w:rsidR="00DE0772" w:rsidRPr="004E619D" w:rsidRDefault="00DE0772">
      <w:pPr>
        <w:jc w:val="center"/>
        <w:rPr>
          <w:sz w:val="22"/>
          <w:szCs w:val="22"/>
        </w:rPr>
      </w:pPr>
    </w:p>
    <w:p w14:paraId="07A8B2C9" w14:textId="42950B1F" w:rsidR="00CD03D3" w:rsidRPr="004E619D" w:rsidRDefault="00CD03D3">
      <w:pPr>
        <w:numPr>
          <w:ilvl w:val="0"/>
          <w:numId w:val="12"/>
        </w:numPr>
        <w:jc w:val="both"/>
        <w:rPr>
          <w:sz w:val="22"/>
          <w:szCs w:val="22"/>
        </w:rPr>
      </w:pPr>
      <w:r w:rsidRPr="004E619D">
        <w:rPr>
          <w:sz w:val="22"/>
          <w:szCs w:val="22"/>
        </w:rPr>
        <w:t xml:space="preserve">Płatność wynagrodzenia z tytułu dostawy wyrobów medycznych będzie dokonywana po podpisaniu przez strony dokumentów potwierdzających realizację dostawy, o których mowa w § </w:t>
      </w:r>
      <w:r w:rsidR="00C64C18">
        <w:rPr>
          <w:sz w:val="22"/>
          <w:szCs w:val="22"/>
        </w:rPr>
        <w:t>6</w:t>
      </w:r>
      <w:r w:rsidRPr="004E619D">
        <w:rPr>
          <w:sz w:val="22"/>
          <w:szCs w:val="22"/>
        </w:rPr>
        <w:t xml:space="preserve"> ust. 3 umowy, na podstawie faktury, w terminie 60 dni od daty dostarczenia prawidłowo wystawionej faktury wraz z załącznikiem</w:t>
      </w:r>
      <w:r w:rsidR="007A3A95" w:rsidRPr="004E619D">
        <w:rPr>
          <w:sz w:val="22"/>
          <w:szCs w:val="22"/>
        </w:rPr>
        <w:t xml:space="preserve"> Zamawiającego</w:t>
      </w:r>
      <w:r w:rsidRPr="004E619D">
        <w:rPr>
          <w:sz w:val="22"/>
          <w:szCs w:val="22"/>
        </w:rPr>
        <w:t xml:space="preserve">. </w:t>
      </w:r>
    </w:p>
    <w:p w14:paraId="6DDF8436" w14:textId="77777777" w:rsidR="00CD03D3" w:rsidRPr="004E619D" w:rsidRDefault="00CD03D3">
      <w:pPr>
        <w:pStyle w:val="Tekstpodstawowy"/>
        <w:numPr>
          <w:ilvl w:val="0"/>
          <w:numId w:val="12"/>
        </w:numPr>
        <w:jc w:val="both"/>
        <w:rPr>
          <w:sz w:val="22"/>
          <w:szCs w:val="22"/>
        </w:rPr>
      </w:pPr>
      <w:r w:rsidRPr="004E619D">
        <w:rPr>
          <w:sz w:val="22"/>
          <w:szCs w:val="22"/>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4E619D" w:rsidRDefault="001012C3">
      <w:pPr>
        <w:pStyle w:val="Tekstpodstawowy"/>
        <w:numPr>
          <w:ilvl w:val="0"/>
          <w:numId w:val="12"/>
        </w:numPr>
        <w:jc w:val="both"/>
        <w:rPr>
          <w:sz w:val="22"/>
          <w:szCs w:val="22"/>
        </w:rPr>
      </w:pPr>
      <w:r w:rsidRPr="004E619D">
        <w:rPr>
          <w:sz w:val="22"/>
          <w:szCs w:val="22"/>
        </w:rPr>
        <w:t>Dostawca ma możliwość wysyłania ustrukturyzowanych faktur elektronicznych do Zamawiającego za pośrednictwem Platformy Elektronicznego Fakturowania (platforma dostępna pod adresem www: efaktura.gov.pl).</w:t>
      </w:r>
    </w:p>
    <w:p w14:paraId="554CAA67" w14:textId="48C4D216" w:rsidR="00CD03D3" w:rsidRPr="004E619D" w:rsidRDefault="00CD03D3">
      <w:pPr>
        <w:pStyle w:val="Tekstpodstawowy"/>
        <w:numPr>
          <w:ilvl w:val="0"/>
          <w:numId w:val="12"/>
        </w:numPr>
        <w:jc w:val="both"/>
        <w:rPr>
          <w:sz w:val="22"/>
          <w:szCs w:val="22"/>
        </w:rPr>
      </w:pPr>
      <w:r w:rsidRPr="004E619D">
        <w:rPr>
          <w:sz w:val="22"/>
          <w:szCs w:val="22"/>
        </w:rPr>
        <w:t xml:space="preserve">Strony zgodnie postanawiają, iż w razie opóźnienia w zapłacie faktury Dostawcy przysługują odsetki </w:t>
      </w:r>
      <w:r w:rsidR="005A07AA" w:rsidRPr="004E619D">
        <w:rPr>
          <w:sz w:val="22"/>
          <w:szCs w:val="22"/>
        </w:rPr>
        <w:t>za opóźnienie transakcjach handlowych</w:t>
      </w:r>
      <w:r w:rsidRPr="004E619D">
        <w:rPr>
          <w:sz w:val="22"/>
          <w:szCs w:val="22"/>
        </w:rPr>
        <w:t xml:space="preserve">. </w:t>
      </w:r>
    </w:p>
    <w:p w14:paraId="793206D5" w14:textId="77777777" w:rsidR="00CD03D3" w:rsidRPr="004E619D" w:rsidRDefault="00CD03D3">
      <w:pPr>
        <w:jc w:val="center"/>
        <w:rPr>
          <w:sz w:val="22"/>
          <w:szCs w:val="22"/>
        </w:rPr>
      </w:pPr>
    </w:p>
    <w:p w14:paraId="0F3D1C48" w14:textId="7847CC6C" w:rsidR="00CD03D3" w:rsidRPr="004E619D" w:rsidRDefault="00CD03D3">
      <w:pPr>
        <w:jc w:val="center"/>
        <w:rPr>
          <w:rFonts w:eastAsia="TimesNewRomanPS-BoldMT"/>
          <w:b/>
          <w:kern w:val="1"/>
          <w:sz w:val="22"/>
          <w:szCs w:val="22"/>
          <w:lang w:eastAsia="hi-IN" w:bidi="hi-IN"/>
        </w:rPr>
      </w:pPr>
      <w:r w:rsidRPr="004E619D">
        <w:rPr>
          <w:b/>
          <w:sz w:val="22"/>
          <w:szCs w:val="22"/>
        </w:rPr>
        <w:t xml:space="preserve">§ </w:t>
      </w:r>
      <w:r w:rsidR="00A6737A">
        <w:rPr>
          <w:b/>
          <w:sz w:val="22"/>
          <w:szCs w:val="22"/>
        </w:rPr>
        <w:t>8</w:t>
      </w:r>
    </w:p>
    <w:p w14:paraId="3672B639" w14:textId="77777777" w:rsidR="00DE0772" w:rsidRPr="004E619D" w:rsidRDefault="00DE0772">
      <w:pPr>
        <w:jc w:val="center"/>
        <w:rPr>
          <w:rFonts w:eastAsia="TimesNewRomanPS-BoldMT"/>
          <w:kern w:val="1"/>
          <w:sz w:val="22"/>
          <w:szCs w:val="22"/>
          <w:lang w:eastAsia="hi-IN" w:bidi="hi-IN"/>
        </w:rPr>
      </w:pPr>
    </w:p>
    <w:p w14:paraId="69C567CB" w14:textId="77777777" w:rsidR="00CD03D3" w:rsidRPr="004E619D"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4E619D">
        <w:rPr>
          <w:sz w:val="22"/>
          <w:szCs w:val="22"/>
        </w:rPr>
        <w:t>Zamawiający</w:t>
      </w:r>
      <w:r w:rsidRPr="004E619D">
        <w:rPr>
          <w:rFonts w:eastAsia="Lucida Sans Unicode"/>
          <w:kern w:val="1"/>
          <w:sz w:val="22"/>
          <w:szCs w:val="22"/>
          <w:lang w:eastAsia="hi-IN" w:bidi="hi-IN"/>
        </w:rPr>
        <w:t xml:space="preserve"> </w:t>
      </w:r>
      <w:r w:rsidR="00CD03D3" w:rsidRPr="004E619D">
        <w:rPr>
          <w:rFonts w:eastAsia="Lucida Sans Unicode"/>
          <w:kern w:val="1"/>
          <w:sz w:val="22"/>
          <w:szCs w:val="22"/>
          <w:lang w:eastAsia="hi-IN" w:bidi="hi-IN"/>
        </w:rPr>
        <w:t xml:space="preserve">w chwili odbioru </w:t>
      </w:r>
      <w:r w:rsidR="00FE11C8" w:rsidRPr="004E619D">
        <w:rPr>
          <w:rFonts w:eastAsia="Lucida Sans Unicode"/>
          <w:kern w:val="1"/>
          <w:sz w:val="22"/>
          <w:szCs w:val="22"/>
          <w:lang w:eastAsia="hi-IN" w:bidi="hi-IN"/>
        </w:rPr>
        <w:t>wyrobów medycznych</w:t>
      </w:r>
      <w:r w:rsidR="00CD03D3" w:rsidRPr="004E619D">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061BAB" w:rsidRDefault="00CD03D3" w:rsidP="005B03F0">
      <w:pPr>
        <w:numPr>
          <w:ilvl w:val="0"/>
          <w:numId w:val="19"/>
        </w:numPr>
        <w:ind w:left="426"/>
        <w:jc w:val="both"/>
        <w:rPr>
          <w:rFonts w:eastAsia="Lucida Sans Unicode"/>
          <w:kern w:val="1"/>
          <w:sz w:val="22"/>
          <w:szCs w:val="22"/>
          <w:lang w:eastAsia="hi-IN" w:bidi="hi-IN"/>
        </w:rPr>
      </w:pPr>
      <w:r w:rsidRPr="004E619D">
        <w:rPr>
          <w:rFonts w:eastAsia="Lucida Sans Unicode"/>
          <w:kern w:val="1"/>
          <w:sz w:val="22"/>
          <w:szCs w:val="22"/>
          <w:lang w:eastAsia="hi-IN" w:bidi="hi-IN"/>
        </w:rPr>
        <w:t>Reklamacje ilościowe zgłaszane będą Dostawcy pisemnie</w:t>
      </w:r>
      <w:r w:rsidRPr="004E619D">
        <w:rPr>
          <w:rFonts w:eastAsia="Lucida Sans Unicode"/>
          <w:color w:val="FF0000"/>
          <w:kern w:val="1"/>
          <w:sz w:val="22"/>
          <w:szCs w:val="22"/>
          <w:lang w:eastAsia="hi-IN" w:bidi="hi-IN"/>
        </w:rPr>
        <w:t xml:space="preserv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w terminie 3 dni roboczych od daty odbioru dostarczonych materiałów. Pozostałe reklamacje</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ma prawo zgłaszać w ciągu </w:t>
      </w:r>
      <w:r w:rsidRPr="00061BAB">
        <w:rPr>
          <w:rFonts w:eastAsia="Lucida Sans Unicode"/>
          <w:kern w:val="1"/>
          <w:sz w:val="22"/>
          <w:szCs w:val="22"/>
          <w:lang w:eastAsia="hi-IN" w:bidi="hi-IN"/>
        </w:rPr>
        <w:t xml:space="preserve">7 dni od daty stwierdzenia wady. </w:t>
      </w:r>
    </w:p>
    <w:p w14:paraId="0D8BBDD5" w14:textId="77777777" w:rsidR="00CD03D3" w:rsidRPr="004E619D" w:rsidRDefault="00CD03D3" w:rsidP="005B03F0">
      <w:pPr>
        <w:numPr>
          <w:ilvl w:val="0"/>
          <w:numId w:val="19"/>
        </w:numPr>
        <w:ind w:left="426"/>
        <w:jc w:val="both"/>
        <w:rPr>
          <w:rFonts w:eastAsia="TimesNewRomanPSMT"/>
          <w:kern w:val="1"/>
          <w:sz w:val="22"/>
          <w:szCs w:val="22"/>
          <w:lang w:eastAsia="hi-IN" w:bidi="hi-IN"/>
        </w:rPr>
      </w:pPr>
      <w:r w:rsidRPr="004E619D">
        <w:rPr>
          <w:rFonts w:eastAsia="Lucida Sans Unicode"/>
          <w:kern w:val="1"/>
          <w:sz w:val="22"/>
          <w:szCs w:val="22"/>
          <w:lang w:eastAsia="hi-IN" w:bidi="hi-IN"/>
        </w:rPr>
        <w:t>W razie stwierdzenia uszkodzenia w czasie transportu</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wyśle Dostawcy niezwłocznie,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zawiadomienie wraz z protokołem stwierdzającym uszkodzenie w terminie 3 dni roboczych od stwierdzenia wady. </w:t>
      </w:r>
    </w:p>
    <w:p w14:paraId="44FE4FF2" w14:textId="6C4DD4C1" w:rsidR="00CD03D3" w:rsidRPr="004E619D" w:rsidRDefault="00CD03D3" w:rsidP="00635F46">
      <w:pPr>
        <w:numPr>
          <w:ilvl w:val="0"/>
          <w:numId w:val="19"/>
        </w:numPr>
        <w:ind w:left="426"/>
        <w:jc w:val="both"/>
        <w:rPr>
          <w:sz w:val="22"/>
          <w:szCs w:val="22"/>
        </w:rPr>
      </w:pPr>
      <w:r w:rsidRPr="004E619D">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4E619D">
        <w:rPr>
          <w:rFonts w:eastAsia="TimesNewRomanPSMT"/>
          <w:kern w:val="1"/>
          <w:sz w:val="22"/>
          <w:szCs w:val="22"/>
          <w:lang w:eastAsia="hi-IN" w:bidi="hi-IN"/>
        </w:rPr>
        <w:t xml:space="preserve"> </w:t>
      </w:r>
      <w:r w:rsidR="007A3A95" w:rsidRPr="004E619D">
        <w:rPr>
          <w:sz w:val="22"/>
          <w:szCs w:val="22"/>
        </w:rPr>
        <w:t>Zamawiającego</w:t>
      </w:r>
      <w:r w:rsidRPr="004E619D">
        <w:rPr>
          <w:rFonts w:eastAsia="TimesNewRomanPS-BoldMT"/>
          <w:kern w:val="1"/>
          <w:sz w:val="22"/>
          <w:szCs w:val="22"/>
          <w:lang w:eastAsia="hi-IN" w:bidi="hi-IN"/>
        </w:rPr>
        <w:t>.</w:t>
      </w:r>
      <w:r w:rsidR="00635F46" w:rsidRPr="004E619D">
        <w:rPr>
          <w:rFonts w:eastAsia="TimesNewRomanPS-BoldMT"/>
          <w:color w:val="FF0000"/>
          <w:kern w:val="1"/>
          <w:sz w:val="22"/>
          <w:szCs w:val="22"/>
          <w:lang w:eastAsia="hi-IN" w:bidi="hi-IN"/>
        </w:rPr>
        <w:t xml:space="preserve"> </w:t>
      </w:r>
      <w:r w:rsidR="00635F46" w:rsidRPr="004E619D">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4E619D" w:rsidRDefault="00CD03D3">
      <w:pPr>
        <w:jc w:val="both"/>
        <w:rPr>
          <w:sz w:val="22"/>
          <w:szCs w:val="22"/>
        </w:rPr>
      </w:pPr>
    </w:p>
    <w:p w14:paraId="25A15304" w14:textId="388AD4DF" w:rsidR="00CD03D3" w:rsidRPr="004E619D" w:rsidRDefault="00CD03D3">
      <w:pPr>
        <w:jc w:val="center"/>
        <w:rPr>
          <w:b/>
          <w:sz w:val="22"/>
          <w:szCs w:val="22"/>
        </w:rPr>
      </w:pPr>
      <w:r w:rsidRPr="004E619D">
        <w:rPr>
          <w:b/>
          <w:sz w:val="22"/>
          <w:szCs w:val="22"/>
        </w:rPr>
        <w:t xml:space="preserve">§ </w:t>
      </w:r>
      <w:r w:rsidR="00A6737A">
        <w:rPr>
          <w:b/>
          <w:sz w:val="22"/>
          <w:szCs w:val="22"/>
        </w:rPr>
        <w:t>9</w:t>
      </w:r>
    </w:p>
    <w:p w14:paraId="38FA90DA" w14:textId="77777777" w:rsidR="00DE0772" w:rsidRPr="004E619D" w:rsidRDefault="00DE0772">
      <w:pPr>
        <w:jc w:val="center"/>
        <w:rPr>
          <w:sz w:val="22"/>
          <w:szCs w:val="22"/>
        </w:rPr>
      </w:pPr>
    </w:p>
    <w:p w14:paraId="7F93D136" w14:textId="77777777" w:rsidR="00CD03D3" w:rsidRPr="004E619D" w:rsidRDefault="00CD03D3">
      <w:pPr>
        <w:numPr>
          <w:ilvl w:val="0"/>
          <w:numId w:val="2"/>
        </w:numPr>
        <w:jc w:val="both"/>
        <w:rPr>
          <w:sz w:val="22"/>
          <w:szCs w:val="22"/>
        </w:rPr>
      </w:pPr>
      <w:r w:rsidRPr="004E619D">
        <w:rPr>
          <w:sz w:val="22"/>
          <w:szCs w:val="22"/>
        </w:rPr>
        <w:t>Strony ustalają odpowiedzialność za niewykonanie lub nienależyte wykonanie umowy w formie kar umownych.</w:t>
      </w:r>
    </w:p>
    <w:p w14:paraId="64CDF289" w14:textId="77777777" w:rsidR="00CD03D3" w:rsidRPr="004E619D" w:rsidRDefault="00CD03D3">
      <w:pPr>
        <w:numPr>
          <w:ilvl w:val="0"/>
          <w:numId w:val="2"/>
        </w:numPr>
        <w:jc w:val="both"/>
        <w:rPr>
          <w:sz w:val="22"/>
          <w:szCs w:val="22"/>
        </w:rPr>
      </w:pPr>
      <w:r w:rsidRPr="004E619D">
        <w:rPr>
          <w:sz w:val="22"/>
          <w:szCs w:val="22"/>
        </w:rPr>
        <w:t>Dostawca zapłaci</w:t>
      </w:r>
      <w:r w:rsidR="007A3A95" w:rsidRPr="004E619D">
        <w:rPr>
          <w:sz w:val="22"/>
          <w:szCs w:val="22"/>
        </w:rPr>
        <w:t xml:space="preserve"> Zamawiającemu</w:t>
      </w:r>
      <w:r w:rsidRPr="004E619D">
        <w:rPr>
          <w:sz w:val="22"/>
          <w:szCs w:val="22"/>
        </w:rPr>
        <w:t xml:space="preserve"> kary:</w:t>
      </w:r>
    </w:p>
    <w:p w14:paraId="4BDE5D97" w14:textId="41BD4623" w:rsidR="00CD03D3" w:rsidRPr="004E619D" w:rsidRDefault="00CD03D3" w:rsidP="00E11616">
      <w:pPr>
        <w:pStyle w:val="Tekstpodstawowy"/>
        <w:numPr>
          <w:ilvl w:val="1"/>
          <w:numId w:val="20"/>
        </w:numPr>
        <w:tabs>
          <w:tab w:val="left" w:pos="910"/>
        </w:tabs>
        <w:jc w:val="both"/>
        <w:rPr>
          <w:sz w:val="22"/>
          <w:szCs w:val="22"/>
        </w:rPr>
      </w:pPr>
      <w:r w:rsidRPr="004E619D">
        <w:rPr>
          <w:sz w:val="22"/>
          <w:szCs w:val="22"/>
        </w:rPr>
        <w:t xml:space="preserve">   w wysokości </w:t>
      </w:r>
      <w:r w:rsidR="00DB640D">
        <w:rPr>
          <w:sz w:val="22"/>
          <w:szCs w:val="22"/>
        </w:rPr>
        <w:t>15</w:t>
      </w:r>
      <w:r w:rsidRPr="004E619D">
        <w:rPr>
          <w:sz w:val="22"/>
          <w:szCs w:val="22"/>
        </w:rPr>
        <w:t xml:space="preserve">% wartości </w:t>
      </w:r>
      <w:r w:rsidR="00DB640D">
        <w:rPr>
          <w:sz w:val="22"/>
          <w:szCs w:val="22"/>
        </w:rPr>
        <w:t xml:space="preserve">netto </w:t>
      </w:r>
      <w:r w:rsidRPr="004E619D">
        <w:rPr>
          <w:sz w:val="22"/>
          <w:szCs w:val="22"/>
        </w:rPr>
        <w:t>przedmiotu umowy</w:t>
      </w:r>
      <w:r w:rsidR="00DB640D">
        <w:rPr>
          <w:sz w:val="22"/>
          <w:szCs w:val="22"/>
        </w:rPr>
        <w:t xml:space="preserve"> (w zakresie danego pakietu)</w:t>
      </w:r>
      <w:r w:rsidRPr="004E619D">
        <w:rPr>
          <w:sz w:val="22"/>
          <w:szCs w:val="22"/>
        </w:rPr>
        <w:t>, o której mowa w § 2 ust.</w:t>
      </w:r>
      <w:r w:rsidR="00661D1F" w:rsidRPr="004E619D">
        <w:rPr>
          <w:sz w:val="22"/>
          <w:szCs w:val="22"/>
        </w:rPr>
        <w:t xml:space="preserve"> </w:t>
      </w:r>
      <w:r w:rsidR="00DB640D">
        <w:rPr>
          <w:sz w:val="22"/>
          <w:szCs w:val="22"/>
        </w:rPr>
        <w:t>2</w:t>
      </w:r>
      <w:r w:rsidRPr="004E619D">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zamawianych wyrobów medycznych (z uwzględnieniem podatku VAT) za każd</w:t>
      </w:r>
      <w:r w:rsidR="00661D1F" w:rsidRPr="004E619D">
        <w:rPr>
          <w:sz w:val="22"/>
          <w:szCs w:val="22"/>
        </w:rPr>
        <w:t xml:space="preserve">y dzień </w:t>
      </w:r>
      <w:r w:rsidRPr="004E619D">
        <w:rPr>
          <w:sz w:val="22"/>
          <w:szCs w:val="22"/>
        </w:rPr>
        <w:t xml:space="preserve"> </w:t>
      </w:r>
      <w:r w:rsidR="00162A14" w:rsidRPr="004E619D">
        <w:rPr>
          <w:sz w:val="22"/>
          <w:szCs w:val="22"/>
        </w:rPr>
        <w:t xml:space="preserve">zwłoki </w:t>
      </w:r>
      <w:r w:rsidRPr="004E619D">
        <w:rPr>
          <w:sz w:val="22"/>
          <w:szCs w:val="22"/>
        </w:rPr>
        <w:t xml:space="preserve">w ich dostarczeniu </w:t>
      </w:r>
      <w:r w:rsidR="00FD5882" w:rsidRPr="004E619D">
        <w:rPr>
          <w:sz w:val="22"/>
          <w:szCs w:val="22"/>
        </w:rPr>
        <w:t>.</w:t>
      </w:r>
    </w:p>
    <w:p w14:paraId="5C975C1E" w14:textId="5DD661F4"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reklamowanych partii wyrobów medycznych (z uwzględnieniem podatku VAT) za każdy dzień </w:t>
      </w:r>
      <w:r w:rsidR="00162A14" w:rsidRPr="004E619D">
        <w:rPr>
          <w:sz w:val="22"/>
          <w:szCs w:val="22"/>
        </w:rPr>
        <w:t xml:space="preserve">zwłoki </w:t>
      </w:r>
      <w:r w:rsidRPr="004E619D">
        <w:rPr>
          <w:sz w:val="22"/>
          <w:szCs w:val="22"/>
        </w:rPr>
        <w:t xml:space="preserve">w dostawie wyrobów medycznych wolnych od wad w terminie określonym w § </w:t>
      </w:r>
      <w:r w:rsidR="00082254">
        <w:rPr>
          <w:sz w:val="22"/>
          <w:szCs w:val="22"/>
        </w:rPr>
        <w:t>8</w:t>
      </w:r>
      <w:r w:rsidRPr="004E619D">
        <w:rPr>
          <w:sz w:val="22"/>
          <w:szCs w:val="22"/>
        </w:rPr>
        <w:t xml:space="preserve"> ust. </w:t>
      </w:r>
      <w:r w:rsidR="000A3A65" w:rsidRPr="004E619D">
        <w:rPr>
          <w:sz w:val="22"/>
          <w:szCs w:val="22"/>
        </w:rPr>
        <w:t>3</w:t>
      </w:r>
      <w:r w:rsidRPr="004E619D">
        <w:rPr>
          <w:sz w:val="22"/>
          <w:szCs w:val="22"/>
        </w:rPr>
        <w:t xml:space="preserve"> umowy</w:t>
      </w:r>
      <w:r w:rsidRPr="004E619D">
        <w:rPr>
          <w:rFonts w:eastAsia="TimesNewRoman"/>
          <w:sz w:val="22"/>
          <w:szCs w:val="22"/>
        </w:rPr>
        <w:t xml:space="preserve">. </w:t>
      </w:r>
    </w:p>
    <w:p w14:paraId="35B5C650" w14:textId="77777777" w:rsidR="00CD03D3" w:rsidRPr="004E619D" w:rsidRDefault="00CD03D3" w:rsidP="009D0900">
      <w:pPr>
        <w:numPr>
          <w:ilvl w:val="0"/>
          <w:numId w:val="2"/>
        </w:numPr>
        <w:tabs>
          <w:tab w:val="left" w:pos="426"/>
          <w:tab w:val="left" w:pos="910"/>
        </w:tabs>
        <w:jc w:val="both"/>
        <w:rPr>
          <w:rFonts w:eastAsia="SimSun"/>
          <w:kern w:val="1"/>
          <w:sz w:val="22"/>
          <w:szCs w:val="22"/>
          <w:lang w:eastAsia="hi-IN" w:bidi="hi-IN"/>
        </w:rPr>
      </w:pPr>
      <w:r w:rsidRPr="004E619D">
        <w:rPr>
          <w:sz w:val="22"/>
          <w:szCs w:val="22"/>
        </w:rPr>
        <w:lastRenderedPageBreak/>
        <w:t>Strony mogą na zasadach ogólnych dochodzić odszkodowania przewyższającego kary umowne.</w:t>
      </w:r>
      <w:r w:rsidRPr="004E619D">
        <w:rPr>
          <w:rFonts w:eastAsia="SimSun"/>
          <w:kern w:val="1"/>
          <w:sz w:val="22"/>
          <w:szCs w:val="22"/>
          <w:lang w:eastAsia="hi-IN" w:bidi="hi-IN"/>
        </w:rPr>
        <w:t xml:space="preserve"> Kara umowna należna na podstawie umowy powinna być zapłacona przez Dostawcę w terminie </w:t>
      </w:r>
      <w:r w:rsidR="000A3A65" w:rsidRPr="004E619D">
        <w:rPr>
          <w:rFonts w:eastAsia="SimSun"/>
          <w:kern w:val="1"/>
          <w:sz w:val="22"/>
          <w:szCs w:val="22"/>
          <w:lang w:eastAsia="hi-IN" w:bidi="hi-IN"/>
        </w:rPr>
        <w:t xml:space="preserve">7 </w:t>
      </w:r>
      <w:r w:rsidRPr="004E619D">
        <w:rPr>
          <w:rFonts w:eastAsia="SimSun"/>
          <w:kern w:val="1"/>
          <w:sz w:val="22"/>
          <w:szCs w:val="22"/>
          <w:lang w:eastAsia="hi-IN" w:bidi="hi-IN"/>
        </w:rPr>
        <w:t>dni od daty wystąpienia przez</w:t>
      </w:r>
      <w:r w:rsidR="007A3A95" w:rsidRPr="004E619D">
        <w:rPr>
          <w:rFonts w:eastAsia="SimSun"/>
          <w:kern w:val="1"/>
          <w:sz w:val="22"/>
          <w:szCs w:val="22"/>
          <w:lang w:eastAsia="hi-IN" w:bidi="hi-IN"/>
        </w:rPr>
        <w:t xml:space="preserve"> </w:t>
      </w:r>
      <w:r w:rsidR="007A3A95" w:rsidRPr="004E619D">
        <w:rPr>
          <w:sz w:val="22"/>
          <w:szCs w:val="22"/>
        </w:rPr>
        <w:t>Zamawiającego</w:t>
      </w:r>
      <w:r w:rsidRPr="004E619D">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4E619D" w:rsidRDefault="00CD03D3">
      <w:pPr>
        <w:widowControl/>
        <w:numPr>
          <w:ilvl w:val="0"/>
          <w:numId w:val="2"/>
        </w:numPr>
        <w:tabs>
          <w:tab w:val="left" w:pos="284"/>
          <w:tab w:val="left" w:pos="3292"/>
        </w:tabs>
        <w:suppressAutoHyphens w:val="0"/>
        <w:jc w:val="both"/>
        <w:rPr>
          <w:sz w:val="22"/>
          <w:szCs w:val="22"/>
        </w:rPr>
      </w:pPr>
      <w:r w:rsidRPr="004E619D">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4E619D" w:rsidRDefault="00CD03D3">
      <w:pPr>
        <w:pStyle w:val="Style4"/>
        <w:widowControl/>
        <w:numPr>
          <w:ilvl w:val="0"/>
          <w:numId w:val="2"/>
        </w:numPr>
        <w:spacing w:line="240" w:lineRule="auto"/>
        <w:rPr>
          <w:sz w:val="22"/>
          <w:szCs w:val="22"/>
        </w:rPr>
      </w:pPr>
      <w:r w:rsidRPr="004E619D">
        <w:rPr>
          <w:sz w:val="22"/>
          <w:szCs w:val="22"/>
        </w:rPr>
        <w:t>Strony wyraźnie postanawiają, że jakiekolwiek uprawnienia</w:t>
      </w:r>
      <w:r w:rsidR="007A3A95" w:rsidRPr="004E619D">
        <w:rPr>
          <w:sz w:val="22"/>
          <w:szCs w:val="22"/>
        </w:rPr>
        <w:t xml:space="preserve"> Zamawiającego</w:t>
      </w:r>
      <w:r w:rsidRPr="004E619D">
        <w:rPr>
          <w:sz w:val="22"/>
          <w:szCs w:val="22"/>
        </w:rPr>
        <w:t xml:space="preserve"> określone w niniejszej umowie pozostają niezależne i nie wyłączają realizacji przez</w:t>
      </w:r>
      <w:r w:rsidR="007A3A95" w:rsidRPr="004E619D">
        <w:rPr>
          <w:sz w:val="22"/>
          <w:szCs w:val="22"/>
        </w:rPr>
        <w:t xml:space="preserve"> Zamawiającego</w:t>
      </w:r>
      <w:r w:rsidRPr="004E619D">
        <w:rPr>
          <w:sz w:val="22"/>
          <w:szCs w:val="22"/>
        </w:rPr>
        <w:t xml:space="preserve"> przysługujących mu praw wynikających z rękojmi za wady fizyczne sprzedanych rzeczy. Przy czym obowiązek zbadania przez</w:t>
      </w:r>
      <w:r w:rsidR="007A3A95" w:rsidRPr="004E619D">
        <w:rPr>
          <w:sz w:val="22"/>
          <w:szCs w:val="22"/>
        </w:rPr>
        <w:t xml:space="preserve"> Zamawiającego</w:t>
      </w:r>
      <w:r w:rsidRPr="004E619D">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4E619D" w:rsidRDefault="000462B5" w:rsidP="000462B5">
      <w:pPr>
        <w:numPr>
          <w:ilvl w:val="0"/>
          <w:numId w:val="2"/>
        </w:numPr>
        <w:rPr>
          <w:sz w:val="22"/>
          <w:szCs w:val="22"/>
        </w:rPr>
      </w:pPr>
      <w:r w:rsidRPr="004E619D">
        <w:rPr>
          <w:sz w:val="22"/>
          <w:szCs w:val="22"/>
        </w:rPr>
        <w:t xml:space="preserve">Maksymalny wymiar kar umownych, zgodnie z dyspozycją art. 436 pkt 3) ustawy z dnia 11 września 2019 roku - Prawo zamówień publicznych, nie może przekroczyć 30% ceny brutto Umowy. </w:t>
      </w:r>
    </w:p>
    <w:p w14:paraId="198A0F38" w14:textId="09265698" w:rsidR="00832643" w:rsidRPr="004E619D"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4E619D">
        <w:rPr>
          <w:rFonts w:ascii="Times New Roman" w:hAnsi="Times New Roman"/>
          <w:color w:val="000000"/>
        </w:rPr>
        <w:t>Zamawiający zapłaci Wykonawcy kary umowne za odstąpienie od umowy lub jej rozwiązanie z winy Zamawiającego, w wysokości 1</w:t>
      </w:r>
      <w:r w:rsidR="00DB640D">
        <w:rPr>
          <w:rFonts w:ascii="Times New Roman" w:hAnsi="Times New Roman"/>
          <w:color w:val="000000"/>
        </w:rPr>
        <w:t>5</w:t>
      </w:r>
      <w:r w:rsidRPr="004E619D">
        <w:rPr>
          <w:rFonts w:ascii="Times New Roman" w:hAnsi="Times New Roman"/>
          <w:color w:val="000000"/>
        </w:rPr>
        <w:t xml:space="preserve"> % niezrealizowanej wartości netto umowy</w:t>
      </w:r>
      <w:r w:rsidR="00DB640D">
        <w:rPr>
          <w:rFonts w:ascii="Times New Roman" w:hAnsi="Times New Roman"/>
          <w:color w:val="000000"/>
        </w:rPr>
        <w:t xml:space="preserve">, </w:t>
      </w:r>
      <w:r w:rsidR="00DB640D" w:rsidRPr="00DB640D">
        <w:rPr>
          <w:rFonts w:ascii="Times New Roman" w:hAnsi="Times New Roman"/>
          <w:color w:val="000000"/>
        </w:rPr>
        <w:t>o której mowa w § 2 ust. 2</w:t>
      </w:r>
      <w:r w:rsidRPr="004E619D">
        <w:rPr>
          <w:rFonts w:ascii="Times New Roman" w:hAnsi="Times New Roman"/>
          <w:color w:val="000000"/>
        </w:rPr>
        <w:t>.</w:t>
      </w:r>
    </w:p>
    <w:p w14:paraId="38F76103" w14:textId="77777777" w:rsidR="00DE0772" w:rsidRPr="004E619D" w:rsidRDefault="00DE0772">
      <w:pPr>
        <w:jc w:val="both"/>
        <w:rPr>
          <w:sz w:val="22"/>
          <w:szCs w:val="22"/>
        </w:rPr>
      </w:pPr>
    </w:p>
    <w:p w14:paraId="055191F3" w14:textId="65348BEC" w:rsidR="00CD03D3" w:rsidRPr="004E619D" w:rsidRDefault="00CD03D3">
      <w:pPr>
        <w:jc w:val="center"/>
        <w:rPr>
          <w:b/>
          <w:sz w:val="22"/>
          <w:szCs w:val="22"/>
        </w:rPr>
      </w:pPr>
      <w:r w:rsidRPr="004E619D">
        <w:rPr>
          <w:b/>
          <w:sz w:val="22"/>
          <w:szCs w:val="22"/>
        </w:rPr>
        <w:t>§ 1</w:t>
      </w:r>
      <w:r w:rsidR="00A6737A">
        <w:rPr>
          <w:b/>
          <w:sz w:val="22"/>
          <w:szCs w:val="22"/>
        </w:rPr>
        <w:t>0</w:t>
      </w:r>
    </w:p>
    <w:p w14:paraId="2558D34C" w14:textId="77777777" w:rsidR="00DE0772" w:rsidRPr="004E619D" w:rsidRDefault="00DE0772">
      <w:pPr>
        <w:jc w:val="center"/>
        <w:rPr>
          <w:sz w:val="22"/>
          <w:szCs w:val="22"/>
        </w:rPr>
      </w:pPr>
    </w:p>
    <w:p w14:paraId="31A3C613" w14:textId="35199115" w:rsidR="00D37021" w:rsidRPr="004E619D" w:rsidRDefault="00D37021" w:rsidP="00D37021">
      <w:pPr>
        <w:pStyle w:val="Tekstpodstawowy21"/>
        <w:numPr>
          <w:ilvl w:val="0"/>
          <w:numId w:val="14"/>
        </w:numPr>
        <w:rPr>
          <w:sz w:val="22"/>
          <w:szCs w:val="22"/>
        </w:rPr>
      </w:pPr>
      <w:bookmarkStart w:id="8" w:name="_Hlk130281233"/>
      <w:r w:rsidRPr="004E619D">
        <w:rPr>
          <w:sz w:val="22"/>
          <w:szCs w:val="22"/>
        </w:rPr>
        <w:t xml:space="preserve">Umowa niniejsza została zawarta na okres </w:t>
      </w:r>
      <w:r w:rsidRPr="004E619D">
        <w:rPr>
          <w:b/>
          <w:bCs/>
          <w:sz w:val="22"/>
          <w:szCs w:val="22"/>
        </w:rPr>
        <w:t>24 miesięcy</w:t>
      </w:r>
      <w:r w:rsidR="00F635F4">
        <w:rPr>
          <w:b/>
          <w:bCs/>
          <w:sz w:val="22"/>
          <w:szCs w:val="22"/>
        </w:rPr>
        <w:t xml:space="preserve"> </w:t>
      </w:r>
      <w:r w:rsidRPr="004E619D">
        <w:rPr>
          <w:sz w:val="22"/>
          <w:szCs w:val="22"/>
        </w:rPr>
        <w:t>od dnia jej zawarcia</w:t>
      </w:r>
      <w:r w:rsidR="00A6737A">
        <w:rPr>
          <w:sz w:val="22"/>
          <w:szCs w:val="22"/>
        </w:rPr>
        <w:t>.</w:t>
      </w:r>
    </w:p>
    <w:p w14:paraId="5C9662F1" w14:textId="77777777" w:rsidR="00CD03D3" w:rsidRPr="004E619D" w:rsidRDefault="007A3A95">
      <w:pPr>
        <w:pStyle w:val="Tekstpodstawowy21"/>
        <w:numPr>
          <w:ilvl w:val="0"/>
          <w:numId w:val="14"/>
        </w:numPr>
        <w:rPr>
          <w:sz w:val="22"/>
          <w:szCs w:val="22"/>
        </w:rPr>
      </w:pPr>
      <w:r w:rsidRPr="004E619D">
        <w:rPr>
          <w:sz w:val="22"/>
          <w:szCs w:val="22"/>
        </w:rPr>
        <w:t xml:space="preserve">Zamawiający </w:t>
      </w:r>
      <w:r w:rsidR="00CD03D3" w:rsidRPr="004E619D">
        <w:rPr>
          <w:sz w:val="22"/>
          <w:szCs w:val="22"/>
        </w:rPr>
        <w:t>dopuszcza możliwość przedłużenia terminu obowiązywania niniejszej umowy o czas niezbędny</w:t>
      </w:r>
      <w:r w:rsidR="001F3E7F" w:rsidRPr="004E619D">
        <w:rPr>
          <w:sz w:val="22"/>
          <w:szCs w:val="22"/>
        </w:rPr>
        <w:t>, nie dłuższy niż 6 m-cy,</w:t>
      </w:r>
      <w:r w:rsidR="00CD03D3" w:rsidRPr="004E619D">
        <w:rPr>
          <w:sz w:val="22"/>
          <w:szCs w:val="22"/>
        </w:rPr>
        <w:t xml:space="preserve"> na zrealizowanie umowy w całym jej zakresie przedmiotowym, o którym mowa w załączniku nr 1 do umowy, na podstawie jednostronnego oświadczenia</w:t>
      </w:r>
      <w:r w:rsidRPr="004E619D">
        <w:rPr>
          <w:sz w:val="22"/>
          <w:szCs w:val="22"/>
        </w:rPr>
        <w:t xml:space="preserve"> Zamawiające</w:t>
      </w:r>
      <w:r w:rsidR="00A6634C" w:rsidRPr="004E619D">
        <w:rPr>
          <w:sz w:val="22"/>
          <w:szCs w:val="22"/>
        </w:rPr>
        <w:t>go</w:t>
      </w:r>
      <w:r w:rsidR="00CD03D3" w:rsidRPr="004E619D">
        <w:rPr>
          <w:sz w:val="22"/>
          <w:szCs w:val="22"/>
        </w:rPr>
        <w:t>.</w:t>
      </w:r>
    </w:p>
    <w:bookmarkEnd w:id="8"/>
    <w:p w14:paraId="105EB07D" w14:textId="77777777" w:rsidR="00CD03D3" w:rsidRPr="004E619D" w:rsidRDefault="00CD03D3">
      <w:pPr>
        <w:widowControl/>
        <w:numPr>
          <w:ilvl w:val="0"/>
          <w:numId w:val="14"/>
        </w:numPr>
        <w:suppressAutoHyphens w:val="0"/>
        <w:jc w:val="both"/>
        <w:rPr>
          <w:sz w:val="22"/>
          <w:szCs w:val="22"/>
        </w:rPr>
      </w:pPr>
      <w:r w:rsidRPr="004E619D">
        <w:rPr>
          <w:sz w:val="22"/>
          <w:szCs w:val="22"/>
        </w:rPr>
        <w:t xml:space="preserve">Strony zgodnie postanawiają że osobami odpowiedzialnymi za realizację niniejszej umowy będą: </w:t>
      </w:r>
    </w:p>
    <w:p w14:paraId="1BA56555" w14:textId="77777777" w:rsidR="00CD03D3" w:rsidRPr="004E619D" w:rsidRDefault="00CD03D3" w:rsidP="009D0900">
      <w:pPr>
        <w:widowControl/>
        <w:numPr>
          <w:ilvl w:val="1"/>
          <w:numId w:val="17"/>
        </w:numPr>
        <w:suppressAutoHyphens w:val="0"/>
        <w:spacing w:before="120"/>
        <w:ind w:left="1077" w:hanging="357"/>
        <w:jc w:val="both"/>
        <w:rPr>
          <w:sz w:val="22"/>
          <w:szCs w:val="22"/>
        </w:rPr>
      </w:pPr>
      <w:r w:rsidRPr="004E619D">
        <w:rPr>
          <w:sz w:val="22"/>
          <w:szCs w:val="22"/>
        </w:rPr>
        <w:t>po stronie Dostawcy – _</w:t>
      </w:r>
      <w:r w:rsidR="00745E53" w:rsidRPr="004E619D">
        <w:rPr>
          <w:sz w:val="22"/>
          <w:szCs w:val="22"/>
        </w:rPr>
        <w:t>___________________</w:t>
      </w:r>
      <w:r w:rsidRPr="004E619D">
        <w:rPr>
          <w:sz w:val="22"/>
          <w:szCs w:val="22"/>
        </w:rPr>
        <w:t>____</w:t>
      </w:r>
      <w:r w:rsidR="00745E53" w:rsidRPr="004E619D">
        <w:rPr>
          <w:sz w:val="22"/>
          <w:szCs w:val="22"/>
        </w:rPr>
        <w:t>_</w:t>
      </w:r>
      <w:r w:rsidRPr="004E619D">
        <w:rPr>
          <w:sz w:val="22"/>
          <w:szCs w:val="22"/>
        </w:rPr>
        <w:t>, tel. _</w:t>
      </w:r>
      <w:r w:rsidR="00745E53" w:rsidRPr="004E619D">
        <w:rPr>
          <w:sz w:val="22"/>
          <w:szCs w:val="22"/>
        </w:rPr>
        <w:t>_________</w:t>
      </w:r>
      <w:r w:rsidRPr="004E619D">
        <w:rPr>
          <w:sz w:val="22"/>
          <w:szCs w:val="22"/>
        </w:rPr>
        <w:t>__</w:t>
      </w:r>
      <w:r w:rsidR="00745E53" w:rsidRPr="004E619D">
        <w:rPr>
          <w:sz w:val="22"/>
          <w:szCs w:val="22"/>
        </w:rPr>
        <w:t>__</w:t>
      </w:r>
      <w:r w:rsidRPr="004E619D">
        <w:rPr>
          <w:sz w:val="22"/>
          <w:szCs w:val="22"/>
        </w:rPr>
        <w:t>__</w:t>
      </w:r>
      <w:r w:rsidR="000A3A65" w:rsidRPr="004E619D">
        <w:rPr>
          <w:sz w:val="22"/>
          <w:szCs w:val="22"/>
        </w:rPr>
        <w:t xml:space="preserve"> e-mail </w:t>
      </w:r>
      <w:r w:rsidR="00745E53" w:rsidRPr="004E619D">
        <w:rPr>
          <w:sz w:val="22"/>
          <w:szCs w:val="22"/>
        </w:rPr>
        <w:t>___________________</w:t>
      </w:r>
    </w:p>
    <w:p w14:paraId="332D3104" w14:textId="77777777" w:rsidR="00CD03D3" w:rsidRPr="004E619D" w:rsidRDefault="00CD03D3" w:rsidP="009D0900">
      <w:pPr>
        <w:widowControl/>
        <w:numPr>
          <w:ilvl w:val="1"/>
          <w:numId w:val="17"/>
        </w:numPr>
        <w:tabs>
          <w:tab w:val="clear" w:pos="0"/>
        </w:tabs>
        <w:suppressAutoHyphens w:val="0"/>
        <w:jc w:val="both"/>
        <w:rPr>
          <w:b/>
          <w:sz w:val="22"/>
          <w:szCs w:val="22"/>
        </w:rPr>
      </w:pPr>
      <w:r w:rsidRPr="004E619D">
        <w:rPr>
          <w:sz w:val="22"/>
          <w:szCs w:val="22"/>
        </w:rPr>
        <w:t xml:space="preserve">po stronie </w:t>
      </w:r>
      <w:r w:rsidR="007A3A95" w:rsidRPr="004E619D">
        <w:rPr>
          <w:sz w:val="22"/>
          <w:szCs w:val="22"/>
        </w:rPr>
        <w:t>Zamawiającego</w:t>
      </w:r>
      <w:r w:rsidRPr="004E619D">
        <w:rPr>
          <w:sz w:val="22"/>
          <w:szCs w:val="22"/>
        </w:rPr>
        <w:t xml:space="preserve"> </w:t>
      </w:r>
      <w:r w:rsidR="009D0900" w:rsidRPr="004E619D">
        <w:rPr>
          <w:sz w:val="22"/>
          <w:szCs w:val="22"/>
        </w:rPr>
        <w:t>–</w:t>
      </w:r>
      <w:r w:rsidRPr="004E619D">
        <w:rPr>
          <w:sz w:val="22"/>
          <w:szCs w:val="22"/>
        </w:rPr>
        <w:t xml:space="preserve"> </w:t>
      </w:r>
      <w:r w:rsidR="009D0900" w:rsidRPr="004E619D">
        <w:rPr>
          <w:sz w:val="22"/>
          <w:szCs w:val="22"/>
        </w:rPr>
        <w:t xml:space="preserve">Kierownik Apteki Szpitalnej lub osoba przez niego wskazana, tel. 126229327, e-mail: </w:t>
      </w:r>
      <w:hyperlink r:id="rId8" w:history="1">
        <w:r w:rsidR="009D0900" w:rsidRPr="004E619D">
          <w:rPr>
            <w:rStyle w:val="Hipercze"/>
            <w:sz w:val="22"/>
            <w:szCs w:val="22"/>
          </w:rPr>
          <w:t>apteka@zeromski-szpital.pl</w:t>
        </w:r>
      </w:hyperlink>
      <w:r w:rsidR="009D0900" w:rsidRPr="004E619D">
        <w:rPr>
          <w:sz w:val="22"/>
          <w:szCs w:val="22"/>
        </w:rPr>
        <w:t xml:space="preserve"> </w:t>
      </w:r>
    </w:p>
    <w:p w14:paraId="67BE36B3" w14:textId="77777777" w:rsidR="00DE0772" w:rsidRPr="004E619D" w:rsidRDefault="00DE0772">
      <w:pPr>
        <w:jc w:val="center"/>
        <w:rPr>
          <w:b/>
          <w:sz w:val="22"/>
          <w:szCs w:val="22"/>
        </w:rPr>
      </w:pPr>
    </w:p>
    <w:p w14:paraId="6574F9B0" w14:textId="77777777" w:rsidR="00314952" w:rsidRDefault="00314952">
      <w:pPr>
        <w:jc w:val="center"/>
        <w:rPr>
          <w:b/>
          <w:sz w:val="22"/>
          <w:szCs w:val="22"/>
        </w:rPr>
      </w:pPr>
    </w:p>
    <w:p w14:paraId="07455F7A" w14:textId="0CAC6E84" w:rsidR="00CD03D3" w:rsidRPr="004E619D" w:rsidRDefault="00CD03D3">
      <w:pPr>
        <w:jc w:val="center"/>
        <w:rPr>
          <w:b/>
          <w:sz w:val="22"/>
          <w:szCs w:val="22"/>
        </w:rPr>
      </w:pPr>
      <w:r w:rsidRPr="004E619D">
        <w:rPr>
          <w:b/>
          <w:sz w:val="22"/>
          <w:szCs w:val="22"/>
        </w:rPr>
        <w:t>§ 1</w:t>
      </w:r>
      <w:r w:rsidR="00A6737A">
        <w:rPr>
          <w:b/>
          <w:sz w:val="22"/>
          <w:szCs w:val="22"/>
        </w:rPr>
        <w:t>1</w:t>
      </w:r>
    </w:p>
    <w:p w14:paraId="0B6C74C2" w14:textId="77777777" w:rsidR="00DE0772" w:rsidRPr="004E619D" w:rsidRDefault="00DE0772">
      <w:pPr>
        <w:jc w:val="center"/>
        <w:rPr>
          <w:sz w:val="22"/>
          <w:szCs w:val="22"/>
        </w:rPr>
      </w:pPr>
    </w:p>
    <w:p w14:paraId="5AC7FB1C" w14:textId="219F8CE2" w:rsidR="00CD03D3" w:rsidRPr="004E619D" w:rsidRDefault="007A3A95" w:rsidP="00E07677">
      <w:pPr>
        <w:pStyle w:val="Tekstpodstawowy"/>
        <w:numPr>
          <w:ilvl w:val="3"/>
          <w:numId w:val="17"/>
        </w:numPr>
        <w:ind w:left="284" w:hanging="284"/>
        <w:jc w:val="both"/>
        <w:rPr>
          <w:sz w:val="22"/>
          <w:szCs w:val="22"/>
        </w:rPr>
      </w:pPr>
      <w:r w:rsidRPr="004E619D">
        <w:rPr>
          <w:sz w:val="22"/>
          <w:szCs w:val="22"/>
        </w:rPr>
        <w:t>Zamawiającemu p</w:t>
      </w:r>
      <w:r w:rsidR="00CD03D3" w:rsidRPr="004E619D">
        <w:rPr>
          <w:sz w:val="22"/>
          <w:szCs w:val="22"/>
        </w:rPr>
        <w:t xml:space="preserve">rzysługuje prawo rozwiązania umowy w trybie natychmiastowym oraz prawo naliczenia kary umownej w wysokości obliczonej jak w § </w:t>
      </w:r>
      <w:r w:rsidR="00441343">
        <w:rPr>
          <w:sz w:val="22"/>
          <w:szCs w:val="22"/>
        </w:rPr>
        <w:t>9</w:t>
      </w:r>
      <w:r w:rsidR="00CD03D3" w:rsidRPr="004E619D">
        <w:rPr>
          <w:sz w:val="22"/>
          <w:szCs w:val="22"/>
        </w:rPr>
        <w:t xml:space="preserve"> ust. 2 </w:t>
      </w:r>
      <w:r w:rsidR="002B0111">
        <w:rPr>
          <w:sz w:val="22"/>
          <w:szCs w:val="22"/>
        </w:rPr>
        <w:t>pkt 1</w:t>
      </w:r>
      <w:r w:rsidR="00CD03D3" w:rsidRPr="004E619D">
        <w:rPr>
          <w:sz w:val="22"/>
          <w:szCs w:val="22"/>
        </w:rPr>
        <w:t xml:space="preserve"> w przypadku:</w:t>
      </w:r>
    </w:p>
    <w:p w14:paraId="44F949B2" w14:textId="77777777" w:rsidR="00CD03D3" w:rsidRPr="004E619D" w:rsidRDefault="00CD03D3" w:rsidP="009D0900">
      <w:pPr>
        <w:numPr>
          <w:ilvl w:val="0"/>
          <w:numId w:val="18"/>
        </w:numPr>
        <w:tabs>
          <w:tab w:val="left" w:pos="426"/>
          <w:tab w:val="left" w:pos="786"/>
        </w:tabs>
        <w:jc w:val="both"/>
        <w:rPr>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dostarczenia niewłaściwej jakości dostarczonych wyrobów medycznych,</w:t>
      </w:r>
    </w:p>
    <w:p w14:paraId="2A8D1A6A" w14:textId="77777777" w:rsidR="00E07677" w:rsidRPr="004E619D" w:rsidRDefault="00CD03D3" w:rsidP="00E07677">
      <w:pPr>
        <w:numPr>
          <w:ilvl w:val="0"/>
          <w:numId w:val="18"/>
        </w:numPr>
        <w:tabs>
          <w:tab w:val="left" w:pos="426"/>
        </w:tabs>
        <w:jc w:val="both"/>
        <w:rPr>
          <w:b/>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dostawy uszkodzonych wyrobów medycznych.</w:t>
      </w:r>
    </w:p>
    <w:p w14:paraId="023B2BCE" w14:textId="7A66F325" w:rsidR="00CD03D3" w:rsidRPr="004E619D" w:rsidRDefault="00E07677" w:rsidP="00E07677">
      <w:pPr>
        <w:tabs>
          <w:tab w:val="left" w:pos="851"/>
        </w:tabs>
        <w:ind w:left="426" w:hanging="426"/>
        <w:jc w:val="both"/>
        <w:rPr>
          <w:bCs/>
          <w:sz w:val="22"/>
          <w:szCs w:val="22"/>
        </w:rPr>
      </w:pPr>
      <w:r w:rsidRPr="004E619D">
        <w:rPr>
          <w:bCs/>
          <w:sz w:val="22"/>
          <w:szCs w:val="22"/>
        </w:rPr>
        <w:t>2.  Przed rozwiązaniem umowy Zamawiający pisemnie wezwie Wykonawcę do należytego wykonywania umowy</w:t>
      </w:r>
      <w:r w:rsidR="00DB640D">
        <w:rPr>
          <w:bCs/>
          <w:sz w:val="22"/>
          <w:szCs w:val="22"/>
        </w:rPr>
        <w:t xml:space="preserve"> i wyznaczy w tym celu dodatkowy termin</w:t>
      </w:r>
      <w:r w:rsidRPr="004E619D">
        <w:rPr>
          <w:bCs/>
          <w:sz w:val="22"/>
          <w:szCs w:val="22"/>
        </w:rPr>
        <w:t>.</w:t>
      </w:r>
    </w:p>
    <w:p w14:paraId="330C2267" w14:textId="77777777" w:rsidR="00AC70AE" w:rsidRPr="004E619D" w:rsidRDefault="00AC70AE">
      <w:pPr>
        <w:jc w:val="center"/>
        <w:rPr>
          <w:b/>
          <w:sz w:val="22"/>
          <w:szCs w:val="22"/>
        </w:rPr>
      </w:pPr>
    </w:p>
    <w:p w14:paraId="73909578" w14:textId="1A571F8D" w:rsidR="00CD03D3" w:rsidRPr="004E619D" w:rsidRDefault="00CD03D3">
      <w:pPr>
        <w:jc w:val="center"/>
        <w:rPr>
          <w:b/>
          <w:sz w:val="22"/>
          <w:szCs w:val="22"/>
        </w:rPr>
      </w:pPr>
      <w:r w:rsidRPr="004E619D">
        <w:rPr>
          <w:b/>
          <w:sz w:val="22"/>
          <w:szCs w:val="22"/>
        </w:rPr>
        <w:t>§ 1</w:t>
      </w:r>
      <w:r w:rsidR="00A6737A">
        <w:rPr>
          <w:b/>
          <w:sz w:val="22"/>
          <w:szCs w:val="22"/>
        </w:rPr>
        <w:t>2</w:t>
      </w:r>
    </w:p>
    <w:p w14:paraId="0CC31B73" w14:textId="77777777" w:rsidR="00DE0772" w:rsidRPr="004E619D" w:rsidRDefault="00DE0772">
      <w:pPr>
        <w:jc w:val="center"/>
        <w:rPr>
          <w:sz w:val="22"/>
          <w:szCs w:val="22"/>
        </w:rPr>
      </w:pPr>
    </w:p>
    <w:p w14:paraId="3400D22F" w14:textId="77777777" w:rsidR="00CD03D3" w:rsidRPr="004E619D" w:rsidRDefault="00CD03D3" w:rsidP="002E6EE9">
      <w:pPr>
        <w:numPr>
          <w:ilvl w:val="6"/>
          <w:numId w:val="17"/>
        </w:numPr>
        <w:ind w:left="426"/>
        <w:jc w:val="both"/>
        <w:rPr>
          <w:sz w:val="22"/>
          <w:szCs w:val="22"/>
        </w:rPr>
      </w:pPr>
      <w:bookmarkStart w:id="9" w:name="_Hlk130280710"/>
      <w:r w:rsidRPr="004E619D">
        <w:rPr>
          <w:sz w:val="22"/>
          <w:szCs w:val="22"/>
        </w:rPr>
        <w:t>W razie wystąpienia istotnej zmiany okoliczności powodującej, że wykonanie umowy nie leży w interesie publicznym, czego nie można było przewidzieć w chwili zawarcia, umowy</w:t>
      </w:r>
      <w:r w:rsidR="007A3A95" w:rsidRPr="004E619D">
        <w:rPr>
          <w:sz w:val="22"/>
          <w:szCs w:val="22"/>
        </w:rPr>
        <w:t xml:space="preserve"> Zamawiający</w:t>
      </w:r>
      <w:r w:rsidRPr="004E619D">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4E619D" w:rsidRDefault="002E6EE9" w:rsidP="002E6EE9">
      <w:pPr>
        <w:numPr>
          <w:ilvl w:val="6"/>
          <w:numId w:val="17"/>
        </w:numPr>
        <w:ind w:left="426"/>
        <w:jc w:val="both"/>
        <w:rPr>
          <w:sz w:val="22"/>
          <w:szCs w:val="22"/>
        </w:rPr>
      </w:pPr>
      <w:r w:rsidRPr="004E619D">
        <w:rPr>
          <w:sz w:val="22"/>
          <w:szCs w:val="22"/>
        </w:rP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4E619D">
        <w:rPr>
          <w:sz w:val="22"/>
          <w:szCs w:val="22"/>
        </w:rPr>
        <w:t>9</w:t>
      </w:r>
      <w:r w:rsidRPr="004E619D">
        <w:rPr>
          <w:sz w:val="22"/>
          <w:szCs w:val="22"/>
        </w:rPr>
        <w:t xml:space="preserve"> ust 2 pkt 1) Umowy.</w:t>
      </w:r>
    </w:p>
    <w:bookmarkEnd w:id="9"/>
    <w:p w14:paraId="71C76B62" w14:textId="77777777" w:rsidR="00E8201D" w:rsidRPr="004E619D" w:rsidRDefault="00E8201D" w:rsidP="00441343">
      <w:pPr>
        <w:rPr>
          <w:b/>
          <w:sz w:val="22"/>
          <w:szCs w:val="22"/>
        </w:rPr>
      </w:pPr>
    </w:p>
    <w:p w14:paraId="37B210CE" w14:textId="1D9B7B0C" w:rsidR="00CD03D3" w:rsidRPr="004E619D" w:rsidRDefault="00CD03D3">
      <w:pPr>
        <w:jc w:val="center"/>
        <w:rPr>
          <w:b/>
          <w:sz w:val="22"/>
          <w:szCs w:val="22"/>
        </w:rPr>
      </w:pPr>
      <w:r w:rsidRPr="004E619D">
        <w:rPr>
          <w:b/>
          <w:sz w:val="22"/>
          <w:szCs w:val="22"/>
        </w:rPr>
        <w:t>§ 1</w:t>
      </w:r>
      <w:r w:rsidR="00A6737A">
        <w:rPr>
          <w:b/>
          <w:sz w:val="22"/>
          <w:szCs w:val="22"/>
        </w:rPr>
        <w:t>3</w:t>
      </w:r>
    </w:p>
    <w:p w14:paraId="453B90EB" w14:textId="77777777" w:rsidR="00DE0772" w:rsidRPr="004E619D" w:rsidRDefault="00DE0772">
      <w:pPr>
        <w:jc w:val="center"/>
        <w:rPr>
          <w:sz w:val="22"/>
          <w:szCs w:val="22"/>
        </w:rPr>
      </w:pPr>
    </w:p>
    <w:p w14:paraId="1933584C" w14:textId="5B6A6E5A" w:rsidR="00CD03D3" w:rsidRPr="004E619D" w:rsidRDefault="00CD03D3">
      <w:pPr>
        <w:pStyle w:val="WW-Tekstpodstawowy2"/>
        <w:rPr>
          <w:sz w:val="22"/>
          <w:szCs w:val="22"/>
        </w:rPr>
      </w:pPr>
      <w:r w:rsidRPr="004E619D">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4E619D">
        <w:rPr>
          <w:sz w:val="22"/>
          <w:szCs w:val="22"/>
        </w:rPr>
        <w:t xml:space="preserve"> Zamawiając</w:t>
      </w:r>
      <w:r w:rsidR="00D65548" w:rsidRPr="004E619D">
        <w:rPr>
          <w:sz w:val="22"/>
          <w:szCs w:val="22"/>
        </w:rPr>
        <w:t>ego</w:t>
      </w:r>
      <w:r w:rsidRPr="004E619D">
        <w:rPr>
          <w:sz w:val="22"/>
          <w:szCs w:val="22"/>
        </w:rPr>
        <w:t>, w szczególności w formie cesji lub umowy faktoringu.</w:t>
      </w:r>
    </w:p>
    <w:p w14:paraId="61CF15AD" w14:textId="77777777" w:rsidR="00CD03D3" w:rsidRPr="004E619D" w:rsidRDefault="00CD03D3">
      <w:pPr>
        <w:pStyle w:val="WW-Tekstpodstawowy2"/>
        <w:rPr>
          <w:sz w:val="22"/>
          <w:szCs w:val="22"/>
        </w:rPr>
      </w:pPr>
    </w:p>
    <w:p w14:paraId="607F8548" w14:textId="64DFD165" w:rsidR="00CD03D3" w:rsidRPr="004E619D" w:rsidRDefault="00CD03D3">
      <w:pPr>
        <w:jc w:val="center"/>
        <w:rPr>
          <w:b/>
          <w:sz w:val="22"/>
          <w:szCs w:val="22"/>
        </w:rPr>
      </w:pPr>
      <w:r w:rsidRPr="004E619D">
        <w:rPr>
          <w:b/>
          <w:sz w:val="22"/>
          <w:szCs w:val="22"/>
        </w:rPr>
        <w:t>§ 1</w:t>
      </w:r>
      <w:r w:rsidR="00A6737A">
        <w:rPr>
          <w:b/>
          <w:sz w:val="22"/>
          <w:szCs w:val="22"/>
        </w:rPr>
        <w:t>4</w:t>
      </w:r>
    </w:p>
    <w:p w14:paraId="17290987" w14:textId="77777777" w:rsidR="00DE0772" w:rsidRPr="004E619D" w:rsidRDefault="00DE0772">
      <w:pPr>
        <w:jc w:val="center"/>
        <w:rPr>
          <w:sz w:val="22"/>
          <w:szCs w:val="22"/>
        </w:rPr>
      </w:pPr>
    </w:p>
    <w:p w14:paraId="1C5F48E0" w14:textId="77777777" w:rsidR="00CD03D3" w:rsidRPr="004E619D" w:rsidRDefault="00CD03D3">
      <w:pPr>
        <w:jc w:val="both"/>
        <w:rPr>
          <w:sz w:val="22"/>
          <w:szCs w:val="22"/>
        </w:rPr>
      </w:pPr>
      <w:r w:rsidRPr="004E619D">
        <w:rPr>
          <w:sz w:val="22"/>
          <w:szCs w:val="22"/>
        </w:rPr>
        <w:t>Spory wynikające z realizacji niniejszej umowy rozstrzygane będą przez sąd powszechny właściwy miejscowo dla siedziby</w:t>
      </w:r>
      <w:r w:rsidR="007A3A95" w:rsidRPr="004E619D">
        <w:rPr>
          <w:sz w:val="22"/>
          <w:szCs w:val="22"/>
        </w:rPr>
        <w:t xml:space="preserve"> Zamawiający</w:t>
      </w:r>
      <w:r w:rsidRPr="004E619D">
        <w:rPr>
          <w:sz w:val="22"/>
          <w:szCs w:val="22"/>
        </w:rPr>
        <w:t>.</w:t>
      </w:r>
    </w:p>
    <w:p w14:paraId="0E7B8222" w14:textId="77777777" w:rsidR="00CD03D3" w:rsidRPr="004E619D" w:rsidRDefault="00CD03D3">
      <w:pPr>
        <w:jc w:val="both"/>
        <w:rPr>
          <w:sz w:val="22"/>
          <w:szCs w:val="22"/>
        </w:rPr>
      </w:pPr>
    </w:p>
    <w:p w14:paraId="333C1424" w14:textId="7D9EC259" w:rsidR="00CD03D3" w:rsidRPr="004E619D" w:rsidRDefault="00CD03D3">
      <w:pPr>
        <w:jc w:val="center"/>
        <w:rPr>
          <w:sz w:val="22"/>
          <w:szCs w:val="22"/>
        </w:rPr>
      </w:pPr>
      <w:r w:rsidRPr="004E619D">
        <w:rPr>
          <w:b/>
          <w:sz w:val="22"/>
          <w:szCs w:val="22"/>
        </w:rPr>
        <w:t>§ 1</w:t>
      </w:r>
      <w:r w:rsidR="00A6737A">
        <w:rPr>
          <w:b/>
          <w:sz w:val="22"/>
          <w:szCs w:val="22"/>
        </w:rPr>
        <w:t>5</w:t>
      </w:r>
    </w:p>
    <w:p w14:paraId="22DD6EFD" w14:textId="595BD64D" w:rsidR="00CD03D3" w:rsidRPr="004E619D" w:rsidRDefault="00CD03D3">
      <w:pPr>
        <w:numPr>
          <w:ilvl w:val="0"/>
          <w:numId w:val="4"/>
        </w:numPr>
        <w:tabs>
          <w:tab w:val="left" w:pos="340"/>
        </w:tabs>
        <w:jc w:val="both"/>
        <w:rPr>
          <w:sz w:val="22"/>
          <w:szCs w:val="22"/>
        </w:rPr>
      </w:pPr>
      <w:bookmarkStart w:id="10" w:name="_Hlk130281472"/>
      <w:r w:rsidRPr="004E619D">
        <w:rPr>
          <w:sz w:val="22"/>
          <w:szCs w:val="22"/>
        </w:rPr>
        <w:t>Wszelkie oświadczenia Stron dotyczące niniejszej umowy, wymagają zachowania formy pisemnej w postaci aneksu pod rygorem nieważności</w:t>
      </w:r>
      <w:r w:rsidR="00D46DC0" w:rsidRPr="004E619D">
        <w:rPr>
          <w:sz w:val="22"/>
          <w:szCs w:val="22"/>
        </w:rPr>
        <w:t>, z zastrzeżeniem ust 3 poniżej</w:t>
      </w:r>
      <w:r w:rsidRPr="004E619D">
        <w:rPr>
          <w:sz w:val="22"/>
          <w:szCs w:val="22"/>
        </w:rPr>
        <w:t>.</w:t>
      </w:r>
    </w:p>
    <w:p w14:paraId="23F7A572" w14:textId="355611C3" w:rsidR="00CD03D3" w:rsidRPr="004E619D" w:rsidRDefault="007A3A95">
      <w:pPr>
        <w:widowControl/>
        <w:numPr>
          <w:ilvl w:val="0"/>
          <w:numId w:val="4"/>
        </w:numPr>
        <w:suppressAutoHyphens w:val="0"/>
        <w:jc w:val="both"/>
        <w:rPr>
          <w:sz w:val="22"/>
          <w:szCs w:val="22"/>
        </w:rPr>
      </w:pPr>
      <w:r w:rsidRPr="004E619D">
        <w:rPr>
          <w:sz w:val="22"/>
          <w:szCs w:val="22"/>
        </w:rPr>
        <w:t xml:space="preserve">Zamawiający </w:t>
      </w:r>
      <w:r w:rsidR="00CD03D3" w:rsidRPr="004E619D">
        <w:rPr>
          <w:sz w:val="22"/>
          <w:szCs w:val="22"/>
        </w:rPr>
        <w:t>zgodnie z</w:t>
      </w:r>
      <w:r w:rsidR="00C1565E" w:rsidRPr="004E619D">
        <w:rPr>
          <w:sz w:val="22"/>
          <w:szCs w:val="22"/>
        </w:rPr>
        <w:t xml:space="preserve"> art. 455 ust. 1 ustawy – Prawo zamówień publicznych</w:t>
      </w:r>
      <w:r w:rsidR="00CD03D3" w:rsidRPr="004E619D">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 xml:space="preserve">zmiany terminów dostawy wyrobów medycznych, o których mowa w umowie w przypadku zaistnienia okoliczności, których nie można było przewidzieć w chwili zawarcia umowy; </w:t>
      </w:r>
    </w:p>
    <w:p w14:paraId="112E0C42" w14:textId="77777777" w:rsidR="00CD03D3" w:rsidRPr="004E619D" w:rsidRDefault="00CD03D3">
      <w:pPr>
        <w:numPr>
          <w:ilvl w:val="1"/>
          <w:numId w:val="4"/>
        </w:numPr>
        <w:jc w:val="both"/>
        <w:rPr>
          <w:sz w:val="22"/>
          <w:szCs w:val="22"/>
        </w:rPr>
      </w:pPr>
      <w:r w:rsidRPr="004E619D">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4E619D">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4E619D">
        <w:rPr>
          <w:sz w:val="22"/>
          <w:szCs w:val="22"/>
        </w:rPr>
        <w:t>.</w:t>
      </w:r>
    </w:p>
    <w:p w14:paraId="31827DDB" w14:textId="65570045" w:rsidR="00D46DC0" w:rsidRPr="004E619D" w:rsidRDefault="00D46DC0" w:rsidP="00D46DC0">
      <w:pPr>
        <w:widowControl/>
        <w:numPr>
          <w:ilvl w:val="0"/>
          <w:numId w:val="4"/>
        </w:numPr>
        <w:tabs>
          <w:tab w:val="left" w:pos="426"/>
        </w:tabs>
        <w:suppressAutoHyphens w:val="0"/>
        <w:jc w:val="both"/>
        <w:rPr>
          <w:sz w:val="22"/>
          <w:szCs w:val="22"/>
        </w:rPr>
      </w:pPr>
      <w:r w:rsidRPr="004E619D">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4E619D">
        <w:rPr>
          <w:sz w:val="22"/>
          <w:szCs w:val="22"/>
        </w:rPr>
        <w:t>, a także załączy skan oświadczenia producenta, o którym mowa w ust. 2 lit. b) powyżej</w:t>
      </w:r>
      <w:r w:rsidRPr="004E619D">
        <w:rPr>
          <w:sz w:val="22"/>
          <w:szCs w:val="22"/>
        </w:rPr>
        <w:t>, a Zamawiający wyraźnie zaakceptuje zaproponowaną zmianę.</w:t>
      </w:r>
    </w:p>
    <w:bookmarkEnd w:id="10"/>
    <w:p w14:paraId="4EE7EBE4" w14:textId="77777777" w:rsidR="00CD03D3" w:rsidRPr="004E619D" w:rsidRDefault="00CD03D3">
      <w:pPr>
        <w:tabs>
          <w:tab w:val="left" w:pos="340"/>
        </w:tabs>
        <w:jc w:val="both"/>
        <w:rPr>
          <w:sz w:val="22"/>
          <w:szCs w:val="22"/>
        </w:rPr>
      </w:pPr>
    </w:p>
    <w:p w14:paraId="3251628B" w14:textId="71066D22" w:rsidR="00CD03D3" w:rsidRPr="004E619D" w:rsidRDefault="00CD03D3">
      <w:pPr>
        <w:jc w:val="center"/>
        <w:rPr>
          <w:b/>
          <w:sz w:val="22"/>
          <w:szCs w:val="22"/>
        </w:rPr>
      </w:pPr>
      <w:r w:rsidRPr="004E619D">
        <w:rPr>
          <w:b/>
          <w:sz w:val="22"/>
          <w:szCs w:val="22"/>
        </w:rPr>
        <w:t>§ 1</w:t>
      </w:r>
      <w:r w:rsidR="00A6737A">
        <w:rPr>
          <w:b/>
          <w:sz w:val="22"/>
          <w:szCs w:val="22"/>
        </w:rPr>
        <w:t>6</w:t>
      </w:r>
    </w:p>
    <w:p w14:paraId="773E4ABB" w14:textId="77777777" w:rsidR="00DE0772" w:rsidRPr="004E619D" w:rsidRDefault="00DE0772">
      <w:pPr>
        <w:jc w:val="center"/>
        <w:rPr>
          <w:sz w:val="22"/>
          <w:szCs w:val="22"/>
        </w:rPr>
      </w:pPr>
    </w:p>
    <w:p w14:paraId="2BC5D8C7" w14:textId="77777777" w:rsidR="00CD03D3" w:rsidRPr="004E619D" w:rsidRDefault="00CD03D3">
      <w:pPr>
        <w:numPr>
          <w:ilvl w:val="1"/>
          <w:numId w:val="8"/>
        </w:numPr>
        <w:ind w:left="360"/>
        <w:jc w:val="both"/>
        <w:rPr>
          <w:sz w:val="22"/>
          <w:szCs w:val="22"/>
        </w:rPr>
      </w:pPr>
      <w:r w:rsidRPr="004E619D">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4E619D" w:rsidRDefault="00CD03D3">
      <w:pPr>
        <w:numPr>
          <w:ilvl w:val="1"/>
          <w:numId w:val="8"/>
        </w:numPr>
        <w:ind w:left="360"/>
        <w:jc w:val="both"/>
        <w:rPr>
          <w:sz w:val="22"/>
          <w:szCs w:val="22"/>
        </w:rPr>
      </w:pPr>
      <w:r w:rsidRPr="004E619D">
        <w:rPr>
          <w:sz w:val="22"/>
          <w:szCs w:val="22"/>
        </w:rPr>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4E619D" w:rsidRDefault="00CD03D3">
      <w:pPr>
        <w:jc w:val="both"/>
        <w:rPr>
          <w:sz w:val="22"/>
          <w:szCs w:val="22"/>
        </w:rPr>
      </w:pPr>
    </w:p>
    <w:p w14:paraId="7FAFB67F" w14:textId="70CEFAA3" w:rsidR="00CD03D3" w:rsidRPr="004E619D" w:rsidRDefault="00CD03D3">
      <w:pPr>
        <w:jc w:val="center"/>
        <w:rPr>
          <w:b/>
          <w:sz w:val="22"/>
          <w:szCs w:val="22"/>
        </w:rPr>
      </w:pPr>
      <w:r w:rsidRPr="004E619D">
        <w:rPr>
          <w:b/>
          <w:sz w:val="22"/>
          <w:szCs w:val="22"/>
        </w:rPr>
        <w:t>§ 1</w:t>
      </w:r>
      <w:r w:rsidR="00A6737A">
        <w:rPr>
          <w:b/>
          <w:sz w:val="22"/>
          <w:szCs w:val="22"/>
        </w:rPr>
        <w:t>7</w:t>
      </w:r>
    </w:p>
    <w:p w14:paraId="12F91209" w14:textId="77777777" w:rsidR="00DE0772" w:rsidRPr="004E619D" w:rsidRDefault="00DE0772" w:rsidP="00A6737A">
      <w:pPr>
        <w:rPr>
          <w:sz w:val="22"/>
          <w:szCs w:val="22"/>
        </w:rPr>
      </w:pPr>
    </w:p>
    <w:p w14:paraId="7835AC52" w14:textId="77777777" w:rsidR="00CD03D3" w:rsidRPr="004E619D" w:rsidRDefault="00CD03D3">
      <w:pPr>
        <w:pStyle w:val="Tekstpodstawowy31"/>
        <w:rPr>
          <w:rFonts w:ascii="Times New Roman" w:hAnsi="Times New Roman" w:cs="Times New Roman"/>
          <w:sz w:val="22"/>
          <w:szCs w:val="22"/>
        </w:rPr>
      </w:pPr>
      <w:r w:rsidRPr="004E619D">
        <w:rPr>
          <w:rFonts w:ascii="Times New Roman" w:hAnsi="Times New Roman" w:cs="Times New Roman"/>
          <w:sz w:val="22"/>
          <w:szCs w:val="22"/>
        </w:rPr>
        <w:t xml:space="preserve">Niniejsza umowa została sporządzona w </w:t>
      </w:r>
      <w:r w:rsidR="00323018" w:rsidRPr="004E619D">
        <w:rPr>
          <w:rFonts w:ascii="Times New Roman" w:hAnsi="Times New Roman" w:cs="Times New Roman"/>
          <w:sz w:val="22"/>
          <w:szCs w:val="22"/>
        </w:rPr>
        <w:t>2</w:t>
      </w:r>
      <w:r w:rsidRPr="004E619D">
        <w:rPr>
          <w:rFonts w:ascii="Times New Roman" w:hAnsi="Times New Roman" w:cs="Times New Roman"/>
          <w:sz w:val="22"/>
          <w:szCs w:val="22"/>
        </w:rPr>
        <w:t xml:space="preserve"> jednobrzmiących egzemplarzach, </w:t>
      </w:r>
      <w:r w:rsidR="00323018" w:rsidRPr="004E619D">
        <w:rPr>
          <w:rFonts w:ascii="Times New Roman" w:hAnsi="Times New Roman" w:cs="Times New Roman"/>
          <w:sz w:val="22"/>
          <w:szCs w:val="22"/>
        </w:rPr>
        <w:t>po jednym dla każdej ze Stron</w:t>
      </w:r>
    </w:p>
    <w:p w14:paraId="3E20C9D0" w14:textId="77777777" w:rsidR="00CD03D3" w:rsidRPr="004E619D" w:rsidRDefault="00CD03D3">
      <w:pPr>
        <w:jc w:val="center"/>
        <w:rPr>
          <w:sz w:val="22"/>
          <w:szCs w:val="22"/>
        </w:rPr>
      </w:pPr>
    </w:p>
    <w:p w14:paraId="0AEB0C81" w14:textId="77777777" w:rsidR="00CD03D3" w:rsidRPr="004E619D" w:rsidRDefault="00CD03D3">
      <w:pPr>
        <w:jc w:val="center"/>
        <w:rPr>
          <w:spacing w:val="40"/>
          <w:sz w:val="22"/>
          <w:szCs w:val="22"/>
        </w:rPr>
      </w:pPr>
    </w:p>
    <w:p w14:paraId="609BF09A" w14:textId="77777777" w:rsidR="004E619D" w:rsidRPr="004E619D" w:rsidRDefault="004E619D" w:rsidP="004E619D">
      <w:pPr>
        <w:jc w:val="both"/>
        <w:rPr>
          <w:rFonts w:eastAsia="SimSun"/>
          <w:color w:val="000000"/>
          <w:kern w:val="1"/>
          <w:sz w:val="22"/>
          <w:szCs w:val="22"/>
          <w:lang w:eastAsia="hi-IN" w:bidi="hi-IN"/>
        </w:rPr>
      </w:pPr>
    </w:p>
    <w:p w14:paraId="13CE4755" w14:textId="0F162BD3" w:rsidR="004E619D" w:rsidRPr="004E619D" w:rsidRDefault="004E619D" w:rsidP="004E619D">
      <w:pPr>
        <w:jc w:val="both"/>
        <w:rPr>
          <w:rFonts w:eastAsia="SimSun"/>
          <w:color w:val="000000"/>
          <w:kern w:val="1"/>
          <w:sz w:val="22"/>
          <w:szCs w:val="22"/>
          <w:lang w:eastAsia="hi-IN" w:bidi="hi-IN"/>
        </w:rPr>
      </w:pPr>
      <w:r w:rsidRPr="004E619D">
        <w:rPr>
          <w:rFonts w:eastAsia="SimSun"/>
          <w:color w:val="000000"/>
          <w:kern w:val="1"/>
          <w:sz w:val="22"/>
          <w:szCs w:val="22"/>
          <w:lang w:eastAsia="hi-IN" w:bidi="hi-IN"/>
        </w:rPr>
        <w:t xml:space="preserve">Załącznik nr 1 do Umowy – formularz asortymentowo – cenowy </w:t>
      </w:r>
    </w:p>
    <w:p w14:paraId="3D207639" w14:textId="77777777" w:rsidR="004E619D" w:rsidRPr="004E619D" w:rsidRDefault="004E619D" w:rsidP="004E619D">
      <w:pPr>
        <w:rPr>
          <w:spacing w:val="40"/>
          <w:sz w:val="22"/>
          <w:szCs w:val="22"/>
        </w:rPr>
      </w:pPr>
    </w:p>
    <w:p w14:paraId="7BAEBBD1" w14:textId="40B787D3" w:rsidR="004E619D" w:rsidRPr="004E619D" w:rsidRDefault="004E619D">
      <w:pPr>
        <w:jc w:val="center"/>
        <w:rPr>
          <w:spacing w:val="40"/>
          <w:sz w:val="22"/>
          <w:szCs w:val="22"/>
        </w:rPr>
      </w:pPr>
    </w:p>
    <w:p w14:paraId="5BE28E0E" w14:textId="77777777" w:rsidR="004E619D" w:rsidRPr="004E619D" w:rsidRDefault="004E619D">
      <w:pPr>
        <w:jc w:val="center"/>
        <w:rPr>
          <w:spacing w:val="40"/>
          <w:sz w:val="22"/>
          <w:szCs w:val="22"/>
        </w:rPr>
      </w:pPr>
    </w:p>
    <w:p w14:paraId="59FC578C" w14:textId="77777777" w:rsidR="004E619D" w:rsidRPr="004E619D" w:rsidRDefault="004E619D">
      <w:pPr>
        <w:jc w:val="center"/>
        <w:rPr>
          <w:spacing w:val="40"/>
          <w:sz w:val="22"/>
          <w:szCs w:val="22"/>
        </w:rPr>
      </w:pPr>
    </w:p>
    <w:p w14:paraId="764B5F77" w14:textId="596A3190" w:rsidR="00CD03D3" w:rsidRPr="004E619D" w:rsidRDefault="00CD03D3">
      <w:pPr>
        <w:jc w:val="center"/>
        <w:rPr>
          <w:spacing w:val="40"/>
          <w:sz w:val="22"/>
          <w:szCs w:val="22"/>
        </w:rPr>
      </w:pPr>
      <w:r w:rsidRPr="004E619D">
        <w:rPr>
          <w:spacing w:val="40"/>
          <w:sz w:val="22"/>
          <w:szCs w:val="22"/>
        </w:rPr>
        <w:t>DOSTAWCA:</w:t>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00A23F72" w:rsidRPr="004E619D">
        <w:rPr>
          <w:spacing w:val="40"/>
          <w:sz w:val="22"/>
          <w:szCs w:val="22"/>
        </w:rPr>
        <w:t>ZAMAWIAJĄCY</w:t>
      </w:r>
      <w:r w:rsidRPr="004E619D">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0C5A0BAB" w14:textId="77777777" w:rsidR="00C8176D" w:rsidRDefault="00C8176D" w:rsidP="00C25DCA"/>
    <w:p w14:paraId="0D8F0297" w14:textId="77777777" w:rsidR="00C8176D" w:rsidRDefault="00C8176D" w:rsidP="00C25DCA"/>
    <w:p w14:paraId="6C6BED15" w14:textId="77777777" w:rsidR="00C8176D" w:rsidRDefault="00C8176D" w:rsidP="00C25DCA"/>
    <w:sectPr w:rsidR="00C8176D">
      <w:headerReference w:type="even" r:id="rId9"/>
      <w:headerReference w:type="default" r:id="rId10"/>
      <w:footerReference w:type="even" r:id="rId11"/>
      <w:footerReference w:type="default" r:id="rId12"/>
      <w:headerReference w:type="first" r:id="rId13"/>
      <w:footerReference w:type="first" r:id="rId14"/>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98ECB" w14:textId="77777777" w:rsidR="00EA7064" w:rsidRDefault="00EA7064">
      <w:r>
        <w:separator/>
      </w:r>
    </w:p>
  </w:endnote>
  <w:endnote w:type="continuationSeparator" w:id="0">
    <w:p w14:paraId="46FE7695" w14:textId="77777777" w:rsidR="00EA7064" w:rsidRDefault="00EA7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altName w:val="Calibri"/>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32FD1" w14:textId="77777777" w:rsidR="00EA7064" w:rsidRDefault="00EA7064">
      <w:r>
        <w:separator/>
      </w:r>
    </w:p>
  </w:footnote>
  <w:footnote w:type="continuationSeparator" w:id="0">
    <w:p w14:paraId="4A760CBF" w14:textId="77777777" w:rsidR="00EA7064" w:rsidRDefault="00EA7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DB9445F8"/>
    <w:name w:val="WW8Num3"/>
    <w:lvl w:ilvl="0">
      <w:start w:val="1"/>
      <w:numFmt w:val="decimal"/>
      <w:lvlText w:val="%1."/>
      <w:lvlJc w:val="left"/>
      <w:rPr>
        <w:rFonts w:ascii="Times New Roman" w:hAnsi="Times New Roman" w:cs="Times New Roman" w:hint="default"/>
        <w:b w:val="0"/>
        <w:bCs/>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 w:numId="23" w16cid:durableId="13017619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3030B"/>
    <w:rsid w:val="000462B5"/>
    <w:rsid w:val="00051F15"/>
    <w:rsid w:val="000575C7"/>
    <w:rsid w:val="00061BAB"/>
    <w:rsid w:val="000644CE"/>
    <w:rsid w:val="00076F78"/>
    <w:rsid w:val="000814FE"/>
    <w:rsid w:val="00082254"/>
    <w:rsid w:val="00090A8E"/>
    <w:rsid w:val="00096DA2"/>
    <w:rsid w:val="000A3A65"/>
    <w:rsid w:val="000A3F9C"/>
    <w:rsid w:val="000B06E0"/>
    <w:rsid w:val="000B7E6C"/>
    <w:rsid w:val="000C66A2"/>
    <w:rsid w:val="000E4A6A"/>
    <w:rsid w:val="000F563E"/>
    <w:rsid w:val="001012C3"/>
    <w:rsid w:val="00124693"/>
    <w:rsid w:val="00126D04"/>
    <w:rsid w:val="001401E4"/>
    <w:rsid w:val="001431A2"/>
    <w:rsid w:val="0015501E"/>
    <w:rsid w:val="00162A14"/>
    <w:rsid w:val="00164864"/>
    <w:rsid w:val="00192B40"/>
    <w:rsid w:val="00193A4D"/>
    <w:rsid w:val="001A4EB3"/>
    <w:rsid w:val="001A5424"/>
    <w:rsid w:val="001C2962"/>
    <w:rsid w:val="001D361A"/>
    <w:rsid w:val="001E08E5"/>
    <w:rsid w:val="001F3E7F"/>
    <w:rsid w:val="001F50A5"/>
    <w:rsid w:val="00210B67"/>
    <w:rsid w:val="00214F9D"/>
    <w:rsid w:val="002306C1"/>
    <w:rsid w:val="002732EF"/>
    <w:rsid w:val="002833F6"/>
    <w:rsid w:val="002B0111"/>
    <w:rsid w:val="002B3B79"/>
    <w:rsid w:val="002E6EE9"/>
    <w:rsid w:val="00301D37"/>
    <w:rsid w:val="00304010"/>
    <w:rsid w:val="003041C7"/>
    <w:rsid w:val="00314952"/>
    <w:rsid w:val="00323018"/>
    <w:rsid w:val="00324430"/>
    <w:rsid w:val="00371B9D"/>
    <w:rsid w:val="00375BEB"/>
    <w:rsid w:val="00384CD2"/>
    <w:rsid w:val="003950E2"/>
    <w:rsid w:val="003D1354"/>
    <w:rsid w:val="003E6905"/>
    <w:rsid w:val="00441343"/>
    <w:rsid w:val="004462EE"/>
    <w:rsid w:val="004565D5"/>
    <w:rsid w:val="004E619D"/>
    <w:rsid w:val="00501E8E"/>
    <w:rsid w:val="00525EF0"/>
    <w:rsid w:val="00534CA0"/>
    <w:rsid w:val="0055382F"/>
    <w:rsid w:val="0055734D"/>
    <w:rsid w:val="005646D8"/>
    <w:rsid w:val="0058149E"/>
    <w:rsid w:val="005A07AA"/>
    <w:rsid w:val="005B03F0"/>
    <w:rsid w:val="005E4BDC"/>
    <w:rsid w:val="005E53A0"/>
    <w:rsid w:val="00602824"/>
    <w:rsid w:val="0060371F"/>
    <w:rsid w:val="006037B9"/>
    <w:rsid w:val="00630A41"/>
    <w:rsid w:val="00635F46"/>
    <w:rsid w:val="0064746D"/>
    <w:rsid w:val="00654A6A"/>
    <w:rsid w:val="00654B44"/>
    <w:rsid w:val="00661D1F"/>
    <w:rsid w:val="0066732C"/>
    <w:rsid w:val="00682321"/>
    <w:rsid w:val="006A415D"/>
    <w:rsid w:val="006E245E"/>
    <w:rsid w:val="006E49AE"/>
    <w:rsid w:val="006F0CB3"/>
    <w:rsid w:val="00702B48"/>
    <w:rsid w:val="007443EC"/>
    <w:rsid w:val="00745E53"/>
    <w:rsid w:val="00752150"/>
    <w:rsid w:val="00770C15"/>
    <w:rsid w:val="0078579A"/>
    <w:rsid w:val="007A183E"/>
    <w:rsid w:val="007A3A95"/>
    <w:rsid w:val="007B0789"/>
    <w:rsid w:val="007B61CD"/>
    <w:rsid w:val="007B63E5"/>
    <w:rsid w:val="007C05C3"/>
    <w:rsid w:val="007E27DC"/>
    <w:rsid w:val="007F13F4"/>
    <w:rsid w:val="00806A8F"/>
    <w:rsid w:val="00807169"/>
    <w:rsid w:val="00811AA3"/>
    <w:rsid w:val="00832643"/>
    <w:rsid w:val="008528B6"/>
    <w:rsid w:val="00853255"/>
    <w:rsid w:val="0085593F"/>
    <w:rsid w:val="0088460A"/>
    <w:rsid w:val="008907F0"/>
    <w:rsid w:val="008965B4"/>
    <w:rsid w:val="008D13C2"/>
    <w:rsid w:val="008E1D79"/>
    <w:rsid w:val="00901029"/>
    <w:rsid w:val="00931398"/>
    <w:rsid w:val="009364B8"/>
    <w:rsid w:val="00950C13"/>
    <w:rsid w:val="00953D31"/>
    <w:rsid w:val="00960E2E"/>
    <w:rsid w:val="00993405"/>
    <w:rsid w:val="009B1020"/>
    <w:rsid w:val="009C06E4"/>
    <w:rsid w:val="009C1AB2"/>
    <w:rsid w:val="009C2D8A"/>
    <w:rsid w:val="009D0900"/>
    <w:rsid w:val="009D3F83"/>
    <w:rsid w:val="009E7E1C"/>
    <w:rsid w:val="00A01510"/>
    <w:rsid w:val="00A202B1"/>
    <w:rsid w:val="00A23F72"/>
    <w:rsid w:val="00A33DE1"/>
    <w:rsid w:val="00A5725D"/>
    <w:rsid w:val="00A65641"/>
    <w:rsid w:val="00A6634C"/>
    <w:rsid w:val="00A6737A"/>
    <w:rsid w:val="00A748D8"/>
    <w:rsid w:val="00A862DB"/>
    <w:rsid w:val="00A864EC"/>
    <w:rsid w:val="00A93BF5"/>
    <w:rsid w:val="00AC6AF2"/>
    <w:rsid w:val="00AC70AE"/>
    <w:rsid w:val="00AD0328"/>
    <w:rsid w:val="00AE53BC"/>
    <w:rsid w:val="00AE71AD"/>
    <w:rsid w:val="00B0057C"/>
    <w:rsid w:val="00B11BA8"/>
    <w:rsid w:val="00B20D8D"/>
    <w:rsid w:val="00B229AE"/>
    <w:rsid w:val="00B307C3"/>
    <w:rsid w:val="00B51C4D"/>
    <w:rsid w:val="00B64419"/>
    <w:rsid w:val="00B708CF"/>
    <w:rsid w:val="00B86E53"/>
    <w:rsid w:val="00B9108A"/>
    <w:rsid w:val="00BA21E2"/>
    <w:rsid w:val="00BA4705"/>
    <w:rsid w:val="00BD069B"/>
    <w:rsid w:val="00BD4885"/>
    <w:rsid w:val="00BF7B3E"/>
    <w:rsid w:val="00C1565E"/>
    <w:rsid w:val="00C23D6A"/>
    <w:rsid w:val="00C25DCA"/>
    <w:rsid w:val="00C277C9"/>
    <w:rsid w:val="00C30D4C"/>
    <w:rsid w:val="00C357CB"/>
    <w:rsid w:val="00C457FB"/>
    <w:rsid w:val="00C54BBD"/>
    <w:rsid w:val="00C64C18"/>
    <w:rsid w:val="00C65362"/>
    <w:rsid w:val="00C8176D"/>
    <w:rsid w:val="00C9035D"/>
    <w:rsid w:val="00C90599"/>
    <w:rsid w:val="00CD03D3"/>
    <w:rsid w:val="00CE2733"/>
    <w:rsid w:val="00D145FF"/>
    <w:rsid w:val="00D274CF"/>
    <w:rsid w:val="00D37021"/>
    <w:rsid w:val="00D46DC0"/>
    <w:rsid w:val="00D65548"/>
    <w:rsid w:val="00D94D63"/>
    <w:rsid w:val="00DA3431"/>
    <w:rsid w:val="00DB640D"/>
    <w:rsid w:val="00DD2E7B"/>
    <w:rsid w:val="00DE018A"/>
    <w:rsid w:val="00DE0772"/>
    <w:rsid w:val="00DE6F59"/>
    <w:rsid w:val="00E07677"/>
    <w:rsid w:val="00E11616"/>
    <w:rsid w:val="00E13E51"/>
    <w:rsid w:val="00E1732B"/>
    <w:rsid w:val="00E8201D"/>
    <w:rsid w:val="00E85885"/>
    <w:rsid w:val="00E94B68"/>
    <w:rsid w:val="00E95C38"/>
    <w:rsid w:val="00EA1B3A"/>
    <w:rsid w:val="00EA7064"/>
    <w:rsid w:val="00EE63B8"/>
    <w:rsid w:val="00EE6F87"/>
    <w:rsid w:val="00F012F4"/>
    <w:rsid w:val="00F01336"/>
    <w:rsid w:val="00F02DFA"/>
    <w:rsid w:val="00F07899"/>
    <w:rsid w:val="00F22E51"/>
    <w:rsid w:val="00F32639"/>
    <w:rsid w:val="00F52D3A"/>
    <w:rsid w:val="00F5625E"/>
    <w:rsid w:val="00F635F4"/>
    <w:rsid w:val="00F84FF6"/>
    <w:rsid w:val="00F95CF3"/>
    <w:rsid w:val="00FB0026"/>
    <w:rsid w:val="00FC55AA"/>
    <w:rsid w:val="00FD5882"/>
    <w:rsid w:val="00FE11C8"/>
    <w:rsid w:val="00FE6F5D"/>
    <w:rsid w:val="00FF4F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3150</Words>
  <Characters>18906</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22012</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Anna Oramus-Myjak</cp:lastModifiedBy>
  <cp:revision>4</cp:revision>
  <cp:lastPrinted>2017-01-03T11:31:00Z</cp:lastPrinted>
  <dcterms:created xsi:type="dcterms:W3CDTF">2025-05-23T08:23:00Z</dcterms:created>
  <dcterms:modified xsi:type="dcterms:W3CDTF">2025-05-27T08:58:00Z</dcterms:modified>
</cp:coreProperties>
</file>