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06F456EE" w:rsidR="00CD03D3" w:rsidRPr="004E619D" w:rsidRDefault="00CD03D3">
      <w:pPr>
        <w:pStyle w:val="Tytu"/>
        <w:jc w:val="right"/>
        <w:rPr>
          <w:sz w:val="22"/>
          <w:szCs w:val="22"/>
        </w:rPr>
      </w:pPr>
      <w:r w:rsidRPr="004E619D">
        <w:rPr>
          <w:sz w:val="22"/>
          <w:szCs w:val="22"/>
        </w:rPr>
        <w:t xml:space="preserve">Załącznik nr </w:t>
      </w:r>
      <w:r w:rsidR="00375BEB" w:rsidRPr="004E619D">
        <w:rPr>
          <w:sz w:val="22"/>
          <w:szCs w:val="22"/>
        </w:rPr>
        <w:t>4</w:t>
      </w:r>
      <w:r w:rsidR="009760B8">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4D556D19" w:rsidR="009B1020" w:rsidRPr="00A552EC" w:rsidRDefault="00C25DCA">
      <w:pPr>
        <w:jc w:val="both"/>
        <w:rPr>
          <w:b/>
          <w:bCs/>
          <w:sz w:val="22"/>
          <w:szCs w:val="22"/>
        </w:rPr>
      </w:pPr>
      <w:r w:rsidRPr="00A552EC">
        <w:rPr>
          <w:b/>
          <w:bCs/>
          <w:sz w:val="22"/>
          <w:szCs w:val="22"/>
        </w:rPr>
        <w:t xml:space="preserve">mgr Dorota Góral – Z-ca Dyrektora ds. Finansowych </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76874AD0" w14:textId="77777777" w:rsidR="00A552EC" w:rsidRPr="004E619D" w:rsidRDefault="00A552EC" w:rsidP="00A864EC">
      <w:pPr>
        <w:jc w:val="both"/>
        <w:rPr>
          <w:sz w:val="22"/>
          <w:szCs w:val="22"/>
        </w:rPr>
      </w:pPr>
    </w:p>
    <w:p w14:paraId="02D2B3DC" w14:textId="77777777" w:rsidR="00CD03D3" w:rsidRPr="004E619D" w:rsidRDefault="00CD03D3">
      <w:pPr>
        <w:jc w:val="center"/>
        <w:rPr>
          <w:b/>
          <w:sz w:val="22"/>
          <w:szCs w:val="22"/>
        </w:rPr>
      </w:pPr>
      <w:r w:rsidRPr="004E619D">
        <w:rPr>
          <w:b/>
          <w:sz w:val="22"/>
          <w:szCs w:val="22"/>
        </w:rPr>
        <w:t>§ 1</w:t>
      </w:r>
    </w:p>
    <w:p w14:paraId="684AB8D7" w14:textId="77777777" w:rsidR="00DE0772" w:rsidRPr="004E619D" w:rsidRDefault="00DE0772">
      <w:pPr>
        <w:jc w:val="center"/>
        <w:rPr>
          <w:sz w:val="22"/>
          <w:szCs w:val="22"/>
        </w:rPr>
      </w:pPr>
    </w:p>
    <w:p w14:paraId="36CE60B1" w14:textId="4A3E944A" w:rsidR="007443EC" w:rsidRPr="004E619D" w:rsidRDefault="00CD03D3" w:rsidP="00822019">
      <w:pPr>
        <w:pStyle w:val="Tekstpodstawowy21"/>
        <w:numPr>
          <w:ilvl w:val="0"/>
          <w:numId w:val="11"/>
        </w:numPr>
        <w:rPr>
          <w:rFonts w:eastAsia="SimSun"/>
          <w:kern w:val="1"/>
          <w:sz w:val="22"/>
          <w:szCs w:val="22"/>
          <w:lang w:eastAsia="hi-IN" w:bidi="hi-IN"/>
        </w:rPr>
      </w:pPr>
      <w:r w:rsidRPr="004E619D">
        <w:rPr>
          <w:sz w:val="22"/>
          <w:szCs w:val="22"/>
        </w:rPr>
        <w:t xml:space="preserve">Zawarcie umowy następuje w wyniku udzielenia zamówienia publicznego </w:t>
      </w:r>
      <w:r w:rsidR="00A10A64">
        <w:rPr>
          <w:sz w:val="22"/>
          <w:szCs w:val="22"/>
        </w:rPr>
        <w:t>pn</w:t>
      </w:r>
      <w:r w:rsidR="00A10A64" w:rsidRPr="009760B8">
        <w:rPr>
          <w:sz w:val="22"/>
          <w:szCs w:val="22"/>
        </w:rPr>
        <w:t>.</w:t>
      </w:r>
      <w:r w:rsidRPr="009760B8">
        <w:rPr>
          <w:sz w:val="22"/>
          <w:szCs w:val="22"/>
        </w:rPr>
        <w:t xml:space="preserve"> „</w:t>
      </w:r>
      <w:bookmarkStart w:id="0" w:name="_Hlk129952170"/>
      <w:r w:rsidR="00A10A64" w:rsidRPr="009760B8">
        <w:rPr>
          <w:rFonts w:eastAsia="Arial"/>
          <w:b/>
          <w:bCs/>
          <w:i/>
          <w:iCs/>
          <w:sz w:val="22"/>
          <w:szCs w:val="22"/>
        </w:rPr>
        <w:t xml:space="preserve">Materiały eksploatacyjne do Centralnej Sterylizatorni </w:t>
      </w:r>
      <w:r w:rsidRPr="009760B8">
        <w:rPr>
          <w:b/>
          <w:bCs/>
          <w:sz w:val="22"/>
          <w:szCs w:val="22"/>
        </w:rPr>
        <w:t>(</w:t>
      </w:r>
      <w:r w:rsidR="00C277C9" w:rsidRPr="009760B8">
        <w:rPr>
          <w:b/>
          <w:bCs/>
          <w:sz w:val="22"/>
          <w:szCs w:val="22"/>
        </w:rPr>
        <w:t>S</w:t>
      </w:r>
      <w:r w:rsidRPr="009760B8">
        <w:rPr>
          <w:b/>
          <w:bCs/>
          <w:sz w:val="22"/>
          <w:szCs w:val="22"/>
        </w:rPr>
        <w:t>ZP</w:t>
      </w:r>
      <w:r w:rsidR="00C277C9" w:rsidRPr="009760B8">
        <w:rPr>
          <w:b/>
          <w:bCs/>
          <w:sz w:val="22"/>
          <w:szCs w:val="22"/>
        </w:rPr>
        <w:t>-271-</w:t>
      </w:r>
      <w:r w:rsidR="00A10A64" w:rsidRPr="009760B8">
        <w:rPr>
          <w:b/>
          <w:bCs/>
          <w:sz w:val="22"/>
          <w:szCs w:val="22"/>
        </w:rPr>
        <w:t>26/25</w:t>
      </w:r>
      <w:r w:rsidRPr="009760B8">
        <w:rPr>
          <w:b/>
          <w:bCs/>
          <w:sz w:val="22"/>
          <w:szCs w:val="22"/>
        </w:rPr>
        <w:t>)</w:t>
      </w:r>
      <w:r w:rsidR="00375BEB" w:rsidRPr="009760B8">
        <w:rPr>
          <w:b/>
          <w:bCs/>
          <w:sz w:val="22"/>
          <w:szCs w:val="22"/>
        </w:rPr>
        <w:t xml:space="preserve"> </w:t>
      </w:r>
      <w:bookmarkEnd w:id="0"/>
      <w:r w:rsidR="007443EC" w:rsidRPr="009760B8">
        <w:rPr>
          <w:sz w:val="22"/>
          <w:szCs w:val="22"/>
        </w:rPr>
        <w:t>przeprowadzoneg</w:t>
      </w:r>
      <w:r w:rsidR="00B86E53" w:rsidRPr="009760B8">
        <w:rPr>
          <w:sz w:val="22"/>
          <w:szCs w:val="22"/>
        </w:rPr>
        <w:t>o</w:t>
      </w:r>
      <w:r w:rsidR="007443EC" w:rsidRPr="009760B8">
        <w:rPr>
          <w:sz w:val="22"/>
          <w:szCs w:val="22"/>
        </w:rPr>
        <w:t xml:space="preserve"> </w:t>
      </w:r>
      <w:r w:rsidR="00A10A64" w:rsidRPr="009760B8">
        <w:rPr>
          <w:sz w:val="22"/>
          <w:szCs w:val="22"/>
        </w:rPr>
        <w:t xml:space="preserve">w trybie podstawowym </w:t>
      </w:r>
      <w:r w:rsidR="00A10A64" w:rsidRPr="00A10A64">
        <w:rPr>
          <w:sz w:val="22"/>
          <w:szCs w:val="22"/>
        </w:rPr>
        <w:t xml:space="preserve">na podstawie art. 275 pkt. 2 ustawy </w:t>
      </w:r>
      <w:r w:rsidR="007443EC" w:rsidRPr="004E619D">
        <w:rPr>
          <w:sz w:val="22"/>
          <w:szCs w:val="22"/>
        </w:rPr>
        <w:t>z dnia 11 września 2019 r. Prawo zamówień publicznych (tekst jednolity Dz.U.</w:t>
      </w:r>
      <w:r w:rsidR="00C357CB" w:rsidRPr="004E619D">
        <w:rPr>
          <w:sz w:val="22"/>
          <w:szCs w:val="22"/>
        </w:rPr>
        <w:t xml:space="preserve"> z 202</w:t>
      </w:r>
      <w:r w:rsidR="00A10A64">
        <w:rPr>
          <w:sz w:val="22"/>
          <w:szCs w:val="22"/>
        </w:rPr>
        <w:t>4</w:t>
      </w:r>
      <w:r w:rsidR="00C357CB" w:rsidRPr="004E619D">
        <w:rPr>
          <w:sz w:val="22"/>
          <w:szCs w:val="22"/>
        </w:rPr>
        <w:t xml:space="preserve"> r. poz. </w:t>
      </w:r>
      <w:r w:rsidR="00A10A64">
        <w:rPr>
          <w:sz w:val="22"/>
          <w:szCs w:val="22"/>
        </w:rPr>
        <w:t>1320</w:t>
      </w:r>
      <w:r w:rsidR="007443EC" w:rsidRPr="004E619D">
        <w:rPr>
          <w:sz w:val="22"/>
          <w:szCs w:val="22"/>
        </w:rPr>
        <w:t>).</w:t>
      </w:r>
    </w:p>
    <w:p w14:paraId="01F19690" w14:textId="689C209A" w:rsidR="00CD03D3" w:rsidRPr="004E619D" w:rsidRDefault="00CD03D3" w:rsidP="00822019">
      <w:pPr>
        <w:pStyle w:val="Tekstpodstawowy21"/>
        <w:numPr>
          <w:ilvl w:val="0"/>
          <w:numId w:val="11"/>
        </w:numPr>
        <w:rPr>
          <w:rFonts w:eastAsia="SimSun"/>
          <w:kern w:val="1"/>
          <w:sz w:val="22"/>
          <w:szCs w:val="22"/>
          <w:lang w:eastAsia="hi-IN" w:bidi="hi-IN"/>
        </w:rPr>
      </w:pPr>
      <w:r w:rsidRPr="004E619D">
        <w:rPr>
          <w:bCs/>
          <w:sz w:val="22"/>
          <w:szCs w:val="22"/>
          <w:lang w:eastAsia="hi-IN" w:bidi="hi-IN"/>
        </w:rPr>
        <w:t xml:space="preserve">Strony </w:t>
      </w:r>
      <w:r w:rsidRPr="004E619D">
        <w:rPr>
          <w:sz w:val="22"/>
          <w:szCs w:val="22"/>
          <w:lang w:eastAsia="hi-IN" w:bidi="hi-IN"/>
        </w:rPr>
        <w:t xml:space="preserve">zgodnie postanawiają, iż </w:t>
      </w:r>
      <w:r w:rsidR="00B86E53" w:rsidRPr="004E619D">
        <w:rPr>
          <w:sz w:val="22"/>
          <w:szCs w:val="22"/>
          <w:lang w:eastAsia="hi-IN" w:bidi="hi-IN"/>
        </w:rPr>
        <w:t>Specyfikacja warunków zamówienia</w:t>
      </w:r>
      <w:r w:rsidRPr="004E619D">
        <w:rPr>
          <w:sz w:val="22"/>
          <w:szCs w:val="22"/>
          <w:lang w:eastAsia="hi-IN" w:bidi="hi-IN"/>
        </w:rPr>
        <w:t xml:space="preserve">, </w:t>
      </w:r>
      <w:r w:rsidR="00B86E53" w:rsidRPr="004E619D">
        <w:rPr>
          <w:sz w:val="22"/>
          <w:szCs w:val="22"/>
          <w:lang w:eastAsia="hi-IN" w:bidi="hi-IN"/>
        </w:rPr>
        <w:t>opis przedmiotu zamówienia</w:t>
      </w:r>
      <w:r w:rsidRPr="004E619D">
        <w:rPr>
          <w:sz w:val="22"/>
          <w:szCs w:val="22"/>
          <w:lang w:eastAsia="hi-IN" w:bidi="hi-IN"/>
        </w:rPr>
        <w:t xml:space="preserve">, oferta </w:t>
      </w:r>
      <w:r w:rsidRPr="004E619D">
        <w:rPr>
          <w:bCs/>
          <w:sz w:val="22"/>
          <w:szCs w:val="22"/>
          <w:lang w:eastAsia="hi-IN" w:bidi="hi-IN"/>
        </w:rPr>
        <w:t xml:space="preserve">Dostawcy </w:t>
      </w:r>
      <w:r w:rsidRPr="004E619D">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4E619D">
        <w:rPr>
          <w:bCs/>
          <w:sz w:val="22"/>
          <w:szCs w:val="22"/>
          <w:lang w:eastAsia="hi-IN" w:bidi="hi-IN"/>
        </w:rPr>
        <w:t xml:space="preserve">Dostawca </w:t>
      </w:r>
      <w:r w:rsidRPr="004E619D">
        <w:rPr>
          <w:sz w:val="22"/>
          <w:szCs w:val="22"/>
          <w:lang w:eastAsia="hi-IN" w:bidi="hi-IN"/>
        </w:rPr>
        <w:t>nie będzie uprawniony do ograniczenia przedmiotu Umowy, ani zakresu należytej odpowiedzialności.</w:t>
      </w:r>
    </w:p>
    <w:p w14:paraId="2C29D154" w14:textId="524561C0" w:rsidR="00C1565E" w:rsidRPr="004E619D" w:rsidRDefault="00CD03D3" w:rsidP="00C1565E">
      <w:pPr>
        <w:numPr>
          <w:ilvl w:val="0"/>
          <w:numId w:val="11"/>
        </w:numPr>
        <w:jc w:val="both"/>
        <w:rPr>
          <w:sz w:val="22"/>
          <w:szCs w:val="22"/>
        </w:rPr>
      </w:pPr>
      <w:r w:rsidRPr="004E619D">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4E619D" w:rsidRDefault="00CD03D3">
      <w:pPr>
        <w:jc w:val="both"/>
        <w:rPr>
          <w:sz w:val="22"/>
          <w:szCs w:val="22"/>
        </w:rPr>
      </w:pPr>
    </w:p>
    <w:p w14:paraId="525CA011" w14:textId="77777777" w:rsidR="00CD03D3" w:rsidRPr="004E619D" w:rsidRDefault="00CD03D3">
      <w:pPr>
        <w:jc w:val="center"/>
        <w:rPr>
          <w:b/>
          <w:sz w:val="22"/>
          <w:szCs w:val="22"/>
        </w:rPr>
      </w:pPr>
      <w:r w:rsidRPr="004E619D">
        <w:rPr>
          <w:b/>
          <w:sz w:val="22"/>
          <w:szCs w:val="22"/>
        </w:rPr>
        <w:t>§ 2</w:t>
      </w:r>
    </w:p>
    <w:p w14:paraId="467599DF" w14:textId="77777777" w:rsidR="00DE0772" w:rsidRPr="004E619D" w:rsidRDefault="00DE0772">
      <w:pPr>
        <w:jc w:val="center"/>
        <w:rPr>
          <w:sz w:val="22"/>
          <w:szCs w:val="22"/>
        </w:rPr>
      </w:pPr>
    </w:p>
    <w:p w14:paraId="289CD6DB" w14:textId="1E305D0E" w:rsidR="00CD03D3" w:rsidRPr="004E619D" w:rsidRDefault="00CD03D3" w:rsidP="00A862DB">
      <w:pPr>
        <w:numPr>
          <w:ilvl w:val="0"/>
          <w:numId w:val="3"/>
        </w:numPr>
        <w:ind w:left="426" w:hanging="426"/>
        <w:jc w:val="both"/>
        <w:rPr>
          <w:color w:val="FF0000"/>
          <w:sz w:val="22"/>
          <w:szCs w:val="22"/>
        </w:rPr>
      </w:pPr>
      <w:r w:rsidRPr="009760B8">
        <w:rPr>
          <w:sz w:val="22"/>
          <w:szCs w:val="22"/>
        </w:rPr>
        <w:t xml:space="preserve">Przedmiotem umowy jest </w:t>
      </w:r>
      <w:r w:rsidR="0085593F" w:rsidRPr="009760B8">
        <w:rPr>
          <w:sz w:val="22"/>
          <w:szCs w:val="22"/>
        </w:rPr>
        <w:t xml:space="preserve">dostawa </w:t>
      </w:r>
      <w:r w:rsidR="00A10A64" w:rsidRPr="009760B8">
        <w:rPr>
          <w:sz w:val="22"/>
          <w:szCs w:val="22"/>
        </w:rPr>
        <w:t>materiałów eksploatacyjnych do Centralnej Sterylizator</w:t>
      </w:r>
      <w:r w:rsidR="00534B64" w:rsidRPr="009760B8">
        <w:rPr>
          <w:sz w:val="22"/>
          <w:szCs w:val="22"/>
        </w:rPr>
        <w:t>ni</w:t>
      </w:r>
      <w:r w:rsidR="007E27DC" w:rsidRPr="009760B8">
        <w:rPr>
          <w:sz w:val="22"/>
          <w:szCs w:val="22"/>
        </w:rPr>
        <w:t xml:space="preserve">, </w:t>
      </w:r>
      <w:r w:rsidR="00F52D3A" w:rsidRPr="009760B8">
        <w:rPr>
          <w:b/>
          <w:bCs/>
          <w:sz w:val="22"/>
          <w:szCs w:val="22"/>
        </w:rPr>
        <w:t xml:space="preserve">pakiet nr </w:t>
      </w:r>
      <w:r w:rsidR="00F52D3A" w:rsidRPr="004E619D">
        <w:rPr>
          <w:b/>
          <w:bCs/>
          <w:sz w:val="22"/>
          <w:szCs w:val="22"/>
        </w:rPr>
        <w:t>________</w:t>
      </w:r>
      <w:r w:rsidR="00F52D3A" w:rsidRPr="004E619D">
        <w:rPr>
          <w:bCs/>
          <w:sz w:val="22"/>
          <w:szCs w:val="22"/>
        </w:rPr>
        <w:t>,</w:t>
      </w:r>
      <w:r w:rsidR="00F52D3A" w:rsidRPr="004E619D">
        <w:rPr>
          <w:sz w:val="22"/>
          <w:szCs w:val="22"/>
        </w:rPr>
        <w:t xml:space="preserve"> </w:t>
      </w:r>
      <w:r w:rsidRPr="004E619D">
        <w:rPr>
          <w:sz w:val="22"/>
          <w:szCs w:val="22"/>
        </w:rPr>
        <w:t xml:space="preserve">zwanych dalej </w:t>
      </w:r>
      <w:r w:rsidRPr="00665AB2">
        <w:rPr>
          <w:sz w:val="22"/>
          <w:szCs w:val="22"/>
        </w:rPr>
        <w:t>„</w:t>
      </w:r>
      <w:r w:rsidR="00534B64" w:rsidRPr="00665AB2">
        <w:rPr>
          <w:sz w:val="22"/>
          <w:szCs w:val="22"/>
        </w:rPr>
        <w:t>materiałami</w:t>
      </w:r>
      <w:r w:rsidRPr="00665AB2">
        <w:rPr>
          <w:sz w:val="22"/>
          <w:szCs w:val="22"/>
        </w:rPr>
        <w:t>”,</w:t>
      </w:r>
      <w:r w:rsidR="00C1565E" w:rsidRPr="004E619D">
        <w:rPr>
          <w:sz w:val="22"/>
          <w:szCs w:val="22"/>
        </w:rPr>
        <w:t xml:space="preserve"> </w:t>
      </w:r>
      <w:r w:rsidRPr="004E619D">
        <w:rPr>
          <w:sz w:val="22"/>
          <w:szCs w:val="22"/>
        </w:rPr>
        <w:t xml:space="preserve">w ilościach i asortymencie wyszczególnionym w załączniku nr 1 do niniejszej umowy, zgodnie z ofertą </w:t>
      </w:r>
      <w:r w:rsidR="00F52D3A" w:rsidRPr="004E619D">
        <w:rPr>
          <w:sz w:val="22"/>
          <w:szCs w:val="22"/>
        </w:rPr>
        <w:t xml:space="preserve">przetargową </w:t>
      </w:r>
      <w:r w:rsidRPr="004E619D">
        <w:rPr>
          <w:sz w:val="22"/>
          <w:szCs w:val="22"/>
        </w:rPr>
        <w:t>z dnia ____</w:t>
      </w:r>
      <w:r w:rsidR="007E27DC" w:rsidRPr="004E619D">
        <w:rPr>
          <w:sz w:val="22"/>
          <w:szCs w:val="22"/>
        </w:rPr>
        <w:softHyphen/>
      </w:r>
      <w:r w:rsidR="007E27DC" w:rsidRPr="004E619D">
        <w:rPr>
          <w:sz w:val="22"/>
          <w:szCs w:val="22"/>
        </w:rPr>
        <w:softHyphen/>
      </w:r>
      <w:r w:rsidR="007E27DC" w:rsidRPr="004E619D">
        <w:rPr>
          <w:sz w:val="22"/>
          <w:szCs w:val="22"/>
        </w:rPr>
        <w:softHyphen/>
      </w:r>
      <w:r w:rsidR="007E27DC" w:rsidRPr="004E619D">
        <w:rPr>
          <w:sz w:val="22"/>
          <w:szCs w:val="22"/>
        </w:rPr>
        <w:softHyphen/>
        <w:t>_______</w:t>
      </w:r>
      <w:r w:rsidRPr="004E619D">
        <w:rPr>
          <w:sz w:val="22"/>
          <w:szCs w:val="22"/>
        </w:rPr>
        <w:t>__ r</w:t>
      </w:r>
      <w:r w:rsidR="00534CA0" w:rsidRPr="004E619D">
        <w:rPr>
          <w:sz w:val="22"/>
          <w:szCs w:val="22"/>
        </w:rPr>
        <w:t xml:space="preserve">. </w:t>
      </w:r>
    </w:p>
    <w:p w14:paraId="23EB570B" w14:textId="77777777" w:rsidR="00CD03D3" w:rsidRPr="004E619D" w:rsidRDefault="00CD03D3" w:rsidP="00A862DB">
      <w:pPr>
        <w:numPr>
          <w:ilvl w:val="0"/>
          <w:numId w:val="3"/>
        </w:numPr>
        <w:ind w:left="426" w:hanging="426"/>
        <w:jc w:val="both"/>
        <w:rPr>
          <w:sz w:val="22"/>
          <w:szCs w:val="22"/>
        </w:rPr>
      </w:pPr>
      <w:r w:rsidRPr="004E619D">
        <w:rPr>
          <w:sz w:val="22"/>
          <w:szCs w:val="22"/>
        </w:rPr>
        <w:t xml:space="preserve">Wartość przedmiotu umowy bez uwzględnienia podatku VAT wynosi </w:t>
      </w:r>
      <w:bookmarkStart w:id="1" w:name="_Hlk178244552"/>
      <w:r w:rsidRPr="004E619D">
        <w:rPr>
          <w:sz w:val="22"/>
          <w:szCs w:val="22"/>
        </w:rPr>
        <w:t>_________ zł (słownie:______</w:t>
      </w:r>
      <w:r w:rsidR="009D0900" w:rsidRPr="004E619D">
        <w:rPr>
          <w:sz w:val="22"/>
          <w:szCs w:val="22"/>
        </w:rPr>
        <w:t>______</w:t>
      </w:r>
      <w:r w:rsidRPr="004E619D">
        <w:rPr>
          <w:sz w:val="22"/>
          <w:szCs w:val="22"/>
        </w:rPr>
        <w:t>___)</w:t>
      </w:r>
      <w:bookmarkEnd w:id="1"/>
    </w:p>
    <w:p w14:paraId="7CF09988" w14:textId="77777777" w:rsidR="00C25DCA" w:rsidRPr="004E619D" w:rsidRDefault="00CD03D3" w:rsidP="00C25DCA">
      <w:pPr>
        <w:numPr>
          <w:ilvl w:val="0"/>
          <w:numId w:val="3"/>
        </w:numPr>
        <w:ind w:left="426" w:hanging="426"/>
        <w:jc w:val="both"/>
        <w:rPr>
          <w:sz w:val="22"/>
          <w:szCs w:val="22"/>
        </w:rPr>
      </w:pPr>
      <w:r w:rsidRPr="004E619D">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4E619D">
        <w:rPr>
          <w:sz w:val="22"/>
          <w:szCs w:val="22"/>
        </w:rPr>
        <w:t xml:space="preserve"> </w:t>
      </w:r>
      <w:r w:rsidRPr="004E619D">
        <w:rPr>
          <w:sz w:val="22"/>
          <w:szCs w:val="22"/>
        </w:rPr>
        <w:t>stawki podatku  VAT.</w:t>
      </w:r>
    </w:p>
    <w:p w14:paraId="74D4E81E" w14:textId="77777777" w:rsidR="00A552EC" w:rsidRDefault="00CD03D3" w:rsidP="00C25DCA">
      <w:pPr>
        <w:numPr>
          <w:ilvl w:val="0"/>
          <w:numId w:val="3"/>
        </w:numPr>
        <w:ind w:left="426" w:hanging="426"/>
        <w:jc w:val="both"/>
        <w:rPr>
          <w:sz w:val="22"/>
          <w:szCs w:val="22"/>
        </w:rPr>
      </w:pPr>
      <w:r w:rsidRPr="004E619D">
        <w:rPr>
          <w:sz w:val="22"/>
          <w:szCs w:val="22"/>
        </w:rPr>
        <w:t>Wartość przedmiotu umowy z uwzględnieniem podatku VAT wynosi</w:t>
      </w:r>
      <w:r w:rsidR="00C25DCA" w:rsidRPr="004E619D">
        <w:rPr>
          <w:sz w:val="22"/>
          <w:szCs w:val="22"/>
        </w:rPr>
        <w:t xml:space="preserve"> _________ zł (słownie:_______________)</w:t>
      </w:r>
    </w:p>
    <w:p w14:paraId="4BDDCC8A" w14:textId="158F5584" w:rsidR="00C25DCA" w:rsidRDefault="00C25DCA" w:rsidP="00A552EC">
      <w:pPr>
        <w:jc w:val="both"/>
        <w:rPr>
          <w:sz w:val="22"/>
          <w:szCs w:val="22"/>
        </w:rPr>
      </w:pPr>
    </w:p>
    <w:p w14:paraId="3108633A" w14:textId="77777777" w:rsidR="00A552EC" w:rsidRPr="004E619D" w:rsidRDefault="00A552EC" w:rsidP="00A552EC">
      <w:pPr>
        <w:jc w:val="both"/>
        <w:rPr>
          <w:sz w:val="22"/>
          <w:szCs w:val="22"/>
        </w:rPr>
      </w:pPr>
    </w:p>
    <w:p w14:paraId="732738E9" w14:textId="353EF8DB" w:rsidR="00CD03D3" w:rsidRPr="004E619D" w:rsidRDefault="00CD03D3" w:rsidP="00C25DCA">
      <w:pPr>
        <w:ind w:left="426"/>
        <w:jc w:val="center"/>
        <w:rPr>
          <w:sz w:val="22"/>
          <w:szCs w:val="22"/>
        </w:rPr>
      </w:pPr>
      <w:r w:rsidRPr="004E619D">
        <w:rPr>
          <w:b/>
          <w:sz w:val="22"/>
          <w:szCs w:val="22"/>
        </w:rPr>
        <w:lastRenderedPageBreak/>
        <w:t>§ 3</w:t>
      </w:r>
    </w:p>
    <w:p w14:paraId="42BF47A4" w14:textId="77777777" w:rsidR="00DE0772" w:rsidRPr="004E619D" w:rsidRDefault="00DE0772">
      <w:pPr>
        <w:jc w:val="center"/>
        <w:rPr>
          <w:sz w:val="22"/>
          <w:szCs w:val="22"/>
        </w:rPr>
      </w:pPr>
    </w:p>
    <w:p w14:paraId="3F2C484D" w14:textId="77777777" w:rsidR="00C1565E" w:rsidRPr="004E619D" w:rsidRDefault="00CD03D3" w:rsidP="00C1565E">
      <w:pPr>
        <w:numPr>
          <w:ilvl w:val="0"/>
          <w:numId w:val="15"/>
        </w:numPr>
        <w:tabs>
          <w:tab w:val="left" w:pos="400"/>
          <w:tab w:val="left" w:pos="1426"/>
        </w:tabs>
        <w:ind w:left="380" w:hanging="380"/>
        <w:jc w:val="both"/>
        <w:rPr>
          <w:sz w:val="22"/>
          <w:szCs w:val="22"/>
        </w:rPr>
      </w:pPr>
      <w:r w:rsidRPr="004E619D">
        <w:rPr>
          <w:sz w:val="22"/>
          <w:szCs w:val="22"/>
        </w:rPr>
        <w:t xml:space="preserve">Dostawca gwarantuje niezmienność cen jednostkowych netto w zakresie całości przedmiotu zamówienia objętego niniejszą umową z zastrzeżeniem ust. 2 – 5 poniżej. </w:t>
      </w:r>
      <w:r w:rsidR="00931398" w:rsidRPr="004E619D">
        <w:rPr>
          <w:bCs/>
          <w:sz w:val="22"/>
          <w:szCs w:val="22"/>
        </w:rPr>
        <w:t>Zamawiający zawsze dopuszcza zmianę cen jednostkowych netto w dół</w:t>
      </w:r>
      <w:r w:rsidR="00E13E51" w:rsidRPr="004E619D">
        <w:rPr>
          <w:bCs/>
          <w:sz w:val="22"/>
          <w:szCs w:val="22"/>
        </w:rPr>
        <w:t>.</w:t>
      </w:r>
    </w:p>
    <w:p w14:paraId="20DE9721" w14:textId="77777777" w:rsidR="00C1565E" w:rsidRPr="004E619D" w:rsidRDefault="00C1565E" w:rsidP="00C1565E">
      <w:pPr>
        <w:numPr>
          <w:ilvl w:val="0"/>
          <w:numId w:val="15"/>
        </w:numPr>
        <w:tabs>
          <w:tab w:val="left" w:pos="400"/>
          <w:tab w:val="left" w:pos="1426"/>
        </w:tabs>
        <w:ind w:left="380" w:hanging="380"/>
        <w:jc w:val="both"/>
        <w:rPr>
          <w:sz w:val="22"/>
          <w:szCs w:val="22"/>
        </w:rPr>
      </w:pPr>
      <w:r w:rsidRPr="004E619D">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4E619D" w:rsidRDefault="00C1565E" w:rsidP="00C1565E">
      <w:pPr>
        <w:numPr>
          <w:ilvl w:val="1"/>
          <w:numId w:val="15"/>
        </w:numPr>
        <w:jc w:val="both"/>
        <w:rPr>
          <w:sz w:val="22"/>
          <w:szCs w:val="22"/>
        </w:rPr>
      </w:pPr>
      <w:r w:rsidRPr="004E619D">
        <w:rPr>
          <w:bCs/>
          <w:sz w:val="22"/>
          <w:szCs w:val="22"/>
        </w:rPr>
        <w:t>stawki podatku od towarów i usług oraz podatku akcyzowego</w:t>
      </w:r>
    </w:p>
    <w:p w14:paraId="5D8158AD" w14:textId="77777777" w:rsidR="00C1565E" w:rsidRPr="004E619D" w:rsidRDefault="00C1565E" w:rsidP="00C1565E">
      <w:pPr>
        <w:numPr>
          <w:ilvl w:val="1"/>
          <w:numId w:val="15"/>
        </w:numPr>
        <w:jc w:val="both"/>
        <w:rPr>
          <w:sz w:val="22"/>
          <w:szCs w:val="22"/>
        </w:rPr>
      </w:pPr>
      <w:r w:rsidRPr="004E619D">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4E619D" w:rsidRDefault="00C1565E" w:rsidP="00C1565E">
      <w:pPr>
        <w:numPr>
          <w:ilvl w:val="1"/>
          <w:numId w:val="15"/>
        </w:numPr>
        <w:jc w:val="both"/>
        <w:rPr>
          <w:sz w:val="22"/>
          <w:szCs w:val="22"/>
        </w:rPr>
      </w:pPr>
      <w:r w:rsidRPr="004E619D">
        <w:rPr>
          <w:bCs/>
          <w:sz w:val="22"/>
          <w:szCs w:val="22"/>
        </w:rPr>
        <w:t>zasad podlegania ubezpieczeniom społecznym lub ubezpieczeniu zdrowotnemu lub wysokości stawki składki na ubezpieczenia społeczne lub ubezpieczenie zdrowotne,</w:t>
      </w:r>
    </w:p>
    <w:p w14:paraId="4B242C3A" w14:textId="77777777" w:rsidR="00C1565E" w:rsidRPr="004E619D" w:rsidRDefault="00C1565E" w:rsidP="00C1565E">
      <w:pPr>
        <w:numPr>
          <w:ilvl w:val="1"/>
          <w:numId w:val="15"/>
        </w:numPr>
        <w:tabs>
          <w:tab w:val="left" w:pos="-1418"/>
        </w:tabs>
        <w:jc w:val="both"/>
        <w:rPr>
          <w:sz w:val="22"/>
          <w:szCs w:val="22"/>
        </w:rPr>
      </w:pPr>
      <w:r w:rsidRPr="004E619D">
        <w:rPr>
          <w:sz w:val="22"/>
          <w:szCs w:val="22"/>
        </w:rPr>
        <w:t>cen urzędowych.</w:t>
      </w:r>
    </w:p>
    <w:p w14:paraId="45C19B71" w14:textId="77777777" w:rsidR="00C1565E" w:rsidRPr="004E619D" w:rsidRDefault="00C1565E" w:rsidP="00C1565E">
      <w:pPr>
        <w:numPr>
          <w:ilvl w:val="1"/>
          <w:numId w:val="15"/>
        </w:numPr>
        <w:jc w:val="both"/>
        <w:rPr>
          <w:sz w:val="22"/>
          <w:szCs w:val="22"/>
        </w:rPr>
      </w:pPr>
      <w:r w:rsidRPr="004E619D">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4E619D" w:rsidRDefault="00C1565E" w:rsidP="00C1565E">
      <w:pPr>
        <w:ind w:left="814"/>
        <w:jc w:val="both"/>
        <w:rPr>
          <w:sz w:val="22"/>
          <w:szCs w:val="22"/>
        </w:rPr>
      </w:pPr>
      <w:r w:rsidRPr="004E619D">
        <w:rPr>
          <w:bCs/>
          <w:sz w:val="22"/>
          <w:szCs w:val="22"/>
        </w:rPr>
        <w:t>- jeżeli zmiany te będą miały wpływ na koszty wykonania zamówienia przez wykonawcę.</w:t>
      </w:r>
    </w:p>
    <w:p w14:paraId="3795D4DC" w14:textId="2B3AC62B"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w:t>
      </w:r>
      <w:r w:rsidR="00FB0026" w:rsidRPr="004E619D">
        <w:rPr>
          <w:sz w:val="22"/>
          <w:szCs w:val="22"/>
        </w:rPr>
        <w:t>umowy.</w:t>
      </w:r>
    </w:p>
    <w:p w14:paraId="0A13BDB6"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 c) oraz e).</w:t>
      </w:r>
    </w:p>
    <w:p w14:paraId="38992F52" w14:textId="0E3C3A82"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razie osiągnięcia porozumienia negocjowane zmiany  wejdą w życie w terminie 30 dni od czasu   wejścia w życie zmian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w:t>
      </w:r>
      <w:r w:rsidR="002306C1" w:rsidRPr="002306C1">
        <w:rPr>
          <w:sz w:val="22"/>
          <w:szCs w:val="22"/>
        </w:rPr>
        <w:t xml:space="preserve"> c) oraz e)</w:t>
      </w:r>
      <w:r w:rsidR="002306C1">
        <w:rPr>
          <w:sz w:val="22"/>
          <w:szCs w:val="22"/>
        </w:rPr>
        <w:t>.</w:t>
      </w:r>
    </w:p>
    <w:p w14:paraId="49E3B9CF" w14:textId="77777777" w:rsidR="00832643" w:rsidRPr="004E619D" w:rsidRDefault="00CD03D3" w:rsidP="00832643">
      <w:pPr>
        <w:numPr>
          <w:ilvl w:val="0"/>
          <w:numId w:val="15"/>
        </w:numPr>
        <w:tabs>
          <w:tab w:val="clear" w:pos="814"/>
          <w:tab w:val="left" w:pos="-1418"/>
        </w:tabs>
        <w:ind w:left="426"/>
        <w:jc w:val="both"/>
        <w:rPr>
          <w:sz w:val="22"/>
          <w:szCs w:val="22"/>
        </w:rPr>
      </w:pPr>
      <w:r w:rsidRPr="004E619D">
        <w:rPr>
          <w:sz w:val="22"/>
          <w:szCs w:val="22"/>
        </w:rPr>
        <w:t>W przypadku niewykazania przez Dostawcę wpływ</w:t>
      </w:r>
      <w:r w:rsidR="001D361A" w:rsidRPr="004E619D">
        <w:rPr>
          <w:sz w:val="22"/>
          <w:szCs w:val="22"/>
        </w:rPr>
        <w:t>u zmian, o których mowa w ust. 2</w:t>
      </w:r>
      <w:r w:rsidRPr="004E619D">
        <w:rPr>
          <w:sz w:val="22"/>
          <w:szCs w:val="22"/>
        </w:rPr>
        <w:t xml:space="preserve">  niniejszego paragrafu na wzrost wynagrodzenia Dostawcy, </w:t>
      </w:r>
      <w:r w:rsidR="00A23F72" w:rsidRPr="004E619D">
        <w:rPr>
          <w:sz w:val="22"/>
          <w:szCs w:val="22"/>
        </w:rPr>
        <w:t>Zamawiający</w:t>
      </w:r>
      <w:r w:rsidRPr="004E619D">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4E619D" w:rsidRDefault="00832643" w:rsidP="00832643">
      <w:pPr>
        <w:numPr>
          <w:ilvl w:val="0"/>
          <w:numId w:val="15"/>
        </w:numPr>
        <w:tabs>
          <w:tab w:val="clear" w:pos="814"/>
          <w:tab w:val="left" w:pos="-1418"/>
        </w:tabs>
        <w:ind w:left="426"/>
        <w:jc w:val="both"/>
        <w:rPr>
          <w:sz w:val="22"/>
          <w:szCs w:val="22"/>
        </w:rPr>
      </w:pPr>
      <w:r w:rsidRPr="004E619D">
        <w:rPr>
          <w:color w:val="000000"/>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wysokość   wynagrodzenia   wykonawcy   może   ulec   zmianie   w   przypadku   zmiany kosztów realizowania usługi przez Wykonawcę; </w:t>
      </w:r>
    </w:p>
    <w:p w14:paraId="739930D4"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lastRenderedPageBreak/>
        <w:t>przy zmianie wynagrodzenia strony będą brały pod uwagę wyłącznie faktycznie koszty ponoszone przez Wykonawcę;</w:t>
      </w:r>
    </w:p>
    <w:p w14:paraId="56F32448" w14:textId="09DBA941"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gdy wartość zmiany kosztów związanych z realizacją zamówienia przekroczy </w:t>
      </w:r>
      <w:r w:rsidR="00FB0026" w:rsidRPr="004E619D">
        <w:rPr>
          <w:rFonts w:ascii="Times New Roman" w:hAnsi="Times New Roman"/>
          <w:color w:val="000000"/>
        </w:rPr>
        <w:t>1</w:t>
      </w:r>
      <w:r w:rsidRPr="004E619D">
        <w:rPr>
          <w:rFonts w:ascii="Times New Roman" w:hAnsi="Times New Roman"/>
          <w:color w:val="000000"/>
        </w:rPr>
        <w:t>0 % w stosunku do kosztów z chwili zawarcia umowy.</w:t>
      </w:r>
    </w:p>
    <w:p w14:paraId="48C3D451"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maksymalnie    do 20% wynagrodzenia, o którym mowa w § 2 ust. </w:t>
      </w:r>
      <w:r w:rsidR="00BF7B3E">
        <w:rPr>
          <w:rFonts w:ascii="Times New Roman" w:hAnsi="Times New Roman"/>
          <w:color w:val="000000"/>
        </w:rPr>
        <w:t>4</w:t>
      </w:r>
      <w:r w:rsidRPr="004E619D">
        <w:rPr>
          <w:rFonts w:ascii="Times New Roman" w:hAnsi="Times New Roman"/>
          <w:color w:val="000000"/>
        </w:rPr>
        <w:t xml:space="preserve"> Umowy,</w:t>
      </w:r>
    </w:p>
    <w:p w14:paraId="0C90A1C3"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zmiana wysokości wynagrodzenia opisana w niniejszym ustępie następuje w przypadku ziszczenia się powyższych warunków.</w:t>
      </w:r>
    </w:p>
    <w:p w14:paraId="404BA9A3" w14:textId="0AD25F9D" w:rsidR="00FB0026" w:rsidRPr="004E619D"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4E619D">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4E619D" w:rsidRDefault="00CD03D3">
      <w:pPr>
        <w:jc w:val="center"/>
        <w:rPr>
          <w:b/>
          <w:sz w:val="22"/>
          <w:szCs w:val="22"/>
        </w:rPr>
      </w:pPr>
      <w:r w:rsidRPr="004E619D">
        <w:rPr>
          <w:b/>
          <w:sz w:val="22"/>
          <w:szCs w:val="22"/>
        </w:rPr>
        <w:t>§ 4</w:t>
      </w:r>
    </w:p>
    <w:p w14:paraId="4A600F16" w14:textId="77777777" w:rsidR="00DE0772" w:rsidRPr="004E619D" w:rsidRDefault="00DE0772">
      <w:pPr>
        <w:jc w:val="center"/>
        <w:rPr>
          <w:sz w:val="22"/>
          <w:szCs w:val="22"/>
        </w:rPr>
      </w:pPr>
    </w:p>
    <w:p w14:paraId="622F96F5" w14:textId="4FDEFCB4" w:rsidR="00630A41" w:rsidRPr="004E619D" w:rsidRDefault="00CD03D3" w:rsidP="009D0900">
      <w:pPr>
        <w:numPr>
          <w:ilvl w:val="0"/>
          <w:numId w:val="9"/>
        </w:numPr>
        <w:jc w:val="both"/>
        <w:rPr>
          <w:sz w:val="22"/>
          <w:szCs w:val="22"/>
        </w:rPr>
      </w:pPr>
      <w:bookmarkStart w:id="2" w:name="_Hlk130276983"/>
      <w:r w:rsidRPr="004E619D">
        <w:rPr>
          <w:sz w:val="22"/>
          <w:szCs w:val="22"/>
        </w:rPr>
        <w:t xml:space="preserve">Dostawca zobowiązuje się do sukcesywnego dostarczania </w:t>
      </w:r>
      <w:r w:rsidR="00A23F72" w:rsidRPr="004E619D">
        <w:rPr>
          <w:sz w:val="22"/>
          <w:szCs w:val="22"/>
        </w:rPr>
        <w:t>Zamawiającemu</w:t>
      </w:r>
      <w:r w:rsidRPr="004E619D">
        <w:rPr>
          <w:sz w:val="22"/>
          <w:szCs w:val="22"/>
        </w:rPr>
        <w:t xml:space="preserve"> </w:t>
      </w:r>
      <w:r w:rsidR="00665AB2">
        <w:rPr>
          <w:sz w:val="22"/>
          <w:szCs w:val="22"/>
        </w:rPr>
        <w:t>materiałów</w:t>
      </w:r>
      <w:r w:rsidRPr="004E619D">
        <w:rPr>
          <w:sz w:val="22"/>
          <w:szCs w:val="22"/>
        </w:rPr>
        <w:t xml:space="preserve"> w ilościach i asortymencie wyszczególnionym w załączniku nr 1 do niniejszej umowy</w:t>
      </w:r>
      <w:r w:rsidR="00630A41" w:rsidRPr="004E619D">
        <w:rPr>
          <w:sz w:val="22"/>
          <w:szCs w:val="22"/>
        </w:rPr>
        <w:t>, na podstawie zamówień składanych w zależności od bieżącego zapotrzebowania Zamawiającego</w:t>
      </w:r>
      <w:r w:rsidR="009D0900" w:rsidRPr="004E619D">
        <w:rPr>
          <w:sz w:val="22"/>
          <w:szCs w:val="22"/>
        </w:rPr>
        <w:t>, poprzez środki komunikacji elektronicznej</w:t>
      </w:r>
      <w:r w:rsidR="00FC55AA" w:rsidRPr="004E619D">
        <w:rPr>
          <w:sz w:val="22"/>
          <w:szCs w:val="22"/>
        </w:rPr>
        <w:t xml:space="preserve"> (e-mail).</w:t>
      </w:r>
    </w:p>
    <w:p w14:paraId="56BF1848" w14:textId="53B81EBE" w:rsidR="00630A41" w:rsidRPr="009760B8" w:rsidRDefault="00630A41" w:rsidP="00630A41">
      <w:pPr>
        <w:numPr>
          <w:ilvl w:val="0"/>
          <w:numId w:val="9"/>
        </w:numPr>
        <w:jc w:val="both"/>
        <w:rPr>
          <w:sz w:val="22"/>
          <w:szCs w:val="22"/>
        </w:rPr>
      </w:pPr>
      <w:r w:rsidRPr="009760B8">
        <w:rPr>
          <w:sz w:val="22"/>
          <w:szCs w:val="22"/>
        </w:rPr>
        <w:t xml:space="preserve">Dostawy zamówionych </w:t>
      </w:r>
      <w:r w:rsidR="00665AB2" w:rsidRPr="009760B8">
        <w:rPr>
          <w:sz w:val="22"/>
          <w:szCs w:val="22"/>
        </w:rPr>
        <w:t>materiałów</w:t>
      </w:r>
      <w:r w:rsidRPr="009760B8">
        <w:rPr>
          <w:sz w:val="22"/>
          <w:szCs w:val="22"/>
        </w:rPr>
        <w:t xml:space="preserve"> odbywać się będą w terminie 3 dni roboczych od daty złożenia zamówienia</w:t>
      </w:r>
      <w:r w:rsidR="00A552EC" w:rsidRPr="009760B8">
        <w:rPr>
          <w:sz w:val="22"/>
          <w:szCs w:val="22"/>
        </w:rPr>
        <w:t xml:space="preserve">. </w:t>
      </w:r>
      <w:r w:rsidR="009D3B15" w:rsidRPr="009760B8">
        <w:rPr>
          <w:sz w:val="22"/>
          <w:szCs w:val="22"/>
        </w:rPr>
        <w:t xml:space="preserve">Odbiorca zastrzega sobie prawo do realizacji dostaw awaryjnych do 24 godz. od daty złożenia zamówienia, pod warunkiem, że zamówienie złożone będzie do godz. 12:00 dnia poprzedniego (nie dotyczy złożenia zmówienia w piątek, gdzie dostawa awaryjna nastąpi </w:t>
      </w:r>
      <w:r w:rsidR="00C053CC" w:rsidRPr="009760B8">
        <w:rPr>
          <w:sz w:val="22"/>
          <w:szCs w:val="22"/>
        </w:rPr>
        <w:t>w pierwszy dzień roboczy</w:t>
      </w:r>
      <w:r w:rsidR="009D3B15" w:rsidRPr="009760B8">
        <w:rPr>
          <w:sz w:val="22"/>
          <w:szCs w:val="22"/>
        </w:rPr>
        <w:t>).</w:t>
      </w:r>
    </w:p>
    <w:p w14:paraId="7C1375D8" w14:textId="4E05A478" w:rsidR="00FE11C8" w:rsidRPr="009760B8" w:rsidRDefault="00FE11C8" w:rsidP="00630A41">
      <w:pPr>
        <w:numPr>
          <w:ilvl w:val="0"/>
          <w:numId w:val="9"/>
        </w:numPr>
        <w:jc w:val="both"/>
        <w:rPr>
          <w:sz w:val="22"/>
          <w:szCs w:val="22"/>
        </w:rPr>
      </w:pPr>
      <w:r w:rsidRPr="009760B8">
        <w:rPr>
          <w:sz w:val="22"/>
          <w:szCs w:val="22"/>
        </w:rPr>
        <w:t xml:space="preserve">Dostarczane przez Dostawcę </w:t>
      </w:r>
      <w:r w:rsidR="00665AB2" w:rsidRPr="009760B8">
        <w:rPr>
          <w:sz w:val="22"/>
          <w:szCs w:val="22"/>
        </w:rPr>
        <w:t xml:space="preserve">materiały </w:t>
      </w:r>
      <w:r w:rsidRPr="009760B8">
        <w:rPr>
          <w:sz w:val="22"/>
          <w:szCs w:val="22"/>
        </w:rPr>
        <w:t xml:space="preserve">posiadały będą </w:t>
      </w:r>
      <w:bookmarkStart w:id="3" w:name="_Hlk80260213"/>
      <w:r w:rsidRPr="009760B8">
        <w:rPr>
          <w:sz w:val="22"/>
          <w:szCs w:val="22"/>
        </w:rPr>
        <w:t>okres przydatności do użycia nie krótszy niż 12 miesięcy licząc od daty dostawy</w:t>
      </w:r>
      <w:bookmarkEnd w:id="2"/>
      <w:bookmarkEnd w:id="3"/>
      <w:r w:rsidR="0078579A" w:rsidRPr="009760B8">
        <w:rPr>
          <w:sz w:val="22"/>
          <w:szCs w:val="22"/>
        </w:rPr>
        <w:t>.</w:t>
      </w:r>
      <w:r w:rsidR="00C23D6A" w:rsidRPr="009760B8">
        <w:rPr>
          <w:sz w:val="22"/>
          <w:szCs w:val="22"/>
        </w:rPr>
        <w:t xml:space="preserve"> Zamawiający dopuszcza możliwość dostawy przedmiotu zamówienia z krótszym terminem przydatności do użycia, w przypadku uzyskania przez Wykonawcę zgody </w:t>
      </w:r>
      <w:r w:rsidR="00F32639" w:rsidRPr="009760B8">
        <w:rPr>
          <w:sz w:val="22"/>
          <w:szCs w:val="22"/>
        </w:rPr>
        <w:t xml:space="preserve">Kierownika </w:t>
      </w:r>
      <w:r w:rsidR="00C053CC" w:rsidRPr="009760B8">
        <w:rPr>
          <w:sz w:val="22"/>
          <w:szCs w:val="22"/>
        </w:rPr>
        <w:t>Centralnej Sterylizatorni</w:t>
      </w:r>
      <w:r w:rsidR="00C23D6A" w:rsidRPr="009760B8">
        <w:rPr>
          <w:sz w:val="22"/>
          <w:szCs w:val="22"/>
        </w:rPr>
        <w:t>.</w:t>
      </w:r>
    </w:p>
    <w:p w14:paraId="119CCAB2" w14:textId="3D5AC0ED" w:rsidR="00CD03D3" w:rsidRPr="004E619D" w:rsidRDefault="00A23F72">
      <w:pPr>
        <w:numPr>
          <w:ilvl w:val="0"/>
          <w:numId w:val="9"/>
        </w:numPr>
        <w:jc w:val="both"/>
        <w:rPr>
          <w:sz w:val="22"/>
          <w:szCs w:val="22"/>
        </w:rPr>
      </w:pPr>
      <w:r w:rsidRPr="009760B8">
        <w:rPr>
          <w:sz w:val="22"/>
          <w:szCs w:val="22"/>
        </w:rPr>
        <w:t xml:space="preserve">Zamawiający </w:t>
      </w:r>
      <w:r w:rsidR="00CD03D3" w:rsidRPr="009760B8">
        <w:rPr>
          <w:sz w:val="22"/>
          <w:szCs w:val="22"/>
        </w:rPr>
        <w:t xml:space="preserve">zastrzega sobie prawo zamówienia mniejszej niż określona w ust. 1 ilości </w:t>
      </w:r>
      <w:r w:rsidR="00665AB2" w:rsidRPr="009760B8">
        <w:rPr>
          <w:sz w:val="22"/>
          <w:szCs w:val="22"/>
        </w:rPr>
        <w:t>materiałów</w:t>
      </w:r>
      <w:r w:rsidR="00CD03D3" w:rsidRPr="009760B8">
        <w:rPr>
          <w:sz w:val="22"/>
          <w:szCs w:val="22"/>
        </w:rPr>
        <w:t xml:space="preserve"> w </w:t>
      </w:r>
      <w:r w:rsidR="00CD03D3" w:rsidRPr="004E619D">
        <w:rPr>
          <w:sz w:val="22"/>
          <w:szCs w:val="22"/>
        </w:rPr>
        <w:t>przypadku zmniejszenia się jego zapotrzebowania.</w:t>
      </w:r>
    </w:p>
    <w:p w14:paraId="4718BF71" w14:textId="73F66C88" w:rsidR="00630A41" w:rsidRPr="004E619D" w:rsidRDefault="00CD03D3" w:rsidP="009D0900">
      <w:pPr>
        <w:numPr>
          <w:ilvl w:val="0"/>
          <w:numId w:val="9"/>
        </w:numPr>
        <w:jc w:val="both"/>
        <w:rPr>
          <w:sz w:val="22"/>
          <w:szCs w:val="22"/>
        </w:rPr>
      </w:pPr>
      <w:r w:rsidRPr="004E619D">
        <w:rPr>
          <w:sz w:val="22"/>
          <w:szCs w:val="22"/>
        </w:rPr>
        <w:t>Nie zamówienie w okresie obowiązywania niniejs</w:t>
      </w:r>
      <w:r w:rsidR="00192B40" w:rsidRPr="004E619D">
        <w:rPr>
          <w:sz w:val="22"/>
          <w:szCs w:val="22"/>
        </w:rPr>
        <w:t xml:space="preserve">zej umowy </w:t>
      </w:r>
      <w:r w:rsidR="00665AB2">
        <w:rPr>
          <w:sz w:val="22"/>
          <w:szCs w:val="22"/>
        </w:rPr>
        <w:t>materiałów</w:t>
      </w:r>
      <w:r w:rsidR="00124693" w:rsidRPr="004E619D">
        <w:rPr>
          <w:sz w:val="22"/>
          <w:szCs w:val="22"/>
        </w:rPr>
        <w:t xml:space="preserve"> </w:t>
      </w:r>
      <w:r w:rsidR="000575C7" w:rsidRPr="004E619D">
        <w:rPr>
          <w:sz w:val="22"/>
          <w:szCs w:val="22"/>
        </w:rPr>
        <w:t>4</w:t>
      </w:r>
      <w:r w:rsidR="000A3A65" w:rsidRPr="004E619D">
        <w:rPr>
          <w:sz w:val="22"/>
          <w:szCs w:val="22"/>
        </w:rPr>
        <w:t>0</w:t>
      </w:r>
      <w:r w:rsidRPr="004E619D">
        <w:rPr>
          <w:sz w:val="22"/>
          <w:szCs w:val="22"/>
        </w:rPr>
        <w:t xml:space="preserve"> % ilości określonej w ust. 1 nie stanowi podstawy do dochodzenia przez Dostawcę roszczeń o zamówienie pozostałej części </w:t>
      </w:r>
      <w:r w:rsidR="00665AB2">
        <w:rPr>
          <w:sz w:val="22"/>
          <w:szCs w:val="22"/>
        </w:rPr>
        <w:t>materiałów</w:t>
      </w:r>
      <w:r w:rsidRPr="004E619D">
        <w:rPr>
          <w:sz w:val="22"/>
          <w:szCs w:val="22"/>
        </w:rPr>
        <w:t xml:space="preserve"> ani też innych roszczeń finansowych z tego tytułu.</w:t>
      </w:r>
    </w:p>
    <w:p w14:paraId="1B753569" w14:textId="53D3CC1F" w:rsidR="00CD03D3" w:rsidRDefault="00CD03D3">
      <w:pPr>
        <w:numPr>
          <w:ilvl w:val="0"/>
          <w:numId w:val="9"/>
        </w:numPr>
        <w:jc w:val="both"/>
        <w:rPr>
          <w:sz w:val="22"/>
          <w:szCs w:val="22"/>
        </w:rPr>
      </w:pPr>
      <w:r w:rsidRPr="004E619D">
        <w:rPr>
          <w:sz w:val="22"/>
          <w:szCs w:val="22"/>
        </w:rPr>
        <w:t xml:space="preserve">Ustalone przez strony ceny </w:t>
      </w:r>
      <w:r w:rsidR="00665AB2">
        <w:rPr>
          <w:sz w:val="22"/>
          <w:szCs w:val="22"/>
        </w:rPr>
        <w:t>materiałów</w:t>
      </w:r>
      <w:r w:rsidRPr="004E619D">
        <w:rPr>
          <w:sz w:val="22"/>
          <w:szCs w:val="22"/>
        </w:rPr>
        <w:t xml:space="preserve"> zostały wyszczególnione  w załączniku nr 1 do niniejszej umowy.</w:t>
      </w:r>
    </w:p>
    <w:p w14:paraId="03D5D068" w14:textId="2B337D7D" w:rsidR="009D3B15" w:rsidRPr="009760B8" w:rsidRDefault="009D3B15">
      <w:pPr>
        <w:numPr>
          <w:ilvl w:val="0"/>
          <w:numId w:val="9"/>
        </w:numPr>
        <w:jc w:val="both"/>
        <w:rPr>
          <w:sz w:val="22"/>
          <w:szCs w:val="22"/>
        </w:rPr>
      </w:pPr>
      <w:r w:rsidRPr="009760B8">
        <w:rPr>
          <w:sz w:val="22"/>
          <w:szCs w:val="22"/>
        </w:rPr>
        <w:t xml:space="preserve">Dostawca oświadcza, że </w:t>
      </w:r>
      <w:r w:rsidR="004B3285" w:rsidRPr="009760B8">
        <w:rPr>
          <w:sz w:val="22"/>
          <w:szCs w:val="22"/>
        </w:rPr>
        <w:t xml:space="preserve">do każdego </w:t>
      </w:r>
      <w:r w:rsidRPr="009760B8">
        <w:rPr>
          <w:sz w:val="22"/>
          <w:szCs w:val="22"/>
        </w:rPr>
        <w:t>opakowani</w:t>
      </w:r>
      <w:r w:rsidR="004B3285" w:rsidRPr="009760B8">
        <w:rPr>
          <w:sz w:val="22"/>
          <w:szCs w:val="22"/>
        </w:rPr>
        <w:t>a</w:t>
      </w:r>
      <w:r w:rsidRPr="009760B8">
        <w:rPr>
          <w:sz w:val="22"/>
          <w:szCs w:val="22"/>
        </w:rPr>
        <w:t xml:space="preserve"> </w:t>
      </w:r>
      <w:r w:rsidR="00707400" w:rsidRPr="009760B8">
        <w:rPr>
          <w:sz w:val="22"/>
          <w:szCs w:val="22"/>
        </w:rPr>
        <w:t xml:space="preserve">materiałów </w:t>
      </w:r>
      <w:r w:rsidR="004B3285" w:rsidRPr="009760B8">
        <w:rPr>
          <w:sz w:val="22"/>
          <w:szCs w:val="22"/>
        </w:rPr>
        <w:t>dostarczana</w:t>
      </w:r>
      <w:r w:rsidRPr="009760B8">
        <w:rPr>
          <w:sz w:val="22"/>
          <w:szCs w:val="22"/>
        </w:rPr>
        <w:t xml:space="preserve"> będzie informacja o produkcie w języku polskim </w:t>
      </w:r>
      <w:r w:rsidR="0047381E" w:rsidRPr="009760B8">
        <w:rPr>
          <w:sz w:val="22"/>
          <w:szCs w:val="22"/>
        </w:rPr>
        <w:t>ponadto</w:t>
      </w:r>
      <w:r w:rsidRPr="009760B8">
        <w:rPr>
          <w:sz w:val="22"/>
          <w:szCs w:val="22"/>
        </w:rPr>
        <w:t xml:space="preserve"> </w:t>
      </w:r>
      <w:r w:rsidR="0047381E" w:rsidRPr="009760B8">
        <w:rPr>
          <w:sz w:val="22"/>
          <w:szCs w:val="22"/>
        </w:rPr>
        <w:t>na każdym opakowaniu</w:t>
      </w:r>
      <w:r w:rsidR="0047381E" w:rsidRPr="009760B8">
        <w:rPr>
          <w:sz w:val="22"/>
          <w:szCs w:val="22"/>
        </w:rPr>
        <w:t xml:space="preserve"> zawarta będzie </w:t>
      </w:r>
      <w:r w:rsidRPr="009760B8">
        <w:rPr>
          <w:sz w:val="22"/>
          <w:szCs w:val="22"/>
        </w:rPr>
        <w:t>informacja o okresie ważności przedmiotu zamówieni</w:t>
      </w:r>
      <w:r w:rsidR="0047381E" w:rsidRPr="009760B8">
        <w:rPr>
          <w:sz w:val="22"/>
          <w:szCs w:val="22"/>
        </w:rPr>
        <w:t>a</w:t>
      </w:r>
      <w:r w:rsidRPr="009760B8">
        <w:rPr>
          <w:sz w:val="22"/>
          <w:szCs w:val="22"/>
        </w:rPr>
        <w:t xml:space="preserve">. </w:t>
      </w:r>
    </w:p>
    <w:p w14:paraId="2154D49B" w14:textId="0664A3B0" w:rsidR="00C053CC" w:rsidRPr="00C053CC" w:rsidRDefault="00C053CC" w:rsidP="00C053CC">
      <w:pPr>
        <w:numPr>
          <w:ilvl w:val="0"/>
          <w:numId w:val="9"/>
        </w:numPr>
        <w:jc w:val="both"/>
        <w:rPr>
          <w:sz w:val="22"/>
          <w:szCs w:val="22"/>
        </w:rPr>
      </w:pPr>
      <w:r w:rsidRPr="00C053CC">
        <w:rPr>
          <w:sz w:val="22"/>
          <w:szCs w:val="22"/>
        </w:rPr>
        <w:t xml:space="preserve">Dostawca oświadcza, iż </w:t>
      </w:r>
      <w:r w:rsidR="00707400">
        <w:rPr>
          <w:sz w:val="22"/>
          <w:szCs w:val="22"/>
        </w:rPr>
        <w:t>oferowane materiały</w:t>
      </w:r>
      <w:r w:rsidRPr="00C053CC">
        <w:rPr>
          <w:sz w:val="22"/>
          <w:szCs w:val="22"/>
        </w:rPr>
        <w:t xml:space="preserve"> są wolne od wszelkich wad fizycznych i prawnych oraz obciążeń na rzecz osób trzecich</w:t>
      </w:r>
      <w:r>
        <w:rPr>
          <w:sz w:val="22"/>
          <w:szCs w:val="22"/>
        </w:rPr>
        <w:t>.</w:t>
      </w:r>
    </w:p>
    <w:p w14:paraId="1EC877D7" w14:textId="77777777" w:rsidR="008528B6" w:rsidRDefault="008528B6">
      <w:pPr>
        <w:pStyle w:val="Tekstpodstawowy"/>
        <w:jc w:val="center"/>
        <w:rPr>
          <w:b/>
          <w:sz w:val="22"/>
          <w:szCs w:val="22"/>
        </w:rPr>
      </w:pPr>
    </w:p>
    <w:p w14:paraId="4E45DF01" w14:textId="6F1A20BC" w:rsidR="00CD03D3" w:rsidRPr="004E619D" w:rsidRDefault="00CD03D3">
      <w:pPr>
        <w:pStyle w:val="Tekstpodstawowy"/>
        <w:jc w:val="center"/>
        <w:rPr>
          <w:b/>
          <w:sz w:val="22"/>
          <w:szCs w:val="22"/>
        </w:rPr>
      </w:pPr>
      <w:bookmarkStart w:id="4" w:name="_Hlk198638436"/>
      <w:r w:rsidRPr="004E619D">
        <w:rPr>
          <w:b/>
          <w:sz w:val="22"/>
          <w:szCs w:val="22"/>
        </w:rPr>
        <w:t xml:space="preserve">§ </w:t>
      </w:r>
      <w:r w:rsidR="005B2061">
        <w:rPr>
          <w:b/>
          <w:sz w:val="22"/>
          <w:szCs w:val="22"/>
        </w:rPr>
        <w:t>5</w:t>
      </w:r>
    </w:p>
    <w:bookmarkEnd w:id="4"/>
    <w:p w14:paraId="698900CD" w14:textId="77777777" w:rsidR="00DE0772" w:rsidRPr="004E619D" w:rsidRDefault="00DE0772">
      <w:pPr>
        <w:pStyle w:val="Tekstpodstawowy"/>
        <w:jc w:val="center"/>
        <w:rPr>
          <w:sz w:val="22"/>
          <w:szCs w:val="22"/>
        </w:rPr>
      </w:pPr>
    </w:p>
    <w:p w14:paraId="47F0B7B3" w14:textId="746279D2" w:rsidR="00CD03D3" w:rsidRPr="004E619D" w:rsidRDefault="00CD03D3" w:rsidP="008D13C2">
      <w:pPr>
        <w:numPr>
          <w:ilvl w:val="0"/>
          <w:numId w:val="13"/>
        </w:numPr>
        <w:jc w:val="both"/>
        <w:rPr>
          <w:sz w:val="22"/>
          <w:szCs w:val="22"/>
        </w:rPr>
      </w:pPr>
      <w:bookmarkStart w:id="5" w:name="_Hlk130276569"/>
      <w:r w:rsidRPr="004E619D">
        <w:rPr>
          <w:sz w:val="22"/>
          <w:szCs w:val="22"/>
        </w:rPr>
        <w:t xml:space="preserve"> Dostawca oświadcza, że </w:t>
      </w:r>
      <w:r w:rsidRPr="00C053CC">
        <w:rPr>
          <w:sz w:val="22"/>
          <w:szCs w:val="22"/>
        </w:rPr>
        <w:t xml:space="preserve">oferowane </w:t>
      </w:r>
      <w:r w:rsidR="00CC76CD" w:rsidRPr="00C053CC">
        <w:rPr>
          <w:sz w:val="22"/>
          <w:szCs w:val="22"/>
        </w:rPr>
        <w:t xml:space="preserve">materiały będące </w:t>
      </w:r>
      <w:r w:rsidRPr="00C053CC">
        <w:rPr>
          <w:sz w:val="22"/>
          <w:szCs w:val="22"/>
        </w:rPr>
        <w:t>wyrob</w:t>
      </w:r>
      <w:r w:rsidR="00CC76CD" w:rsidRPr="00C053CC">
        <w:rPr>
          <w:sz w:val="22"/>
          <w:szCs w:val="22"/>
        </w:rPr>
        <w:t>ami</w:t>
      </w:r>
      <w:r w:rsidRPr="00C053CC">
        <w:rPr>
          <w:sz w:val="22"/>
          <w:szCs w:val="22"/>
        </w:rPr>
        <w:t xml:space="preserve"> medyczn</w:t>
      </w:r>
      <w:r w:rsidR="00CC76CD" w:rsidRPr="00C053CC">
        <w:rPr>
          <w:sz w:val="22"/>
          <w:szCs w:val="22"/>
        </w:rPr>
        <w:t>ymi</w:t>
      </w:r>
      <w:r w:rsidR="00C053CC" w:rsidRPr="00C053CC">
        <w:rPr>
          <w:sz w:val="22"/>
          <w:szCs w:val="22"/>
        </w:rPr>
        <w:t xml:space="preserve"> </w:t>
      </w:r>
      <w:r w:rsidR="00C053CC" w:rsidRPr="00C053CC">
        <w:rPr>
          <w:rStyle w:val="Odwoanieprzypisudolnego"/>
          <w:b/>
          <w:bCs/>
          <w:sz w:val="22"/>
          <w:szCs w:val="22"/>
        </w:rPr>
        <w:footnoteReference w:id="1"/>
      </w:r>
      <w:r w:rsidRPr="004E619D">
        <w:rPr>
          <w:sz w:val="22"/>
          <w:szCs w:val="22"/>
        </w:rPr>
        <w:t xml:space="preserve"> </w:t>
      </w:r>
      <w:bookmarkStart w:id="6" w:name="DDE_LINK1101"/>
      <w:bookmarkEnd w:id="6"/>
      <w:r w:rsidRPr="004E619D">
        <w:rPr>
          <w:sz w:val="22"/>
          <w:szCs w:val="22"/>
        </w:rPr>
        <w:t xml:space="preserve">są dopuszczone do obrotu i używania zgodnie z obowiązującymi przepisami, w szczególności zgodnie z ustawą z dnia </w:t>
      </w:r>
      <w:r w:rsidR="002E6EE9" w:rsidRPr="004E619D">
        <w:rPr>
          <w:sz w:val="22"/>
          <w:szCs w:val="22"/>
        </w:rPr>
        <w:t>7 kwietnia 2022</w:t>
      </w:r>
      <w:r w:rsidRPr="004E619D">
        <w:rPr>
          <w:sz w:val="22"/>
          <w:szCs w:val="22"/>
        </w:rPr>
        <w:t xml:space="preserve"> r. o wyrobach medycznych (Dz. U. z </w:t>
      </w:r>
      <w:r w:rsidR="002E6EE9" w:rsidRPr="004E619D">
        <w:rPr>
          <w:sz w:val="22"/>
          <w:szCs w:val="22"/>
        </w:rPr>
        <w:t>2022</w:t>
      </w:r>
      <w:r w:rsidRPr="004E619D">
        <w:rPr>
          <w:sz w:val="22"/>
          <w:szCs w:val="22"/>
        </w:rPr>
        <w:t xml:space="preserve"> r. poz. </w:t>
      </w:r>
      <w:r w:rsidR="002E6EE9" w:rsidRPr="004E619D">
        <w:rPr>
          <w:sz w:val="22"/>
          <w:szCs w:val="22"/>
        </w:rPr>
        <w:t>974</w:t>
      </w:r>
      <w:r w:rsidRPr="004E619D">
        <w:rPr>
          <w:sz w:val="22"/>
          <w:szCs w:val="22"/>
        </w:rPr>
        <w:t xml:space="preserve">) </w:t>
      </w:r>
      <w:r w:rsidR="005B03F0" w:rsidRPr="004E619D">
        <w:rPr>
          <w:sz w:val="22"/>
          <w:szCs w:val="22"/>
        </w:rPr>
        <w:t>i</w:t>
      </w:r>
      <w:r w:rsidRPr="004E619D">
        <w:rPr>
          <w:sz w:val="22"/>
          <w:szCs w:val="22"/>
        </w:rPr>
        <w:t xml:space="preserve"> </w:t>
      </w:r>
      <w:r w:rsidR="008D13C2" w:rsidRPr="004E619D">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4E619D">
        <w:rPr>
          <w:sz w:val="22"/>
          <w:szCs w:val="22"/>
        </w:rPr>
        <w:t xml:space="preserve"> </w:t>
      </w:r>
      <w:r w:rsidR="0066732C" w:rsidRPr="0066732C">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Pr>
          <w:sz w:val="22"/>
          <w:szCs w:val="22"/>
        </w:rPr>
        <w:t xml:space="preserve"> </w:t>
      </w:r>
      <w:r w:rsidR="00DE018A" w:rsidRPr="004E619D">
        <w:rPr>
          <w:sz w:val="22"/>
          <w:szCs w:val="22"/>
        </w:rPr>
        <w:t>–</w:t>
      </w:r>
      <w:r w:rsidR="005E4BDC" w:rsidRPr="004E619D">
        <w:rPr>
          <w:sz w:val="22"/>
          <w:szCs w:val="22"/>
        </w:rPr>
        <w:t xml:space="preserve"> </w:t>
      </w:r>
      <w:r w:rsidR="008D13C2" w:rsidRPr="004E619D">
        <w:rPr>
          <w:sz w:val="22"/>
          <w:szCs w:val="22"/>
        </w:rPr>
        <w:t>jak również posiadają wymagane dokumenty</w:t>
      </w:r>
      <w:r w:rsidR="00DE018A" w:rsidRPr="004E619D">
        <w:rPr>
          <w:sz w:val="22"/>
          <w:szCs w:val="22"/>
        </w:rPr>
        <w:t xml:space="preserve"> – </w:t>
      </w:r>
      <w:r w:rsidR="003950E2" w:rsidRPr="004E619D">
        <w:rPr>
          <w:sz w:val="22"/>
          <w:szCs w:val="22"/>
        </w:rPr>
        <w:t xml:space="preserve">oraz te warunki będą spełnione </w:t>
      </w:r>
      <w:r w:rsidR="00DE018A" w:rsidRPr="004E619D">
        <w:rPr>
          <w:sz w:val="22"/>
          <w:szCs w:val="22"/>
        </w:rPr>
        <w:t>w trakcie</w:t>
      </w:r>
      <w:r w:rsidR="003950E2" w:rsidRPr="004E619D">
        <w:rPr>
          <w:sz w:val="22"/>
          <w:szCs w:val="22"/>
        </w:rPr>
        <w:t xml:space="preserve"> trwania </w:t>
      </w:r>
      <w:r w:rsidR="00DE018A" w:rsidRPr="004E619D">
        <w:rPr>
          <w:sz w:val="22"/>
          <w:szCs w:val="22"/>
        </w:rPr>
        <w:t xml:space="preserve">niniejszej </w:t>
      </w:r>
      <w:r w:rsidR="003950E2" w:rsidRPr="004E619D">
        <w:rPr>
          <w:sz w:val="22"/>
          <w:szCs w:val="22"/>
        </w:rPr>
        <w:t>umowy</w:t>
      </w:r>
    </w:p>
    <w:p w14:paraId="78C43833" w14:textId="77777777" w:rsidR="001A5424" w:rsidRPr="004E619D" w:rsidRDefault="008907F0" w:rsidP="001A5424">
      <w:pPr>
        <w:numPr>
          <w:ilvl w:val="0"/>
          <w:numId w:val="13"/>
        </w:numPr>
        <w:tabs>
          <w:tab w:val="left" w:pos="270"/>
        </w:tabs>
        <w:jc w:val="both"/>
        <w:rPr>
          <w:bCs/>
          <w:sz w:val="22"/>
          <w:szCs w:val="22"/>
        </w:rPr>
      </w:pPr>
      <w:r w:rsidRPr="004E619D">
        <w:rPr>
          <w:sz w:val="22"/>
          <w:szCs w:val="22"/>
        </w:rPr>
        <w:t xml:space="preserve"> </w:t>
      </w:r>
      <w:r w:rsidR="008D13C2" w:rsidRPr="004E619D">
        <w:rPr>
          <w:sz w:val="22"/>
          <w:szCs w:val="22"/>
        </w:rPr>
        <w:t xml:space="preserve">Dostawca oświadcza, że przypadku produktów, które nie podlegają przepisom aktów prawnych </w:t>
      </w:r>
      <w:r w:rsidR="008D13C2" w:rsidRPr="004E619D">
        <w:rPr>
          <w:sz w:val="22"/>
          <w:szCs w:val="22"/>
        </w:rPr>
        <w:lastRenderedPageBreak/>
        <w:t>wymienionych w ust. 1 powyżej, produkty te posiadają inne odpowiednie dokumenty dopuszczające te produkty do obrotu i stosowania.</w:t>
      </w:r>
    </w:p>
    <w:p w14:paraId="1AACE521" w14:textId="77777777" w:rsidR="00CD03D3" w:rsidRPr="004E619D" w:rsidRDefault="00CD03D3">
      <w:pPr>
        <w:numPr>
          <w:ilvl w:val="0"/>
          <w:numId w:val="13"/>
        </w:numPr>
        <w:tabs>
          <w:tab w:val="left" w:pos="270"/>
        </w:tabs>
        <w:jc w:val="both"/>
        <w:rPr>
          <w:sz w:val="22"/>
          <w:szCs w:val="22"/>
        </w:rPr>
      </w:pPr>
      <w:r w:rsidRPr="004E619D">
        <w:rPr>
          <w:sz w:val="22"/>
          <w:szCs w:val="22"/>
        </w:rPr>
        <w:t xml:space="preserve"> Dostawca zobowiązuje się do przedstawienia dokumentów o których mowa w ust. 1</w:t>
      </w:r>
      <w:r w:rsidR="001A5424" w:rsidRPr="004E619D">
        <w:rPr>
          <w:sz w:val="22"/>
          <w:szCs w:val="22"/>
        </w:rPr>
        <w:t xml:space="preserve"> i 2</w:t>
      </w:r>
      <w:r w:rsidRPr="004E619D">
        <w:rPr>
          <w:sz w:val="22"/>
          <w:szCs w:val="22"/>
        </w:rPr>
        <w:t xml:space="preserve"> umowy na każde żądanie</w:t>
      </w:r>
      <w:r w:rsidR="00A23F72" w:rsidRPr="004E619D">
        <w:rPr>
          <w:sz w:val="22"/>
          <w:szCs w:val="22"/>
        </w:rPr>
        <w:t xml:space="preserve"> Zamawiającego </w:t>
      </w:r>
      <w:r w:rsidRPr="004E619D">
        <w:rPr>
          <w:sz w:val="22"/>
          <w:szCs w:val="22"/>
        </w:rPr>
        <w:t>w wyznaczonym przez niego terminie.</w:t>
      </w:r>
    </w:p>
    <w:p w14:paraId="0CB39DF6" w14:textId="6DB31844" w:rsidR="00F5625E" w:rsidRPr="00C053CC" w:rsidRDefault="00CD03D3" w:rsidP="00C053CC">
      <w:pPr>
        <w:numPr>
          <w:ilvl w:val="0"/>
          <w:numId w:val="13"/>
        </w:numPr>
        <w:tabs>
          <w:tab w:val="left" w:pos="270"/>
        </w:tabs>
        <w:jc w:val="both"/>
        <w:rPr>
          <w:rFonts w:eastAsia="TimesNewRomanPS-BoldMT"/>
          <w:kern w:val="1"/>
          <w:sz w:val="22"/>
          <w:szCs w:val="22"/>
          <w:lang w:eastAsia="hi-IN" w:bidi="hi-IN"/>
        </w:rPr>
      </w:pPr>
      <w:r w:rsidRPr="004E619D">
        <w:rPr>
          <w:sz w:val="22"/>
          <w:szCs w:val="22"/>
        </w:rPr>
        <w:t xml:space="preserve"> </w:t>
      </w:r>
      <w:r w:rsidR="00F5625E" w:rsidRPr="004E619D">
        <w:rPr>
          <w:rFonts w:eastAsia="TimesNewRomanPS-BoldMT"/>
          <w:kern w:val="1"/>
          <w:sz w:val="22"/>
          <w:szCs w:val="22"/>
          <w:lang w:eastAsia="hi-IN" w:bidi="hi-IN"/>
        </w:rPr>
        <w:t xml:space="preserve">W przypadku konieczności </w:t>
      </w:r>
      <w:r w:rsidR="00BA4705" w:rsidRPr="004E619D">
        <w:rPr>
          <w:rFonts w:eastAsia="TimesNewRomanPS-BoldMT"/>
          <w:kern w:val="1"/>
          <w:sz w:val="22"/>
          <w:szCs w:val="22"/>
          <w:lang w:eastAsia="hi-IN" w:bidi="hi-IN"/>
        </w:rPr>
        <w:t>zastąpienia</w:t>
      </w:r>
      <w:r w:rsidR="00F5625E"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zaoferowanego wyrobu medycznego,</w:t>
      </w:r>
      <w:r w:rsidR="00BA4705" w:rsidRPr="004E619D">
        <w:rPr>
          <w:rFonts w:eastAsia="TimesNewRomanPS-BoldMT"/>
          <w:kern w:val="1"/>
          <w:sz w:val="22"/>
          <w:szCs w:val="22"/>
          <w:lang w:eastAsia="hi-IN" w:bidi="hi-IN"/>
        </w:rPr>
        <w:t xml:space="preserve"> </w:t>
      </w:r>
      <w:r w:rsidR="000B7E6C" w:rsidRPr="004E619D">
        <w:rPr>
          <w:rFonts w:eastAsia="TimesNewRomanPS-BoldMT"/>
          <w:kern w:val="1"/>
          <w:sz w:val="22"/>
          <w:szCs w:val="22"/>
          <w:lang w:eastAsia="hi-IN" w:bidi="hi-IN"/>
        </w:rPr>
        <w:t>innym</w:t>
      </w:r>
      <w:r w:rsidR="00BA4705" w:rsidRPr="004E619D">
        <w:rPr>
          <w:rFonts w:eastAsia="TimesNewRomanPS-BoldMT"/>
          <w:kern w:val="1"/>
          <w:sz w:val="22"/>
          <w:szCs w:val="22"/>
          <w:lang w:eastAsia="hi-IN" w:bidi="hi-IN"/>
        </w:rPr>
        <w:t xml:space="preserve"> wyrobem medycznym, na warunkach określonych w §1</w:t>
      </w:r>
      <w:r w:rsidR="00CE2733">
        <w:rPr>
          <w:rFonts w:eastAsia="TimesNewRomanPS-BoldMT"/>
          <w:kern w:val="1"/>
          <w:sz w:val="22"/>
          <w:szCs w:val="22"/>
          <w:lang w:eastAsia="hi-IN" w:bidi="hi-IN"/>
        </w:rPr>
        <w:t>5</w:t>
      </w:r>
      <w:r w:rsidR="00BA4705"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 xml:space="preserve">Dostawca zobowiązany jest do </w:t>
      </w:r>
      <w:r w:rsidR="00BA4705" w:rsidRPr="004E619D">
        <w:rPr>
          <w:rFonts w:eastAsia="TimesNewRomanPS-BoldMT"/>
          <w:kern w:val="1"/>
          <w:sz w:val="22"/>
          <w:szCs w:val="22"/>
          <w:lang w:eastAsia="hi-IN" w:bidi="hi-IN"/>
        </w:rPr>
        <w:t>dostarczenia</w:t>
      </w:r>
      <w:r w:rsidR="000B7E6C" w:rsidRPr="004E619D">
        <w:rPr>
          <w:rFonts w:eastAsia="TimesNewRomanPS-BoldMT"/>
          <w:kern w:val="1"/>
          <w:sz w:val="22"/>
          <w:szCs w:val="22"/>
          <w:lang w:eastAsia="hi-IN" w:bidi="hi-IN"/>
        </w:rPr>
        <w:t xml:space="preserve"> wraz z pierwszą dostawą, pisemnego oświadczenia o treści wymienionej w ust 1. </w:t>
      </w:r>
      <w:r w:rsidR="00096DA2" w:rsidRPr="004E619D">
        <w:rPr>
          <w:rFonts w:eastAsia="TimesNewRomanPS-BoldMT"/>
          <w:kern w:val="1"/>
          <w:sz w:val="22"/>
          <w:szCs w:val="22"/>
          <w:lang w:eastAsia="hi-IN" w:bidi="hi-IN"/>
        </w:rPr>
        <w:t xml:space="preserve"> </w:t>
      </w:r>
    </w:p>
    <w:bookmarkEnd w:id="5"/>
    <w:p w14:paraId="043A9389" w14:textId="77777777" w:rsidR="001D361A" w:rsidRPr="004E619D" w:rsidRDefault="001D361A">
      <w:pPr>
        <w:tabs>
          <w:tab w:val="left" w:pos="270"/>
        </w:tabs>
        <w:jc w:val="center"/>
        <w:rPr>
          <w:b/>
          <w:sz w:val="22"/>
          <w:szCs w:val="22"/>
        </w:rPr>
      </w:pPr>
    </w:p>
    <w:p w14:paraId="563A9EDF" w14:textId="76732DB3" w:rsidR="00CD03D3" w:rsidRPr="004E619D" w:rsidRDefault="00CD03D3" w:rsidP="00A01510">
      <w:pPr>
        <w:tabs>
          <w:tab w:val="left" w:pos="270"/>
        </w:tabs>
        <w:jc w:val="center"/>
        <w:rPr>
          <w:b/>
          <w:sz w:val="22"/>
          <w:szCs w:val="22"/>
        </w:rPr>
      </w:pPr>
      <w:r w:rsidRPr="004E619D">
        <w:rPr>
          <w:b/>
          <w:sz w:val="22"/>
          <w:szCs w:val="22"/>
        </w:rPr>
        <w:t xml:space="preserve">§ </w:t>
      </w:r>
      <w:r w:rsidR="005B2061">
        <w:rPr>
          <w:b/>
          <w:sz w:val="22"/>
          <w:szCs w:val="22"/>
        </w:rPr>
        <w:t>6</w:t>
      </w:r>
    </w:p>
    <w:p w14:paraId="21EDC261" w14:textId="77777777" w:rsidR="00DE0772" w:rsidRPr="004E619D" w:rsidRDefault="00DE0772">
      <w:pPr>
        <w:jc w:val="center"/>
        <w:rPr>
          <w:sz w:val="22"/>
          <w:szCs w:val="22"/>
        </w:rPr>
      </w:pPr>
    </w:p>
    <w:p w14:paraId="3946D642" w14:textId="6370F7AD" w:rsidR="00CD03D3" w:rsidRPr="004E619D" w:rsidRDefault="00CD03D3">
      <w:pPr>
        <w:pStyle w:val="WW-Tekstpodstawowy2"/>
        <w:numPr>
          <w:ilvl w:val="0"/>
          <w:numId w:val="10"/>
        </w:numPr>
        <w:tabs>
          <w:tab w:val="left" w:pos="390"/>
        </w:tabs>
        <w:rPr>
          <w:sz w:val="22"/>
          <w:szCs w:val="22"/>
        </w:rPr>
      </w:pPr>
      <w:bookmarkStart w:id="7" w:name="_Hlk130277463"/>
      <w:r w:rsidRPr="004E619D">
        <w:rPr>
          <w:sz w:val="22"/>
          <w:szCs w:val="22"/>
        </w:rPr>
        <w:t xml:space="preserve">Dostawa zamówionych </w:t>
      </w:r>
      <w:r w:rsidR="00665AB2">
        <w:rPr>
          <w:sz w:val="22"/>
          <w:szCs w:val="22"/>
        </w:rPr>
        <w:t>materiałów</w:t>
      </w:r>
      <w:r w:rsidRPr="004E619D">
        <w:rPr>
          <w:sz w:val="22"/>
          <w:szCs w:val="22"/>
        </w:rPr>
        <w:t xml:space="preserve"> odbywać się będzie transportem organizowanym przez Dostawcę oraz na jego koszt i ryzyko.</w:t>
      </w:r>
    </w:p>
    <w:p w14:paraId="6D9685B4" w14:textId="306DDB90" w:rsidR="00CD03D3" w:rsidRPr="004E619D" w:rsidRDefault="00CD03D3">
      <w:pPr>
        <w:pStyle w:val="WW-Tekstpodstawowy2"/>
        <w:numPr>
          <w:ilvl w:val="0"/>
          <w:numId w:val="10"/>
        </w:numPr>
        <w:tabs>
          <w:tab w:val="left" w:pos="390"/>
        </w:tabs>
        <w:rPr>
          <w:rFonts w:eastAsia="SimSun"/>
          <w:kern w:val="1"/>
          <w:sz w:val="22"/>
          <w:szCs w:val="22"/>
          <w:lang w:eastAsia="hi-IN" w:bidi="hi-IN"/>
        </w:rPr>
      </w:pPr>
      <w:r w:rsidRPr="004E619D">
        <w:rPr>
          <w:sz w:val="22"/>
          <w:szCs w:val="22"/>
        </w:rPr>
        <w:t xml:space="preserve">Do obowiązków Dostawcy należy rozładunek dostarczonych </w:t>
      </w:r>
      <w:r w:rsidR="00665AB2">
        <w:rPr>
          <w:sz w:val="22"/>
          <w:szCs w:val="22"/>
        </w:rPr>
        <w:t>materiałów</w:t>
      </w:r>
      <w:r w:rsidRPr="004E619D">
        <w:rPr>
          <w:sz w:val="22"/>
          <w:szCs w:val="22"/>
        </w:rPr>
        <w:t xml:space="preserve"> w miejscu wskazanym przez </w:t>
      </w:r>
      <w:r w:rsidR="007A3A95" w:rsidRPr="004E619D">
        <w:rPr>
          <w:sz w:val="22"/>
          <w:szCs w:val="22"/>
        </w:rPr>
        <w:t xml:space="preserve">Zamawiającego </w:t>
      </w:r>
      <w:r w:rsidRPr="004E619D">
        <w:rPr>
          <w:sz w:val="22"/>
          <w:szCs w:val="22"/>
        </w:rPr>
        <w:t xml:space="preserve">i przekazanie </w:t>
      </w:r>
      <w:r w:rsidR="00665AB2">
        <w:rPr>
          <w:sz w:val="22"/>
          <w:szCs w:val="22"/>
        </w:rPr>
        <w:t>materiałów</w:t>
      </w:r>
      <w:r w:rsidRPr="004E619D">
        <w:rPr>
          <w:sz w:val="22"/>
          <w:szCs w:val="22"/>
        </w:rPr>
        <w:t xml:space="preserve"> odpowiedzialnemu pracownikowi</w:t>
      </w:r>
      <w:r w:rsidR="007A3A95" w:rsidRPr="004E619D">
        <w:rPr>
          <w:sz w:val="22"/>
          <w:szCs w:val="22"/>
        </w:rPr>
        <w:t xml:space="preserve"> Zamawiającego</w:t>
      </w:r>
      <w:r w:rsidRPr="004E619D">
        <w:rPr>
          <w:sz w:val="22"/>
          <w:szCs w:val="22"/>
        </w:rPr>
        <w:t xml:space="preserve">. </w:t>
      </w:r>
    </w:p>
    <w:p w14:paraId="42944187" w14:textId="785C2E6B" w:rsidR="008D13C2" w:rsidRPr="004E619D" w:rsidRDefault="008D13C2" w:rsidP="008D13C2">
      <w:pPr>
        <w:numPr>
          <w:ilvl w:val="0"/>
          <w:numId w:val="10"/>
        </w:numPr>
        <w:autoSpaceDE w:val="0"/>
        <w:jc w:val="both"/>
        <w:rPr>
          <w:strike/>
          <w:sz w:val="22"/>
          <w:szCs w:val="22"/>
        </w:rPr>
      </w:pPr>
      <w:r w:rsidRPr="004E619D">
        <w:rPr>
          <w:rFonts w:eastAsia="SimSun"/>
          <w:kern w:val="1"/>
          <w:sz w:val="22"/>
          <w:szCs w:val="22"/>
          <w:lang w:eastAsia="hi-IN" w:bidi="hi-IN"/>
        </w:rPr>
        <w:t xml:space="preserve">Każdorazowy odbiór ilościowy dostarczonych </w:t>
      </w:r>
      <w:r w:rsidR="00665AB2">
        <w:rPr>
          <w:rFonts w:eastAsia="SimSun"/>
          <w:kern w:val="1"/>
          <w:sz w:val="22"/>
          <w:szCs w:val="22"/>
          <w:lang w:eastAsia="hi-IN" w:bidi="hi-IN"/>
        </w:rPr>
        <w:t>materiałów</w:t>
      </w:r>
      <w:r w:rsidRPr="004E619D">
        <w:rPr>
          <w:rFonts w:eastAsia="SimSun"/>
          <w:kern w:val="1"/>
          <w:sz w:val="22"/>
          <w:szCs w:val="22"/>
          <w:lang w:eastAsia="hi-IN" w:bidi="hi-IN"/>
        </w:rPr>
        <w:t xml:space="preserve"> będzie dokonywany przez Zamawiającego za pisemnym potwierdzeniem.</w:t>
      </w:r>
    </w:p>
    <w:p w14:paraId="4CA2AAB0" w14:textId="7070C7F0" w:rsidR="00CD03D3" w:rsidRPr="004E619D" w:rsidRDefault="00CD03D3">
      <w:pPr>
        <w:pStyle w:val="WW-Tekstpodstawowy2"/>
        <w:numPr>
          <w:ilvl w:val="0"/>
          <w:numId w:val="10"/>
        </w:numPr>
        <w:tabs>
          <w:tab w:val="left" w:pos="390"/>
        </w:tabs>
        <w:rPr>
          <w:sz w:val="22"/>
          <w:szCs w:val="22"/>
        </w:rPr>
      </w:pPr>
      <w:r w:rsidRPr="004E619D">
        <w:rPr>
          <w:sz w:val="22"/>
          <w:szCs w:val="22"/>
        </w:rPr>
        <w:t xml:space="preserve">Dostawca zobowiązuje się dostarczać zamówione partie </w:t>
      </w:r>
      <w:r w:rsidR="00665AB2">
        <w:rPr>
          <w:sz w:val="22"/>
          <w:szCs w:val="22"/>
        </w:rPr>
        <w:t>materiałów</w:t>
      </w:r>
      <w:r w:rsidRPr="004E619D">
        <w:rPr>
          <w:sz w:val="22"/>
          <w:szCs w:val="22"/>
        </w:rPr>
        <w:t xml:space="preserve"> do miejsca wskazanego przez</w:t>
      </w:r>
      <w:r w:rsidR="007A3A95" w:rsidRPr="004E619D">
        <w:rPr>
          <w:sz w:val="22"/>
          <w:szCs w:val="22"/>
        </w:rPr>
        <w:t xml:space="preserve"> Zamawiającego</w:t>
      </w:r>
      <w:r w:rsidRPr="004E619D">
        <w:rPr>
          <w:sz w:val="22"/>
          <w:szCs w:val="22"/>
        </w:rPr>
        <w:t xml:space="preserve"> w Krakowie, os. Na Skarpie 66, w godzinach od 7.00  do 14.00.</w:t>
      </w:r>
    </w:p>
    <w:bookmarkEnd w:id="7"/>
    <w:p w14:paraId="177B0931" w14:textId="77777777" w:rsidR="00CD03D3" w:rsidRPr="004E619D" w:rsidRDefault="00CD03D3">
      <w:pPr>
        <w:jc w:val="both"/>
        <w:rPr>
          <w:sz w:val="22"/>
          <w:szCs w:val="22"/>
        </w:rPr>
      </w:pPr>
    </w:p>
    <w:p w14:paraId="661C5BD0" w14:textId="7E473C96" w:rsidR="00CD03D3" w:rsidRPr="004E619D" w:rsidRDefault="00CD03D3">
      <w:pPr>
        <w:jc w:val="center"/>
        <w:rPr>
          <w:b/>
          <w:sz w:val="22"/>
          <w:szCs w:val="22"/>
        </w:rPr>
      </w:pPr>
      <w:r w:rsidRPr="004E619D">
        <w:rPr>
          <w:b/>
          <w:sz w:val="22"/>
          <w:szCs w:val="22"/>
        </w:rPr>
        <w:t xml:space="preserve">§ </w:t>
      </w:r>
      <w:r w:rsidR="005B2061">
        <w:rPr>
          <w:b/>
          <w:sz w:val="22"/>
          <w:szCs w:val="22"/>
        </w:rPr>
        <w:t>7</w:t>
      </w:r>
    </w:p>
    <w:p w14:paraId="68FB318C" w14:textId="77777777" w:rsidR="00DE0772" w:rsidRPr="004E619D" w:rsidRDefault="00DE0772">
      <w:pPr>
        <w:jc w:val="center"/>
        <w:rPr>
          <w:sz w:val="22"/>
          <w:szCs w:val="22"/>
        </w:rPr>
      </w:pPr>
    </w:p>
    <w:p w14:paraId="07A8B2C9" w14:textId="23F1AB14" w:rsidR="00CD03D3" w:rsidRPr="004E619D" w:rsidRDefault="00CD03D3">
      <w:pPr>
        <w:numPr>
          <w:ilvl w:val="0"/>
          <w:numId w:val="12"/>
        </w:numPr>
        <w:jc w:val="both"/>
        <w:rPr>
          <w:sz w:val="22"/>
          <w:szCs w:val="22"/>
        </w:rPr>
      </w:pPr>
      <w:r w:rsidRPr="004E619D">
        <w:rPr>
          <w:sz w:val="22"/>
          <w:szCs w:val="22"/>
        </w:rPr>
        <w:t xml:space="preserve">Płatność wynagrodzenia z tytułu dostawy </w:t>
      </w:r>
      <w:r w:rsidR="00665AB2">
        <w:rPr>
          <w:sz w:val="22"/>
          <w:szCs w:val="22"/>
        </w:rPr>
        <w:t>materiałów</w:t>
      </w:r>
      <w:r w:rsidRPr="004E619D">
        <w:rPr>
          <w:sz w:val="22"/>
          <w:szCs w:val="22"/>
        </w:rPr>
        <w:t xml:space="preserve"> będzie dokonywana po podpisaniu przez strony dokumentów potwierdzających realizację dostawy, o których mowa w § </w:t>
      </w:r>
      <w:r w:rsidR="005B2061">
        <w:rPr>
          <w:sz w:val="22"/>
          <w:szCs w:val="22"/>
        </w:rPr>
        <w:t>6</w:t>
      </w:r>
      <w:r w:rsidRPr="004E619D">
        <w:rPr>
          <w:sz w:val="22"/>
          <w:szCs w:val="22"/>
        </w:rPr>
        <w:t xml:space="preserve"> ust. 3 umowy, na podstawie faktury, w terminie 60 dni od daty dostarczenia prawidłowo wystawionej faktury wraz z załącznikiem</w:t>
      </w:r>
      <w:r w:rsidR="007A3A95" w:rsidRPr="004E619D">
        <w:rPr>
          <w:sz w:val="22"/>
          <w:szCs w:val="22"/>
        </w:rPr>
        <w:t xml:space="preserve"> Zamawiającego</w:t>
      </w:r>
      <w:r w:rsidRPr="004E619D">
        <w:rPr>
          <w:sz w:val="22"/>
          <w:szCs w:val="22"/>
        </w:rPr>
        <w:t xml:space="preserve">. </w:t>
      </w:r>
    </w:p>
    <w:p w14:paraId="6DDF8436" w14:textId="77777777" w:rsidR="00CD03D3" w:rsidRPr="004E619D" w:rsidRDefault="00CD03D3">
      <w:pPr>
        <w:pStyle w:val="Tekstpodstawowy"/>
        <w:numPr>
          <w:ilvl w:val="0"/>
          <w:numId w:val="12"/>
        </w:numPr>
        <w:jc w:val="both"/>
        <w:rPr>
          <w:sz w:val="22"/>
          <w:szCs w:val="22"/>
        </w:rPr>
      </w:pPr>
      <w:r w:rsidRPr="004E619D">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4E619D" w:rsidRDefault="001012C3">
      <w:pPr>
        <w:pStyle w:val="Tekstpodstawowy"/>
        <w:numPr>
          <w:ilvl w:val="0"/>
          <w:numId w:val="12"/>
        </w:numPr>
        <w:jc w:val="both"/>
        <w:rPr>
          <w:sz w:val="22"/>
          <w:szCs w:val="22"/>
        </w:rPr>
      </w:pPr>
      <w:r w:rsidRPr="004E619D">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4E619D" w:rsidRDefault="00CD03D3">
      <w:pPr>
        <w:pStyle w:val="Tekstpodstawowy"/>
        <w:numPr>
          <w:ilvl w:val="0"/>
          <w:numId w:val="12"/>
        </w:numPr>
        <w:jc w:val="both"/>
        <w:rPr>
          <w:sz w:val="22"/>
          <w:szCs w:val="22"/>
        </w:rPr>
      </w:pPr>
      <w:r w:rsidRPr="004E619D">
        <w:rPr>
          <w:sz w:val="22"/>
          <w:szCs w:val="22"/>
        </w:rPr>
        <w:t xml:space="preserve">Strony zgodnie postanawiają, iż w razie opóźnienia w zapłacie faktury Dostawcy przysługują odsetki </w:t>
      </w:r>
      <w:r w:rsidR="005A07AA" w:rsidRPr="004E619D">
        <w:rPr>
          <w:sz w:val="22"/>
          <w:szCs w:val="22"/>
        </w:rPr>
        <w:t>za opóźnienie transakcjach handlowych</w:t>
      </w:r>
      <w:r w:rsidRPr="004E619D">
        <w:rPr>
          <w:sz w:val="22"/>
          <w:szCs w:val="22"/>
        </w:rPr>
        <w:t xml:space="preserve">. </w:t>
      </w:r>
    </w:p>
    <w:p w14:paraId="793206D5" w14:textId="77777777" w:rsidR="00CD03D3" w:rsidRPr="004E619D" w:rsidRDefault="00CD03D3">
      <w:pPr>
        <w:jc w:val="center"/>
        <w:rPr>
          <w:sz w:val="22"/>
          <w:szCs w:val="22"/>
        </w:rPr>
      </w:pPr>
    </w:p>
    <w:p w14:paraId="0F3D1C48" w14:textId="30D540E1" w:rsidR="00CD03D3" w:rsidRPr="004E619D" w:rsidRDefault="00CD03D3">
      <w:pPr>
        <w:jc w:val="center"/>
        <w:rPr>
          <w:rFonts w:eastAsia="TimesNewRomanPS-BoldMT"/>
          <w:b/>
          <w:kern w:val="1"/>
          <w:sz w:val="22"/>
          <w:szCs w:val="22"/>
          <w:lang w:eastAsia="hi-IN" w:bidi="hi-IN"/>
        </w:rPr>
      </w:pPr>
      <w:r w:rsidRPr="004E619D">
        <w:rPr>
          <w:b/>
          <w:sz w:val="22"/>
          <w:szCs w:val="22"/>
        </w:rPr>
        <w:t xml:space="preserve">§ </w:t>
      </w:r>
      <w:r w:rsidR="005B2061">
        <w:rPr>
          <w:b/>
          <w:sz w:val="22"/>
          <w:szCs w:val="22"/>
        </w:rPr>
        <w:t>8</w:t>
      </w:r>
    </w:p>
    <w:p w14:paraId="3672B639" w14:textId="77777777" w:rsidR="00DE0772" w:rsidRPr="004E619D" w:rsidRDefault="00DE0772">
      <w:pPr>
        <w:jc w:val="center"/>
        <w:rPr>
          <w:rFonts w:eastAsia="TimesNewRomanPS-BoldMT"/>
          <w:kern w:val="1"/>
          <w:sz w:val="22"/>
          <w:szCs w:val="22"/>
          <w:lang w:eastAsia="hi-IN" w:bidi="hi-IN"/>
        </w:rPr>
      </w:pPr>
    </w:p>
    <w:p w14:paraId="69C567CB" w14:textId="398C46D9" w:rsidR="00CD03D3" w:rsidRPr="004E619D" w:rsidRDefault="007A3A95" w:rsidP="005B03F0">
      <w:pPr>
        <w:numPr>
          <w:ilvl w:val="0"/>
          <w:numId w:val="19"/>
        </w:numPr>
        <w:ind w:left="426"/>
        <w:jc w:val="both"/>
        <w:rPr>
          <w:rFonts w:eastAsia="Lucida Sans Unicode"/>
          <w:kern w:val="1"/>
          <w:sz w:val="22"/>
          <w:szCs w:val="22"/>
          <w:lang w:eastAsia="hi-IN" w:bidi="hi-IN"/>
        </w:rPr>
      </w:pPr>
      <w:bookmarkStart w:id="8" w:name="_Hlk130280400"/>
      <w:r w:rsidRPr="004E619D">
        <w:rPr>
          <w:sz w:val="22"/>
          <w:szCs w:val="22"/>
        </w:rPr>
        <w:t>Zamawiający</w:t>
      </w:r>
      <w:r w:rsidRPr="004E619D">
        <w:rPr>
          <w:rFonts w:eastAsia="Lucida Sans Unicode"/>
          <w:kern w:val="1"/>
          <w:sz w:val="22"/>
          <w:szCs w:val="22"/>
          <w:lang w:eastAsia="hi-IN" w:bidi="hi-IN"/>
        </w:rPr>
        <w:t xml:space="preserve"> </w:t>
      </w:r>
      <w:r w:rsidR="00CD03D3" w:rsidRPr="004E619D">
        <w:rPr>
          <w:rFonts w:eastAsia="Lucida Sans Unicode"/>
          <w:kern w:val="1"/>
          <w:sz w:val="22"/>
          <w:szCs w:val="22"/>
          <w:lang w:eastAsia="hi-IN" w:bidi="hi-IN"/>
        </w:rPr>
        <w:t xml:space="preserve">w chwili odbioru </w:t>
      </w:r>
      <w:r w:rsidR="00665AB2">
        <w:rPr>
          <w:rFonts w:eastAsia="Lucida Sans Unicode"/>
          <w:kern w:val="1"/>
          <w:sz w:val="22"/>
          <w:szCs w:val="22"/>
          <w:lang w:eastAsia="hi-IN" w:bidi="hi-IN"/>
        </w:rPr>
        <w:t>materiałów</w:t>
      </w:r>
      <w:r w:rsidR="00CD03D3" w:rsidRPr="004E619D">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4E619D" w:rsidRDefault="00CD03D3" w:rsidP="005B03F0">
      <w:pPr>
        <w:numPr>
          <w:ilvl w:val="0"/>
          <w:numId w:val="19"/>
        </w:numPr>
        <w:ind w:left="426"/>
        <w:jc w:val="both"/>
        <w:rPr>
          <w:rFonts w:eastAsia="Lucida Sans Unicode"/>
          <w:kern w:val="1"/>
          <w:sz w:val="22"/>
          <w:szCs w:val="22"/>
          <w:lang w:eastAsia="hi-IN" w:bidi="hi-IN"/>
        </w:rPr>
      </w:pPr>
      <w:r w:rsidRPr="004E619D">
        <w:rPr>
          <w:rFonts w:eastAsia="Lucida Sans Unicode"/>
          <w:kern w:val="1"/>
          <w:sz w:val="22"/>
          <w:szCs w:val="22"/>
          <w:lang w:eastAsia="hi-IN" w:bidi="hi-IN"/>
        </w:rPr>
        <w:t>Reklamacje ilościowe zgłaszane będą Dostawcy pisemnie</w:t>
      </w:r>
      <w:r w:rsidRPr="004E619D">
        <w:rPr>
          <w:rFonts w:eastAsia="Lucida Sans Unicode"/>
          <w:color w:val="FF0000"/>
          <w:kern w:val="1"/>
          <w:sz w:val="22"/>
          <w:szCs w:val="22"/>
          <w:lang w:eastAsia="hi-IN" w:bidi="hi-IN"/>
        </w:rPr>
        <w:t xml:space="preserv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w terminie 3 dni roboczych od daty odbioru dostarczonych materiałów. Pozostałe reklamacje</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ma prawo zgłaszać w ciągu 7 dni od daty stwierdzenia wady. </w:t>
      </w:r>
    </w:p>
    <w:p w14:paraId="0D8BBDD5" w14:textId="77777777" w:rsidR="00CD03D3" w:rsidRPr="004E619D" w:rsidRDefault="00CD03D3" w:rsidP="005B03F0">
      <w:pPr>
        <w:numPr>
          <w:ilvl w:val="0"/>
          <w:numId w:val="19"/>
        </w:numPr>
        <w:ind w:left="426"/>
        <w:jc w:val="both"/>
        <w:rPr>
          <w:rFonts w:eastAsia="TimesNewRomanPSMT"/>
          <w:kern w:val="1"/>
          <w:sz w:val="22"/>
          <w:szCs w:val="22"/>
          <w:lang w:eastAsia="hi-IN" w:bidi="hi-IN"/>
        </w:rPr>
      </w:pPr>
      <w:r w:rsidRPr="004E619D">
        <w:rPr>
          <w:rFonts w:eastAsia="Lucida Sans Unicode"/>
          <w:kern w:val="1"/>
          <w:sz w:val="22"/>
          <w:szCs w:val="22"/>
          <w:lang w:eastAsia="hi-IN" w:bidi="hi-IN"/>
        </w:rPr>
        <w:t>W razie stwierdzenia uszkodzenia w czasie transportu</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wyśle Dostawcy niezwłocznie,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4E619D" w:rsidRDefault="00CD03D3" w:rsidP="00635F46">
      <w:pPr>
        <w:numPr>
          <w:ilvl w:val="0"/>
          <w:numId w:val="19"/>
        </w:numPr>
        <w:ind w:left="426"/>
        <w:jc w:val="both"/>
        <w:rPr>
          <w:sz w:val="22"/>
          <w:szCs w:val="22"/>
        </w:rPr>
      </w:pPr>
      <w:r w:rsidRPr="004E619D">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4E619D">
        <w:rPr>
          <w:rFonts w:eastAsia="TimesNewRomanPSMT"/>
          <w:kern w:val="1"/>
          <w:sz w:val="22"/>
          <w:szCs w:val="22"/>
          <w:lang w:eastAsia="hi-IN" w:bidi="hi-IN"/>
        </w:rPr>
        <w:t xml:space="preserve"> </w:t>
      </w:r>
      <w:r w:rsidR="007A3A95" w:rsidRPr="004E619D">
        <w:rPr>
          <w:sz w:val="22"/>
          <w:szCs w:val="22"/>
        </w:rPr>
        <w:t>Zamawiającego</w:t>
      </w:r>
      <w:r w:rsidRPr="004E619D">
        <w:rPr>
          <w:rFonts w:eastAsia="TimesNewRomanPS-BoldMT"/>
          <w:kern w:val="1"/>
          <w:sz w:val="22"/>
          <w:szCs w:val="22"/>
          <w:lang w:eastAsia="hi-IN" w:bidi="hi-IN"/>
        </w:rPr>
        <w:t>.</w:t>
      </w:r>
      <w:r w:rsidR="00635F46" w:rsidRPr="004E619D">
        <w:rPr>
          <w:rFonts w:eastAsia="TimesNewRomanPS-BoldMT"/>
          <w:color w:val="FF0000"/>
          <w:kern w:val="1"/>
          <w:sz w:val="22"/>
          <w:szCs w:val="22"/>
          <w:lang w:eastAsia="hi-IN" w:bidi="hi-IN"/>
        </w:rPr>
        <w:t xml:space="preserve"> </w:t>
      </w:r>
      <w:r w:rsidR="00635F46" w:rsidRPr="004E619D">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8"/>
    <w:p w14:paraId="6B4DE043" w14:textId="77777777" w:rsidR="00CD03D3" w:rsidRPr="004E619D" w:rsidRDefault="00CD03D3">
      <w:pPr>
        <w:jc w:val="both"/>
        <w:rPr>
          <w:sz w:val="22"/>
          <w:szCs w:val="22"/>
        </w:rPr>
      </w:pPr>
    </w:p>
    <w:p w14:paraId="25A15304" w14:textId="0E4ACB8A" w:rsidR="00CD03D3" w:rsidRPr="004E619D" w:rsidRDefault="00CD03D3">
      <w:pPr>
        <w:jc w:val="center"/>
        <w:rPr>
          <w:b/>
          <w:sz w:val="22"/>
          <w:szCs w:val="22"/>
        </w:rPr>
      </w:pPr>
      <w:r w:rsidRPr="004E619D">
        <w:rPr>
          <w:b/>
          <w:sz w:val="22"/>
          <w:szCs w:val="22"/>
        </w:rPr>
        <w:t xml:space="preserve">§ </w:t>
      </w:r>
      <w:r w:rsidR="005B2061">
        <w:rPr>
          <w:b/>
          <w:sz w:val="22"/>
          <w:szCs w:val="22"/>
        </w:rPr>
        <w:t>9</w:t>
      </w:r>
    </w:p>
    <w:p w14:paraId="38FA90DA" w14:textId="77777777" w:rsidR="00DE0772" w:rsidRPr="004E619D" w:rsidRDefault="00DE0772">
      <w:pPr>
        <w:jc w:val="center"/>
        <w:rPr>
          <w:sz w:val="22"/>
          <w:szCs w:val="22"/>
        </w:rPr>
      </w:pPr>
    </w:p>
    <w:p w14:paraId="7F93D136" w14:textId="77777777" w:rsidR="00CD03D3" w:rsidRPr="004E619D" w:rsidRDefault="00CD03D3">
      <w:pPr>
        <w:numPr>
          <w:ilvl w:val="0"/>
          <w:numId w:val="2"/>
        </w:numPr>
        <w:jc w:val="both"/>
        <w:rPr>
          <w:sz w:val="22"/>
          <w:szCs w:val="22"/>
        </w:rPr>
      </w:pPr>
      <w:r w:rsidRPr="004E619D">
        <w:rPr>
          <w:sz w:val="22"/>
          <w:szCs w:val="22"/>
        </w:rPr>
        <w:t>Strony ustalają odpowiedzialność za niewykonanie lub nienależyte wykonanie umowy w formie kar umownych.</w:t>
      </w:r>
    </w:p>
    <w:p w14:paraId="64CDF289" w14:textId="77777777" w:rsidR="00CD03D3" w:rsidRPr="004E619D" w:rsidRDefault="00CD03D3">
      <w:pPr>
        <w:numPr>
          <w:ilvl w:val="0"/>
          <w:numId w:val="2"/>
        </w:numPr>
        <w:jc w:val="both"/>
        <w:rPr>
          <w:sz w:val="22"/>
          <w:szCs w:val="22"/>
        </w:rPr>
      </w:pPr>
      <w:r w:rsidRPr="004E619D">
        <w:rPr>
          <w:sz w:val="22"/>
          <w:szCs w:val="22"/>
        </w:rPr>
        <w:t>Dostawca zapłaci</w:t>
      </w:r>
      <w:r w:rsidR="007A3A95" w:rsidRPr="004E619D">
        <w:rPr>
          <w:sz w:val="22"/>
          <w:szCs w:val="22"/>
        </w:rPr>
        <w:t xml:space="preserve"> Zamawiającemu</w:t>
      </w:r>
      <w:r w:rsidRPr="004E619D">
        <w:rPr>
          <w:sz w:val="22"/>
          <w:szCs w:val="22"/>
        </w:rPr>
        <w:t xml:space="preserve"> kary:</w:t>
      </w:r>
    </w:p>
    <w:p w14:paraId="4BDE5D97" w14:textId="41BD4623" w:rsidR="00CD03D3" w:rsidRPr="004E619D" w:rsidRDefault="00CD03D3" w:rsidP="00E11616">
      <w:pPr>
        <w:pStyle w:val="Tekstpodstawowy"/>
        <w:numPr>
          <w:ilvl w:val="1"/>
          <w:numId w:val="20"/>
        </w:numPr>
        <w:tabs>
          <w:tab w:val="left" w:pos="910"/>
        </w:tabs>
        <w:jc w:val="both"/>
        <w:rPr>
          <w:sz w:val="22"/>
          <w:szCs w:val="22"/>
        </w:rPr>
      </w:pPr>
      <w:r w:rsidRPr="004E619D">
        <w:rPr>
          <w:sz w:val="22"/>
          <w:szCs w:val="22"/>
        </w:rPr>
        <w:t xml:space="preserve">   w wysokości </w:t>
      </w:r>
      <w:r w:rsidR="00DB640D">
        <w:rPr>
          <w:sz w:val="22"/>
          <w:szCs w:val="22"/>
        </w:rPr>
        <w:t>15</w:t>
      </w:r>
      <w:r w:rsidRPr="004E619D">
        <w:rPr>
          <w:sz w:val="22"/>
          <w:szCs w:val="22"/>
        </w:rPr>
        <w:t xml:space="preserve">% wartości </w:t>
      </w:r>
      <w:r w:rsidR="00DB640D">
        <w:rPr>
          <w:sz w:val="22"/>
          <w:szCs w:val="22"/>
        </w:rPr>
        <w:t xml:space="preserve">netto </w:t>
      </w:r>
      <w:r w:rsidRPr="004E619D">
        <w:rPr>
          <w:sz w:val="22"/>
          <w:szCs w:val="22"/>
        </w:rPr>
        <w:t>przedmiotu umowy</w:t>
      </w:r>
      <w:r w:rsidR="00DB640D">
        <w:rPr>
          <w:sz w:val="22"/>
          <w:szCs w:val="22"/>
        </w:rPr>
        <w:t xml:space="preserve"> (w zakresie danego pakietu)</w:t>
      </w:r>
      <w:r w:rsidRPr="004E619D">
        <w:rPr>
          <w:sz w:val="22"/>
          <w:szCs w:val="22"/>
        </w:rPr>
        <w:t>, o której mowa w § 2 ust.</w:t>
      </w:r>
      <w:r w:rsidR="00661D1F" w:rsidRPr="004E619D">
        <w:rPr>
          <w:sz w:val="22"/>
          <w:szCs w:val="22"/>
        </w:rPr>
        <w:t xml:space="preserve"> </w:t>
      </w:r>
      <w:r w:rsidR="00DB640D">
        <w:rPr>
          <w:sz w:val="22"/>
          <w:szCs w:val="22"/>
        </w:rPr>
        <w:t>2</w:t>
      </w:r>
      <w:r w:rsidRPr="004E619D">
        <w:rPr>
          <w:sz w:val="22"/>
          <w:szCs w:val="22"/>
        </w:rPr>
        <w:t xml:space="preserve">, w przypadku odstąpienia lub rozwiązania umowy w trybie natychmiastowym umowy z powodu okoliczności, za które odpowiada Dostawca, przy czym w przypadku częściowej realizacji umowy kara umowna zostanie obniżona proporcjonalnie do stopnia wykonania umowy </w:t>
      </w:r>
      <w:r w:rsidRPr="004E619D">
        <w:rPr>
          <w:sz w:val="22"/>
          <w:szCs w:val="22"/>
        </w:rPr>
        <w:lastRenderedPageBreak/>
        <w:t>do dnia odstąpienia od umowy przez Dostawcę,</w:t>
      </w:r>
    </w:p>
    <w:p w14:paraId="2CB9524F" w14:textId="24A64743"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zamawianych </w:t>
      </w:r>
      <w:r w:rsidR="00665AB2">
        <w:rPr>
          <w:sz w:val="22"/>
          <w:szCs w:val="22"/>
        </w:rPr>
        <w:t>materiałów</w:t>
      </w:r>
      <w:r w:rsidRPr="004E619D">
        <w:rPr>
          <w:sz w:val="22"/>
          <w:szCs w:val="22"/>
        </w:rPr>
        <w:t xml:space="preserve"> (z uwzględnieniem podatku VAT) za każd</w:t>
      </w:r>
      <w:r w:rsidR="00661D1F" w:rsidRPr="004E619D">
        <w:rPr>
          <w:sz w:val="22"/>
          <w:szCs w:val="22"/>
        </w:rPr>
        <w:t xml:space="preserve">y dzień </w:t>
      </w:r>
      <w:r w:rsidRPr="004E619D">
        <w:rPr>
          <w:sz w:val="22"/>
          <w:szCs w:val="22"/>
        </w:rPr>
        <w:t xml:space="preserve"> </w:t>
      </w:r>
      <w:r w:rsidR="00162A14" w:rsidRPr="004E619D">
        <w:rPr>
          <w:sz w:val="22"/>
          <w:szCs w:val="22"/>
        </w:rPr>
        <w:t xml:space="preserve">zwłoki </w:t>
      </w:r>
      <w:r w:rsidRPr="004E619D">
        <w:rPr>
          <w:sz w:val="22"/>
          <w:szCs w:val="22"/>
        </w:rPr>
        <w:t xml:space="preserve">w ich dostarczeniu </w:t>
      </w:r>
      <w:r w:rsidR="00FD5882" w:rsidRPr="004E619D">
        <w:rPr>
          <w:sz w:val="22"/>
          <w:szCs w:val="22"/>
        </w:rPr>
        <w:t>.</w:t>
      </w:r>
    </w:p>
    <w:p w14:paraId="5C975C1E" w14:textId="6DC8A313"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reklamowanych partii </w:t>
      </w:r>
      <w:r w:rsidR="00665AB2">
        <w:rPr>
          <w:sz w:val="22"/>
          <w:szCs w:val="22"/>
        </w:rPr>
        <w:t>materiałów</w:t>
      </w:r>
      <w:r w:rsidRPr="004E619D">
        <w:rPr>
          <w:sz w:val="22"/>
          <w:szCs w:val="22"/>
        </w:rPr>
        <w:t xml:space="preserve"> (z uwzględnieniem podatku VAT) za każdy dzień </w:t>
      </w:r>
      <w:r w:rsidR="00162A14" w:rsidRPr="004E619D">
        <w:rPr>
          <w:sz w:val="22"/>
          <w:szCs w:val="22"/>
        </w:rPr>
        <w:t xml:space="preserve">zwłoki </w:t>
      </w:r>
      <w:r w:rsidRPr="004E619D">
        <w:rPr>
          <w:sz w:val="22"/>
          <w:szCs w:val="22"/>
        </w:rPr>
        <w:t xml:space="preserve">w dostawie </w:t>
      </w:r>
      <w:r w:rsidR="00665AB2">
        <w:rPr>
          <w:sz w:val="22"/>
          <w:szCs w:val="22"/>
        </w:rPr>
        <w:t>materiałów</w:t>
      </w:r>
      <w:r w:rsidRPr="004E619D">
        <w:rPr>
          <w:sz w:val="22"/>
          <w:szCs w:val="22"/>
        </w:rPr>
        <w:t xml:space="preserve"> wolnych od wad w terminie określonym w §</w:t>
      </w:r>
      <w:r w:rsidR="00707400">
        <w:rPr>
          <w:sz w:val="22"/>
          <w:szCs w:val="22"/>
        </w:rPr>
        <w:t xml:space="preserve"> 8</w:t>
      </w:r>
      <w:r w:rsidRPr="004E619D">
        <w:rPr>
          <w:sz w:val="22"/>
          <w:szCs w:val="22"/>
        </w:rPr>
        <w:t xml:space="preserve"> ust. </w:t>
      </w:r>
      <w:r w:rsidR="000A3A65" w:rsidRPr="004E619D">
        <w:rPr>
          <w:sz w:val="22"/>
          <w:szCs w:val="22"/>
        </w:rPr>
        <w:t>3</w:t>
      </w:r>
      <w:r w:rsidRPr="004E619D">
        <w:rPr>
          <w:sz w:val="22"/>
          <w:szCs w:val="22"/>
        </w:rPr>
        <w:t xml:space="preserve"> umowy</w:t>
      </w:r>
      <w:r w:rsidRPr="004E619D">
        <w:rPr>
          <w:rFonts w:eastAsia="TimesNewRoman"/>
          <w:sz w:val="22"/>
          <w:szCs w:val="22"/>
        </w:rPr>
        <w:t xml:space="preserve">. </w:t>
      </w:r>
    </w:p>
    <w:p w14:paraId="35B5C650" w14:textId="77777777" w:rsidR="00CD03D3" w:rsidRPr="004E619D" w:rsidRDefault="00CD03D3" w:rsidP="009D0900">
      <w:pPr>
        <w:numPr>
          <w:ilvl w:val="0"/>
          <w:numId w:val="2"/>
        </w:numPr>
        <w:tabs>
          <w:tab w:val="left" w:pos="426"/>
          <w:tab w:val="left" w:pos="910"/>
        </w:tabs>
        <w:jc w:val="both"/>
        <w:rPr>
          <w:rFonts w:eastAsia="SimSun"/>
          <w:kern w:val="1"/>
          <w:sz w:val="22"/>
          <w:szCs w:val="22"/>
          <w:lang w:eastAsia="hi-IN" w:bidi="hi-IN"/>
        </w:rPr>
      </w:pPr>
      <w:r w:rsidRPr="004E619D">
        <w:rPr>
          <w:sz w:val="22"/>
          <w:szCs w:val="22"/>
        </w:rPr>
        <w:t>Strony mogą na zasadach ogólnych dochodzić odszkodowania przewyższającego kary umowne.</w:t>
      </w:r>
      <w:r w:rsidRPr="004E619D">
        <w:rPr>
          <w:rFonts w:eastAsia="SimSun"/>
          <w:kern w:val="1"/>
          <w:sz w:val="22"/>
          <w:szCs w:val="22"/>
          <w:lang w:eastAsia="hi-IN" w:bidi="hi-IN"/>
        </w:rPr>
        <w:t xml:space="preserve"> Kara umowna należna na podstawie umowy powinna być zapłacona przez Dostawcę w terminie </w:t>
      </w:r>
      <w:r w:rsidR="000A3A65" w:rsidRPr="004E619D">
        <w:rPr>
          <w:rFonts w:eastAsia="SimSun"/>
          <w:kern w:val="1"/>
          <w:sz w:val="22"/>
          <w:szCs w:val="22"/>
          <w:lang w:eastAsia="hi-IN" w:bidi="hi-IN"/>
        </w:rPr>
        <w:t xml:space="preserve">7 </w:t>
      </w:r>
      <w:r w:rsidRPr="004E619D">
        <w:rPr>
          <w:rFonts w:eastAsia="SimSun"/>
          <w:kern w:val="1"/>
          <w:sz w:val="22"/>
          <w:szCs w:val="22"/>
          <w:lang w:eastAsia="hi-IN" w:bidi="hi-IN"/>
        </w:rPr>
        <w:t>dni od daty wystąpienia przez</w:t>
      </w:r>
      <w:r w:rsidR="007A3A95" w:rsidRPr="004E619D">
        <w:rPr>
          <w:rFonts w:eastAsia="SimSun"/>
          <w:kern w:val="1"/>
          <w:sz w:val="22"/>
          <w:szCs w:val="22"/>
          <w:lang w:eastAsia="hi-IN" w:bidi="hi-IN"/>
        </w:rPr>
        <w:t xml:space="preserve"> </w:t>
      </w:r>
      <w:r w:rsidR="007A3A95" w:rsidRPr="004E619D">
        <w:rPr>
          <w:sz w:val="22"/>
          <w:szCs w:val="22"/>
        </w:rPr>
        <w:t>Zamawiającego</w:t>
      </w:r>
      <w:r w:rsidRPr="004E619D">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4E619D" w:rsidRDefault="00CD03D3">
      <w:pPr>
        <w:widowControl/>
        <w:numPr>
          <w:ilvl w:val="0"/>
          <w:numId w:val="2"/>
        </w:numPr>
        <w:tabs>
          <w:tab w:val="left" w:pos="284"/>
          <w:tab w:val="left" w:pos="3292"/>
        </w:tabs>
        <w:suppressAutoHyphens w:val="0"/>
        <w:jc w:val="both"/>
        <w:rPr>
          <w:sz w:val="22"/>
          <w:szCs w:val="22"/>
        </w:rPr>
      </w:pPr>
      <w:r w:rsidRPr="004E619D">
        <w:rPr>
          <w:rFonts w:eastAsia="SimSun"/>
          <w:kern w:val="1"/>
          <w:sz w:val="22"/>
          <w:szCs w:val="22"/>
          <w:lang w:eastAsia="hi-IN" w:bidi="hi-IN"/>
        </w:rPr>
        <w:t xml:space="preserve">  Naliczenie bądź zapłata przez Dostawcę kary umownej nie zwalnia go z zobowiązań wynikających z niniejszej umowy. </w:t>
      </w:r>
    </w:p>
    <w:p w14:paraId="39953DF9" w14:textId="26913309" w:rsidR="00CD03D3" w:rsidRPr="004E619D" w:rsidRDefault="00CD03D3">
      <w:pPr>
        <w:pStyle w:val="Style4"/>
        <w:widowControl/>
        <w:numPr>
          <w:ilvl w:val="0"/>
          <w:numId w:val="2"/>
        </w:numPr>
        <w:spacing w:line="240" w:lineRule="auto"/>
        <w:rPr>
          <w:sz w:val="22"/>
          <w:szCs w:val="22"/>
        </w:rPr>
      </w:pPr>
      <w:r w:rsidRPr="004E619D">
        <w:rPr>
          <w:sz w:val="22"/>
          <w:szCs w:val="22"/>
        </w:rPr>
        <w:t>Strony wyraźnie postanawiają, że jakiekolwiek uprawnienia</w:t>
      </w:r>
      <w:r w:rsidR="007A3A95" w:rsidRPr="004E619D">
        <w:rPr>
          <w:sz w:val="22"/>
          <w:szCs w:val="22"/>
        </w:rPr>
        <w:t xml:space="preserve"> Zamawiającego</w:t>
      </w:r>
      <w:r w:rsidRPr="004E619D">
        <w:rPr>
          <w:sz w:val="22"/>
          <w:szCs w:val="22"/>
        </w:rPr>
        <w:t xml:space="preserve"> określone w niniejszej umowie pozostają niezależne i nie wyłączają realizacji przez</w:t>
      </w:r>
      <w:r w:rsidR="007A3A95" w:rsidRPr="004E619D">
        <w:rPr>
          <w:sz w:val="22"/>
          <w:szCs w:val="22"/>
        </w:rPr>
        <w:t xml:space="preserve"> Zamawiającego</w:t>
      </w:r>
      <w:r w:rsidRPr="004E619D">
        <w:rPr>
          <w:sz w:val="22"/>
          <w:szCs w:val="22"/>
        </w:rPr>
        <w:t xml:space="preserve"> przysługujących mu praw wynikających z rękojmi za wady fizyczne sprzedanych rzeczy. Przy czym obowiązek zbadania przez</w:t>
      </w:r>
      <w:r w:rsidR="007A3A95" w:rsidRPr="004E619D">
        <w:rPr>
          <w:sz w:val="22"/>
          <w:szCs w:val="22"/>
        </w:rPr>
        <w:t xml:space="preserve"> Zamawiającego</w:t>
      </w:r>
      <w:r w:rsidRPr="004E619D">
        <w:rPr>
          <w:sz w:val="22"/>
          <w:szCs w:val="22"/>
        </w:rPr>
        <w:t xml:space="preserve"> dostarczonych </w:t>
      </w:r>
      <w:r w:rsidR="00665AB2">
        <w:rPr>
          <w:sz w:val="22"/>
          <w:szCs w:val="22"/>
        </w:rPr>
        <w:t>materiałów</w:t>
      </w:r>
      <w:r w:rsidRPr="004E619D">
        <w:rPr>
          <w:sz w:val="22"/>
          <w:szCs w:val="22"/>
        </w:rPr>
        <w:t xml:space="preserve"> może nastąpić w terminie 30 dni od dostawy, zaś obowiązek zawiadomienia Dostawcy o wadzie </w:t>
      </w:r>
      <w:r w:rsidR="00665AB2">
        <w:rPr>
          <w:sz w:val="22"/>
          <w:szCs w:val="22"/>
        </w:rPr>
        <w:t>materiału</w:t>
      </w:r>
      <w:r w:rsidRPr="004E619D">
        <w:rPr>
          <w:sz w:val="22"/>
          <w:szCs w:val="22"/>
        </w:rPr>
        <w:t xml:space="preserve"> w ciągu miesiąca od jej wykrycia.</w:t>
      </w:r>
    </w:p>
    <w:p w14:paraId="2D774F8D" w14:textId="77777777" w:rsidR="000462B5" w:rsidRPr="004E619D" w:rsidRDefault="000462B5" w:rsidP="000462B5">
      <w:pPr>
        <w:numPr>
          <w:ilvl w:val="0"/>
          <w:numId w:val="2"/>
        </w:numPr>
        <w:rPr>
          <w:sz w:val="22"/>
          <w:szCs w:val="22"/>
        </w:rPr>
      </w:pPr>
      <w:r w:rsidRPr="004E619D">
        <w:rPr>
          <w:sz w:val="22"/>
          <w:szCs w:val="22"/>
        </w:rPr>
        <w:t xml:space="preserve">Maksymalny wymiar kar umownych, zgodnie z dyspozycją art. 436 pkt 3) ustawy z dnia 11 września 2019 roku - Prawo zamówień publicznych, nie może przekroczyć 30% ceny brutto Umowy. </w:t>
      </w:r>
    </w:p>
    <w:p w14:paraId="198A0F38" w14:textId="09265698" w:rsidR="00832643" w:rsidRPr="004E619D"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4E619D">
        <w:rPr>
          <w:rFonts w:ascii="Times New Roman" w:hAnsi="Times New Roman"/>
          <w:color w:val="000000"/>
        </w:rPr>
        <w:t>Zamawiający zapłaci Wykonawcy kary umowne za odstąpienie od umowy lub jej rozwiązanie z winy Zamawiającego, w wysokości 1</w:t>
      </w:r>
      <w:r w:rsidR="00DB640D">
        <w:rPr>
          <w:rFonts w:ascii="Times New Roman" w:hAnsi="Times New Roman"/>
          <w:color w:val="000000"/>
        </w:rPr>
        <w:t>5</w:t>
      </w:r>
      <w:r w:rsidRPr="004E619D">
        <w:rPr>
          <w:rFonts w:ascii="Times New Roman" w:hAnsi="Times New Roman"/>
          <w:color w:val="000000"/>
        </w:rPr>
        <w:t xml:space="preserve"> % niezrealizowanej wartości netto umowy</w:t>
      </w:r>
      <w:r w:rsidR="00DB640D">
        <w:rPr>
          <w:rFonts w:ascii="Times New Roman" w:hAnsi="Times New Roman"/>
          <w:color w:val="000000"/>
        </w:rPr>
        <w:t xml:space="preserve">, </w:t>
      </w:r>
      <w:r w:rsidR="00DB640D" w:rsidRPr="00DB640D">
        <w:rPr>
          <w:rFonts w:ascii="Times New Roman" w:hAnsi="Times New Roman"/>
          <w:color w:val="000000"/>
        </w:rPr>
        <w:t>o której mowa w § 2 ust. 2</w:t>
      </w:r>
      <w:r w:rsidRPr="004E619D">
        <w:rPr>
          <w:rFonts w:ascii="Times New Roman" w:hAnsi="Times New Roman"/>
          <w:color w:val="000000"/>
        </w:rPr>
        <w:t>.</w:t>
      </w:r>
    </w:p>
    <w:p w14:paraId="38F76103" w14:textId="77777777" w:rsidR="00DE0772" w:rsidRPr="004E619D" w:rsidRDefault="00DE0772">
      <w:pPr>
        <w:jc w:val="both"/>
        <w:rPr>
          <w:sz w:val="22"/>
          <w:szCs w:val="22"/>
        </w:rPr>
      </w:pPr>
    </w:p>
    <w:p w14:paraId="055191F3" w14:textId="7F7372CA" w:rsidR="00CD03D3" w:rsidRPr="004E619D" w:rsidRDefault="00CD03D3">
      <w:pPr>
        <w:jc w:val="center"/>
        <w:rPr>
          <w:b/>
          <w:sz w:val="22"/>
          <w:szCs w:val="22"/>
        </w:rPr>
      </w:pPr>
      <w:r w:rsidRPr="004E619D">
        <w:rPr>
          <w:b/>
          <w:sz w:val="22"/>
          <w:szCs w:val="22"/>
        </w:rPr>
        <w:t>§ 1</w:t>
      </w:r>
      <w:r w:rsidR="00A552EC">
        <w:rPr>
          <w:b/>
          <w:sz w:val="22"/>
          <w:szCs w:val="22"/>
        </w:rPr>
        <w:t>0</w:t>
      </w:r>
    </w:p>
    <w:p w14:paraId="2558D34C" w14:textId="77777777" w:rsidR="00DE0772" w:rsidRPr="004E619D" w:rsidRDefault="00DE0772">
      <w:pPr>
        <w:jc w:val="center"/>
        <w:rPr>
          <w:sz w:val="22"/>
          <w:szCs w:val="22"/>
        </w:rPr>
      </w:pPr>
    </w:p>
    <w:p w14:paraId="31A3C613" w14:textId="0B079EA8" w:rsidR="00D37021" w:rsidRPr="004E619D" w:rsidRDefault="00D37021" w:rsidP="00D37021">
      <w:pPr>
        <w:pStyle w:val="Tekstpodstawowy21"/>
        <w:numPr>
          <w:ilvl w:val="0"/>
          <w:numId w:val="14"/>
        </w:numPr>
        <w:rPr>
          <w:sz w:val="22"/>
          <w:szCs w:val="22"/>
        </w:rPr>
      </w:pPr>
      <w:bookmarkStart w:id="9" w:name="_Hlk130281233"/>
      <w:r w:rsidRPr="004E619D">
        <w:rPr>
          <w:sz w:val="22"/>
          <w:szCs w:val="22"/>
        </w:rPr>
        <w:t xml:space="preserve">Umowa niniejsza została zawarta na okres </w:t>
      </w:r>
      <w:r w:rsidRPr="004E619D">
        <w:rPr>
          <w:b/>
          <w:bCs/>
          <w:sz w:val="22"/>
          <w:szCs w:val="22"/>
        </w:rPr>
        <w:t>24 miesięcy</w:t>
      </w:r>
      <w:r w:rsidR="00F635F4">
        <w:rPr>
          <w:b/>
          <w:bCs/>
          <w:sz w:val="22"/>
          <w:szCs w:val="22"/>
        </w:rPr>
        <w:t xml:space="preserve"> </w:t>
      </w:r>
      <w:r w:rsidRPr="004E619D">
        <w:rPr>
          <w:sz w:val="22"/>
          <w:szCs w:val="22"/>
        </w:rPr>
        <w:t>od dnia jej zawarcia.</w:t>
      </w:r>
    </w:p>
    <w:p w14:paraId="5C9662F1" w14:textId="77777777" w:rsidR="00CD03D3" w:rsidRPr="004E619D" w:rsidRDefault="007A3A95">
      <w:pPr>
        <w:pStyle w:val="Tekstpodstawowy21"/>
        <w:numPr>
          <w:ilvl w:val="0"/>
          <w:numId w:val="14"/>
        </w:numPr>
        <w:rPr>
          <w:sz w:val="22"/>
          <w:szCs w:val="22"/>
        </w:rPr>
      </w:pPr>
      <w:r w:rsidRPr="004E619D">
        <w:rPr>
          <w:sz w:val="22"/>
          <w:szCs w:val="22"/>
        </w:rPr>
        <w:t xml:space="preserve">Zamawiający </w:t>
      </w:r>
      <w:r w:rsidR="00CD03D3" w:rsidRPr="004E619D">
        <w:rPr>
          <w:sz w:val="22"/>
          <w:szCs w:val="22"/>
        </w:rPr>
        <w:t>dopuszcza możliwość przedłużenia terminu obowiązywania niniejszej umowy o czas niezbędny</w:t>
      </w:r>
      <w:r w:rsidR="001F3E7F" w:rsidRPr="004E619D">
        <w:rPr>
          <w:sz w:val="22"/>
          <w:szCs w:val="22"/>
        </w:rPr>
        <w:t>, nie dłuższy niż 6 m-cy,</w:t>
      </w:r>
      <w:r w:rsidR="00CD03D3" w:rsidRPr="004E619D">
        <w:rPr>
          <w:sz w:val="22"/>
          <w:szCs w:val="22"/>
        </w:rPr>
        <w:t xml:space="preserve"> na zrealizowanie umowy w całym jej zakresie przedmiotowym, o którym mowa w załączniku nr 1 do umowy, na podstawie jednostronnego oświadczenia</w:t>
      </w:r>
      <w:r w:rsidRPr="004E619D">
        <w:rPr>
          <w:sz w:val="22"/>
          <w:szCs w:val="22"/>
        </w:rPr>
        <w:t xml:space="preserve"> Zamawiające</w:t>
      </w:r>
      <w:r w:rsidR="00A6634C" w:rsidRPr="004E619D">
        <w:rPr>
          <w:sz w:val="22"/>
          <w:szCs w:val="22"/>
        </w:rPr>
        <w:t>go</w:t>
      </w:r>
      <w:r w:rsidR="00CD03D3" w:rsidRPr="004E619D">
        <w:rPr>
          <w:sz w:val="22"/>
          <w:szCs w:val="22"/>
        </w:rPr>
        <w:t>.</w:t>
      </w:r>
    </w:p>
    <w:bookmarkEnd w:id="9"/>
    <w:p w14:paraId="105EB07D" w14:textId="77777777" w:rsidR="00CD03D3" w:rsidRPr="004E619D" w:rsidRDefault="00CD03D3">
      <w:pPr>
        <w:widowControl/>
        <w:numPr>
          <w:ilvl w:val="0"/>
          <w:numId w:val="14"/>
        </w:numPr>
        <w:suppressAutoHyphens w:val="0"/>
        <w:jc w:val="both"/>
        <w:rPr>
          <w:sz w:val="22"/>
          <w:szCs w:val="22"/>
        </w:rPr>
      </w:pPr>
      <w:r w:rsidRPr="004E619D">
        <w:rPr>
          <w:sz w:val="22"/>
          <w:szCs w:val="22"/>
        </w:rPr>
        <w:t xml:space="preserve">Strony zgodnie postanawiają że osobami odpowiedzialnymi za realizację niniejszej umowy będą: </w:t>
      </w:r>
    </w:p>
    <w:p w14:paraId="1BA56555" w14:textId="77777777" w:rsidR="00CD03D3" w:rsidRPr="004E619D" w:rsidRDefault="00CD03D3" w:rsidP="009D0900">
      <w:pPr>
        <w:widowControl/>
        <w:numPr>
          <w:ilvl w:val="1"/>
          <w:numId w:val="17"/>
        </w:numPr>
        <w:suppressAutoHyphens w:val="0"/>
        <w:spacing w:before="120"/>
        <w:ind w:left="1077" w:hanging="357"/>
        <w:jc w:val="both"/>
        <w:rPr>
          <w:sz w:val="22"/>
          <w:szCs w:val="22"/>
        </w:rPr>
      </w:pPr>
      <w:r w:rsidRPr="004E619D">
        <w:rPr>
          <w:sz w:val="22"/>
          <w:szCs w:val="22"/>
        </w:rPr>
        <w:t>po stronie Dostawcy – _</w:t>
      </w:r>
      <w:r w:rsidR="00745E53" w:rsidRPr="004E619D">
        <w:rPr>
          <w:sz w:val="22"/>
          <w:szCs w:val="22"/>
        </w:rPr>
        <w:t>___________________</w:t>
      </w:r>
      <w:r w:rsidRPr="004E619D">
        <w:rPr>
          <w:sz w:val="22"/>
          <w:szCs w:val="22"/>
        </w:rPr>
        <w:t>____</w:t>
      </w:r>
      <w:r w:rsidR="00745E53" w:rsidRPr="004E619D">
        <w:rPr>
          <w:sz w:val="22"/>
          <w:szCs w:val="22"/>
        </w:rPr>
        <w:t>_</w:t>
      </w:r>
      <w:r w:rsidRPr="004E619D">
        <w:rPr>
          <w:sz w:val="22"/>
          <w:szCs w:val="22"/>
        </w:rPr>
        <w:t>, tel. _</w:t>
      </w:r>
      <w:r w:rsidR="00745E53" w:rsidRPr="004E619D">
        <w:rPr>
          <w:sz w:val="22"/>
          <w:szCs w:val="22"/>
        </w:rPr>
        <w:t>_________</w:t>
      </w:r>
      <w:r w:rsidRPr="004E619D">
        <w:rPr>
          <w:sz w:val="22"/>
          <w:szCs w:val="22"/>
        </w:rPr>
        <w:t>__</w:t>
      </w:r>
      <w:r w:rsidR="00745E53" w:rsidRPr="004E619D">
        <w:rPr>
          <w:sz w:val="22"/>
          <w:szCs w:val="22"/>
        </w:rPr>
        <w:t>__</w:t>
      </w:r>
      <w:r w:rsidRPr="004E619D">
        <w:rPr>
          <w:sz w:val="22"/>
          <w:szCs w:val="22"/>
        </w:rPr>
        <w:t>__</w:t>
      </w:r>
      <w:r w:rsidR="000A3A65" w:rsidRPr="004E619D">
        <w:rPr>
          <w:sz w:val="22"/>
          <w:szCs w:val="22"/>
        </w:rPr>
        <w:t xml:space="preserve"> e-mail </w:t>
      </w:r>
      <w:r w:rsidR="00745E53" w:rsidRPr="004E619D">
        <w:rPr>
          <w:sz w:val="22"/>
          <w:szCs w:val="22"/>
        </w:rPr>
        <w:t>___________________</w:t>
      </w:r>
    </w:p>
    <w:p w14:paraId="332D3104" w14:textId="77777777" w:rsidR="00CD03D3" w:rsidRPr="004E619D" w:rsidRDefault="00CD03D3" w:rsidP="009D0900">
      <w:pPr>
        <w:widowControl/>
        <w:numPr>
          <w:ilvl w:val="1"/>
          <w:numId w:val="17"/>
        </w:numPr>
        <w:tabs>
          <w:tab w:val="clear" w:pos="0"/>
        </w:tabs>
        <w:suppressAutoHyphens w:val="0"/>
        <w:jc w:val="both"/>
        <w:rPr>
          <w:b/>
          <w:sz w:val="22"/>
          <w:szCs w:val="22"/>
        </w:rPr>
      </w:pPr>
      <w:r w:rsidRPr="004E619D">
        <w:rPr>
          <w:sz w:val="22"/>
          <w:szCs w:val="22"/>
        </w:rPr>
        <w:t xml:space="preserve">po stronie </w:t>
      </w:r>
      <w:r w:rsidR="007A3A95" w:rsidRPr="004E619D">
        <w:rPr>
          <w:sz w:val="22"/>
          <w:szCs w:val="22"/>
        </w:rPr>
        <w:t>Zamawiającego</w:t>
      </w:r>
      <w:r w:rsidRPr="004E619D">
        <w:rPr>
          <w:sz w:val="22"/>
          <w:szCs w:val="22"/>
        </w:rPr>
        <w:t xml:space="preserve"> </w:t>
      </w:r>
      <w:r w:rsidR="009D0900" w:rsidRPr="004E619D">
        <w:rPr>
          <w:sz w:val="22"/>
          <w:szCs w:val="22"/>
        </w:rPr>
        <w:t>–</w:t>
      </w:r>
      <w:r w:rsidRPr="004E619D">
        <w:rPr>
          <w:sz w:val="22"/>
          <w:szCs w:val="22"/>
        </w:rPr>
        <w:t xml:space="preserve"> </w:t>
      </w:r>
      <w:r w:rsidR="009D0900" w:rsidRPr="004E619D">
        <w:rPr>
          <w:sz w:val="22"/>
          <w:szCs w:val="22"/>
        </w:rPr>
        <w:t xml:space="preserve">Kierownik Apteki Szpitalnej lub osoba przez niego wskazana, tel. 126229327, e-mail: </w:t>
      </w:r>
      <w:hyperlink r:id="rId8" w:history="1">
        <w:r w:rsidR="009D0900" w:rsidRPr="004E619D">
          <w:rPr>
            <w:rStyle w:val="Hipercze"/>
            <w:sz w:val="22"/>
            <w:szCs w:val="22"/>
          </w:rPr>
          <w:t>apteka@zeromski-szpital.pl</w:t>
        </w:r>
      </w:hyperlink>
      <w:r w:rsidR="009D0900" w:rsidRPr="004E619D">
        <w:rPr>
          <w:sz w:val="22"/>
          <w:szCs w:val="22"/>
        </w:rPr>
        <w:t xml:space="preserve"> </w:t>
      </w:r>
    </w:p>
    <w:p w14:paraId="6574F9B0" w14:textId="77777777" w:rsidR="00314952" w:rsidRDefault="00314952">
      <w:pPr>
        <w:jc w:val="center"/>
        <w:rPr>
          <w:b/>
          <w:sz w:val="22"/>
          <w:szCs w:val="22"/>
        </w:rPr>
      </w:pPr>
    </w:p>
    <w:p w14:paraId="07455F7A" w14:textId="40428C3A" w:rsidR="00CD03D3" w:rsidRPr="004E619D" w:rsidRDefault="00CD03D3">
      <w:pPr>
        <w:jc w:val="center"/>
        <w:rPr>
          <w:b/>
          <w:sz w:val="22"/>
          <w:szCs w:val="22"/>
        </w:rPr>
      </w:pPr>
      <w:r w:rsidRPr="004E619D">
        <w:rPr>
          <w:b/>
          <w:sz w:val="22"/>
          <w:szCs w:val="22"/>
        </w:rPr>
        <w:t>§ 1</w:t>
      </w:r>
      <w:r w:rsidR="00A552EC">
        <w:rPr>
          <w:b/>
          <w:sz w:val="22"/>
          <w:szCs w:val="22"/>
        </w:rPr>
        <w:t>1</w:t>
      </w:r>
    </w:p>
    <w:p w14:paraId="0B6C74C2" w14:textId="77777777" w:rsidR="00DE0772" w:rsidRPr="004E619D" w:rsidRDefault="00DE0772">
      <w:pPr>
        <w:jc w:val="center"/>
        <w:rPr>
          <w:sz w:val="22"/>
          <w:szCs w:val="22"/>
        </w:rPr>
      </w:pPr>
    </w:p>
    <w:p w14:paraId="5AC7FB1C" w14:textId="42B97163" w:rsidR="00CD03D3" w:rsidRPr="004E619D" w:rsidRDefault="007A3A95" w:rsidP="00E07677">
      <w:pPr>
        <w:pStyle w:val="Tekstpodstawowy"/>
        <w:numPr>
          <w:ilvl w:val="3"/>
          <w:numId w:val="17"/>
        </w:numPr>
        <w:ind w:left="284" w:hanging="284"/>
        <w:jc w:val="both"/>
        <w:rPr>
          <w:sz w:val="22"/>
          <w:szCs w:val="22"/>
        </w:rPr>
      </w:pPr>
      <w:r w:rsidRPr="004E619D">
        <w:rPr>
          <w:sz w:val="22"/>
          <w:szCs w:val="22"/>
        </w:rPr>
        <w:t>Zamawiającemu p</w:t>
      </w:r>
      <w:r w:rsidR="00CD03D3" w:rsidRPr="004E619D">
        <w:rPr>
          <w:sz w:val="22"/>
          <w:szCs w:val="22"/>
        </w:rPr>
        <w:t xml:space="preserve">rzysługuje prawo rozwiązania umowy w trybie natychmiastowym oraz prawo naliczenia kary umownej w wysokości obliczonej jak w § </w:t>
      </w:r>
      <w:r w:rsidR="00A552EC">
        <w:rPr>
          <w:sz w:val="22"/>
          <w:szCs w:val="22"/>
        </w:rPr>
        <w:t>9</w:t>
      </w:r>
      <w:r w:rsidR="00CD03D3" w:rsidRPr="004E619D">
        <w:rPr>
          <w:sz w:val="22"/>
          <w:szCs w:val="22"/>
        </w:rPr>
        <w:t xml:space="preserve"> ust. 2 </w:t>
      </w:r>
      <w:r w:rsidR="002B0111">
        <w:rPr>
          <w:sz w:val="22"/>
          <w:szCs w:val="22"/>
        </w:rPr>
        <w:t>pkt 1</w:t>
      </w:r>
      <w:r w:rsidR="00CD03D3" w:rsidRPr="004E619D">
        <w:rPr>
          <w:sz w:val="22"/>
          <w:szCs w:val="22"/>
        </w:rPr>
        <w:t xml:space="preserve"> w przypadku:</w:t>
      </w:r>
    </w:p>
    <w:p w14:paraId="44F949B2" w14:textId="23B32B3E" w:rsidR="00CD03D3" w:rsidRPr="004E619D" w:rsidRDefault="00CD03D3" w:rsidP="009D0900">
      <w:pPr>
        <w:numPr>
          <w:ilvl w:val="0"/>
          <w:numId w:val="18"/>
        </w:numPr>
        <w:tabs>
          <w:tab w:val="left" w:pos="426"/>
          <w:tab w:val="left" w:pos="786"/>
        </w:tabs>
        <w:jc w:val="both"/>
        <w:rPr>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dostarczenia niewłaściwej jakości dostarczonych </w:t>
      </w:r>
      <w:r w:rsidR="00665AB2">
        <w:rPr>
          <w:sz w:val="22"/>
          <w:szCs w:val="22"/>
        </w:rPr>
        <w:t>materiałów</w:t>
      </w:r>
      <w:r w:rsidRPr="004E619D">
        <w:rPr>
          <w:sz w:val="22"/>
          <w:szCs w:val="22"/>
        </w:rPr>
        <w:t>,</w:t>
      </w:r>
    </w:p>
    <w:p w14:paraId="2A8D1A6A" w14:textId="79616A94" w:rsidR="00E07677" w:rsidRPr="004E619D" w:rsidRDefault="00CD03D3" w:rsidP="00E07677">
      <w:pPr>
        <w:numPr>
          <w:ilvl w:val="0"/>
          <w:numId w:val="18"/>
        </w:numPr>
        <w:tabs>
          <w:tab w:val="left" w:pos="426"/>
        </w:tabs>
        <w:jc w:val="both"/>
        <w:rPr>
          <w:b/>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dostawy uszkodzonych </w:t>
      </w:r>
      <w:r w:rsidR="00665AB2">
        <w:rPr>
          <w:sz w:val="22"/>
          <w:szCs w:val="22"/>
        </w:rPr>
        <w:t>materiałów</w:t>
      </w:r>
      <w:r w:rsidRPr="004E619D">
        <w:rPr>
          <w:sz w:val="22"/>
          <w:szCs w:val="22"/>
        </w:rPr>
        <w:t>.</w:t>
      </w:r>
    </w:p>
    <w:p w14:paraId="023B2BCE" w14:textId="7A66F325" w:rsidR="00CD03D3" w:rsidRPr="004E619D" w:rsidRDefault="00E07677" w:rsidP="00E07677">
      <w:pPr>
        <w:tabs>
          <w:tab w:val="left" w:pos="851"/>
        </w:tabs>
        <w:ind w:left="426" w:hanging="426"/>
        <w:jc w:val="both"/>
        <w:rPr>
          <w:bCs/>
          <w:sz w:val="22"/>
          <w:szCs w:val="22"/>
        </w:rPr>
      </w:pPr>
      <w:r w:rsidRPr="004E619D">
        <w:rPr>
          <w:bCs/>
          <w:sz w:val="22"/>
          <w:szCs w:val="22"/>
        </w:rPr>
        <w:t>2.  Przed rozwiązaniem umowy Zamawiający pisemnie wezwie Wykonawcę do należytego wykonywania umowy</w:t>
      </w:r>
      <w:r w:rsidR="00DB640D">
        <w:rPr>
          <w:bCs/>
          <w:sz w:val="22"/>
          <w:szCs w:val="22"/>
        </w:rPr>
        <w:t xml:space="preserve"> i wyznaczy w tym celu dodatkowy termin</w:t>
      </w:r>
      <w:r w:rsidRPr="004E619D">
        <w:rPr>
          <w:bCs/>
          <w:sz w:val="22"/>
          <w:szCs w:val="22"/>
        </w:rPr>
        <w:t>.</w:t>
      </w:r>
    </w:p>
    <w:p w14:paraId="330C2267" w14:textId="77777777" w:rsidR="00AC70AE" w:rsidRPr="004E619D" w:rsidRDefault="00AC70AE">
      <w:pPr>
        <w:jc w:val="center"/>
        <w:rPr>
          <w:b/>
          <w:sz w:val="22"/>
          <w:szCs w:val="22"/>
        </w:rPr>
      </w:pPr>
    </w:p>
    <w:p w14:paraId="73909578" w14:textId="28FEF63F" w:rsidR="00CD03D3" w:rsidRPr="004E619D" w:rsidRDefault="00CD03D3">
      <w:pPr>
        <w:jc w:val="center"/>
        <w:rPr>
          <w:b/>
          <w:sz w:val="22"/>
          <w:szCs w:val="22"/>
        </w:rPr>
      </w:pPr>
      <w:r w:rsidRPr="004E619D">
        <w:rPr>
          <w:b/>
          <w:sz w:val="22"/>
          <w:szCs w:val="22"/>
        </w:rPr>
        <w:t>§ 1</w:t>
      </w:r>
      <w:r w:rsidR="00A552EC">
        <w:rPr>
          <w:b/>
          <w:sz w:val="22"/>
          <w:szCs w:val="22"/>
        </w:rPr>
        <w:t>2</w:t>
      </w:r>
    </w:p>
    <w:p w14:paraId="0CC31B73" w14:textId="77777777" w:rsidR="00DE0772" w:rsidRPr="004E619D" w:rsidRDefault="00DE0772">
      <w:pPr>
        <w:jc w:val="center"/>
        <w:rPr>
          <w:sz w:val="22"/>
          <w:szCs w:val="22"/>
        </w:rPr>
      </w:pPr>
    </w:p>
    <w:p w14:paraId="3400D22F" w14:textId="77777777" w:rsidR="00CD03D3" w:rsidRPr="004E619D" w:rsidRDefault="00CD03D3" w:rsidP="002E6EE9">
      <w:pPr>
        <w:numPr>
          <w:ilvl w:val="6"/>
          <w:numId w:val="17"/>
        </w:numPr>
        <w:ind w:left="426"/>
        <w:jc w:val="both"/>
        <w:rPr>
          <w:sz w:val="22"/>
          <w:szCs w:val="22"/>
        </w:rPr>
      </w:pPr>
      <w:bookmarkStart w:id="10" w:name="_Hlk130280710"/>
      <w:r w:rsidRPr="004E619D">
        <w:rPr>
          <w:sz w:val="22"/>
          <w:szCs w:val="22"/>
        </w:rPr>
        <w:t>W razie wystąpienia istotnej zmiany okoliczności powodującej, że wykonanie umowy nie leży w interesie publicznym, czego nie można było przewidzieć w chwili zawarcia, umowy</w:t>
      </w:r>
      <w:r w:rsidR="007A3A95" w:rsidRPr="004E619D">
        <w:rPr>
          <w:sz w:val="22"/>
          <w:szCs w:val="22"/>
        </w:rPr>
        <w:t xml:space="preserve"> Zamawiający</w:t>
      </w:r>
      <w:r w:rsidRPr="004E619D">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4E619D" w:rsidRDefault="002E6EE9" w:rsidP="002E6EE9">
      <w:pPr>
        <w:numPr>
          <w:ilvl w:val="6"/>
          <w:numId w:val="17"/>
        </w:numPr>
        <w:ind w:left="426"/>
        <w:jc w:val="both"/>
        <w:rPr>
          <w:sz w:val="22"/>
          <w:szCs w:val="22"/>
        </w:rPr>
      </w:pPr>
      <w:r w:rsidRPr="004E619D">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4E619D">
        <w:rPr>
          <w:sz w:val="22"/>
          <w:szCs w:val="22"/>
        </w:rPr>
        <w:t>9</w:t>
      </w:r>
      <w:r w:rsidRPr="004E619D">
        <w:rPr>
          <w:sz w:val="22"/>
          <w:szCs w:val="22"/>
        </w:rPr>
        <w:t xml:space="preserve"> ust 2 pkt 1) Umowy.</w:t>
      </w:r>
    </w:p>
    <w:bookmarkEnd w:id="10"/>
    <w:p w14:paraId="71C76B62" w14:textId="77777777" w:rsidR="00E8201D" w:rsidRPr="004E619D" w:rsidRDefault="00E8201D">
      <w:pPr>
        <w:jc w:val="center"/>
        <w:rPr>
          <w:b/>
          <w:sz w:val="22"/>
          <w:szCs w:val="22"/>
        </w:rPr>
      </w:pPr>
    </w:p>
    <w:p w14:paraId="4BA16A1D" w14:textId="77777777" w:rsidR="004A0D6B" w:rsidRDefault="004A0D6B">
      <w:pPr>
        <w:jc w:val="center"/>
        <w:rPr>
          <w:b/>
          <w:sz w:val="22"/>
          <w:szCs w:val="22"/>
        </w:rPr>
      </w:pPr>
    </w:p>
    <w:p w14:paraId="21D2CC64" w14:textId="77777777" w:rsidR="004A0D6B" w:rsidRDefault="004A0D6B">
      <w:pPr>
        <w:jc w:val="center"/>
        <w:rPr>
          <w:b/>
          <w:sz w:val="22"/>
          <w:szCs w:val="22"/>
        </w:rPr>
      </w:pPr>
    </w:p>
    <w:p w14:paraId="37B210CE" w14:textId="0A70BB6C" w:rsidR="00CD03D3" w:rsidRPr="004E619D" w:rsidRDefault="00CD03D3">
      <w:pPr>
        <w:jc w:val="center"/>
        <w:rPr>
          <w:b/>
          <w:sz w:val="22"/>
          <w:szCs w:val="22"/>
        </w:rPr>
      </w:pPr>
      <w:r w:rsidRPr="004E619D">
        <w:rPr>
          <w:b/>
          <w:sz w:val="22"/>
          <w:szCs w:val="22"/>
        </w:rPr>
        <w:t>§ 1</w:t>
      </w:r>
      <w:r w:rsidR="00A552EC">
        <w:rPr>
          <w:b/>
          <w:sz w:val="22"/>
          <w:szCs w:val="22"/>
        </w:rPr>
        <w:t>3</w:t>
      </w:r>
    </w:p>
    <w:p w14:paraId="453B90EB" w14:textId="77777777" w:rsidR="00DE0772" w:rsidRPr="004E619D" w:rsidRDefault="00DE0772">
      <w:pPr>
        <w:jc w:val="center"/>
        <w:rPr>
          <w:sz w:val="22"/>
          <w:szCs w:val="22"/>
        </w:rPr>
      </w:pPr>
    </w:p>
    <w:p w14:paraId="1933584C" w14:textId="5B6A6E5A" w:rsidR="00CD03D3" w:rsidRPr="004E619D" w:rsidRDefault="00CD03D3">
      <w:pPr>
        <w:pStyle w:val="WW-Tekstpodstawowy2"/>
        <w:rPr>
          <w:sz w:val="22"/>
          <w:szCs w:val="22"/>
        </w:rPr>
      </w:pPr>
      <w:r w:rsidRPr="004E619D">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4E619D">
        <w:rPr>
          <w:sz w:val="22"/>
          <w:szCs w:val="22"/>
        </w:rPr>
        <w:t xml:space="preserve"> Zamawiając</w:t>
      </w:r>
      <w:r w:rsidR="00D65548" w:rsidRPr="004E619D">
        <w:rPr>
          <w:sz w:val="22"/>
          <w:szCs w:val="22"/>
        </w:rPr>
        <w:t>ego</w:t>
      </w:r>
      <w:r w:rsidRPr="004E619D">
        <w:rPr>
          <w:sz w:val="22"/>
          <w:szCs w:val="22"/>
        </w:rPr>
        <w:t>, w szczególności w formie cesji lub umowy faktoringu.</w:t>
      </w:r>
    </w:p>
    <w:p w14:paraId="61CF15AD" w14:textId="77777777" w:rsidR="00CD03D3" w:rsidRPr="004E619D" w:rsidRDefault="00CD03D3">
      <w:pPr>
        <w:pStyle w:val="WW-Tekstpodstawowy2"/>
        <w:rPr>
          <w:sz w:val="22"/>
          <w:szCs w:val="22"/>
        </w:rPr>
      </w:pPr>
    </w:p>
    <w:p w14:paraId="607F8548" w14:textId="348B0556" w:rsidR="00CD03D3" w:rsidRPr="004E619D" w:rsidRDefault="00CD03D3">
      <w:pPr>
        <w:jc w:val="center"/>
        <w:rPr>
          <w:b/>
          <w:sz w:val="22"/>
          <w:szCs w:val="22"/>
        </w:rPr>
      </w:pPr>
      <w:r w:rsidRPr="004E619D">
        <w:rPr>
          <w:b/>
          <w:sz w:val="22"/>
          <w:szCs w:val="22"/>
        </w:rPr>
        <w:t>§ 1</w:t>
      </w:r>
      <w:r w:rsidR="00A552EC">
        <w:rPr>
          <w:b/>
          <w:sz w:val="22"/>
          <w:szCs w:val="22"/>
        </w:rPr>
        <w:t>4</w:t>
      </w:r>
    </w:p>
    <w:p w14:paraId="17290987" w14:textId="77777777" w:rsidR="00DE0772" w:rsidRPr="004E619D" w:rsidRDefault="00DE0772">
      <w:pPr>
        <w:jc w:val="center"/>
        <w:rPr>
          <w:sz w:val="22"/>
          <w:szCs w:val="22"/>
        </w:rPr>
      </w:pPr>
    </w:p>
    <w:p w14:paraId="1C5F48E0" w14:textId="77777777" w:rsidR="00CD03D3" w:rsidRPr="004E619D" w:rsidRDefault="00CD03D3">
      <w:pPr>
        <w:jc w:val="both"/>
        <w:rPr>
          <w:sz w:val="22"/>
          <w:szCs w:val="22"/>
        </w:rPr>
      </w:pPr>
      <w:r w:rsidRPr="004E619D">
        <w:rPr>
          <w:sz w:val="22"/>
          <w:szCs w:val="22"/>
        </w:rPr>
        <w:t>Spory wynikające z realizacji niniejszej umowy rozstrzygane będą przez sąd powszechny właściwy miejscowo dla siedziby</w:t>
      </w:r>
      <w:r w:rsidR="007A3A95" w:rsidRPr="004E619D">
        <w:rPr>
          <w:sz w:val="22"/>
          <w:szCs w:val="22"/>
        </w:rPr>
        <w:t xml:space="preserve"> Zamawiający</w:t>
      </w:r>
      <w:r w:rsidRPr="004E619D">
        <w:rPr>
          <w:sz w:val="22"/>
          <w:szCs w:val="22"/>
        </w:rPr>
        <w:t>.</w:t>
      </w:r>
    </w:p>
    <w:p w14:paraId="0E7B8222" w14:textId="77777777" w:rsidR="00CD03D3" w:rsidRPr="004E619D" w:rsidRDefault="00CD03D3">
      <w:pPr>
        <w:jc w:val="both"/>
        <w:rPr>
          <w:sz w:val="22"/>
          <w:szCs w:val="22"/>
        </w:rPr>
      </w:pPr>
    </w:p>
    <w:p w14:paraId="333C1424" w14:textId="613ED09B" w:rsidR="00CD03D3" w:rsidRPr="004E619D" w:rsidRDefault="00CD03D3">
      <w:pPr>
        <w:jc w:val="center"/>
        <w:rPr>
          <w:sz w:val="22"/>
          <w:szCs w:val="22"/>
        </w:rPr>
      </w:pPr>
      <w:r w:rsidRPr="004E619D">
        <w:rPr>
          <w:b/>
          <w:sz w:val="22"/>
          <w:szCs w:val="22"/>
        </w:rPr>
        <w:t>§ 1</w:t>
      </w:r>
      <w:r w:rsidR="00A552EC">
        <w:rPr>
          <w:b/>
          <w:sz w:val="22"/>
          <w:szCs w:val="22"/>
        </w:rPr>
        <w:t>5</w:t>
      </w:r>
    </w:p>
    <w:p w14:paraId="22DD6EFD" w14:textId="595BD64D" w:rsidR="00CD03D3" w:rsidRPr="004E619D" w:rsidRDefault="00CD03D3">
      <w:pPr>
        <w:numPr>
          <w:ilvl w:val="0"/>
          <w:numId w:val="4"/>
        </w:numPr>
        <w:tabs>
          <w:tab w:val="left" w:pos="340"/>
        </w:tabs>
        <w:jc w:val="both"/>
        <w:rPr>
          <w:sz w:val="22"/>
          <w:szCs w:val="22"/>
        </w:rPr>
      </w:pPr>
      <w:bookmarkStart w:id="11" w:name="_Hlk130281472"/>
      <w:r w:rsidRPr="004E619D">
        <w:rPr>
          <w:sz w:val="22"/>
          <w:szCs w:val="22"/>
        </w:rPr>
        <w:t>Wszelkie oświadczenia Stron dotyczące niniejszej umowy, wymagają zachowania formy pisemnej w postaci aneksu pod rygorem nieważności</w:t>
      </w:r>
      <w:r w:rsidR="00D46DC0" w:rsidRPr="004E619D">
        <w:rPr>
          <w:sz w:val="22"/>
          <w:szCs w:val="22"/>
        </w:rPr>
        <w:t>, z zastrzeżeniem ust 3 poniżej</w:t>
      </w:r>
      <w:r w:rsidRPr="004E619D">
        <w:rPr>
          <w:sz w:val="22"/>
          <w:szCs w:val="22"/>
        </w:rPr>
        <w:t>.</w:t>
      </w:r>
    </w:p>
    <w:p w14:paraId="23F7A572" w14:textId="355611C3" w:rsidR="00CD03D3" w:rsidRPr="004E619D" w:rsidRDefault="007A3A95">
      <w:pPr>
        <w:widowControl/>
        <w:numPr>
          <w:ilvl w:val="0"/>
          <w:numId w:val="4"/>
        </w:numPr>
        <w:suppressAutoHyphens w:val="0"/>
        <w:jc w:val="both"/>
        <w:rPr>
          <w:sz w:val="22"/>
          <w:szCs w:val="22"/>
        </w:rPr>
      </w:pPr>
      <w:r w:rsidRPr="004E619D">
        <w:rPr>
          <w:sz w:val="22"/>
          <w:szCs w:val="22"/>
        </w:rPr>
        <w:t xml:space="preserve">Zamawiający </w:t>
      </w:r>
      <w:r w:rsidR="00CD03D3" w:rsidRPr="004E619D">
        <w:rPr>
          <w:sz w:val="22"/>
          <w:szCs w:val="22"/>
        </w:rPr>
        <w:t>zgodnie z</w:t>
      </w:r>
      <w:r w:rsidR="00C1565E" w:rsidRPr="004E619D">
        <w:rPr>
          <w:sz w:val="22"/>
          <w:szCs w:val="22"/>
        </w:rPr>
        <w:t xml:space="preserve"> art. 455 ust. 1 ustawy – Prawo zamówień publicznych</w:t>
      </w:r>
      <w:r w:rsidR="00CD03D3" w:rsidRPr="004E619D">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11ED95FF"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zmiany terminów dostawy </w:t>
      </w:r>
      <w:r w:rsidR="00665AB2">
        <w:rPr>
          <w:sz w:val="22"/>
          <w:szCs w:val="22"/>
        </w:rPr>
        <w:t>materiałów</w:t>
      </w:r>
      <w:r w:rsidRPr="004E619D">
        <w:rPr>
          <w:sz w:val="22"/>
          <w:szCs w:val="22"/>
        </w:rPr>
        <w:t xml:space="preserve">, o których mowa w umowie w przypadku zaistnienia okoliczności, których nie można było przewidzieć w chwili zawarcia umowy; </w:t>
      </w:r>
    </w:p>
    <w:p w14:paraId="112E0C42" w14:textId="43E79516" w:rsidR="00CD03D3" w:rsidRPr="004E619D" w:rsidRDefault="00CD03D3">
      <w:pPr>
        <w:numPr>
          <w:ilvl w:val="1"/>
          <w:numId w:val="4"/>
        </w:numPr>
        <w:jc w:val="both"/>
        <w:rPr>
          <w:sz w:val="22"/>
          <w:szCs w:val="22"/>
        </w:rPr>
      </w:pPr>
      <w:r w:rsidRPr="004E619D">
        <w:rPr>
          <w:sz w:val="22"/>
          <w:szCs w:val="22"/>
        </w:rPr>
        <w:t xml:space="preserve">zastąpienia </w:t>
      </w:r>
      <w:r w:rsidR="00665AB2">
        <w:rPr>
          <w:sz w:val="22"/>
          <w:szCs w:val="22"/>
        </w:rPr>
        <w:t>materiału</w:t>
      </w:r>
      <w:r w:rsidRPr="004E619D">
        <w:rPr>
          <w:sz w:val="22"/>
          <w:szCs w:val="22"/>
        </w:rPr>
        <w:t xml:space="preserve"> dotychczas dostarczanego w ramach realizacji niniejszej umowy, nowym </w:t>
      </w:r>
      <w:r w:rsidR="009C705B">
        <w:rPr>
          <w:sz w:val="22"/>
          <w:szCs w:val="22"/>
        </w:rPr>
        <w:t>materiałem</w:t>
      </w:r>
      <w:r w:rsidRPr="004E619D">
        <w:rPr>
          <w:sz w:val="22"/>
          <w:szCs w:val="22"/>
        </w:rPr>
        <w:t xml:space="preserve"> posiadającym co najmniej takie same parametry jakie posiadał </w:t>
      </w:r>
      <w:r w:rsidR="009C705B">
        <w:rPr>
          <w:sz w:val="22"/>
          <w:szCs w:val="22"/>
        </w:rPr>
        <w:t>materiał</w:t>
      </w:r>
      <w:r w:rsidRPr="004E619D">
        <w:rPr>
          <w:sz w:val="22"/>
          <w:szCs w:val="22"/>
        </w:rPr>
        <w:t xml:space="preserve"> będący podstawą wyboru oferty Wykonawcy w przypadku wycofania lub wstrzymania produkcji dotychczas dostarczanego </w:t>
      </w:r>
      <w:r w:rsidR="009C705B">
        <w:rPr>
          <w:sz w:val="22"/>
          <w:szCs w:val="22"/>
        </w:rPr>
        <w:t>materiału</w:t>
      </w:r>
      <w:r w:rsidRPr="004E619D">
        <w:rPr>
          <w:sz w:val="22"/>
          <w:szCs w:val="22"/>
        </w:rPr>
        <w:t xml:space="preserve"> lub zmiany producenta </w:t>
      </w:r>
      <w:r w:rsidR="009C705B">
        <w:rPr>
          <w:sz w:val="22"/>
          <w:szCs w:val="22"/>
        </w:rPr>
        <w:t>materiału</w:t>
      </w:r>
      <w:r w:rsidRPr="004E619D">
        <w:rPr>
          <w:sz w:val="22"/>
          <w:szCs w:val="22"/>
        </w:rPr>
        <w:t xml:space="preserve">, pod warunkiem, iż cena wprowadzonego </w:t>
      </w:r>
      <w:r w:rsidR="009C705B">
        <w:rPr>
          <w:sz w:val="22"/>
          <w:szCs w:val="22"/>
        </w:rPr>
        <w:t>materiału</w:t>
      </w:r>
      <w:r w:rsidRPr="004E619D">
        <w:rPr>
          <w:sz w:val="22"/>
          <w:szCs w:val="22"/>
        </w:rPr>
        <w:t xml:space="preserve"> nie ulegnie zwiększeniu; </w:t>
      </w:r>
      <w:r w:rsidRPr="004E619D">
        <w:rPr>
          <w:rFonts w:eastAsia="Lucida Sans Unicode"/>
          <w:kern w:val="1"/>
          <w:sz w:val="22"/>
          <w:szCs w:val="22"/>
          <w:lang w:eastAsia="hi-IN" w:bidi="hi-IN"/>
        </w:rPr>
        <w:t xml:space="preserve">zakończenie produkcji lub wycofania z rynku </w:t>
      </w:r>
      <w:r w:rsidR="009C705B">
        <w:rPr>
          <w:rFonts w:eastAsia="Lucida Sans Unicode"/>
          <w:kern w:val="1"/>
          <w:sz w:val="22"/>
          <w:szCs w:val="22"/>
          <w:lang w:eastAsia="hi-IN" w:bidi="hi-IN"/>
        </w:rPr>
        <w:t>materiału</w:t>
      </w:r>
      <w:r w:rsidRPr="004E619D">
        <w:rPr>
          <w:rFonts w:eastAsia="Lucida Sans Unicode"/>
          <w:kern w:val="1"/>
          <w:sz w:val="22"/>
          <w:szCs w:val="22"/>
          <w:lang w:eastAsia="hi-IN" w:bidi="hi-IN"/>
        </w:rPr>
        <w:t xml:space="preserve"> będzie udokumentowane przez Dostawcę w postaci pisemnego oświadczenia producenta.</w:t>
      </w:r>
    </w:p>
    <w:p w14:paraId="2E98F58D" w14:textId="3BC570D9"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zastąpienia </w:t>
      </w:r>
      <w:r w:rsidR="009C705B">
        <w:rPr>
          <w:sz w:val="22"/>
          <w:szCs w:val="22"/>
        </w:rPr>
        <w:t>materiału</w:t>
      </w:r>
      <w:r w:rsidRPr="004E619D">
        <w:rPr>
          <w:sz w:val="22"/>
          <w:szCs w:val="22"/>
        </w:rPr>
        <w:t xml:space="preserve"> dotychczas dostarczanego w ramach realizacji niniejszej umowy, </w:t>
      </w:r>
      <w:r w:rsidR="00707400">
        <w:rPr>
          <w:sz w:val="22"/>
          <w:szCs w:val="22"/>
        </w:rPr>
        <w:t>materiałem</w:t>
      </w:r>
      <w:r w:rsidRPr="004E619D">
        <w:rPr>
          <w:sz w:val="22"/>
          <w:szCs w:val="22"/>
        </w:rPr>
        <w:t xml:space="preserve"> o wyższej jakości, w przypadkach, których nie można było przewidzieć w chwili zawierania umowy, pod warunkiem, iż cena wprowadzonego </w:t>
      </w:r>
      <w:r w:rsidR="009C705B">
        <w:rPr>
          <w:sz w:val="22"/>
          <w:szCs w:val="22"/>
        </w:rPr>
        <w:t>materiału</w:t>
      </w:r>
      <w:r w:rsidRPr="004E619D">
        <w:rPr>
          <w:sz w:val="22"/>
          <w:szCs w:val="22"/>
        </w:rPr>
        <w:t xml:space="preserve"> nie ulegnie zwiększeniu</w:t>
      </w:r>
      <w:r w:rsidR="005E4BDC" w:rsidRPr="004E619D">
        <w:rPr>
          <w:sz w:val="22"/>
          <w:szCs w:val="22"/>
        </w:rPr>
        <w:t>.</w:t>
      </w:r>
    </w:p>
    <w:p w14:paraId="31827DDB" w14:textId="65570045" w:rsidR="00D46DC0" w:rsidRPr="004E619D" w:rsidRDefault="00D46DC0" w:rsidP="00D46DC0">
      <w:pPr>
        <w:widowControl/>
        <w:numPr>
          <w:ilvl w:val="0"/>
          <w:numId w:val="4"/>
        </w:numPr>
        <w:tabs>
          <w:tab w:val="left" w:pos="426"/>
        </w:tabs>
        <w:suppressAutoHyphens w:val="0"/>
        <w:jc w:val="both"/>
        <w:rPr>
          <w:sz w:val="22"/>
          <w:szCs w:val="22"/>
        </w:rPr>
      </w:pPr>
      <w:r w:rsidRPr="004E619D">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4E619D">
        <w:rPr>
          <w:sz w:val="22"/>
          <w:szCs w:val="22"/>
        </w:rPr>
        <w:t>, a także załączy skan oświadczenia producenta, o którym mowa w ust. 2 lit. b) powyżej</w:t>
      </w:r>
      <w:r w:rsidRPr="004E619D">
        <w:rPr>
          <w:sz w:val="22"/>
          <w:szCs w:val="22"/>
        </w:rPr>
        <w:t>, a Zamawiający wyraźnie zaakceptuje zaproponowaną zmianę.</w:t>
      </w:r>
    </w:p>
    <w:bookmarkEnd w:id="11"/>
    <w:p w14:paraId="4EE7EBE4" w14:textId="77777777" w:rsidR="00CD03D3" w:rsidRPr="004E619D" w:rsidRDefault="00CD03D3">
      <w:pPr>
        <w:tabs>
          <w:tab w:val="left" w:pos="340"/>
        </w:tabs>
        <w:jc w:val="both"/>
        <w:rPr>
          <w:sz w:val="22"/>
          <w:szCs w:val="22"/>
        </w:rPr>
      </w:pPr>
    </w:p>
    <w:p w14:paraId="3251628B" w14:textId="3DD5E2A8" w:rsidR="00CD03D3" w:rsidRPr="004E619D" w:rsidRDefault="00CD03D3">
      <w:pPr>
        <w:jc w:val="center"/>
        <w:rPr>
          <w:b/>
          <w:sz w:val="22"/>
          <w:szCs w:val="22"/>
        </w:rPr>
      </w:pPr>
      <w:r w:rsidRPr="004E619D">
        <w:rPr>
          <w:b/>
          <w:sz w:val="22"/>
          <w:szCs w:val="22"/>
        </w:rPr>
        <w:t>§ 1</w:t>
      </w:r>
      <w:r w:rsidR="00A552EC">
        <w:rPr>
          <w:b/>
          <w:sz w:val="22"/>
          <w:szCs w:val="22"/>
        </w:rPr>
        <w:t>6</w:t>
      </w:r>
    </w:p>
    <w:p w14:paraId="773E4ABB" w14:textId="77777777" w:rsidR="00DE0772" w:rsidRPr="004E619D" w:rsidRDefault="00DE0772">
      <w:pPr>
        <w:jc w:val="center"/>
        <w:rPr>
          <w:sz w:val="22"/>
          <w:szCs w:val="22"/>
        </w:rPr>
      </w:pPr>
    </w:p>
    <w:p w14:paraId="2BC5D8C7" w14:textId="77777777" w:rsidR="00CD03D3" w:rsidRPr="004E619D" w:rsidRDefault="00CD03D3">
      <w:pPr>
        <w:numPr>
          <w:ilvl w:val="1"/>
          <w:numId w:val="8"/>
        </w:numPr>
        <w:ind w:left="360"/>
        <w:jc w:val="both"/>
        <w:rPr>
          <w:sz w:val="22"/>
          <w:szCs w:val="22"/>
        </w:rPr>
      </w:pPr>
      <w:r w:rsidRPr="004E619D">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4E619D" w:rsidRDefault="00CD03D3">
      <w:pPr>
        <w:numPr>
          <w:ilvl w:val="1"/>
          <w:numId w:val="8"/>
        </w:numPr>
        <w:ind w:left="360"/>
        <w:jc w:val="both"/>
        <w:rPr>
          <w:sz w:val="22"/>
          <w:szCs w:val="22"/>
        </w:rPr>
      </w:pPr>
      <w:r w:rsidRPr="004E619D">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4E619D" w:rsidRDefault="00CD03D3">
      <w:pPr>
        <w:jc w:val="both"/>
        <w:rPr>
          <w:sz w:val="22"/>
          <w:szCs w:val="22"/>
        </w:rPr>
      </w:pPr>
    </w:p>
    <w:p w14:paraId="7FAFB67F" w14:textId="2DE790FD" w:rsidR="00CD03D3" w:rsidRPr="004E619D" w:rsidRDefault="00CD03D3">
      <w:pPr>
        <w:jc w:val="center"/>
        <w:rPr>
          <w:b/>
          <w:sz w:val="22"/>
          <w:szCs w:val="22"/>
        </w:rPr>
      </w:pPr>
      <w:r w:rsidRPr="004E619D">
        <w:rPr>
          <w:b/>
          <w:sz w:val="22"/>
          <w:szCs w:val="22"/>
        </w:rPr>
        <w:t>§ 1</w:t>
      </w:r>
      <w:r w:rsidR="00A552EC">
        <w:rPr>
          <w:b/>
          <w:sz w:val="22"/>
          <w:szCs w:val="22"/>
        </w:rPr>
        <w:t>7</w:t>
      </w:r>
    </w:p>
    <w:p w14:paraId="12F91209" w14:textId="77777777" w:rsidR="00DE0772" w:rsidRPr="004E619D" w:rsidRDefault="00DE0772">
      <w:pPr>
        <w:jc w:val="center"/>
        <w:rPr>
          <w:sz w:val="22"/>
          <w:szCs w:val="22"/>
        </w:rPr>
      </w:pPr>
    </w:p>
    <w:p w14:paraId="7835AC52" w14:textId="77777777" w:rsidR="00CD03D3" w:rsidRPr="004E619D" w:rsidRDefault="00CD03D3">
      <w:pPr>
        <w:pStyle w:val="Tekstpodstawowy31"/>
        <w:rPr>
          <w:rFonts w:ascii="Times New Roman" w:hAnsi="Times New Roman" w:cs="Times New Roman"/>
          <w:sz w:val="22"/>
          <w:szCs w:val="22"/>
        </w:rPr>
      </w:pPr>
      <w:r w:rsidRPr="004E619D">
        <w:rPr>
          <w:rFonts w:ascii="Times New Roman" w:hAnsi="Times New Roman" w:cs="Times New Roman"/>
          <w:sz w:val="22"/>
          <w:szCs w:val="22"/>
        </w:rPr>
        <w:t xml:space="preserve">Niniejsza umowa została sporządzona w </w:t>
      </w:r>
      <w:r w:rsidR="00323018" w:rsidRPr="004E619D">
        <w:rPr>
          <w:rFonts w:ascii="Times New Roman" w:hAnsi="Times New Roman" w:cs="Times New Roman"/>
          <w:sz w:val="22"/>
          <w:szCs w:val="22"/>
        </w:rPr>
        <w:t>2</w:t>
      </w:r>
      <w:r w:rsidRPr="004E619D">
        <w:rPr>
          <w:rFonts w:ascii="Times New Roman" w:hAnsi="Times New Roman" w:cs="Times New Roman"/>
          <w:sz w:val="22"/>
          <w:szCs w:val="22"/>
        </w:rPr>
        <w:t xml:space="preserve"> jednobrzmiących egzemplarzach, </w:t>
      </w:r>
      <w:r w:rsidR="00323018" w:rsidRPr="004E619D">
        <w:rPr>
          <w:rFonts w:ascii="Times New Roman" w:hAnsi="Times New Roman" w:cs="Times New Roman"/>
          <w:sz w:val="22"/>
          <w:szCs w:val="22"/>
        </w:rPr>
        <w:t>po jednym dla każdej ze Stron</w:t>
      </w:r>
    </w:p>
    <w:p w14:paraId="3E20C9D0" w14:textId="77777777" w:rsidR="00CD03D3" w:rsidRPr="004E619D" w:rsidRDefault="00CD03D3">
      <w:pPr>
        <w:jc w:val="center"/>
        <w:rPr>
          <w:sz w:val="22"/>
          <w:szCs w:val="22"/>
        </w:rPr>
      </w:pPr>
    </w:p>
    <w:p w14:paraId="0AEB0C81" w14:textId="77777777" w:rsidR="00CD03D3" w:rsidRPr="004E619D" w:rsidRDefault="00CD03D3">
      <w:pPr>
        <w:jc w:val="center"/>
        <w:rPr>
          <w:spacing w:val="40"/>
          <w:sz w:val="22"/>
          <w:szCs w:val="22"/>
        </w:rPr>
      </w:pPr>
    </w:p>
    <w:p w14:paraId="609BF09A" w14:textId="77777777" w:rsidR="004E619D" w:rsidRPr="004E619D" w:rsidRDefault="004E619D" w:rsidP="004E619D">
      <w:pPr>
        <w:jc w:val="both"/>
        <w:rPr>
          <w:rFonts w:eastAsia="SimSun"/>
          <w:color w:val="000000"/>
          <w:kern w:val="1"/>
          <w:sz w:val="22"/>
          <w:szCs w:val="22"/>
          <w:lang w:eastAsia="hi-IN" w:bidi="hi-IN"/>
        </w:rPr>
      </w:pPr>
    </w:p>
    <w:p w14:paraId="13CE4755" w14:textId="0F162BD3" w:rsidR="004E619D" w:rsidRPr="004E619D" w:rsidRDefault="004E619D" w:rsidP="004E619D">
      <w:pPr>
        <w:jc w:val="both"/>
        <w:rPr>
          <w:rFonts w:eastAsia="SimSun"/>
          <w:color w:val="000000"/>
          <w:kern w:val="1"/>
          <w:sz w:val="22"/>
          <w:szCs w:val="22"/>
          <w:lang w:eastAsia="hi-IN" w:bidi="hi-IN"/>
        </w:rPr>
      </w:pPr>
      <w:r w:rsidRPr="004E619D">
        <w:rPr>
          <w:rFonts w:eastAsia="SimSun"/>
          <w:color w:val="000000"/>
          <w:kern w:val="1"/>
          <w:sz w:val="22"/>
          <w:szCs w:val="22"/>
          <w:lang w:eastAsia="hi-IN" w:bidi="hi-IN"/>
        </w:rPr>
        <w:t xml:space="preserve">Załącznik nr 1 do Umowy – formularz asortymentowo – cenowy </w:t>
      </w:r>
    </w:p>
    <w:p w14:paraId="3D207639" w14:textId="77777777" w:rsidR="004E619D" w:rsidRPr="004E619D" w:rsidRDefault="004E619D" w:rsidP="004E619D">
      <w:pPr>
        <w:rPr>
          <w:spacing w:val="40"/>
          <w:sz w:val="22"/>
          <w:szCs w:val="22"/>
        </w:rPr>
      </w:pPr>
    </w:p>
    <w:p w14:paraId="5BE28E0E" w14:textId="77777777" w:rsidR="004E619D" w:rsidRPr="004E619D" w:rsidRDefault="004E619D" w:rsidP="00A552EC">
      <w:pPr>
        <w:rPr>
          <w:spacing w:val="40"/>
          <w:sz w:val="22"/>
          <w:szCs w:val="22"/>
        </w:rPr>
      </w:pPr>
    </w:p>
    <w:p w14:paraId="59FC578C" w14:textId="77777777" w:rsidR="004E619D" w:rsidRPr="004E619D" w:rsidRDefault="004E619D">
      <w:pPr>
        <w:jc w:val="center"/>
        <w:rPr>
          <w:spacing w:val="40"/>
          <w:sz w:val="22"/>
          <w:szCs w:val="22"/>
        </w:rPr>
      </w:pPr>
    </w:p>
    <w:p w14:paraId="6C6BED15" w14:textId="29D371F4" w:rsidR="00C8176D" w:rsidRPr="00A552EC" w:rsidRDefault="00CD03D3" w:rsidP="00A552EC">
      <w:pPr>
        <w:jc w:val="center"/>
        <w:rPr>
          <w:spacing w:val="40"/>
          <w:sz w:val="22"/>
          <w:szCs w:val="22"/>
        </w:rPr>
      </w:pPr>
      <w:r w:rsidRPr="004E619D">
        <w:rPr>
          <w:spacing w:val="40"/>
          <w:sz w:val="22"/>
          <w:szCs w:val="22"/>
        </w:rPr>
        <w:t>DOSTAWCA:</w:t>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00A23F72" w:rsidRPr="004E619D">
        <w:rPr>
          <w:spacing w:val="40"/>
          <w:sz w:val="22"/>
          <w:szCs w:val="22"/>
        </w:rPr>
        <w:t>ZAMAWIAJĄCY</w:t>
      </w:r>
      <w:r w:rsidRPr="004E619D">
        <w:rPr>
          <w:spacing w:val="40"/>
          <w:sz w:val="22"/>
          <w:szCs w:val="22"/>
        </w:rPr>
        <w:t>:</w:t>
      </w:r>
    </w:p>
    <w:sectPr w:rsidR="00C8176D" w:rsidRPr="00A552EC">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6D6B1" w14:textId="77777777" w:rsidR="005940C2" w:rsidRDefault="005940C2">
      <w:r>
        <w:separator/>
      </w:r>
    </w:p>
  </w:endnote>
  <w:endnote w:type="continuationSeparator" w:id="0">
    <w:p w14:paraId="2EE97D45" w14:textId="77777777" w:rsidR="005940C2" w:rsidRDefault="00594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Calibri"/>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charset w:val="00"/>
    <w:family w:val="roman"/>
    <w:pitch w:val="default"/>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31FB0" w14:textId="77777777" w:rsidR="005940C2" w:rsidRDefault="005940C2">
      <w:r>
        <w:separator/>
      </w:r>
    </w:p>
  </w:footnote>
  <w:footnote w:type="continuationSeparator" w:id="0">
    <w:p w14:paraId="20650B12" w14:textId="77777777" w:rsidR="005940C2" w:rsidRDefault="005940C2">
      <w:r>
        <w:continuationSeparator/>
      </w:r>
    </w:p>
  </w:footnote>
  <w:footnote w:id="1">
    <w:p w14:paraId="281D9BEE" w14:textId="3E0C235B" w:rsidR="00C053CC" w:rsidRDefault="00C053CC">
      <w:pPr>
        <w:pStyle w:val="Tekstprzypisudolnego"/>
      </w:pPr>
      <w:r w:rsidRPr="009760B8">
        <w:rPr>
          <w:rStyle w:val="Odwoanieprzypisudolnego"/>
          <w:b/>
          <w:bCs/>
        </w:rPr>
        <w:footnoteRef/>
      </w:r>
      <w:r w:rsidRPr="009760B8">
        <w:t xml:space="preserve"> </w:t>
      </w:r>
      <w:r w:rsidRPr="009760B8">
        <w:rPr>
          <w:b/>
          <w:bCs/>
        </w:rPr>
        <w:t>dotyczy pakiet</w:t>
      </w:r>
      <w:r w:rsidR="009760B8" w:rsidRPr="009760B8">
        <w:rPr>
          <w:b/>
          <w:bCs/>
        </w:rPr>
        <w:t>ów</w:t>
      </w:r>
      <w:r w:rsidRPr="009760B8">
        <w:rPr>
          <w:b/>
          <w:bCs/>
        </w:rPr>
        <w:t xml:space="preserve"> nr</w:t>
      </w:r>
      <w:r w:rsidR="009760B8" w:rsidRPr="009760B8">
        <w:rPr>
          <w:b/>
          <w:bCs/>
        </w:rPr>
        <w:t>:</w:t>
      </w:r>
      <w:r w:rsidR="009760B8" w:rsidRPr="009760B8">
        <w:t xml:space="preserve"> </w:t>
      </w:r>
      <w:r w:rsidR="009760B8" w:rsidRPr="009760B8">
        <w:rPr>
          <w:b/>
          <w:bCs/>
        </w:rPr>
        <w:t>1</w:t>
      </w:r>
      <w:r w:rsidR="009760B8" w:rsidRPr="009760B8">
        <w:t xml:space="preserve"> (poz.1-5, 7-11),  </w:t>
      </w:r>
      <w:r w:rsidR="009760B8" w:rsidRPr="009760B8">
        <w:rPr>
          <w:b/>
          <w:bCs/>
        </w:rPr>
        <w:t>2</w:t>
      </w:r>
      <w:r w:rsidR="009760B8" w:rsidRPr="009760B8">
        <w:t xml:space="preserve"> (poz.1-20),  </w:t>
      </w:r>
      <w:r w:rsidR="009760B8" w:rsidRPr="009760B8">
        <w:rPr>
          <w:b/>
          <w:bCs/>
        </w:rPr>
        <w:t>4</w:t>
      </w:r>
      <w:r w:rsidR="009760B8" w:rsidRPr="009760B8">
        <w:t xml:space="preserve">,  </w:t>
      </w:r>
      <w:r w:rsidR="009760B8" w:rsidRPr="009760B8">
        <w:rPr>
          <w:b/>
          <w:bCs/>
        </w:rPr>
        <w:t>5</w:t>
      </w:r>
      <w:r w:rsidR="009760B8" w:rsidRPr="009760B8">
        <w:t xml:space="preserve"> (poz.1), </w:t>
      </w:r>
      <w:r w:rsidR="009760B8" w:rsidRPr="009760B8">
        <w:rPr>
          <w:b/>
          <w:bCs/>
        </w:rPr>
        <w:t>6</w:t>
      </w:r>
      <w:r w:rsidR="009760B8" w:rsidRPr="009760B8">
        <w:t xml:space="preserve">,  </w:t>
      </w:r>
      <w:r w:rsidR="009760B8" w:rsidRPr="009760B8">
        <w:rPr>
          <w:b/>
          <w:bCs/>
        </w:rPr>
        <w:t>7</w:t>
      </w:r>
      <w:r w:rsidR="009760B8" w:rsidRPr="009760B8">
        <w:t xml:space="preserve"> (poz.1-13, 18-20).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44CE"/>
    <w:rsid w:val="00076F78"/>
    <w:rsid w:val="000814FE"/>
    <w:rsid w:val="00090A8E"/>
    <w:rsid w:val="00096DA2"/>
    <w:rsid w:val="000A3A65"/>
    <w:rsid w:val="000A3F9C"/>
    <w:rsid w:val="000B06E0"/>
    <w:rsid w:val="000B7E6C"/>
    <w:rsid w:val="000C494B"/>
    <w:rsid w:val="000C66A2"/>
    <w:rsid w:val="000E4A6A"/>
    <w:rsid w:val="000F563E"/>
    <w:rsid w:val="001012C3"/>
    <w:rsid w:val="0011251F"/>
    <w:rsid w:val="00124693"/>
    <w:rsid w:val="00126D04"/>
    <w:rsid w:val="001401E4"/>
    <w:rsid w:val="001431A2"/>
    <w:rsid w:val="00162A14"/>
    <w:rsid w:val="00164864"/>
    <w:rsid w:val="00192B40"/>
    <w:rsid w:val="00193A4D"/>
    <w:rsid w:val="001A4EB3"/>
    <w:rsid w:val="001A5424"/>
    <w:rsid w:val="001C2962"/>
    <w:rsid w:val="001D361A"/>
    <w:rsid w:val="001E08E5"/>
    <w:rsid w:val="001F3E7F"/>
    <w:rsid w:val="001F50A5"/>
    <w:rsid w:val="00210B67"/>
    <w:rsid w:val="002306C1"/>
    <w:rsid w:val="002732EF"/>
    <w:rsid w:val="002833F6"/>
    <w:rsid w:val="002B0111"/>
    <w:rsid w:val="002B3B79"/>
    <w:rsid w:val="002E6EE9"/>
    <w:rsid w:val="00301D37"/>
    <w:rsid w:val="00304010"/>
    <w:rsid w:val="003041C7"/>
    <w:rsid w:val="00314952"/>
    <w:rsid w:val="00323018"/>
    <w:rsid w:val="00371B9D"/>
    <w:rsid w:val="00375BEB"/>
    <w:rsid w:val="00382E54"/>
    <w:rsid w:val="00384CD2"/>
    <w:rsid w:val="003950E2"/>
    <w:rsid w:val="003D1354"/>
    <w:rsid w:val="003E6905"/>
    <w:rsid w:val="004462EE"/>
    <w:rsid w:val="004565D5"/>
    <w:rsid w:val="0047381E"/>
    <w:rsid w:val="004A0D6B"/>
    <w:rsid w:val="004B3285"/>
    <w:rsid w:val="004D1A77"/>
    <w:rsid w:val="004E619D"/>
    <w:rsid w:val="00501E8E"/>
    <w:rsid w:val="00525EF0"/>
    <w:rsid w:val="00534B64"/>
    <w:rsid w:val="00534CA0"/>
    <w:rsid w:val="0055382F"/>
    <w:rsid w:val="0055734D"/>
    <w:rsid w:val="005646D8"/>
    <w:rsid w:val="0058149E"/>
    <w:rsid w:val="005940C2"/>
    <w:rsid w:val="005A07AA"/>
    <w:rsid w:val="005B03F0"/>
    <w:rsid w:val="005B2061"/>
    <w:rsid w:val="005B338B"/>
    <w:rsid w:val="005E4BDC"/>
    <w:rsid w:val="005E53A0"/>
    <w:rsid w:val="00602824"/>
    <w:rsid w:val="0060371F"/>
    <w:rsid w:val="006037B9"/>
    <w:rsid w:val="00630A41"/>
    <w:rsid w:val="00635F46"/>
    <w:rsid w:val="0064746D"/>
    <w:rsid w:val="00654A6A"/>
    <w:rsid w:val="00654B44"/>
    <w:rsid w:val="00661D1F"/>
    <w:rsid w:val="00665AB2"/>
    <w:rsid w:val="0066732C"/>
    <w:rsid w:val="00682321"/>
    <w:rsid w:val="006A415D"/>
    <w:rsid w:val="006E245E"/>
    <w:rsid w:val="006E49AE"/>
    <w:rsid w:val="006F0CB3"/>
    <w:rsid w:val="00702B48"/>
    <w:rsid w:val="00707400"/>
    <w:rsid w:val="007443EC"/>
    <w:rsid w:val="00745E53"/>
    <w:rsid w:val="00752150"/>
    <w:rsid w:val="00770C15"/>
    <w:rsid w:val="0078579A"/>
    <w:rsid w:val="007A183E"/>
    <w:rsid w:val="007A3A95"/>
    <w:rsid w:val="007B0789"/>
    <w:rsid w:val="007B61CD"/>
    <w:rsid w:val="007B63E5"/>
    <w:rsid w:val="007C05C3"/>
    <w:rsid w:val="007E27DC"/>
    <w:rsid w:val="007F13F4"/>
    <w:rsid w:val="00807169"/>
    <w:rsid w:val="00811AA3"/>
    <w:rsid w:val="00832643"/>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760B8"/>
    <w:rsid w:val="00993405"/>
    <w:rsid w:val="009B1020"/>
    <w:rsid w:val="009C06E4"/>
    <w:rsid w:val="009C1AB2"/>
    <w:rsid w:val="009C2D8A"/>
    <w:rsid w:val="009C705B"/>
    <w:rsid w:val="009D0900"/>
    <w:rsid w:val="009D3B15"/>
    <w:rsid w:val="009D3F83"/>
    <w:rsid w:val="009E7E1C"/>
    <w:rsid w:val="00A01510"/>
    <w:rsid w:val="00A10A64"/>
    <w:rsid w:val="00A202B1"/>
    <w:rsid w:val="00A23F72"/>
    <w:rsid w:val="00A33DE1"/>
    <w:rsid w:val="00A552EC"/>
    <w:rsid w:val="00A5725D"/>
    <w:rsid w:val="00A65641"/>
    <w:rsid w:val="00A6634C"/>
    <w:rsid w:val="00A748D8"/>
    <w:rsid w:val="00A862DB"/>
    <w:rsid w:val="00A864EC"/>
    <w:rsid w:val="00A93BF5"/>
    <w:rsid w:val="00AC6AF2"/>
    <w:rsid w:val="00AC70AE"/>
    <w:rsid w:val="00AD0328"/>
    <w:rsid w:val="00AE53BC"/>
    <w:rsid w:val="00AE71AD"/>
    <w:rsid w:val="00B0057C"/>
    <w:rsid w:val="00B11BA8"/>
    <w:rsid w:val="00B20D8D"/>
    <w:rsid w:val="00B229AE"/>
    <w:rsid w:val="00B307C3"/>
    <w:rsid w:val="00B51C4D"/>
    <w:rsid w:val="00B64419"/>
    <w:rsid w:val="00B708CF"/>
    <w:rsid w:val="00B86E53"/>
    <w:rsid w:val="00B9108A"/>
    <w:rsid w:val="00BA21E2"/>
    <w:rsid w:val="00BA4705"/>
    <w:rsid w:val="00BD069B"/>
    <w:rsid w:val="00BD4885"/>
    <w:rsid w:val="00BF7B3E"/>
    <w:rsid w:val="00C053CC"/>
    <w:rsid w:val="00C1565E"/>
    <w:rsid w:val="00C23D6A"/>
    <w:rsid w:val="00C25DCA"/>
    <w:rsid w:val="00C277C9"/>
    <w:rsid w:val="00C30D4C"/>
    <w:rsid w:val="00C357CB"/>
    <w:rsid w:val="00C457FB"/>
    <w:rsid w:val="00C54BBD"/>
    <w:rsid w:val="00C65362"/>
    <w:rsid w:val="00C8176D"/>
    <w:rsid w:val="00C9035D"/>
    <w:rsid w:val="00C90599"/>
    <w:rsid w:val="00CC76CD"/>
    <w:rsid w:val="00CD03D3"/>
    <w:rsid w:val="00CE2733"/>
    <w:rsid w:val="00D145FF"/>
    <w:rsid w:val="00D274CF"/>
    <w:rsid w:val="00D37021"/>
    <w:rsid w:val="00D46DC0"/>
    <w:rsid w:val="00D65548"/>
    <w:rsid w:val="00D94D63"/>
    <w:rsid w:val="00DA3431"/>
    <w:rsid w:val="00DB640D"/>
    <w:rsid w:val="00DD2E7B"/>
    <w:rsid w:val="00DE018A"/>
    <w:rsid w:val="00DE0772"/>
    <w:rsid w:val="00DE6F59"/>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5B2061"/>
    <w:rPr>
      <w:sz w:val="16"/>
      <w:szCs w:val="16"/>
    </w:rPr>
  </w:style>
  <w:style w:type="paragraph" w:styleId="Tekstkomentarza">
    <w:name w:val="annotation text"/>
    <w:basedOn w:val="Normalny"/>
    <w:link w:val="TekstkomentarzaZnak1"/>
    <w:uiPriority w:val="99"/>
    <w:semiHidden/>
    <w:unhideWhenUsed/>
    <w:rsid w:val="005B2061"/>
  </w:style>
  <w:style w:type="character" w:customStyle="1" w:styleId="TekstkomentarzaZnak1">
    <w:name w:val="Tekst komentarza Znak1"/>
    <w:basedOn w:val="Domylnaczcionkaakapitu"/>
    <w:link w:val="Tekstkomentarza"/>
    <w:uiPriority w:val="99"/>
    <w:semiHidden/>
    <w:rsid w:val="005B2061"/>
  </w:style>
  <w:style w:type="paragraph" w:styleId="Poprawka">
    <w:name w:val="Revision"/>
    <w:hidden/>
    <w:uiPriority w:val="71"/>
    <w:rsid w:val="00C053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1215</TotalTime>
  <Pages>6</Pages>
  <Words>3186</Words>
  <Characters>19122</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22264</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Małgorzata Marzec</cp:lastModifiedBy>
  <cp:revision>6</cp:revision>
  <cp:lastPrinted>2017-01-03T11:31:00Z</cp:lastPrinted>
  <dcterms:created xsi:type="dcterms:W3CDTF">2025-05-16T09:05:00Z</dcterms:created>
  <dcterms:modified xsi:type="dcterms:W3CDTF">2025-05-23T07:14:00Z</dcterms:modified>
</cp:coreProperties>
</file>