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CBBF374" w14:textId="274A28E2" w:rsidR="009634CD" w:rsidRPr="009C5EB7" w:rsidRDefault="009634CD" w:rsidP="0004598F">
      <w:pPr>
        <w:spacing w:before="120" w:after="120" w:line="240" w:lineRule="auto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9C5EB7">
        <w:rPr>
          <w:rFonts w:asciiTheme="minorHAnsi" w:hAnsiTheme="minorHAnsi" w:cstheme="minorHAnsi"/>
          <w:sz w:val="24"/>
          <w:szCs w:val="24"/>
        </w:rPr>
        <w:t>Znak sprawy:</w:t>
      </w:r>
      <w:r w:rsidR="00FD3616" w:rsidRPr="009C5EB7">
        <w:rPr>
          <w:rFonts w:asciiTheme="minorHAnsi" w:hAnsiTheme="minorHAnsi" w:cstheme="minorHAnsi"/>
          <w:sz w:val="24"/>
          <w:szCs w:val="24"/>
        </w:rPr>
        <w:t xml:space="preserve"> LII.264.</w:t>
      </w:r>
      <w:r w:rsidR="00210E04" w:rsidRPr="009C5EB7">
        <w:rPr>
          <w:rFonts w:asciiTheme="minorHAnsi" w:hAnsiTheme="minorHAnsi" w:cstheme="minorHAnsi"/>
          <w:sz w:val="24"/>
          <w:szCs w:val="24"/>
        </w:rPr>
        <w:t>1</w:t>
      </w:r>
      <w:r w:rsidR="00FD3616" w:rsidRPr="009C5EB7">
        <w:rPr>
          <w:rFonts w:asciiTheme="minorHAnsi" w:hAnsiTheme="minorHAnsi" w:cstheme="minorHAnsi"/>
          <w:sz w:val="24"/>
          <w:szCs w:val="24"/>
        </w:rPr>
        <w:t>.202</w:t>
      </w:r>
      <w:r w:rsidR="00210E04" w:rsidRPr="009C5EB7">
        <w:rPr>
          <w:rFonts w:asciiTheme="minorHAnsi" w:hAnsiTheme="minorHAnsi" w:cstheme="minorHAnsi"/>
          <w:sz w:val="24"/>
          <w:szCs w:val="24"/>
        </w:rPr>
        <w:t>5</w:t>
      </w:r>
      <w:r w:rsidR="00FD3616" w:rsidRPr="009C5EB7">
        <w:rPr>
          <w:rFonts w:asciiTheme="minorHAnsi" w:hAnsiTheme="minorHAnsi" w:cstheme="minorHAnsi"/>
          <w:sz w:val="24"/>
          <w:szCs w:val="24"/>
        </w:rPr>
        <w:tab/>
      </w:r>
      <w:r w:rsidRPr="009C5EB7">
        <w:rPr>
          <w:rFonts w:asciiTheme="minorHAnsi" w:hAnsiTheme="minorHAnsi" w:cstheme="minorHAnsi"/>
          <w:sz w:val="24"/>
          <w:szCs w:val="24"/>
        </w:rPr>
        <w:tab/>
      </w:r>
      <w:r w:rsidRPr="009C5EB7">
        <w:rPr>
          <w:rFonts w:asciiTheme="minorHAnsi" w:hAnsiTheme="minorHAnsi" w:cstheme="minorHAnsi"/>
          <w:sz w:val="24"/>
          <w:szCs w:val="24"/>
        </w:rPr>
        <w:tab/>
      </w:r>
      <w:r w:rsidRPr="009C5EB7">
        <w:rPr>
          <w:rFonts w:asciiTheme="minorHAnsi" w:hAnsiTheme="minorHAnsi" w:cstheme="minorHAnsi"/>
          <w:sz w:val="24"/>
          <w:szCs w:val="24"/>
        </w:rPr>
        <w:tab/>
        <w:t>Załącznik nr 2 do Ogłoszenia o zamówieniu</w:t>
      </w:r>
    </w:p>
    <w:p w14:paraId="07A96215" w14:textId="77777777" w:rsidR="00776AD3" w:rsidRPr="009C5EB7" w:rsidRDefault="00776AD3" w:rsidP="0004598F">
      <w:pPr>
        <w:spacing w:before="120" w:after="120" w:line="240" w:lineRule="auto"/>
        <w:jc w:val="center"/>
        <w:outlineLvl w:val="0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</w:p>
    <w:p w14:paraId="28259B04" w14:textId="3D7FEC88" w:rsidR="00C574E3" w:rsidRPr="009C5EB7" w:rsidRDefault="00C574E3" w:rsidP="0004598F">
      <w:pPr>
        <w:spacing w:before="120" w:after="120" w:line="240" w:lineRule="auto"/>
        <w:jc w:val="center"/>
        <w:outlineLvl w:val="0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9C5EB7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UMOWA </w:t>
      </w:r>
    </w:p>
    <w:p w14:paraId="59BDEE8B" w14:textId="77777777" w:rsidR="00C574E3" w:rsidRPr="009C5EB7" w:rsidRDefault="00C574E3" w:rsidP="0004598F">
      <w:pPr>
        <w:spacing w:before="120" w:after="120" w:line="240" w:lineRule="auto"/>
        <w:jc w:val="center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9C5EB7">
        <w:rPr>
          <w:rFonts w:asciiTheme="minorHAnsi" w:hAnsiTheme="minorHAnsi" w:cstheme="minorHAnsi"/>
          <w:color w:val="000000" w:themeColor="text1"/>
          <w:sz w:val="24"/>
          <w:szCs w:val="24"/>
        </w:rPr>
        <w:t>nr ………………..………………….</w:t>
      </w:r>
    </w:p>
    <w:p w14:paraId="37646463" w14:textId="77777777" w:rsidR="00C574E3" w:rsidRPr="009C5EB7" w:rsidRDefault="00C574E3" w:rsidP="0004598F">
      <w:pPr>
        <w:spacing w:before="120" w:after="120" w:line="240" w:lineRule="auto"/>
        <w:jc w:val="center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9C5EB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zawarta w dniu…………………..……. w Warszawie </w:t>
      </w:r>
    </w:p>
    <w:p w14:paraId="216C0C93" w14:textId="76DF6F4E" w:rsidR="00C574E3" w:rsidRPr="009C5EB7" w:rsidRDefault="00C574E3" w:rsidP="0004598F">
      <w:pPr>
        <w:tabs>
          <w:tab w:val="right" w:pos="9360"/>
        </w:tabs>
        <w:spacing w:before="120" w:after="120" w:line="240" w:lineRule="auto"/>
        <w:ind w:right="23"/>
        <w:jc w:val="center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9C5EB7">
        <w:rPr>
          <w:rFonts w:asciiTheme="minorHAnsi" w:hAnsiTheme="minorHAnsi" w:cstheme="minorHAnsi"/>
          <w:color w:val="000000" w:themeColor="text1"/>
          <w:sz w:val="24"/>
          <w:szCs w:val="24"/>
        </w:rPr>
        <w:t>pomiędzy</w:t>
      </w:r>
    </w:p>
    <w:p w14:paraId="37EE1B5F" w14:textId="77777777" w:rsidR="00776AD3" w:rsidRPr="009C5EB7" w:rsidRDefault="00776AD3" w:rsidP="0004598F">
      <w:pPr>
        <w:tabs>
          <w:tab w:val="right" w:pos="9360"/>
        </w:tabs>
        <w:spacing w:before="120" w:after="120" w:line="240" w:lineRule="auto"/>
        <w:ind w:right="23"/>
        <w:jc w:val="center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213D8705" w14:textId="53470E47" w:rsidR="00310922" w:rsidRPr="009C5EB7" w:rsidRDefault="003C77DB" w:rsidP="0004598F">
      <w:pPr>
        <w:tabs>
          <w:tab w:val="right" w:pos="9360"/>
        </w:tabs>
        <w:spacing w:before="120" w:after="120" w:line="240" w:lineRule="auto"/>
        <w:ind w:right="23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9C5EB7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BIBLIOTEKĄ NARODOWĄ</w:t>
      </w:r>
      <w:r w:rsidRPr="009C5EB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z siedzibą w Warszawie 02-086, al. Niepodległości 213, wpisaną do</w:t>
      </w:r>
      <w:r w:rsidR="00AC1792">
        <w:rPr>
          <w:rFonts w:asciiTheme="minorHAnsi" w:hAnsiTheme="minorHAnsi" w:cstheme="minorHAnsi"/>
          <w:color w:val="000000" w:themeColor="text1"/>
          <w:sz w:val="24"/>
          <w:szCs w:val="24"/>
        </w:rPr>
        <w:t> </w:t>
      </w:r>
      <w:r w:rsidRPr="009C5EB7">
        <w:rPr>
          <w:rFonts w:asciiTheme="minorHAnsi" w:hAnsiTheme="minorHAnsi" w:cstheme="minorHAnsi"/>
          <w:color w:val="000000" w:themeColor="text1"/>
          <w:sz w:val="24"/>
          <w:szCs w:val="24"/>
        </w:rPr>
        <w:t>rejestru instytucji kultury prowadzonego przez Ministra Kultury i Dziedzictwa Narodowego pod nr.</w:t>
      </w:r>
      <w:r w:rsidR="00AC1792">
        <w:rPr>
          <w:rFonts w:asciiTheme="minorHAnsi" w:hAnsiTheme="minorHAnsi" w:cstheme="minorHAnsi"/>
          <w:color w:val="000000" w:themeColor="text1"/>
          <w:sz w:val="24"/>
          <w:szCs w:val="24"/>
        </w:rPr>
        <w:t> </w:t>
      </w:r>
      <w:r w:rsidRPr="009C5EB7">
        <w:rPr>
          <w:rFonts w:asciiTheme="minorHAnsi" w:hAnsiTheme="minorHAnsi" w:cstheme="minorHAnsi"/>
          <w:color w:val="000000" w:themeColor="text1"/>
          <w:sz w:val="24"/>
          <w:szCs w:val="24"/>
        </w:rPr>
        <w:t>31/92, posługującą się numerem NIP 5261667036, którą reprezentuje</w:t>
      </w:r>
      <w:r w:rsidRPr="009C5EB7">
        <w:rPr>
          <w:rFonts w:asciiTheme="minorHAnsi" w:hAnsiTheme="minorHAnsi" w:cstheme="minorHAnsi"/>
          <w:sz w:val="24"/>
          <w:szCs w:val="24"/>
        </w:rPr>
        <w:t xml:space="preserve"> </w:t>
      </w:r>
      <w:r w:rsidR="00F10809" w:rsidRPr="009C5EB7">
        <w:rPr>
          <w:rFonts w:asciiTheme="minorHAnsi" w:eastAsia="Times New Roman" w:hAnsiTheme="minorHAnsi" w:cstheme="minorHAnsi"/>
          <w:sz w:val="24"/>
          <w:szCs w:val="24"/>
          <w:lang w:eastAsia="en-US"/>
        </w:rPr>
        <w:t xml:space="preserve">zastępca dyrektora Biblioteki Narodowej </w:t>
      </w:r>
      <w:r w:rsidR="00F848E9" w:rsidRPr="009C5EB7">
        <w:rPr>
          <w:rFonts w:asciiTheme="minorHAnsi" w:hAnsiTheme="minorHAnsi" w:cstheme="minorHAnsi"/>
          <w:b/>
          <w:bCs/>
          <w:sz w:val="24"/>
          <w:szCs w:val="24"/>
        </w:rPr>
        <w:t>.....................</w:t>
      </w:r>
      <w:r w:rsidR="00F10809" w:rsidRPr="009C5EB7">
        <w:rPr>
          <w:rFonts w:asciiTheme="minorHAnsi" w:hAnsiTheme="minorHAnsi" w:cstheme="minorHAnsi"/>
          <w:sz w:val="24"/>
          <w:szCs w:val="24"/>
        </w:rPr>
        <w:t xml:space="preserve">, działająca na podstawie pełnomocnictwa </w:t>
      </w:r>
      <w:r w:rsidR="00F848E9" w:rsidRPr="009C5EB7">
        <w:rPr>
          <w:rFonts w:asciiTheme="minorHAnsi" w:hAnsiTheme="minorHAnsi" w:cstheme="minorHAnsi"/>
          <w:sz w:val="24"/>
          <w:szCs w:val="24"/>
        </w:rPr>
        <w:t>...............</w:t>
      </w:r>
      <w:r w:rsidR="00F10809" w:rsidRPr="009C5EB7">
        <w:rPr>
          <w:rFonts w:asciiTheme="minorHAnsi" w:hAnsiTheme="minorHAnsi" w:cstheme="minorHAnsi"/>
          <w:sz w:val="24"/>
          <w:szCs w:val="24"/>
        </w:rPr>
        <w:t xml:space="preserve">, udzielonego przez Dyrektora Biblioteki Narodowej dnia </w:t>
      </w:r>
      <w:r w:rsidR="00F848E9" w:rsidRPr="009C5EB7">
        <w:rPr>
          <w:rFonts w:asciiTheme="minorHAnsi" w:hAnsiTheme="minorHAnsi" w:cstheme="minorHAnsi"/>
          <w:sz w:val="24"/>
          <w:szCs w:val="24"/>
        </w:rPr>
        <w:t>............................</w:t>
      </w:r>
      <w:r w:rsidR="00F10809" w:rsidRPr="009C5EB7">
        <w:rPr>
          <w:rFonts w:asciiTheme="minorHAnsi" w:hAnsiTheme="minorHAnsi" w:cstheme="minorHAnsi"/>
          <w:sz w:val="24"/>
          <w:szCs w:val="24"/>
        </w:rPr>
        <w:t>roku,</w:t>
      </w:r>
      <w:r w:rsidR="00F10809" w:rsidRPr="009C5EB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DF4A49" w:rsidRPr="009C5EB7">
        <w:rPr>
          <w:rFonts w:asciiTheme="minorHAnsi" w:eastAsia="Times New Roman" w:hAnsiTheme="minorHAnsi" w:cstheme="minorHAnsi"/>
          <w:sz w:val="24"/>
          <w:szCs w:val="24"/>
          <w:lang w:eastAsia="pl-PL"/>
        </w:rPr>
        <w:t>z</w:t>
      </w:r>
      <w:r w:rsidR="00310922" w:rsidRPr="009C5EB7">
        <w:rPr>
          <w:rFonts w:asciiTheme="minorHAnsi" w:eastAsia="Times New Roman" w:hAnsiTheme="minorHAnsi" w:cstheme="minorHAnsi"/>
          <w:sz w:val="24"/>
          <w:szCs w:val="24"/>
          <w:lang w:eastAsia="pl-PL"/>
        </w:rPr>
        <w:t>wan</w:t>
      </w:r>
      <w:r w:rsidR="00DF4A49" w:rsidRPr="009C5EB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ą </w:t>
      </w:r>
      <w:r w:rsidR="00310922" w:rsidRPr="009C5EB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dalej </w:t>
      </w:r>
      <w:r w:rsidR="00310922" w:rsidRPr="009C5EB7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Z</w:t>
      </w:r>
      <w:r w:rsidR="00C5466A" w:rsidRPr="009C5EB7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amawiającym</w:t>
      </w:r>
      <w:r w:rsidR="00DF4A49" w:rsidRPr="009C5EB7">
        <w:rPr>
          <w:rFonts w:asciiTheme="minorHAnsi" w:eastAsia="Times New Roman" w:hAnsiTheme="minorHAnsi" w:cstheme="minorHAnsi"/>
          <w:sz w:val="24"/>
          <w:szCs w:val="24"/>
          <w:lang w:eastAsia="pl-PL"/>
        </w:rPr>
        <w:t>,</w:t>
      </w:r>
    </w:p>
    <w:p w14:paraId="699C17B1" w14:textId="77777777" w:rsidR="00330244" w:rsidRPr="009C5EB7" w:rsidRDefault="00330244" w:rsidP="0004598F">
      <w:pPr>
        <w:tabs>
          <w:tab w:val="right" w:pos="9360"/>
        </w:tabs>
        <w:spacing w:before="120" w:after="120" w:line="240" w:lineRule="auto"/>
        <w:ind w:right="23"/>
        <w:jc w:val="both"/>
        <w:rPr>
          <w:rFonts w:asciiTheme="minorHAnsi" w:hAnsiTheme="minorHAnsi" w:cstheme="minorHAnsi"/>
          <w:sz w:val="24"/>
          <w:szCs w:val="24"/>
        </w:rPr>
      </w:pPr>
    </w:p>
    <w:p w14:paraId="507192F9" w14:textId="59049D31" w:rsidR="00310922" w:rsidRPr="009C5EB7" w:rsidRDefault="0043284B" w:rsidP="0004598F">
      <w:pPr>
        <w:spacing w:before="120" w:after="12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9C5EB7">
        <w:rPr>
          <w:rFonts w:asciiTheme="minorHAnsi" w:eastAsia="Times New Roman" w:hAnsiTheme="minorHAnsi" w:cstheme="minorHAnsi"/>
          <w:sz w:val="24"/>
          <w:szCs w:val="24"/>
          <w:lang w:eastAsia="pl-PL"/>
        </w:rPr>
        <w:t>oraz</w:t>
      </w:r>
    </w:p>
    <w:p w14:paraId="3020313A" w14:textId="00C91632" w:rsidR="00951ECD" w:rsidRPr="009C5EB7" w:rsidRDefault="00512DE1" w:rsidP="0004598F">
      <w:pPr>
        <w:spacing w:before="120" w:after="120"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9C5EB7">
        <w:rPr>
          <w:rFonts w:asciiTheme="minorHAnsi" w:hAnsiTheme="minorHAnsi" w:cstheme="minorHAnsi"/>
          <w:b/>
          <w:sz w:val="24"/>
          <w:szCs w:val="24"/>
          <w:lang w:eastAsia="pl-PL"/>
        </w:rPr>
        <w:t>……………..</w:t>
      </w:r>
      <w:r w:rsidR="00951ECD" w:rsidRPr="009C5EB7">
        <w:rPr>
          <w:rFonts w:asciiTheme="minorHAnsi" w:hAnsiTheme="minorHAnsi" w:cstheme="minorHAnsi"/>
          <w:sz w:val="24"/>
          <w:szCs w:val="24"/>
        </w:rPr>
        <w:t xml:space="preserve">, </w:t>
      </w:r>
      <w:r w:rsidR="00C5466A" w:rsidRPr="009C5EB7">
        <w:rPr>
          <w:rFonts w:asciiTheme="minorHAnsi" w:hAnsiTheme="minorHAnsi" w:cstheme="minorHAnsi"/>
          <w:sz w:val="24"/>
          <w:szCs w:val="24"/>
        </w:rPr>
        <w:t>zwaną dale</w:t>
      </w:r>
      <w:r w:rsidR="007F4442" w:rsidRPr="009C5EB7">
        <w:rPr>
          <w:rFonts w:asciiTheme="minorHAnsi" w:hAnsiTheme="minorHAnsi" w:cstheme="minorHAnsi"/>
          <w:sz w:val="24"/>
          <w:szCs w:val="24"/>
        </w:rPr>
        <w:t>j</w:t>
      </w:r>
      <w:r w:rsidR="00C5466A" w:rsidRPr="009C5EB7">
        <w:rPr>
          <w:rFonts w:asciiTheme="minorHAnsi" w:hAnsiTheme="minorHAnsi" w:cstheme="minorHAnsi"/>
          <w:sz w:val="24"/>
          <w:szCs w:val="24"/>
        </w:rPr>
        <w:t xml:space="preserve"> </w:t>
      </w:r>
      <w:r w:rsidR="00C5466A" w:rsidRPr="009C5EB7">
        <w:rPr>
          <w:rFonts w:asciiTheme="minorHAnsi" w:hAnsiTheme="minorHAnsi" w:cstheme="minorHAnsi"/>
          <w:b/>
          <w:bCs/>
          <w:sz w:val="24"/>
          <w:szCs w:val="24"/>
        </w:rPr>
        <w:t>Wykonawcą,</w:t>
      </w:r>
    </w:p>
    <w:p w14:paraId="3D26C307" w14:textId="1DEB944F" w:rsidR="00486B6E" w:rsidRPr="009C5EB7" w:rsidRDefault="00C5466A" w:rsidP="0004598F">
      <w:pPr>
        <w:spacing w:before="120" w:after="12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9C5EB7">
        <w:rPr>
          <w:rFonts w:asciiTheme="minorHAnsi" w:hAnsiTheme="minorHAnsi" w:cstheme="minorHAnsi"/>
          <w:sz w:val="24"/>
          <w:szCs w:val="24"/>
        </w:rPr>
        <w:t xml:space="preserve">wspólnie zwanymi dalej </w:t>
      </w:r>
      <w:r w:rsidRPr="009C5EB7">
        <w:rPr>
          <w:rFonts w:asciiTheme="minorHAnsi" w:hAnsiTheme="minorHAnsi" w:cstheme="minorHAnsi"/>
          <w:b/>
          <w:sz w:val="24"/>
          <w:szCs w:val="24"/>
        </w:rPr>
        <w:t>Stronami.</w:t>
      </w:r>
    </w:p>
    <w:p w14:paraId="7A189C33" w14:textId="77777777" w:rsidR="00776AD3" w:rsidRPr="009C5EB7" w:rsidRDefault="00776AD3" w:rsidP="0004598F">
      <w:pPr>
        <w:spacing w:before="120" w:after="120" w:line="240" w:lineRule="auto"/>
        <w:rPr>
          <w:rFonts w:asciiTheme="minorHAnsi" w:hAnsiTheme="minorHAnsi" w:cstheme="minorHAnsi"/>
          <w:b/>
          <w:sz w:val="24"/>
          <w:szCs w:val="24"/>
        </w:rPr>
      </w:pPr>
    </w:p>
    <w:p w14:paraId="5A7066EB" w14:textId="09A60C44" w:rsidR="0029433C" w:rsidRPr="009C5EB7" w:rsidRDefault="0029433C" w:rsidP="0004598F">
      <w:pPr>
        <w:spacing w:before="120" w:after="120" w:line="240" w:lineRule="auto"/>
        <w:jc w:val="both"/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</w:pPr>
      <w:r w:rsidRPr="009C5EB7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 xml:space="preserve">Umowa została zawarta w wyniku przeprowadzonej procedury zgodnie z Regulaminem Zamówień Publicznych w Bibliotece Narodowej, do których nie stosuje się przepisów ustawy z dnia 11 września 2019 roku Prawo zamówień publicznych </w:t>
      </w:r>
      <w:r w:rsidR="00825958" w:rsidRPr="009C5EB7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na podstawie</w:t>
      </w:r>
      <w:r w:rsidRPr="009C5EB7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 xml:space="preserve"> art. 11 ust. 5 pkt 2 ustawy z dnia 11 września 2019 roku Prawo zamówień publicznych.</w:t>
      </w:r>
    </w:p>
    <w:p w14:paraId="50A78FEC" w14:textId="77777777" w:rsidR="00776AD3" w:rsidRPr="00655D33" w:rsidRDefault="00776AD3" w:rsidP="0004598F">
      <w:pPr>
        <w:spacing w:before="120" w:after="120" w:line="240" w:lineRule="auto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1314C8C6" w14:textId="36C18FEE" w:rsidR="00310922" w:rsidRPr="00AC1792" w:rsidRDefault="00310922" w:rsidP="0004598F">
      <w:pPr>
        <w:keepNext/>
        <w:tabs>
          <w:tab w:val="left" w:pos="0"/>
        </w:tabs>
        <w:suppressAutoHyphens w:val="0"/>
        <w:spacing w:before="120" w:after="120" w:line="240" w:lineRule="auto"/>
        <w:jc w:val="center"/>
        <w:rPr>
          <w:rFonts w:eastAsia="MS Mincho"/>
          <w:b/>
          <w:sz w:val="24"/>
          <w:szCs w:val="24"/>
          <w:lang w:eastAsia="ja-JP"/>
        </w:rPr>
      </w:pPr>
      <w:r w:rsidRPr="00AC1792">
        <w:rPr>
          <w:rFonts w:eastAsia="MS Mincho"/>
          <w:b/>
          <w:sz w:val="24"/>
          <w:szCs w:val="24"/>
          <w:lang w:eastAsia="ja-JP"/>
        </w:rPr>
        <w:t>§ 1</w:t>
      </w:r>
    </w:p>
    <w:p w14:paraId="1A3A2F82" w14:textId="79EE6798" w:rsidR="00F10809" w:rsidRPr="00655D33" w:rsidRDefault="00C5466A" w:rsidP="0004598F">
      <w:pPr>
        <w:pStyle w:val="Domylnie"/>
        <w:numPr>
          <w:ilvl w:val="0"/>
          <w:numId w:val="39"/>
        </w:num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before="120" w:after="120"/>
        <w:ind w:left="284" w:hanging="284"/>
        <w:jc w:val="both"/>
        <w:rPr>
          <w:rFonts w:asciiTheme="minorHAnsi" w:eastAsia="Calibri" w:hAnsiTheme="minorHAnsi" w:cstheme="minorHAnsi"/>
          <w:spacing w:val="-6"/>
          <w:sz w:val="24"/>
          <w:szCs w:val="24"/>
          <w:lang w:eastAsia="en-US"/>
        </w:rPr>
      </w:pPr>
      <w:proofErr w:type="spellStart"/>
      <w:r w:rsidRPr="00655D33">
        <w:rPr>
          <w:rFonts w:asciiTheme="minorHAnsi" w:hAnsiTheme="minorHAnsi" w:cstheme="minorHAnsi"/>
          <w:b/>
          <w:sz w:val="24"/>
          <w:szCs w:val="24"/>
        </w:rPr>
        <w:t>Zamawiający</w:t>
      </w:r>
      <w:proofErr w:type="spellEnd"/>
      <w:r w:rsidR="00F10809" w:rsidRPr="00655D33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="00E462DF" w:rsidRPr="00655D33">
        <w:rPr>
          <w:rFonts w:asciiTheme="minorHAnsi" w:hAnsiTheme="minorHAnsi" w:cstheme="minorHAnsi"/>
          <w:sz w:val="24"/>
          <w:szCs w:val="24"/>
        </w:rPr>
        <w:t>powierza</w:t>
      </w:r>
      <w:proofErr w:type="spellEnd"/>
      <w:r w:rsidR="00F10809" w:rsidRPr="00655D33"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 w:rsidR="00F10809" w:rsidRPr="00655D33">
        <w:rPr>
          <w:rFonts w:asciiTheme="minorHAnsi" w:hAnsiTheme="minorHAnsi" w:cstheme="minorHAnsi"/>
          <w:sz w:val="24"/>
          <w:szCs w:val="24"/>
        </w:rPr>
        <w:t>zaś</w:t>
      </w:r>
      <w:proofErr w:type="spellEnd"/>
      <w:r w:rsidR="00F10809" w:rsidRPr="00655D33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="003372DF" w:rsidRPr="00655D33">
        <w:rPr>
          <w:rFonts w:asciiTheme="minorHAnsi" w:hAnsiTheme="minorHAnsi" w:cstheme="minorHAnsi"/>
          <w:b/>
          <w:sz w:val="24"/>
          <w:szCs w:val="24"/>
        </w:rPr>
        <w:t>Wykonawca</w:t>
      </w:r>
      <w:proofErr w:type="spellEnd"/>
      <w:r w:rsidR="00F10809" w:rsidRPr="00655D33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="00F10809" w:rsidRPr="00655D33">
        <w:rPr>
          <w:rFonts w:asciiTheme="minorHAnsi" w:hAnsiTheme="minorHAnsi" w:cstheme="minorHAnsi"/>
          <w:sz w:val="24"/>
          <w:szCs w:val="24"/>
        </w:rPr>
        <w:t>zobowiązuje</w:t>
      </w:r>
      <w:proofErr w:type="spellEnd"/>
      <w:r w:rsidR="00F10809" w:rsidRPr="00655D33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="00F10809" w:rsidRPr="00655D33">
        <w:rPr>
          <w:rFonts w:asciiTheme="minorHAnsi" w:hAnsiTheme="minorHAnsi" w:cstheme="minorHAnsi"/>
          <w:sz w:val="24"/>
          <w:szCs w:val="24"/>
        </w:rPr>
        <w:t>się</w:t>
      </w:r>
      <w:proofErr w:type="spellEnd"/>
      <w:r w:rsidR="00F10809" w:rsidRPr="00655D33">
        <w:rPr>
          <w:rFonts w:asciiTheme="minorHAnsi" w:hAnsiTheme="minorHAnsi" w:cstheme="minorHAnsi"/>
          <w:sz w:val="24"/>
          <w:szCs w:val="24"/>
        </w:rPr>
        <w:t xml:space="preserve"> do</w:t>
      </w:r>
      <w:r w:rsidR="00E462DF" w:rsidRPr="00655D33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="00E462DF" w:rsidRPr="00655D33">
        <w:rPr>
          <w:rFonts w:asciiTheme="minorHAnsi" w:hAnsiTheme="minorHAnsi" w:cstheme="minorHAnsi"/>
          <w:sz w:val="24"/>
          <w:szCs w:val="24"/>
        </w:rPr>
        <w:t>realizacji</w:t>
      </w:r>
      <w:proofErr w:type="spellEnd"/>
      <w:r w:rsidR="00E462DF" w:rsidRPr="00655D33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="4D7CC516" w:rsidRPr="00655D33">
        <w:rPr>
          <w:rFonts w:asciiTheme="minorHAnsi" w:hAnsiTheme="minorHAnsi" w:cstheme="minorHAnsi"/>
          <w:sz w:val="24"/>
          <w:szCs w:val="24"/>
        </w:rPr>
        <w:t>usług</w:t>
      </w:r>
      <w:proofErr w:type="spellEnd"/>
      <w:r w:rsidR="4D7CC516" w:rsidRPr="00655D33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="4D7CC516" w:rsidRPr="00655D33">
        <w:rPr>
          <w:rFonts w:asciiTheme="minorHAnsi" w:hAnsiTheme="minorHAnsi" w:cstheme="minorHAnsi"/>
          <w:sz w:val="24"/>
          <w:szCs w:val="24"/>
        </w:rPr>
        <w:t>związanych</w:t>
      </w:r>
      <w:proofErr w:type="spellEnd"/>
      <w:r w:rsidR="4D7CC516" w:rsidRPr="00655D33">
        <w:rPr>
          <w:rFonts w:asciiTheme="minorHAnsi" w:hAnsiTheme="minorHAnsi" w:cstheme="minorHAnsi"/>
          <w:sz w:val="24"/>
          <w:szCs w:val="24"/>
        </w:rPr>
        <w:t xml:space="preserve"> </w:t>
      </w:r>
      <w:r w:rsidR="0029433C" w:rsidRPr="00655D33">
        <w:rPr>
          <w:rFonts w:asciiTheme="minorHAnsi" w:hAnsiTheme="minorHAnsi" w:cstheme="minorHAnsi"/>
          <w:sz w:val="24"/>
          <w:szCs w:val="24"/>
        </w:rPr>
        <w:t>z</w:t>
      </w:r>
      <w:r w:rsidR="00776AD3" w:rsidRPr="00655D33">
        <w:rPr>
          <w:rFonts w:asciiTheme="minorHAnsi" w:hAnsiTheme="minorHAnsi" w:cstheme="minorHAnsi"/>
          <w:sz w:val="24"/>
          <w:szCs w:val="24"/>
        </w:rPr>
        <w:t> </w:t>
      </w:r>
      <w:proofErr w:type="spellStart"/>
      <w:r w:rsidR="007A08CB" w:rsidRPr="00655D33">
        <w:rPr>
          <w:rFonts w:asciiTheme="minorHAnsi" w:hAnsiTheme="minorHAnsi" w:cstheme="minorHAnsi"/>
          <w:sz w:val="24"/>
          <w:szCs w:val="24"/>
        </w:rPr>
        <w:t>organizacją</w:t>
      </w:r>
      <w:proofErr w:type="spellEnd"/>
      <w:r w:rsidR="5A65ED6D" w:rsidRPr="00655D33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="00210E04" w:rsidRPr="00655D33">
        <w:rPr>
          <w:rStyle w:val="normaltextrun"/>
          <w:rFonts w:asciiTheme="minorHAnsi" w:eastAsiaTheme="majorEastAsia" w:hAnsiTheme="minorHAnsi" w:cstheme="minorHAnsi"/>
          <w:sz w:val="24"/>
          <w:szCs w:val="24"/>
        </w:rPr>
        <w:t>festiwalu</w:t>
      </w:r>
      <w:proofErr w:type="spellEnd"/>
      <w:r w:rsidR="00210E04" w:rsidRPr="00655D33">
        <w:rPr>
          <w:rStyle w:val="normaltextrun"/>
          <w:rFonts w:asciiTheme="minorHAnsi" w:eastAsiaTheme="majorEastAsia" w:hAnsiTheme="minorHAnsi" w:cstheme="minorHAnsi"/>
          <w:sz w:val="24"/>
          <w:szCs w:val="24"/>
        </w:rPr>
        <w:t xml:space="preserve"> </w:t>
      </w:r>
      <w:proofErr w:type="spellStart"/>
      <w:r w:rsidR="00210E04" w:rsidRPr="00655D33">
        <w:rPr>
          <w:rStyle w:val="normaltextrun"/>
          <w:rFonts w:asciiTheme="minorHAnsi" w:eastAsiaTheme="majorEastAsia" w:hAnsiTheme="minorHAnsi" w:cstheme="minorHAnsi"/>
          <w:sz w:val="24"/>
          <w:szCs w:val="24"/>
        </w:rPr>
        <w:t>literackiego</w:t>
      </w:r>
      <w:proofErr w:type="spellEnd"/>
      <w:r w:rsidR="00210E04" w:rsidRPr="00655D33">
        <w:rPr>
          <w:rStyle w:val="normaltextrun"/>
          <w:rFonts w:asciiTheme="minorHAnsi" w:eastAsiaTheme="majorEastAsia" w:hAnsiTheme="minorHAnsi" w:cstheme="minorHAnsi"/>
          <w:sz w:val="24"/>
          <w:szCs w:val="24"/>
        </w:rPr>
        <w:t xml:space="preserve"> </w:t>
      </w:r>
      <w:proofErr w:type="spellStart"/>
      <w:r w:rsidR="00210E04" w:rsidRPr="00655D33">
        <w:rPr>
          <w:rStyle w:val="normaltextrun"/>
          <w:rFonts w:asciiTheme="minorHAnsi" w:eastAsiaTheme="majorEastAsia" w:hAnsiTheme="minorHAnsi" w:cstheme="minorHAnsi"/>
          <w:sz w:val="24"/>
          <w:szCs w:val="24"/>
        </w:rPr>
        <w:t>Imieniny</w:t>
      </w:r>
      <w:proofErr w:type="spellEnd"/>
      <w:r w:rsidR="00210E04" w:rsidRPr="00655D33">
        <w:rPr>
          <w:rStyle w:val="normaltextrun"/>
          <w:rFonts w:asciiTheme="minorHAnsi" w:eastAsiaTheme="majorEastAsia" w:hAnsiTheme="minorHAnsi" w:cstheme="minorHAnsi"/>
          <w:sz w:val="24"/>
          <w:szCs w:val="24"/>
        </w:rPr>
        <w:t xml:space="preserve"> Jana </w:t>
      </w:r>
      <w:proofErr w:type="spellStart"/>
      <w:r w:rsidR="00210E04" w:rsidRPr="00655D33">
        <w:rPr>
          <w:rStyle w:val="normaltextrun"/>
          <w:rFonts w:asciiTheme="minorHAnsi" w:eastAsiaTheme="majorEastAsia" w:hAnsiTheme="minorHAnsi" w:cstheme="minorHAnsi"/>
          <w:sz w:val="24"/>
          <w:szCs w:val="24"/>
        </w:rPr>
        <w:t>Kochanowskiego</w:t>
      </w:r>
      <w:proofErr w:type="spellEnd"/>
      <w:r w:rsidR="00210E04" w:rsidRPr="00655D33">
        <w:rPr>
          <w:rStyle w:val="normaltextrun"/>
          <w:rFonts w:asciiTheme="minorHAnsi" w:eastAsiaTheme="majorEastAsia" w:hAnsiTheme="minorHAnsi" w:cstheme="minorHAnsi"/>
          <w:sz w:val="24"/>
          <w:szCs w:val="24"/>
        </w:rPr>
        <w:t xml:space="preserve"> </w:t>
      </w:r>
      <w:proofErr w:type="spellStart"/>
      <w:r w:rsidR="00210E04" w:rsidRPr="00655D33">
        <w:rPr>
          <w:rStyle w:val="normaltextrun"/>
          <w:rFonts w:asciiTheme="minorHAnsi" w:eastAsiaTheme="majorEastAsia" w:hAnsiTheme="minorHAnsi" w:cstheme="minorHAnsi"/>
          <w:sz w:val="24"/>
          <w:szCs w:val="24"/>
        </w:rPr>
        <w:t>poświęconego</w:t>
      </w:r>
      <w:proofErr w:type="spellEnd"/>
      <w:r w:rsidR="00210E04" w:rsidRPr="00655D33">
        <w:rPr>
          <w:rStyle w:val="normaltextrun"/>
          <w:rFonts w:asciiTheme="minorHAnsi" w:eastAsiaTheme="majorEastAsia" w:hAnsiTheme="minorHAnsi" w:cstheme="minorHAnsi"/>
          <w:sz w:val="24"/>
          <w:szCs w:val="24"/>
        </w:rPr>
        <w:t xml:space="preserve"> </w:t>
      </w:r>
      <w:proofErr w:type="spellStart"/>
      <w:r w:rsidR="00210E04" w:rsidRPr="00655D33">
        <w:rPr>
          <w:rStyle w:val="normaltextrun"/>
          <w:rFonts w:asciiTheme="minorHAnsi" w:eastAsiaTheme="majorEastAsia" w:hAnsiTheme="minorHAnsi" w:cstheme="minorHAnsi"/>
          <w:sz w:val="24"/>
          <w:szCs w:val="24"/>
        </w:rPr>
        <w:t>promocji</w:t>
      </w:r>
      <w:proofErr w:type="spellEnd"/>
      <w:r w:rsidR="00210E04" w:rsidRPr="00655D33">
        <w:rPr>
          <w:rStyle w:val="normaltextrun"/>
          <w:rFonts w:asciiTheme="minorHAnsi" w:eastAsiaTheme="majorEastAsia" w:hAnsiTheme="minorHAnsi" w:cstheme="minorHAnsi"/>
          <w:sz w:val="24"/>
          <w:szCs w:val="24"/>
        </w:rPr>
        <w:t xml:space="preserve"> </w:t>
      </w:r>
      <w:proofErr w:type="spellStart"/>
      <w:r w:rsidR="00210E04" w:rsidRPr="00655D33">
        <w:rPr>
          <w:rStyle w:val="normaltextrun"/>
          <w:rFonts w:asciiTheme="minorHAnsi" w:eastAsiaTheme="majorEastAsia" w:hAnsiTheme="minorHAnsi" w:cstheme="minorHAnsi"/>
          <w:sz w:val="24"/>
          <w:szCs w:val="24"/>
        </w:rPr>
        <w:t>twórczości</w:t>
      </w:r>
      <w:proofErr w:type="spellEnd"/>
      <w:r w:rsidR="00210E04" w:rsidRPr="00655D33">
        <w:rPr>
          <w:rStyle w:val="normaltextrun"/>
          <w:rFonts w:asciiTheme="minorHAnsi" w:eastAsiaTheme="majorEastAsia" w:hAnsiTheme="minorHAnsi" w:cstheme="minorHAnsi"/>
          <w:sz w:val="24"/>
          <w:szCs w:val="24"/>
        </w:rPr>
        <w:t xml:space="preserve"> Marii </w:t>
      </w:r>
      <w:proofErr w:type="spellStart"/>
      <w:r w:rsidR="00210E04" w:rsidRPr="00655D33">
        <w:rPr>
          <w:rStyle w:val="normaltextrun"/>
          <w:rFonts w:asciiTheme="minorHAnsi" w:eastAsiaTheme="majorEastAsia" w:hAnsiTheme="minorHAnsi" w:cstheme="minorHAnsi"/>
          <w:sz w:val="24"/>
          <w:szCs w:val="24"/>
        </w:rPr>
        <w:t>Pawlikowskiej-Jasnorzewskiej</w:t>
      </w:r>
      <w:proofErr w:type="spellEnd"/>
      <w:r w:rsidR="00F00359" w:rsidRPr="00655D33"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 w:rsidR="2716F613" w:rsidRPr="00655D33">
        <w:rPr>
          <w:rFonts w:asciiTheme="minorHAnsi" w:hAnsiTheme="minorHAnsi" w:cstheme="minorHAnsi"/>
          <w:sz w:val="24"/>
          <w:szCs w:val="24"/>
        </w:rPr>
        <w:t>zgodnie</w:t>
      </w:r>
      <w:proofErr w:type="spellEnd"/>
      <w:r w:rsidR="2716F613" w:rsidRPr="00655D33">
        <w:rPr>
          <w:rFonts w:asciiTheme="minorHAnsi" w:hAnsiTheme="minorHAnsi" w:cstheme="minorHAnsi"/>
          <w:sz w:val="24"/>
          <w:szCs w:val="24"/>
        </w:rPr>
        <w:t xml:space="preserve"> z </w:t>
      </w:r>
      <w:proofErr w:type="spellStart"/>
      <w:r w:rsidR="00330244" w:rsidRPr="00655D33">
        <w:rPr>
          <w:rFonts w:asciiTheme="minorHAnsi" w:hAnsiTheme="minorHAnsi" w:cstheme="minorHAnsi"/>
          <w:sz w:val="24"/>
          <w:szCs w:val="24"/>
        </w:rPr>
        <w:t>z</w:t>
      </w:r>
      <w:r w:rsidR="2716F613" w:rsidRPr="00655D33">
        <w:rPr>
          <w:rFonts w:asciiTheme="minorHAnsi" w:hAnsiTheme="minorHAnsi" w:cstheme="minorHAnsi"/>
          <w:sz w:val="24"/>
          <w:szCs w:val="24"/>
        </w:rPr>
        <w:t>ałącznikiem</w:t>
      </w:r>
      <w:proofErr w:type="spellEnd"/>
      <w:r w:rsidR="2716F613" w:rsidRPr="00655D33">
        <w:rPr>
          <w:rFonts w:asciiTheme="minorHAnsi" w:hAnsiTheme="minorHAnsi" w:cstheme="minorHAnsi"/>
          <w:sz w:val="24"/>
          <w:szCs w:val="24"/>
        </w:rPr>
        <w:t xml:space="preserve"> nr </w:t>
      </w:r>
      <w:r w:rsidR="0D1953EE" w:rsidRPr="00655D33">
        <w:rPr>
          <w:rFonts w:asciiTheme="minorHAnsi" w:hAnsiTheme="minorHAnsi" w:cstheme="minorHAnsi"/>
          <w:sz w:val="24"/>
          <w:szCs w:val="24"/>
        </w:rPr>
        <w:t xml:space="preserve">1 </w:t>
      </w:r>
      <w:r w:rsidR="2716F613" w:rsidRPr="00655D33">
        <w:rPr>
          <w:rFonts w:asciiTheme="minorHAnsi" w:hAnsiTheme="minorHAnsi" w:cstheme="minorHAnsi"/>
          <w:sz w:val="24"/>
          <w:szCs w:val="24"/>
        </w:rPr>
        <w:t>do niniejszej umowy</w:t>
      </w:r>
      <w:r w:rsidR="00825958" w:rsidRPr="00655D33">
        <w:rPr>
          <w:rFonts w:asciiTheme="minorHAnsi" w:hAnsiTheme="minorHAnsi" w:cstheme="minorHAnsi"/>
          <w:sz w:val="24"/>
          <w:szCs w:val="24"/>
        </w:rPr>
        <w:t>, zwanego dalej: „Wydarzeniem”</w:t>
      </w:r>
      <w:r w:rsidR="009C5EB7" w:rsidRPr="00655D33">
        <w:rPr>
          <w:rFonts w:asciiTheme="minorHAnsi" w:hAnsiTheme="minorHAnsi" w:cstheme="minorHAnsi"/>
          <w:sz w:val="24"/>
          <w:szCs w:val="24"/>
        </w:rPr>
        <w:t>.</w:t>
      </w:r>
      <w:r w:rsidR="00DE15B3" w:rsidRPr="00655D33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="00DE15B3" w:rsidRPr="00655D33">
        <w:rPr>
          <w:rFonts w:asciiTheme="minorHAnsi" w:hAnsiTheme="minorHAnsi" w:cstheme="minorHAnsi"/>
          <w:sz w:val="24"/>
          <w:szCs w:val="24"/>
        </w:rPr>
        <w:t>Usługi</w:t>
      </w:r>
      <w:proofErr w:type="spellEnd"/>
      <w:r w:rsidR="00DE15B3" w:rsidRPr="00655D33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="00DE15B3" w:rsidRPr="00655D33">
        <w:rPr>
          <w:rFonts w:asciiTheme="minorHAnsi" w:hAnsiTheme="minorHAnsi" w:cstheme="minorHAnsi"/>
          <w:sz w:val="24"/>
          <w:szCs w:val="24"/>
        </w:rPr>
        <w:t>będą</w:t>
      </w:r>
      <w:proofErr w:type="spellEnd"/>
      <w:r w:rsidR="00DE15B3" w:rsidRPr="00655D33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="00DE15B3" w:rsidRPr="00655D33">
        <w:rPr>
          <w:rFonts w:asciiTheme="minorHAnsi" w:hAnsiTheme="minorHAnsi" w:cstheme="minorHAnsi"/>
          <w:sz w:val="24"/>
          <w:szCs w:val="24"/>
        </w:rPr>
        <w:t>wykonywane</w:t>
      </w:r>
      <w:proofErr w:type="spellEnd"/>
      <w:r w:rsidR="00DE15B3" w:rsidRPr="00655D33">
        <w:rPr>
          <w:rFonts w:asciiTheme="minorHAnsi" w:hAnsiTheme="minorHAnsi" w:cstheme="minorHAnsi"/>
          <w:sz w:val="24"/>
          <w:szCs w:val="24"/>
        </w:rPr>
        <w:t xml:space="preserve"> w </w:t>
      </w:r>
      <w:proofErr w:type="spellStart"/>
      <w:r w:rsidR="00DE15B3" w:rsidRPr="00655D33">
        <w:rPr>
          <w:rFonts w:asciiTheme="minorHAnsi" w:hAnsiTheme="minorHAnsi" w:cstheme="minorHAnsi"/>
          <w:sz w:val="24"/>
          <w:szCs w:val="24"/>
        </w:rPr>
        <w:t>dniach</w:t>
      </w:r>
      <w:proofErr w:type="spellEnd"/>
      <w:r w:rsidR="00DE15B3" w:rsidRPr="00655D33">
        <w:rPr>
          <w:rFonts w:asciiTheme="minorHAnsi" w:hAnsiTheme="minorHAnsi" w:cstheme="minorHAnsi"/>
          <w:sz w:val="24"/>
          <w:szCs w:val="24"/>
        </w:rPr>
        <w:t xml:space="preserve"> od 5 do 22.06.</w:t>
      </w:r>
      <w:r w:rsidR="00776AD3" w:rsidRPr="00655D33">
        <w:rPr>
          <w:rFonts w:asciiTheme="minorHAnsi" w:hAnsiTheme="minorHAnsi" w:cstheme="minorHAnsi"/>
          <w:sz w:val="24"/>
          <w:szCs w:val="24"/>
        </w:rPr>
        <w:t xml:space="preserve">2025 </w:t>
      </w:r>
      <w:proofErr w:type="spellStart"/>
      <w:r w:rsidR="00DE15B3" w:rsidRPr="00655D33">
        <w:rPr>
          <w:rFonts w:asciiTheme="minorHAnsi" w:hAnsiTheme="minorHAnsi" w:cstheme="minorHAnsi"/>
          <w:sz w:val="24"/>
          <w:szCs w:val="24"/>
        </w:rPr>
        <w:t>r</w:t>
      </w:r>
      <w:r w:rsidR="001F6BE0">
        <w:rPr>
          <w:rFonts w:asciiTheme="minorHAnsi" w:hAnsiTheme="minorHAnsi" w:cstheme="minorHAnsi"/>
          <w:sz w:val="24"/>
          <w:szCs w:val="24"/>
        </w:rPr>
        <w:t>oku</w:t>
      </w:r>
      <w:proofErr w:type="spellEnd"/>
      <w:r w:rsidR="00DE15B3" w:rsidRPr="00655D33">
        <w:rPr>
          <w:rFonts w:asciiTheme="minorHAnsi" w:hAnsiTheme="minorHAnsi" w:cstheme="minorHAnsi"/>
          <w:sz w:val="24"/>
          <w:szCs w:val="24"/>
        </w:rPr>
        <w:t>.</w:t>
      </w:r>
    </w:p>
    <w:p w14:paraId="453D44ED" w14:textId="477F73CB" w:rsidR="00F10809" w:rsidRPr="00655D33" w:rsidRDefault="00154CF9" w:rsidP="0004598F">
      <w:pPr>
        <w:pStyle w:val="Domylnie"/>
        <w:numPr>
          <w:ilvl w:val="0"/>
          <w:numId w:val="39"/>
        </w:numPr>
        <w:tabs>
          <w:tab w:val="left" w:pos="28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before="120" w:after="120"/>
        <w:ind w:left="734" w:hanging="776"/>
        <w:rPr>
          <w:rFonts w:asciiTheme="minorHAnsi" w:hAnsiTheme="minorHAnsi" w:cstheme="minorHAnsi"/>
          <w:sz w:val="24"/>
          <w:szCs w:val="24"/>
          <w:lang w:val="pl-PL"/>
        </w:rPr>
      </w:pPr>
      <w:r w:rsidRPr="00655D33">
        <w:rPr>
          <w:rFonts w:asciiTheme="minorHAnsi" w:hAnsiTheme="minorHAnsi" w:cstheme="minorHAnsi"/>
          <w:bCs/>
          <w:sz w:val="24"/>
          <w:szCs w:val="24"/>
          <w:lang w:val="pl-PL"/>
        </w:rPr>
        <w:t>W</w:t>
      </w:r>
      <w:r w:rsidR="0021398D" w:rsidRPr="00655D33">
        <w:rPr>
          <w:rFonts w:asciiTheme="minorHAnsi" w:hAnsiTheme="minorHAnsi" w:cstheme="minorHAnsi"/>
          <w:sz w:val="24"/>
          <w:szCs w:val="24"/>
          <w:lang w:val="pl-PL"/>
        </w:rPr>
        <w:t xml:space="preserve">ydarzenie </w:t>
      </w:r>
      <w:r w:rsidR="00F10809" w:rsidRPr="00655D33">
        <w:rPr>
          <w:rFonts w:asciiTheme="minorHAnsi" w:hAnsiTheme="minorHAnsi" w:cstheme="minorHAnsi"/>
          <w:sz w:val="24"/>
          <w:szCs w:val="24"/>
          <w:lang w:val="pl-PL"/>
        </w:rPr>
        <w:t>odbęd</w:t>
      </w:r>
      <w:r w:rsidR="00512DE1" w:rsidRPr="00655D33">
        <w:rPr>
          <w:rFonts w:asciiTheme="minorHAnsi" w:hAnsiTheme="minorHAnsi" w:cstheme="minorHAnsi"/>
          <w:sz w:val="24"/>
          <w:szCs w:val="24"/>
          <w:lang w:val="pl-PL"/>
        </w:rPr>
        <w:t>zie</w:t>
      </w:r>
      <w:r w:rsidR="00F10809" w:rsidRPr="00655D33">
        <w:rPr>
          <w:rFonts w:asciiTheme="minorHAnsi" w:hAnsiTheme="minorHAnsi" w:cstheme="minorHAnsi"/>
          <w:sz w:val="24"/>
          <w:szCs w:val="24"/>
          <w:lang w:val="pl-PL"/>
        </w:rPr>
        <w:t xml:space="preserve"> się:</w:t>
      </w:r>
    </w:p>
    <w:p w14:paraId="5A8A0280" w14:textId="3B7BB21F" w:rsidR="00F10809" w:rsidRPr="00655D33" w:rsidRDefault="00F10809" w:rsidP="0004598F">
      <w:pPr>
        <w:pStyle w:val="Domylnie"/>
        <w:numPr>
          <w:ilvl w:val="0"/>
          <w:numId w:val="3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before="120" w:after="120"/>
        <w:jc w:val="both"/>
        <w:rPr>
          <w:rFonts w:asciiTheme="minorHAnsi" w:hAnsiTheme="minorHAnsi" w:cstheme="minorHAnsi"/>
          <w:b/>
          <w:sz w:val="24"/>
          <w:szCs w:val="24"/>
          <w:lang w:val="pl-PL"/>
        </w:rPr>
      </w:pPr>
      <w:r w:rsidRPr="00655D33">
        <w:rPr>
          <w:rFonts w:asciiTheme="minorHAnsi" w:hAnsiTheme="minorHAnsi" w:cstheme="minorHAnsi"/>
          <w:b/>
          <w:sz w:val="24"/>
          <w:szCs w:val="24"/>
          <w:lang w:val="pl-PL"/>
        </w:rPr>
        <w:t>Data:</w:t>
      </w:r>
      <w:r w:rsidRPr="00655D33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="00210E04" w:rsidRPr="00655D33">
        <w:rPr>
          <w:rFonts w:asciiTheme="minorHAnsi" w:hAnsiTheme="minorHAnsi" w:cstheme="minorHAnsi"/>
          <w:b/>
          <w:sz w:val="24"/>
          <w:szCs w:val="24"/>
          <w:lang w:val="pl-PL"/>
        </w:rPr>
        <w:t>21.</w:t>
      </w:r>
      <w:r w:rsidRPr="00655D33">
        <w:rPr>
          <w:rFonts w:asciiTheme="minorHAnsi" w:hAnsiTheme="minorHAnsi" w:cstheme="minorHAnsi"/>
          <w:b/>
          <w:sz w:val="24"/>
          <w:szCs w:val="24"/>
          <w:lang w:val="pl-PL"/>
        </w:rPr>
        <w:t>0</w:t>
      </w:r>
      <w:r w:rsidR="004F7A0F" w:rsidRPr="00655D33">
        <w:rPr>
          <w:rFonts w:asciiTheme="minorHAnsi" w:hAnsiTheme="minorHAnsi" w:cstheme="minorHAnsi"/>
          <w:b/>
          <w:sz w:val="24"/>
          <w:szCs w:val="24"/>
          <w:lang w:val="pl-PL"/>
        </w:rPr>
        <w:t>6</w:t>
      </w:r>
      <w:r w:rsidRPr="00655D33">
        <w:rPr>
          <w:rFonts w:asciiTheme="minorHAnsi" w:hAnsiTheme="minorHAnsi" w:cstheme="minorHAnsi"/>
          <w:b/>
          <w:sz w:val="24"/>
          <w:szCs w:val="24"/>
          <w:lang w:val="pl-PL"/>
        </w:rPr>
        <w:t>.202</w:t>
      </w:r>
      <w:r w:rsidR="00210E04" w:rsidRPr="00655D33">
        <w:rPr>
          <w:rFonts w:asciiTheme="minorHAnsi" w:hAnsiTheme="minorHAnsi" w:cstheme="minorHAnsi"/>
          <w:b/>
          <w:sz w:val="24"/>
          <w:szCs w:val="24"/>
          <w:lang w:val="pl-PL"/>
        </w:rPr>
        <w:t>5</w:t>
      </w:r>
      <w:r w:rsidRPr="00655D33">
        <w:rPr>
          <w:rFonts w:asciiTheme="minorHAnsi" w:hAnsiTheme="minorHAnsi" w:cstheme="minorHAnsi"/>
          <w:b/>
          <w:sz w:val="24"/>
          <w:szCs w:val="24"/>
          <w:lang w:val="pl-PL"/>
        </w:rPr>
        <w:t xml:space="preserve"> (</w:t>
      </w:r>
      <w:r w:rsidR="004F7A0F" w:rsidRPr="00655D33">
        <w:rPr>
          <w:rFonts w:asciiTheme="minorHAnsi" w:hAnsiTheme="minorHAnsi" w:cstheme="minorHAnsi"/>
          <w:b/>
          <w:sz w:val="24"/>
          <w:szCs w:val="24"/>
          <w:lang w:val="pl-PL"/>
        </w:rPr>
        <w:t>sobota</w:t>
      </w:r>
      <w:r w:rsidRPr="00655D33">
        <w:rPr>
          <w:rFonts w:asciiTheme="minorHAnsi" w:hAnsiTheme="minorHAnsi" w:cstheme="minorHAnsi"/>
          <w:b/>
          <w:sz w:val="24"/>
          <w:szCs w:val="24"/>
          <w:lang w:val="pl-PL"/>
        </w:rPr>
        <w:t xml:space="preserve">) </w:t>
      </w:r>
      <w:r w:rsidRPr="00655D33">
        <w:rPr>
          <w:rFonts w:asciiTheme="minorHAnsi" w:eastAsia="Times New Roman" w:hAnsiTheme="minorHAnsi" w:cstheme="minorHAnsi"/>
          <w:sz w:val="24"/>
          <w:szCs w:val="24"/>
          <w:lang w:val="pl-PL"/>
        </w:rPr>
        <w:t xml:space="preserve">– </w:t>
      </w:r>
      <w:r w:rsidRPr="00655D33">
        <w:rPr>
          <w:rFonts w:asciiTheme="minorHAnsi" w:hAnsiTheme="minorHAnsi" w:cstheme="minorHAnsi"/>
          <w:b/>
          <w:sz w:val="24"/>
          <w:szCs w:val="24"/>
          <w:lang w:val="pl-PL"/>
        </w:rPr>
        <w:t xml:space="preserve">od godz. </w:t>
      </w:r>
      <w:r w:rsidR="004F7A0F" w:rsidRPr="00655D33">
        <w:rPr>
          <w:rFonts w:asciiTheme="minorHAnsi" w:hAnsiTheme="minorHAnsi" w:cstheme="minorHAnsi"/>
          <w:b/>
          <w:sz w:val="24"/>
          <w:szCs w:val="24"/>
          <w:lang w:val="pl-PL"/>
        </w:rPr>
        <w:t>1</w:t>
      </w:r>
      <w:r w:rsidR="00210E04" w:rsidRPr="00655D33">
        <w:rPr>
          <w:rFonts w:asciiTheme="minorHAnsi" w:hAnsiTheme="minorHAnsi" w:cstheme="minorHAnsi"/>
          <w:b/>
          <w:sz w:val="24"/>
          <w:szCs w:val="24"/>
          <w:lang w:val="pl-PL"/>
        </w:rPr>
        <w:t>1</w:t>
      </w:r>
      <w:r w:rsidR="00512DE1" w:rsidRPr="00655D33">
        <w:rPr>
          <w:rFonts w:asciiTheme="minorHAnsi" w:hAnsiTheme="minorHAnsi" w:cstheme="minorHAnsi"/>
          <w:b/>
          <w:sz w:val="24"/>
          <w:szCs w:val="24"/>
          <w:lang w:val="pl-PL"/>
        </w:rPr>
        <w:t>.</w:t>
      </w:r>
      <w:r w:rsidR="00210E04" w:rsidRPr="00655D33">
        <w:rPr>
          <w:rFonts w:asciiTheme="minorHAnsi" w:hAnsiTheme="minorHAnsi" w:cstheme="minorHAnsi"/>
          <w:b/>
          <w:sz w:val="24"/>
          <w:szCs w:val="24"/>
          <w:lang w:val="pl-PL"/>
        </w:rPr>
        <w:t>0</w:t>
      </w:r>
      <w:r w:rsidR="00512DE1" w:rsidRPr="00655D33">
        <w:rPr>
          <w:rFonts w:asciiTheme="minorHAnsi" w:hAnsiTheme="minorHAnsi" w:cstheme="minorHAnsi"/>
          <w:b/>
          <w:sz w:val="24"/>
          <w:szCs w:val="24"/>
          <w:lang w:val="pl-PL"/>
        </w:rPr>
        <w:t>0</w:t>
      </w:r>
      <w:r w:rsidRPr="00655D33">
        <w:rPr>
          <w:rFonts w:asciiTheme="minorHAnsi" w:hAnsiTheme="minorHAnsi" w:cstheme="minorHAnsi"/>
          <w:b/>
          <w:sz w:val="24"/>
          <w:szCs w:val="24"/>
          <w:lang w:val="pl-PL"/>
        </w:rPr>
        <w:t xml:space="preserve"> do godz. 2</w:t>
      </w:r>
      <w:r w:rsidR="00512DE1" w:rsidRPr="00655D33">
        <w:rPr>
          <w:rFonts w:asciiTheme="minorHAnsi" w:hAnsiTheme="minorHAnsi" w:cstheme="minorHAnsi"/>
          <w:b/>
          <w:sz w:val="24"/>
          <w:szCs w:val="24"/>
          <w:lang w:val="pl-PL"/>
        </w:rPr>
        <w:t>3</w:t>
      </w:r>
      <w:r w:rsidRPr="00655D33">
        <w:rPr>
          <w:rFonts w:asciiTheme="minorHAnsi" w:hAnsiTheme="minorHAnsi" w:cstheme="minorHAnsi"/>
          <w:b/>
          <w:sz w:val="24"/>
          <w:szCs w:val="24"/>
          <w:lang w:val="pl-PL"/>
        </w:rPr>
        <w:t>.00</w:t>
      </w:r>
    </w:p>
    <w:p w14:paraId="7B8ED07F" w14:textId="147FB7E3" w:rsidR="00F10809" w:rsidRPr="00655D33" w:rsidRDefault="00F10809" w:rsidP="0004598F">
      <w:pPr>
        <w:pStyle w:val="Domylnie"/>
        <w:numPr>
          <w:ilvl w:val="0"/>
          <w:numId w:val="3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before="120" w:after="120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655D33">
        <w:rPr>
          <w:rFonts w:asciiTheme="minorHAnsi" w:hAnsiTheme="minorHAnsi" w:cstheme="minorHAnsi"/>
          <w:b/>
          <w:sz w:val="24"/>
          <w:szCs w:val="24"/>
          <w:lang w:val="pl-PL"/>
        </w:rPr>
        <w:t>Miejsce:</w:t>
      </w:r>
      <w:r w:rsidRPr="00655D33">
        <w:rPr>
          <w:rFonts w:asciiTheme="minorHAnsi" w:hAnsiTheme="minorHAnsi" w:cstheme="minorHAnsi"/>
          <w:sz w:val="24"/>
          <w:szCs w:val="24"/>
          <w:lang w:val="pl-PL"/>
        </w:rPr>
        <w:t xml:space="preserve"> Warszawa, </w:t>
      </w:r>
      <w:r w:rsidR="003B0F4C" w:rsidRPr="00655D33">
        <w:rPr>
          <w:rFonts w:asciiTheme="minorHAnsi" w:eastAsia="Calibri" w:hAnsiTheme="minorHAnsi" w:cstheme="minorHAnsi"/>
          <w:spacing w:val="-6"/>
          <w:sz w:val="24"/>
          <w:szCs w:val="24"/>
          <w:lang w:val="pl-PL"/>
        </w:rPr>
        <w:t>Ogród Krasińskich</w:t>
      </w:r>
      <w:r w:rsidR="003B0F4C" w:rsidRPr="00655D33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="008941AB" w:rsidRPr="00655D33">
        <w:rPr>
          <w:rFonts w:asciiTheme="minorHAnsi" w:hAnsiTheme="minorHAnsi" w:cstheme="minorHAnsi"/>
          <w:sz w:val="24"/>
          <w:szCs w:val="24"/>
          <w:lang w:val="pl-PL"/>
        </w:rPr>
        <w:t xml:space="preserve">w Warszawie </w:t>
      </w:r>
      <w:r w:rsidRPr="00655D33">
        <w:rPr>
          <w:rFonts w:asciiTheme="minorHAnsi" w:hAnsiTheme="minorHAnsi" w:cstheme="minorHAnsi"/>
          <w:sz w:val="24"/>
          <w:szCs w:val="24"/>
          <w:lang w:val="pl-PL"/>
        </w:rPr>
        <w:t>(</w:t>
      </w:r>
      <w:r w:rsidR="004F7A0F" w:rsidRPr="00655D33">
        <w:rPr>
          <w:rFonts w:asciiTheme="minorHAnsi" w:hAnsiTheme="minorHAnsi" w:cstheme="minorHAnsi"/>
          <w:sz w:val="24"/>
          <w:szCs w:val="24"/>
          <w:lang w:val="pl-PL"/>
        </w:rPr>
        <w:t>wydarzenie</w:t>
      </w:r>
      <w:r w:rsidRPr="00655D33">
        <w:rPr>
          <w:rFonts w:asciiTheme="minorHAnsi" w:hAnsiTheme="minorHAnsi" w:cstheme="minorHAnsi"/>
          <w:sz w:val="24"/>
          <w:szCs w:val="24"/>
          <w:lang w:val="pl-PL"/>
        </w:rPr>
        <w:t xml:space="preserve"> plenerow</w:t>
      </w:r>
      <w:r w:rsidR="00330244" w:rsidRPr="00655D33">
        <w:rPr>
          <w:rFonts w:asciiTheme="minorHAnsi" w:hAnsiTheme="minorHAnsi" w:cstheme="minorHAnsi"/>
          <w:sz w:val="24"/>
          <w:szCs w:val="24"/>
          <w:lang w:val="pl-PL"/>
        </w:rPr>
        <w:t>e</w:t>
      </w:r>
      <w:r w:rsidRPr="00655D33">
        <w:rPr>
          <w:rFonts w:asciiTheme="minorHAnsi" w:hAnsiTheme="minorHAnsi" w:cstheme="minorHAnsi"/>
          <w:sz w:val="24"/>
          <w:szCs w:val="24"/>
          <w:lang w:val="pl-PL"/>
        </w:rPr>
        <w:t>)</w:t>
      </w:r>
      <w:r w:rsidR="0029433C" w:rsidRPr="00655D33">
        <w:rPr>
          <w:rFonts w:asciiTheme="minorHAnsi" w:hAnsiTheme="minorHAnsi" w:cstheme="minorHAnsi"/>
          <w:sz w:val="24"/>
          <w:szCs w:val="24"/>
          <w:lang w:val="pl-PL"/>
        </w:rPr>
        <w:t>.</w:t>
      </w:r>
      <w:r w:rsidRPr="00655D33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</w:p>
    <w:p w14:paraId="30E19CD6" w14:textId="583AB312" w:rsidR="00F10809" w:rsidRPr="00655D33" w:rsidRDefault="003372DF" w:rsidP="0004598F">
      <w:pPr>
        <w:pStyle w:val="Akapitzlist"/>
        <w:numPr>
          <w:ilvl w:val="0"/>
          <w:numId w:val="39"/>
        </w:numPr>
        <w:spacing w:before="120" w:after="120" w:line="240" w:lineRule="auto"/>
        <w:contextualSpacing w:val="0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655D33">
        <w:rPr>
          <w:rFonts w:asciiTheme="minorHAnsi" w:eastAsia="Times New Roman" w:hAnsiTheme="minorHAnsi" w:cstheme="minorHAnsi"/>
          <w:b/>
          <w:sz w:val="24"/>
          <w:szCs w:val="24"/>
        </w:rPr>
        <w:t>Wykonawca</w:t>
      </w:r>
      <w:r w:rsidR="00F10809" w:rsidRPr="00655D33">
        <w:rPr>
          <w:rFonts w:asciiTheme="minorHAnsi" w:eastAsia="Times New Roman" w:hAnsiTheme="minorHAnsi" w:cstheme="minorHAnsi"/>
          <w:sz w:val="24"/>
          <w:szCs w:val="24"/>
        </w:rPr>
        <w:t xml:space="preserve"> zobowiązuje się do wykonania </w:t>
      </w:r>
      <w:r w:rsidR="00825958" w:rsidRPr="00655D33">
        <w:rPr>
          <w:rFonts w:asciiTheme="minorHAnsi" w:eastAsia="Times New Roman" w:hAnsiTheme="minorHAnsi" w:cstheme="minorHAnsi"/>
          <w:sz w:val="24"/>
          <w:szCs w:val="24"/>
        </w:rPr>
        <w:t>usług</w:t>
      </w:r>
      <w:r w:rsidR="007A5AAD" w:rsidRPr="00655D33">
        <w:rPr>
          <w:rFonts w:asciiTheme="minorHAnsi" w:eastAsia="Times New Roman" w:hAnsiTheme="minorHAnsi" w:cstheme="minorHAnsi"/>
          <w:sz w:val="24"/>
          <w:szCs w:val="24"/>
        </w:rPr>
        <w:t xml:space="preserve"> </w:t>
      </w:r>
      <w:r w:rsidR="00F10809" w:rsidRPr="00655D33">
        <w:rPr>
          <w:rFonts w:asciiTheme="minorHAnsi" w:eastAsia="Times New Roman" w:hAnsiTheme="minorHAnsi" w:cstheme="minorHAnsi"/>
          <w:sz w:val="24"/>
          <w:szCs w:val="24"/>
        </w:rPr>
        <w:t>zgodnie z najlepszą wiedzą fachową i</w:t>
      </w:r>
      <w:r w:rsidR="00655D33">
        <w:rPr>
          <w:rFonts w:asciiTheme="minorHAnsi" w:eastAsia="Times New Roman" w:hAnsiTheme="minorHAnsi" w:cstheme="minorHAnsi"/>
          <w:sz w:val="24"/>
          <w:szCs w:val="24"/>
        </w:rPr>
        <w:t> </w:t>
      </w:r>
      <w:r w:rsidR="00F10809" w:rsidRPr="00655D33">
        <w:rPr>
          <w:rFonts w:asciiTheme="minorHAnsi" w:eastAsia="Times New Roman" w:hAnsiTheme="minorHAnsi" w:cstheme="minorHAnsi"/>
          <w:sz w:val="24"/>
          <w:szCs w:val="24"/>
        </w:rPr>
        <w:t xml:space="preserve">najwyższą profesjonalną starannością, z uwzględnieniem wymogów </w:t>
      </w:r>
      <w:r w:rsidR="00C5466A" w:rsidRPr="00655D33">
        <w:rPr>
          <w:rFonts w:asciiTheme="minorHAnsi" w:eastAsia="Times New Roman" w:hAnsiTheme="minorHAnsi" w:cstheme="minorHAnsi"/>
          <w:b/>
          <w:sz w:val="24"/>
          <w:szCs w:val="24"/>
        </w:rPr>
        <w:t>Zamawiającego</w:t>
      </w:r>
      <w:r w:rsidR="00154CF9" w:rsidRPr="00655D33">
        <w:rPr>
          <w:rFonts w:asciiTheme="minorHAnsi" w:eastAsia="Times New Roman" w:hAnsiTheme="minorHAnsi" w:cstheme="minorHAnsi"/>
          <w:bCs/>
          <w:sz w:val="24"/>
          <w:szCs w:val="24"/>
        </w:rPr>
        <w:t xml:space="preserve"> oraz do zakończenia </w:t>
      </w:r>
      <w:r w:rsidR="00154CF9" w:rsidRPr="00655D33">
        <w:rPr>
          <w:rFonts w:asciiTheme="minorHAnsi" w:hAnsiTheme="minorHAnsi" w:cstheme="minorHAnsi"/>
          <w:sz w:val="24"/>
          <w:szCs w:val="24"/>
        </w:rPr>
        <w:t xml:space="preserve">wykonywania </w:t>
      </w:r>
      <w:r w:rsidR="00825958" w:rsidRPr="00655D33">
        <w:rPr>
          <w:rFonts w:asciiTheme="minorHAnsi" w:hAnsiTheme="minorHAnsi" w:cstheme="minorHAnsi"/>
          <w:sz w:val="24"/>
          <w:szCs w:val="24"/>
        </w:rPr>
        <w:t>usług</w:t>
      </w:r>
      <w:r w:rsidR="00154CF9" w:rsidRPr="00655D33">
        <w:rPr>
          <w:rFonts w:asciiTheme="minorHAnsi" w:hAnsiTheme="minorHAnsi" w:cstheme="minorHAnsi"/>
          <w:sz w:val="24"/>
          <w:szCs w:val="24"/>
        </w:rPr>
        <w:t xml:space="preserve"> do dnia </w:t>
      </w:r>
      <w:r w:rsidR="006506EE" w:rsidRPr="00655D33">
        <w:rPr>
          <w:rFonts w:asciiTheme="minorHAnsi" w:hAnsiTheme="minorHAnsi" w:cstheme="minorHAnsi"/>
          <w:sz w:val="24"/>
          <w:szCs w:val="24"/>
        </w:rPr>
        <w:t>22</w:t>
      </w:r>
      <w:r w:rsidR="00154CF9" w:rsidRPr="00655D33">
        <w:rPr>
          <w:rFonts w:asciiTheme="minorHAnsi" w:hAnsiTheme="minorHAnsi" w:cstheme="minorHAnsi"/>
          <w:sz w:val="24"/>
          <w:szCs w:val="24"/>
        </w:rPr>
        <w:t xml:space="preserve"> czerwca 202</w:t>
      </w:r>
      <w:r w:rsidR="00F811C5" w:rsidRPr="00655D33">
        <w:rPr>
          <w:rFonts w:asciiTheme="minorHAnsi" w:hAnsiTheme="minorHAnsi" w:cstheme="minorHAnsi"/>
          <w:sz w:val="24"/>
          <w:szCs w:val="24"/>
        </w:rPr>
        <w:t>5</w:t>
      </w:r>
      <w:r w:rsidR="00154CF9" w:rsidRPr="00655D33">
        <w:rPr>
          <w:rFonts w:asciiTheme="minorHAnsi" w:hAnsiTheme="minorHAnsi" w:cstheme="minorHAnsi"/>
          <w:sz w:val="24"/>
          <w:szCs w:val="24"/>
        </w:rPr>
        <w:t xml:space="preserve"> roku, zgodnie z harmonogramem stanowiącym załącznik nr 2 do umowy</w:t>
      </w:r>
      <w:r w:rsidR="00F10809" w:rsidRPr="00655D33">
        <w:rPr>
          <w:rFonts w:asciiTheme="minorHAnsi" w:eastAsia="Times New Roman" w:hAnsiTheme="minorHAnsi" w:cstheme="minorHAnsi"/>
          <w:sz w:val="24"/>
          <w:szCs w:val="24"/>
        </w:rPr>
        <w:t xml:space="preserve">. </w:t>
      </w:r>
      <w:r w:rsidRPr="00655D33">
        <w:rPr>
          <w:rFonts w:asciiTheme="minorHAnsi" w:eastAsia="Times New Roman" w:hAnsiTheme="minorHAnsi" w:cstheme="minorHAnsi"/>
          <w:b/>
          <w:sz w:val="24"/>
          <w:szCs w:val="24"/>
        </w:rPr>
        <w:t>Wykonawca</w:t>
      </w:r>
      <w:r w:rsidR="00F10809" w:rsidRPr="00655D33">
        <w:rPr>
          <w:rFonts w:asciiTheme="minorHAnsi" w:eastAsia="Times New Roman" w:hAnsiTheme="minorHAnsi" w:cstheme="minorHAnsi"/>
          <w:sz w:val="24"/>
          <w:szCs w:val="24"/>
        </w:rPr>
        <w:t xml:space="preserve"> oświadcza, że zapoznał się z powyższymi wymogami oraz nie zgłasza zastrzeżeń co do możliwości ich spełnienia. </w:t>
      </w:r>
    </w:p>
    <w:p w14:paraId="2DD43148" w14:textId="1A871244" w:rsidR="00434BF4" w:rsidRPr="00655D33" w:rsidRDefault="00962233" w:rsidP="0004598F">
      <w:pPr>
        <w:keepNext/>
        <w:tabs>
          <w:tab w:val="left" w:pos="0"/>
        </w:tabs>
        <w:suppressAutoHyphens w:val="0"/>
        <w:spacing w:before="120" w:after="120" w:line="24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655D33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§ </w:t>
      </w:r>
      <w:r w:rsidR="00154CF9" w:rsidRPr="00655D33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2</w:t>
      </w:r>
    </w:p>
    <w:p w14:paraId="592DA331" w14:textId="55E79D80" w:rsidR="00962233" w:rsidRPr="00655D33" w:rsidRDefault="00962233" w:rsidP="0004598F">
      <w:pPr>
        <w:numPr>
          <w:ilvl w:val="3"/>
          <w:numId w:val="46"/>
        </w:numPr>
        <w:spacing w:before="120" w:after="120" w:line="240" w:lineRule="auto"/>
        <w:ind w:left="426" w:hanging="426"/>
        <w:jc w:val="both"/>
        <w:rPr>
          <w:rFonts w:asciiTheme="minorHAnsi" w:hAnsiTheme="minorHAnsi" w:cstheme="minorHAnsi"/>
          <w:noProof/>
          <w:color w:val="000000"/>
          <w:sz w:val="24"/>
          <w:szCs w:val="24"/>
          <w:lang w:eastAsia="en-GB"/>
        </w:rPr>
      </w:pPr>
      <w:r w:rsidRPr="00655D33">
        <w:rPr>
          <w:rFonts w:asciiTheme="minorHAnsi" w:hAnsiTheme="minorHAnsi" w:cstheme="minorHAnsi"/>
          <w:color w:val="000000"/>
          <w:spacing w:val="-1"/>
          <w:kern w:val="1"/>
          <w:sz w:val="24"/>
          <w:szCs w:val="24"/>
          <w:lang w:eastAsia="hi-IN" w:bidi="hi-IN"/>
        </w:rPr>
        <w:t xml:space="preserve">Wykonawca </w:t>
      </w:r>
      <w:r w:rsidRPr="00655D33">
        <w:rPr>
          <w:rFonts w:asciiTheme="minorHAnsi" w:hAnsiTheme="minorHAnsi" w:cstheme="minorHAnsi"/>
          <w:color w:val="000000"/>
          <w:sz w:val="24"/>
          <w:szCs w:val="24"/>
          <w:lang w:eastAsia="en-GB"/>
        </w:rPr>
        <w:t xml:space="preserve">oświadcza i gwarantuje, że </w:t>
      </w:r>
      <w:r w:rsidR="008E2452" w:rsidRPr="00655D33">
        <w:rPr>
          <w:rFonts w:asciiTheme="minorHAnsi" w:hAnsiTheme="minorHAnsi" w:cstheme="minorHAnsi"/>
          <w:color w:val="000000"/>
          <w:spacing w:val="-1"/>
          <w:kern w:val="1"/>
          <w:sz w:val="24"/>
          <w:szCs w:val="24"/>
          <w:lang w:eastAsia="hi-IN" w:bidi="hi-IN"/>
        </w:rPr>
        <w:t xml:space="preserve">utwory </w:t>
      </w:r>
      <w:r w:rsidRPr="00655D33">
        <w:rPr>
          <w:rFonts w:asciiTheme="minorHAnsi" w:hAnsiTheme="minorHAnsi" w:cstheme="minorHAnsi"/>
          <w:color w:val="000000"/>
          <w:sz w:val="24"/>
          <w:szCs w:val="24"/>
          <w:lang w:eastAsia="en-GB"/>
        </w:rPr>
        <w:t xml:space="preserve">powstałe w celu lub w związku z realizacją umowy, </w:t>
      </w:r>
      <w:r w:rsidR="008E2452" w:rsidRPr="00655D33">
        <w:rPr>
          <w:rFonts w:asciiTheme="minorHAnsi" w:hAnsiTheme="minorHAnsi" w:cstheme="minorHAnsi"/>
          <w:color w:val="000000"/>
          <w:sz w:val="24"/>
          <w:szCs w:val="24"/>
          <w:lang w:eastAsia="en-GB"/>
        </w:rPr>
        <w:t xml:space="preserve">zwane dalej „Utworami”, </w:t>
      </w:r>
      <w:r w:rsidRPr="00655D33">
        <w:rPr>
          <w:rFonts w:asciiTheme="minorHAnsi" w:hAnsiTheme="minorHAnsi" w:cstheme="minorHAnsi"/>
          <w:color w:val="000000"/>
          <w:sz w:val="24"/>
          <w:szCs w:val="24"/>
          <w:lang w:eastAsia="en-GB"/>
        </w:rPr>
        <w:t xml:space="preserve">nie będą naruszać praw osób trzecich, w tym osobistych lub </w:t>
      </w:r>
      <w:r w:rsidRPr="00655D33">
        <w:rPr>
          <w:rFonts w:asciiTheme="minorHAnsi" w:hAnsiTheme="minorHAnsi" w:cstheme="minorHAnsi"/>
          <w:color w:val="000000"/>
          <w:sz w:val="24"/>
          <w:szCs w:val="24"/>
          <w:lang w:eastAsia="en-GB"/>
        </w:rPr>
        <w:lastRenderedPageBreak/>
        <w:t xml:space="preserve">majątkowych praw autorskich. Wykonawca oświadcza i gwarantuje, że </w:t>
      </w:r>
      <w:r w:rsidR="008E2452" w:rsidRPr="00655D33">
        <w:rPr>
          <w:rFonts w:asciiTheme="minorHAnsi" w:hAnsiTheme="minorHAnsi" w:cstheme="minorHAnsi"/>
          <w:color w:val="000000"/>
          <w:sz w:val="24"/>
          <w:szCs w:val="24"/>
          <w:lang w:eastAsia="en-GB"/>
        </w:rPr>
        <w:t xml:space="preserve">korzystanie przez Zamawiającego z  </w:t>
      </w:r>
      <w:r w:rsidRPr="00655D33">
        <w:rPr>
          <w:rFonts w:asciiTheme="minorHAnsi" w:hAnsiTheme="minorHAnsi" w:cstheme="minorHAnsi"/>
          <w:color w:val="000000"/>
          <w:sz w:val="24"/>
          <w:szCs w:val="24"/>
          <w:lang w:eastAsia="en-GB"/>
        </w:rPr>
        <w:t>Utworów w sposób określony niniejszą Umową nie będzie rodzić w stosunku do Zamawiającego konieczności uzyskania</w:t>
      </w:r>
      <w:r w:rsidR="008E2452" w:rsidRPr="00655D33">
        <w:rPr>
          <w:rFonts w:asciiTheme="minorHAnsi" w:hAnsiTheme="minorHAnsi" w:cstheme="minorHAnsi"/>
          <w:color w:val="000000"/>
          <w:sz w:val="24"/>
          <w:szCs w:val="24"/>
          <w:lang w:eastAsia="en-GB"/>
        </w:rPr>
        <w:t xml:space="preserve"> od osób trzecich</w:t>
      </w:r>
      <w:r w:rsidRPr="00655D33">
        <w:rPr>
          <w:rFonts w:asciiTheme="minorHAnsi" w:hAnsiTheme="minorHAnsi" w:cstheme="minorHAnsi"/>
          <w:color w:val="000000"/>
          <w:sz w:val="24"/>
          <w:szCs w:val="24"/>
          <w:lang w:eastAsia="en-GB"/>
        </w:rPr>
        <w:t xml:space="preserve"> żadnych zgód, zezwoleń, ani też zawarcia jakichkolwiek umów i wypłaty jakichkolwiek wynagrodzeń. </w:t>
      </w:r>
    </w:p>
    <w:p w14:paraId="46DA6857" w14:textId="4CE39A70" w:rsidR="00962233" w:rsidRPr="00655D33" w:rsidRDefault="00962233" w:rsidP="0004598F">
      <w:pPr>
        <w:numPr>
          <w:ilvl w:val="3"/>
          <w:numId w:val="46"/>
        </w:numPr>
        <w:spacing w:before="120" w:after="120" w:line="240" w:lineRule="auto"/>
        <w:ind w:left="426" w:hanging="426"/>
        <w:jc w:val="both"/>
        <w:rPr>
          <w:rFonts w:asciiTheme="minorHAnsi" w:hAnsiTheme="minorHAnsi" w:cstheme="minorHAnsi"/>
          <w:noProof/>
          <w:color w:val="000000"/>
          <w:sz w:val="24"/>
          <w:szCs w:val="24"/>
          <w:lang w:eastAsia="en-GB"/>
        </w:rPr>
      </w:pPr>
      <w:r w:rsidRPr="00655D33">
        <w:rPr>
          <w:rFonts w:asciiTheme="minorHAnsi" w:hAnsiTheme="minorHAnsi" w:cstheme="minorHAnsi"/>
          <w:color w:val="000000"/>
          <w:sz w:val="24"/>
          <w:szCs w:val="24"/>
          <w:lang w:eastAsia="en-GB"/>
        </w:rPr>
        <w:t>W przypadku zgłoszenia wobec Zamawiającego jakichkolwiek roszczeń</w:t>
      </w:r>
      <w:r w:rsidR="008E2452" w:rsidRPr="00655D33">
        <w:rPr>
          <w:rFonts w:asciiTheme="minorHAnsi" w:hAnsiTheme="minorHAnsi" w:cstheme="minorHAnsi"/>
          <w:color w:val="000000"/>
          <w:sz w:val="24"/>
          <w:szCs w:val="24"/>
          <w:lang w:eastAsia="en-GB"/>
        </w:rPr>
        <w:t xml:space="preserve"> osób trzecich</w:t>
      </w:r>
      <w:r w:rsidRPr="00655D33">
        <w:rPr>
          <w:rFonts w:asciiTheme="minorHAnsi" w:hAnsiTheme="minorHAnsi" w:cstheme="minorHAnsi"/>
          <w:color w:val="000000"/>
          <w:sz w:val="24"/>
          <w:szCs w:val="24"/>
          <w:lang w:eastAsia="en-GB"/>
        </w:rPr>
        <w:t xml:space="preserve"> z tytułu naruszenia wyżej wymienionych praw, Wykonawca</w:t>
      </w:r>
      <w:r w:rsidR="008E2452" w:rsidRPr="00655D33">
        <w:rPr>
          <w:rFonts w:asciiTheme="minorHAnsi" w:hAnsiTheme="minorHAnsi" w:cstheme="minorHAnsi"/>
          <w:color w:val="000000"/>
          <w:sz w:val="24"/>
          <w:szCs w:val="24"/>
          <w:lang w:eastAsia="en-GB"/>
        </w:rPr>
        <w:t xml:space="preserve"> na podstawie art. 392 Kodeks cywilnego</w:t>
      </w:r>
      <w:r w:rsidRPr="00655D33">
        <w:rPr>
          <w:rFonts w:asciiTheme="minorHAnsi" w:hAnsiTheme="minorHAnsi" w:cstheme="minorHAnsi"/>
          <w:color w:val="000000"/>
          <w:sz w:val="24"/>
          <w:szCs w:val="24"/>
          <w:lang w:eastAsia="en-GB"/>
        </w:rPr>
        <w:t xml:space="preserve"> zwolni Zamawiającego z odpowiedzialności wynikającego z wyżej wymienionego naruszenia, zaś w przypadku wszczęcia postępowania sądowego przeciwko Zamawiającemu</w:t>
      </w:r>
      <w:r w:rsidR="008E2452" w:rsidRPr="00655D33">
        <w:rPr>
          <w:rFonts w:asciiTheme="minorHAnsi" w:hAnsiTheme="minorHAnsi" w:cstheme="minorHAnsi"/>
          <w:color w:val="000000"/>
          <w:sz w:val="24"/>
          <w:szCs w:val="24"/>
          <w:lang w:eastAsia="en-GB"/>
        </w:rPr>
        <w:t xml:space="preserve"> lub z udziałem Zamawiającego</w:t>
      </w:r>
      <w:r w:rsidRPr="00655D33">
        <w:rPr>
          <w:rFonts w:asciiTheme="minorHAnsi" w:hAnsiTheme="minorHAnsi" w:cstheme="minorHAnsi"/>
          <w:color w:val="000000"/>
          <w:sz w:val="24"/>
          <w:szCs w:val="24"/>
          <w:lang w:eastAsia="en-GB"/>
        </w:rPr>
        <w:t xml:space="preserve">, Wykonawca </w:t>
      </w:r>
      <w:r w:rsidR="008E2452" w:rsidRPr="00655D33">
        <w:rPr>
          <w:rFonts w:asciiTheme="minorHAnsi" w:hAnsiTheme="minorHAnsi" w:cstheme="minorHAnsi"/>
          <w:color w:val="000000"/>
          <w:sz w:val="24"/>
          <w:szCs w:val="24"/>
          <w:lang w:eastAsia="en-GB"/>
        </w:rPr>
        <w:t>przystąpi do postępowania, celem wykazania, że roszczenia są bezzasadne</w:t>
      </w:r>
      <w:r w:rsidRPr="00655D33">
        <w:rPr>
          <w:rFonts w:asciiTheme="minorHAnsi" w:hAnsiTheme="minorHAnsi" w:cstheme="minorHAnsi"/>
          <w:color w:val="000000"/>
          <w:sz w:val="24"/>
          <w:szCs w:val="24"/>
          <w:lang w:eastAsia="en-GB"/>
        </w:rPr>
        <w:t>.</w:t>
      </w:r>
    </w:p>
    <w:p w14:paraId="43E1ADC4" w14:textId="0D0EA214" w:rsidR="00962233" w:rsidRPr="00655D33" w:rsidRDefault="00962233" w:rsidP="0004598F">
      <w:pPr>
        <w:numPr>
          <w:ilvl w:val="3"/>
          <w:numId w:val="46"/>
        </w:numPr>
        <w:spacing w:before="120" w:after="120" w:line="240" w:lineRule="auto"/>
        <w:ind w:left="426" w:hanging="426"/>
        <w:jc w:val="both"/>
        <w:rPr>
          <w:rFonts w:asciiTheme="minorHAnsi" w:hAnsiTheme="minorHAnsi" w:cstheme="minorHAnsi"/>
          <w:noProof/>
          <w:color w:val="000000"/>
          <w:sz w:val="24"/>
          <w:szCs w:val="24"/>
          <w:lang w:eastAsia="en-GB"/>
        </w:rPr>
      </w:pPr>
      <w:r w:rsidRPr="00655D33">
        <w:rPr>
          <w:rFonts w:asciiTheme="minorHAnsi" w:hAnsiTheme="minorHAnsi" w:cstheme="minorHAnsi"/>
          <w:color w:val="000000"/>
          <w:sz w:val="24"/>
          <w:szCs w:val="24"/>
          <w:lang w:eastAsia="en-GB"/>
        </w:rPr>
        <w:t>Wykonawca</w:t>
      </w:r>
      <w:r w:rsidR="00B6771A" w:rsidRPr="00655D33">
        <w:rPr>
          <w:rFonts w:asciiTheme="minorHAnsi" w:hAnsiTheme="minorHAnsi" w:cstheme="minorHAnsi"/>
          <w:color w:val="000000"/>
          <w:sz w:val="24"/>
          <w:szCs w:val="24"/>
          <w:lang w:eastAsia="en-GB"/>
        </w:rPr>
        <w:t>, w ramach wynagrodzenia określonego w § 4 ust. 1 umowy,</w:t>
      </w:r>
      <w:r w:rsidRPr="00655D33">
        <w:rPr>
          <w:rFonts w:asciiTheme="minorHAnsi" w:hAnsiTheme="minorHAnsi" w:cstheme="minorHAnsi"/>
          <w:color w:val="000000"/>
          <w:sz w:val="24"/>
          <w:szCs w:val="24"/>
          <w:lang w:eastAsia="en-GB"/>
        </w:rPr>
        <w:t xml:space="preserve"> zobowiązuje </w:t>
      </w:r>
      <w:r w:rsidR="002712E7" w:rsidRPr="00655D33">
        <w:rPr>
          <w:rFonts w:asciiTheme="minorHAnsi" w:hAnsiTheme="minorHAnsi" w:cstheme="minorHAnsi"/>
          <w:color w:val="000000"/>
          <w:sz w:val="24"/>
          <w:szCs w:val="24"/>
          <w:lang w:eastAsia="en-GB"/>
        </w:rPr>
        <w:t xml:space="preserve">się </w:t>
      </w:r>
      <w:r w:rsidR="008E2452" w:rsidRPr="00655D33">
        <w:rPr>
          <w:rFonts w:asciiTheme="minorHAnsi" w:hAnsiTheme="minorHAnsi" w:cstheme="minorHAnsi"/>
          <w:color w:val="000000"/>
          <w:sz w:val="24"/>
          <w:szCs w:val="24"/>
          <w:lang w:eastAsia="en-GB"/>
        </w:rPr>
        <w:t>do</w:t>
      </w:r>
      <w:r w:rsidR="00AC1792">
        <w:rPr>
          <w:rFonts w:asciiTheme="minorHAnsi" w:hAnsiTheme="minorHAnsi" w:cstheme="minorHAnsi"/>
          <w:color w:val="000000"/>
          <w:sz w:val="24"/>
          <w:szCs w:val="24"/>
          <w:lang w:eastAsia="en-GB"/>
        </w:rPr>
        <w:t> </w:t>
      </w:r>
      <w:r w:rsidR="008E2452" w:rsidRPr="00655D33">
        <w:rPr>
          <w:rFonts w:asciiTheme="minorHAnsi" w:hAnsiTheme="minorHAnsi" w:cstheme="minorHAnsi"/>
          <w:color w:val="000000"/>
          <w:sz w:val="24"/>
          <w:szCs w:val="24"/>
          <w:lang w:eastAsia="en-GB"/>
        </w:rPr>
        <w:t xml:space="preserve">tego, że twórcy, którym przysługują </w:t>
      </w:r>
      <w:r w:rsidRPr="00655D33">
        <w:rPr>
          <w:rFonts w:asciiTheme="minorHAnsi" w:hAnsiTheme="minorHAnsi" w:cstheme="minorHAnsi"/>
          <w:color w:val="000000"/>
          <w:sz w:val="24"/>
          <w:szCs w:val="24"/>
          <w:lang w:eastAsia="en-GB"/>
        </w:rPr>
        <w:t xml:space="preserve"> do Utworów lub ich części</w:t>
      </w:r>
      <w:r w:rsidR="008E2452" w:rsidRPr="00655D33">
        <w:rPr>
          <w:rFonts w:asciiTheme="minorHAnsi" w:hAnsiTheme="minorHAnsi" w:cstheme="minorHAnsi"/>
          <w:color w:val="000000"/>
          <w:sz w:val="24"/>
          <w:szCs w:val="24"/>
          <w:lang w:eastAsia="en-GB"/>
        </w:rPr>
        <w:t xml:space="preserve"> autorskie prawa osobiste, powstrzymają się od ich wykonywania w stosunku do Zamawiającego, jak również do tego, ż</w:t>
      </w:r>
      <w:r w:rsidR="00655D33">
        <w:rPr>
          <w:rFonts w:asciiTheme="minorHAnsi" w:hAnsiTheme="minorHAnsi" w:cstheme="minorHAnsi"/>
          <w:color w:val="000000"/>
          <w:sz w:val="24"/>
          <w:szCs w:val="24"/>
          <w:lang w:eastAsia="en-GB"/>
        </w:rPr>
        <w:t>e</w:t>
      </w:r>
      <w:r w:rsidR="00AC1792">
        <w:rPr>
          <w:rFonts w:asciiTheme="minorHAnsi" w:hAnsiTheme="minorHAnsi" w:cstheme="minorHAnsi"/>
          <w:color w:val="000000"/>
          <w:sz w:val="24"/>
          <w:szCs w:val="24"/>
          <w:lang w:eastAsia="en-GB"/>
        </w:rPr>
        <w:t> </w:t>
      </w:r>
      <w:r w:rsidR="008E2452" w:rsidRPr="00655D33">
        <w:rPr>
          <w:rFonts w:asciiTheme="minorHAnsi" w:hAnsiTheme="minorHAnsi" w:cstheme="minorHAnsi"/>
          <w:color w:val="000000"/>
          <w:sz w:val="24"/>
          <w:szCs w:val="24"/>
          <w:lang w:eastAsia="en-GB"/>
        </w:rPr>
        <w:t>powyższe osoby powstrzymają się od zgłaszania jakichkolwiek roszczeń z tytułu powyższych praw w stosunku do Zamawiającego</w:t>
      </w:r>
      <w:r w:rsidRPr="00655D33">
        <w:rPr>
          <w:rFonts w:asciiTheme="minorHAnsi" w:hAnsiTheme="minorHAnsi" w:cstheme="minorHAnsi"/>
          <w:color w:val="000000"/>
          <w:sz w:val="24"/>
          <w:szCs w:val="24"/>
          <w:lang w:eastAsia="en-GB"/>
        </w:rPr>
        <w:t>.</w:t>
      </w:r>
    </w:p>
    <w:p w14:paraId="43D42214" w14:textId="6F974F60" w:rsidR="00962233" w:rsidRPr="00655D33" w:rsidRDefault="00962233" w:rsidP="0004598F">
      <w:pPr>
        <w:numPr>
          <w:ilvl w:val="3"/>
          <w:numId w:val="46"/>
        </w:numPr>
        <w:spacing w:before="120" w:after="120" w:line="240" w:lineRule="auto"/>
        <w:ind w:left="426" w:hanging="426"/>
        <w:jc w:val="both"/>
        <w:rPr>
          <w:rFonts w:asciiTheme="minorHAnsi" w:hAnsiTheme="minorHAnsi" w:cstheme="minorHAnsi"/>
          <w:noProof/>
          <w:color w:val="000000"/>
          <w:sz w:val="24"/>
          <w:szCs w:val="24"/>
          <w:lang w:eastAsia="en-GB"/>
        </w:rPr>
      </w:pPr>
      <w:r w:rsidRPr="00655D33">
        <w:rPr>
          <w:rFonts w:asciiTheme="minorHAnsi" w:hAnsiTheme="minorHAnsi" w:cstheme="minorHAnsi"/>
          <w:color w:val="000000"/>
          <w:sz w:val="24"/>
          <w:szCs w:val="24"/>
          <w:lang w:eastAsia="en-GB"/>
        </w:rPr>
        <w:t xml:space="preserve">W ramach </w:t>
      </w:r>
      <w:r w:rsidRPr="00655D33">
        <w:rPr>
          <w:rFonts w:asciiTheme="minorHAnsi" w:hAnsiTheme="minorHAnsi" w:cstheme="minorHAnsi"/>
          <w:color w:val="000000"/>
          <w:spacing w:val="-1"/>
          <w:kern w:val="1"/>
          <w:sz w:val="24"/>
          <w:szCs w:val="24"/>
          <w:lang w:eastAsia="hi-IN" w:bidi="hi-IN"/>
        </w:rPr>
        <w:t xml:space="preserve">wynagrodzenia </w:t>
      </w:r>
      <w:r w:rsidR="00B6771A" w:rsidRPr="00655D33">
        <w:rPr>
          <w:rFonts w:asciiTheme="minorHAnsi" w:hAnsiTheme="minorHAnsi" w:cstheme="minorHAnsi"/>
          <w:color w:val="000000"/>
          <w:spacing w:val="-1"/>
          <w:kern w:val="1"/>
          <w:sz w:val="24"/>
          <w:szCs w:val="24"/>
          <w:lang w:eastAsia="hi-IN" w:bidi="hi-IN"/>
        </w:rPr>
        <w:t xml:space="preserve">określonego </w:t>
      </w:r>
      <w:r w:rsidRPr="00655D33">
        <w:rPr>
          <w:rFonts w:asciiTheme="minorHAnsi" w:hAnsiTheme="minorHAnsi" w:cstheme="minorHAnsi"/>
          <w:color w:val="000000"/>
          <w:spacing w:val="-1"/>
          <w:kern w:val="1"/>
          <w:sz w:val="24"/>
          <w:szCs w:val="24"/>
          <w:lang w:eastAsia="hi-IN" w:bidi="hi-IN"/>
        </w:rPr>
        <w:t xml:space="preserve">w § </w:t>
      </w:r>
      <w:r w:rsidR="002712E7" w:rsidRPr="00655D33">
        <w:rPr>
          <w:rFonts w:asciiTheme="minorHAnsi" w:hAnsiTheme="minorHAnsi" w:cstheme="minorHAnsi"/>
          <w:color w:val="000000"/>
          <w:spacing w:val="-1"/>
          <w:kern w:val="1"/>
          <w:sz w:val="24"/>
          <w:szCs w:val="24"/>
          <w:lang w:eastAsia="hi-IN" w:bidi="hi-IN"/>
        </w:rPr>
        <w:t xml:space="preserve">4 </w:t>
      </w:r>
      <w:r w:rsidR="00B6771A" w:rsidRPr="00655D33">
        <w:rPr>
          <w:rFonts w:asciiTheme="minorHAnsi" w:hAnsiTheme="minorHAnsi" w:cstheme="minorHAnsi"/>
          <w:color w:val="000000"/>
          <w:spacing w:val="-1"/>
          <w:kern w:val="1"/>
          <w:sz w:val="24"/>
          <w:szCs w:val="24"/>
          <w:lang w:eastAsia="hi-IN" w:bidi="hi-IN"/>
        </w:rPr>
        <w:t xml:space="preserve">ust. 1 </w:t>
      </w:r>
      <w:r w:rsidRPr="00655D33">
        <w:rPr>
          <w:rFonts w:asciiTheme="minorHAnsi" w:hAnsiTheme="minorHAnsi" w:cstheme="minorHAnsi"/>
          <w:color w:val="000000"/>
          <w:spacing w:val="-1"/>
          <w:kern w:val="1"/>
          <w:sz w:val="24"/>
          <w:szCs w:val="24"/>
          <w:lang w:eastAsia="hi-IN" w:bidi="hi-IN"/>
        </w:rPr>
        <w:t xml:space="preserve">umowy, Wykonawca przenosi na Zamawiającego wyłączne autorskie prawa majątkowe do każdego z Utworów, w całym okresie ochrony autorskich praw majątkowych, jak również </w:t>
      </w:r>
      <w:r w:rsidRPr="00655D33">
        <w:rPr>
          <w:rFonts w:asciiTheme="minorHAnsi" w:hAnsiTheme="minorHAnsi" w:cstheme="minorHAnsi"/>
          <w:color w:val="000000"/>
          <w:sz w:val="24"/>
          <w:szCs w:val="24"/>
          <w:lang w:eastAsia="en-GB"/>
        </w:rPr>
        <w:t>prawo własności nośników, na których dany Utwór zostanie utrwalony.</w:t>
      </w:r>
    </w:p>
    <w:p w14:paraId="3C2C25FE" w14:textId="15F131D2" w:rsidR="00962233" w:rsidRPr="00655D33" w:rsidRDefault="00962233" w:rsidP="0004598F">
      <w:pPr>
        <w:numPr>
          <w:ilvl w:val="3"/>
          <w:numId w:val="46"/>
        </w:numPr>
        <w:spacing w:before="120" w:after="120" w:line="240" w:lineRule="auto"/>
        <w:ind w:left="426" w:hanging="426"/>
        <w:jc w:val="both"/>
        <w:rPr>
          <w:rFonts w:asciiTheme="minorHAnsi" w:hAnsiTheme="minorHAnsi" w:cstheme="minorHAnsi"/>
          <w:noProof/>
          <w:color w:val="000000"/>
          <w:sz w:val="24"/>
          <w:szCs w:val="24"/>
          <w:lang w:eastAsia="en-GB"/>
        </w:rPr>
      </w:pPr>
      <w:r w:rsidRPr="00655D33">
        <w:rPr>
          <w:rFonts w:asciiTheme="minorHAnsi" w:hAnsiTheme="minorHAnsi" w:cstheme="minorHAnsi"/>
          <w:color w:val="000000"/>
          <w:spacing w:val="-1"/>
          <w:kern w:val="1"/>
          <w:sz w:val="24"/>
          <w:szCs w:val="24"/>
          <w:lang w:eastAsia="hi-IN" w:bidi="hi-IN"/>
        </w:rPr>
        <w:t>Przeniesienie autorskich praw majątkowych, o których mowa w ust. 4 powyżej</w:t>
      </w:r>
      <w:r w:rsidR="007120EA" w:rsidRPr="00655D33">
        <w:rPr>
          <w:rFonts w:asciiTheme="minorHAnsi" w:hAnsiTheme="minorHAnsi" w:cstheme="minorHAnsi"/>
          <w:color w:val="000000"/>
          <w:spacing w:val="-1"/>
          <w:kern w:val="1"/>
          <w:sz w:val="24"/>
          <w:szCs w:val="24"/>
          <w:lang w:eastAsia="hi-IN" w:bidi="hi-IN"/>
        </w:rPr>
        <w:t xml:space="preserve"> następuje z chwilą ustalenia każdego z Utworów lub jego części</w:t>
      </w:r>
      <w:r w:rsidRPr="00655D33">
        <w:rPr>
          <w:rFonts w:asciiTheme="minorHAnsi" w:hAnsiTheme="minorHAnsi" w:cstheme="minorHAnsi"/>
          <w:color w:val="000000"/>
          <w:spacing w:val="-1"/>
          <w:kern w:val="1"/>
          <w:sz w:val="24"/>
          <w:szCs w:val="24"/>
          <w:lang w:eastAsia="hi-IN" w:bidi="hi-IN"/>
        </w:rPr>
        <w:t>,</w:t>
      </w:r>
      <w:r w:rsidR="007120EA" w:rsidRPr="00655D33">
        <w:rPr>
          <w:rFonts w:asciiTheme="minorHAnsi" w:hAnsiTheme="minorHAnsi" w:cstheme="minorHAnsi"/>
          <w:color w:val="000000"/>
          <w:spacing w:val="-1"/>
          <w:kern w:val="1"/>
          <w:sz w:val="24"/>
          <w:szCs w:val="24"/>
          <w:lang w:eastAsia="hi-IN" w:bidi="hi-IN"/>
        </w:rPr>
        <w:t xml:space="preserve"> jak również</w:t>
      </w:r>
      <w:r w:rsidRPr="00655D33">
        <w:rPr>
          <w:rFonts w:asciiTheme="minorHAnsi" w:hAnsiTheme="minorHAnsi" w:cstheme="minorHAnsi"/>
          <w:color w:val="000000"/>
          <w:spacing w:val="-1"/>
          <w:kern w:val="1"/>
          <w:sz w:val="24"/>
          <w:szCs w:val="24"/>
          <w:lang w:eastAsia="hi-IN" w:bidi="hi-IN"/>
        </w:rPr>
        <w:t xml:space="preserve"> obejmuje rozporządzanie każdym z</w:t>
      </w:r>
      <w:r w:rsidR="00AC1792">
        <w:rPr>
          <w:rFonts w:asciiTheme="minorHAnsi" w:hAnsiTheme="minorHAnsi" w:cstheme="minorHAnsi"/>
          <w:color w:val="000000"/>
          <w:spacing w:val="-1"/>
          <w:kern w:val="1"/>
          <w:sz w:val="24"/>
          <w:szCs w:val="24"/>
          <w:lang w:eastAsia="hi-IN" w:bidi="hi-IN"/>
        </w:rPr>
        <w:t> </w:t>
      </w:r>
      <w:r w:rsidRPr="00655D33">
        <w:rPr>
          <w:rFonts w:asciiTheme="minorHAnsi" w:hAnsiTheme="minorHAnsi" w:cstheme="minorHAnsi"/>
          <w:color w:val="000000"/>
          <w:spacing w:val="-1"/>
          <w:kern w:val="1"/>
          <w:sz w:val="24"/>
          <w:szCs w:val="24"/>
          <w:lang w:eastAsia="hi-IN" w:bidi="hi-IN"/>
        </w:rPr>
        <w:t xml:space="preserve">Utworów oraz korzystanie z niego na </w:t>
      </w:r>
      <w:r w:rsidR="007120EA" w:rsidRPr="00655D33">
        <w:rPr>
          <w:rFonts w:asciiTheme="minorHAnsi" w:hAnsiTheme="minorHAnsi" w:cstheme="minorHAnsi"/>
          <w:color w:val="000000"/>
          <w:spacing w:val="-1"/>
          <w:kern w:val="1"/>
          <w:sz w:val="24"/>
          <w:szCs w:val="24"/>
          <w:lang w:eastAsia="hi-IN" w:bidi="hi-IN"/>
        </w:rPr>
        <w:t>wszystkich polach eksploatacji, o których mowa w art. 50 ustawy z dnia 4 lutego 1994 r. o prawie autorskim i prawach pokrewnych (Dz.U. z 2025 r., poz.</w:t>
      </w:r>
      <w:r w:rsidR="00AC1792">
        <w:rPr>
          <w:rFonts w:asciiTheme="minorHAnsi" w:hAnsiTheme="minorHAnsi" w:cstheme="minorHAnsi"/>
          <w:color w:val="000000"/>
          <w:spacing w:val="-1"/>
          <w:kern w:val="1"/>
          <w:sz w:val="24"/>
          <w:szCs w:val="24"/>
          <w:lang w:eastAsia="hi-IN" w:bidi="hi-IN"/>
        </w:rPr>
        <w:t> </w:t>
      </w:r>
      <w:r w:rsidR="007120EA" w:rsidRPr="00655D33">
        <w:rPr>
          <w:rFonts w:asciiTheme="minorHAnsi" w:hAnsiTheme="minorHAnsi" w:cstheme="minorHAnsi"/>
          <w:color w:val="000000"/>
          <w:spacing w:val="-1"/>
          <w:kern w:val="1"/>
          <w:sz w:val="24"/>
          <w:szCs w:val="24"/>
          <w:lang w:eastAsia="hi-IN" w:bidi="hi-IN"/>
        </w:rPr>
        <w:t xml:space="preserve">24), w szczególności zaś na </w:t>
      </w:r>
      <w:r w:rsidRPr="00655D33">
        <w:rPr>
          <w:rFonts w:asciiTheme="minorHAnsi" w:hAnsiTheme="minorHAnsi" w:cstheme="minorHAnsi"/>
          <w:color w:val="000000"/>
          <w:spacing w:val="-1"/>
          <w:kern w:val="1"/>
          <w:sz w:val="24"/>
          <w:szCs w:val="24"/>
          <w:lang w:eastAsia="hi-IN" w:bidi="hi-IN"/>
        </w:rPr>
        <w:t>następujących polach eksploatacji:</w:t>
      </w:r>
    </w:p>
    <w:p w14:paraId="04BA5B1E" w14:textId="77777777" w:rsidR="00962233" w:rsidRPr="00655D33" w:rsidRDefault="00962233" w:rsidP="0004598F">
      <w:pPr>
        <w:widowControl w:val="0"/>
        <w:numPr>
          <w:ilvl w:val="0"/>
          <w:numId w:val="47"/>
        </w:numPr>
        <w:tabs>
          <w:tab w:val="left" w:leader="underscore" w:pos="9370"/>
        </w:tabs>
        <w:suppressAutoHyphens w:val="0"/>
        <w:spacing w:before="120" w:after="120" w:line="240" w:lineRule="auto"/>
        <w:ind w:left="709" w:hanging="425"/>
        <w:jc w:val="both"/>
        <w:rPr>
          <w:rFonts w:asciiTheme="minorHAnsi" w:hAnsiTheme="minorHAnsi" w:cstheme="minorHAnsi"/>
          <w:color w:val="000000"/>
          <w:sz w:val="24"/>
          <w:szCs w:val="24"/>
          <w:lang w:eastAsia="en-GB"/>
        </w:rPr>
      </w:pPr>
      <w:r w:rsidRPr="00655D33">
        <w:rPr>
          <w:rFonts w:asciiTheme="minorHAnsi" w:hAnsiTheme="minorHAnsi" w:cstheme="minorHAnsi"/>
          <w:color w:val="000000"/>
          <w:spacing w:val="-1"/>
          <w:kern w:val="1"/>
          <w:sz w:val="24"/>
          <w:szCs w:val="24"/>
          <w:lang w:eastAsia="hi-IN" w:bidi="hi-IN"/>
        </w:rPr>
        <w:t xml:space="preserve">w zakresie utrwalania i zwielokrotniania Utworów – wytwarzanie egzemplarzy Utworów wszystkimi dostępnymi technikami, w tym techniką drukarską, reprograficzną, zapisu magnetycznego oraz techniką cyfrową, </w:t>
      </w:r>
      <w:r w:rsidRPr="00655D33">
        <w:rPr>
          <w:rFonts w:asciiTheme="minorHAnsi" w:hAnsiTheme="minorHAnsi" w:cstheme="minorHAnsi"/>
          <w:color w:val="000000"/>
          <w:sz w:val="24"/>
          <w:szCs w:val="24"/>
          <w:lang w:eastAsia="en-GB"/>
        </w:rPr>
        <w:t>wprowadzenie do pamięci komputera i do sieci multimedialnej w nieograniczonej ilości nadań i wielkości nakładów,</w:t>
      </w:r>
    </w:p>
    <w:p w14:paraId="7C463934" w14:textId="77777777" w:rsidR="00962233" w:rsidRPr="00655D33" w:rsidRDefault="00962233" w:rsidP="0004598F">
      <w:pPr>
        <w:widowControl w:val="0"/>
        <w:numPr>
          <w:ilvl w:val="0"/>
          <w:numId w:val="47"/>
        </w:numPr>
        <w:tabs>
          <w:tab w:val="left" w:leader="underscore" w:pos="9370"/>
        </w:tabs>
        <w:suppressAutoHyphens w:val="0"/>
        <w:spacing w:before="120" w:after="120" w:line="240" w:lineRule="auto"/>
        <w:ind w:left="709" w:hanging="425"/>
        <w:jc w:val="both"/>
        <w:rPr>
          <w:rFonts w:asciiTheme="minorHAnsi" w:hAnsiTheme="minorHAnsi" w:cstheme="minorHAnsi"/>
          <w:color w:val="000000"/>
          <w:sz w:val="24"/>
          <w:szCs w:val="24"/>
          <w:lang w:eastAsia="en-GB"/>
        </w:rPr>
      </w:pPr>
      <w:r w:rsidRPr="00655D33">
        <w:rPr>
          <w:rFonts w:asciiTheme="minorHAnsi" w:hAnsiTheme="minorHAnsi" w:cstheme="minorHAnsi"/>
          <w:color w:val="000000"/>
          <w:kern w:val="1"/>
          <w:sz w:val="24"/>
          <w:szCs w:val="24"/>
          <w:u w:color="000000"/>
          <w:lang w:eastAsia="en-US"/>
        </w:rPr>
        <w:t xml:space="preserve">w zakresie obrotu oryginałem albo egzemplarzami, na których dany Utwór utrwalono, w szczególności poprzez wprowadzanie do obrotu, użyczenie, sprzedaż lub najem oryginału albo egzemplarzy, </w:t>
      </w:r>
      <w:r w:rsidRPr="00655D33">
        <w:rPr>
          <w:rFonts w:asciiTheme="minorHAnsi" w:hAnsiTheme="minorHAnsi" w:cstheme="minorHAnsi"/>
          <w:color w:val="000000"/>
          <w:sz w:val="24"/>
          <w:szCs w:val="24"/>
          <w:u w:color="000000"/>
          <w:lang w:eastAsia="en-US"/>
        </w:rPr>
        <w:t xml:space="preserve">wprowadzenie do obrotu przy użyciu Internetu i innych technik przekazu danych wykorzystujących sieci telekomunikacyjne, informatyczne i bezprzewodowe, </w:t>
      </w:r>
    </w:p>
    <w:p w14:paraId="2D0D7FA5" w14:textId="3CA78638" w:rsidR="00962233" w:rsidRPr="00655D33" w:rsidRDefault="00962233" w:rsidP="0004598F">
      <w:pPr>
        <w:widowControl w:val="0"/>
        <w:numPr>
          <w:ilvl w:val="0"/>
          <w:numId w:val="47"/>
        </w:numPr>
        <w:tabs>
          <w:tab w:val="left" w:leader="underscore" w:pos="9370"/>
        </w:tabs>
        <w:suppressAutoHyphens w:val="0"/>
        <w:spacing w:before="120" w:after="120" w:line="240" w:lineRule="auto"/>
        <w:ind w:left="709" w:hanging="425"/>
        <w:jc w:val="both"/>
        <w:rPr>
          <w:rFonts w:asciiTheme="minorHAnsi" w:hAnsiTheme="minorHAnsi" w:cstheme="minorHAnsi"/>
          <w:color w:val="000000"/>
          <w:sz w:val="24"/>
          <w:szCs w:val="24"/>
          <w:lang w:eastAsia="en-GB"/>
        </w:rPr>
      </w:pPr>
      <w:r w:rsidRPr="00655D33">
        <w:rPr>
          <w:rFonts w:asciiTheme="minorHAnsi" w:hAnsiTheme="minorHAnsi" w:cstheme="minorHAnsi"/>
          <w:color w:val="000000"/>
          <w:spacing w:val="-1"/>
          <w:kern w:val="1"/>
          <w:sz w:val="24"/>
          <w:szCs w:val="24"/>
          <w:lang w:eastAsia="hi-IN" w:bidi="hi-IN"/>
        </w:rPr>
        <w:t>w zakresie rozpowszechniania Utworów w sposób inny niż określony w pkt 2 powyżej – publiczne wykonanie, wystawienie, wyświetlenie, odtworzenie oraz nadawanie i reemitowanie, a</w:t>
      </w:r>
      <w:r w:rsidR="00AC1792">
        <w:rPr>
          <w:rFonts w:asciiTheme="minorHAnsi" w:hAnsiTheme="minorHAnsi" w:cstheme="minorHAnsi"/>
          <w:color w:val="000000"/>
          <w:spacing w:val="-1"/>
          <w:kern w:val="1"/>
          <w:sz w:val="24"/>
          <w:szCs w:val="24"/>
          <w:lang w:eastAsia="hi-IN" w:bidi="hi-IN"/>
        </w:rPr>
        <w:t xml:space="preserve"> </w:t>
      </w:r>
      <w:r w:rsidRPr="00655D33">
        <w:rPr>
          <w:rFonts w:asciiTheme="minorHAnsi" w:hAnsiTheme="minorHAnsi" w:cstheme="minorHAnsi"/>
          <w:color w:val="000000"/>
          <w:spacing w:val="-1"/>
          <w:kern w:val="1"/>
          <w:sz w:val="24"/>
          <w:szCs w:val="24"/>
          <w:lang w:eastAsia="hi-IN" w:bidi="hi-IN"/>
        </w:rPr>
        <w:t>także publiczne udostępnianie Utworów w taki sposób, aby każdy mógł mieć do nich dostęp w</w:t>
      </w:r>
      <w:r w:rsidR="00AC1792">
        <w:rPr>
          <w:rFonts w:asciiTheme="minorHAnsi" w:hAnsiTheme="minorHAnsi" w:cstheme="minorHAnsi"/>
          <w:color w:val="000000"/>
          <w:spacing w:val="-1"/>
          <w:kern w:val="1"/>
          <w:sz w:val="24"/>
          <w:szCs w:val="24"/>
          <w:lang w:eastAsia="hi-IN" w:bidi="hi-IN"/>
        </w:rPr>
        <w:t xml:space="preserve"> </w:t>
      </w:r>
      <w:r w:rsidRPr="00655D33">
        <w:rPr>
          <w:rFonts w:asciiTheme="minorHAnsi" w:hAnsiTheme="minorHAnsi" w:cstheme="minorHAnsi"/>
          <w:color w:val="000000"/>
          <w:spacing w:val="-1"/>
          <w:kern w:val="1"/>
          <w:sz w:val="24"/>
          <w:szCs w:val="24"/>
          <w:lang w:eastAsia="hi-IN" w:bidi="hi-IN"/>
        </w:rPr>
        <w:t>miejscu i w czasie przez siebie wybranym.</w:t>
      </w:r>
    </w:p>
    <w:p w14:paraId="79E6AB3D" w14:textId="65B0CB84" w:rsidR="00962233" w:rsidRPr="00655D33" w:rsidRDefault="00962233" w:rsidP="0004598F">
      <w:pPr>
        <w:widowControl w:val="0"/>
        <w:numPr>
          <w:ilvl w:val="3"/>
          <w:numId w:val="46"/>
        </w:numPr>
        <w:tabs>
          <w:tab w:val="left" w:leader="underscore" w:pos="7544"/>
        </w:tabs>
        <w:suppressAutoHyphens w:val="0"/>
        <w:spacing w:before="120" w:after="120" w:line="240" w:lineRule="auto"/>
        <w:ind w:left="426" w:hanging="426"/>
        <w:jc w:val="both"/>
        <w:rPr>
          <w:rFonts w:asciiTheme="minorHAnsi" w:hAnsiTheme="minorHAnsi" w:cstheme="minorHAnsi"/>
          <w:color w:val="000000"/>
          <w:sz w:val="24"/>
          <w:szCs w:val="24"/>
          <w:u w:color="000000"/>
          <w:lang w:eastAsia="en-US"/>
        </w:rPr>
      </w:pPr>
      <w:r w:rsidRPr="00655D33">
        <w:rPr>
          <w:rFonts w:asciiTheme="minorHAnsi" w:hAnsiTheme="minorHAnsi" w:cstheme="minorHAnsi"/>
          <w:color w:val="000000"/>
          <w:kern w:val="1"/>
          <w:sz w:val="24"/>
          <w:szCs w:val="24"/>
          <w:u w:color="000000"/>
          <w:lang w:eastAsia="en-US"/>
        </w:rPr>
        <w:t xml:space="preserve">W ramach wynagrodzenia określonego w § </w:t>
      </w:r>
      <w:r w:rsidR="002712E7" w:rsidRPr="00655D33">
        <w:rPr>
          <w:rFonts w:asciiTheme="minorHAnsi" w:hAnsiTheme="minorHAnsi" w:cstheme="minorHAnsi"/>
          <w:color w:val="000000"/>
          <w:kern w:val="1"/>
          <w:sz w:val="24"/>
          <w:szCs w:val="24"/>
          <w:u w:color="000000"/>
          <w:lang w:eastAsia="en-US"/>
        </w:rPr>
        <w:t xml:space="preserve">4 </w:t>
      </w:r>
      <w:r w:rsidRPr="00655D33">
        <w:rPr>
          <w:rFonts w:asciiTheme="minorHAnsi" w:hAnsiTheme="minorHAnsi" w:cstheme="minorHAnsi"/>
          <w:color w:val="000000"/>
          <w:kern w:val="1"/>
          <w:sz w:val="24"/>
          <w:szCs w:val="24"/>
          <w:u w:color="000000"/>
          <w:lang w:eastAsia="en-US"/>
        </w:rPr>
        <w:t>ust. 1 umowy oraz z</w:t>
      </w:r>
      <w:r w:rsidR="00AC1792">
        <w:rPr>
          <w:rFonts w:asciiTheme="minorHAnsi" w:hAnsiTheme="minorHAnsi" w:cstheme="minorHAnsi"/>
          <w:color w:val="000000"/>
          <w:kern w:val="1"/>
          <w:sz w:val="24"/>
          <w:szCs w:val="24"/>
          <w:u w:color="000000"/>
          <w:lang w:eastAsia="en-US"/>
        </w:rPr>
        <w:t xml:space="preserve"> </w:t>
      </w:r>
      <w:r w:rsidRPr="00655D33">
        <w:rPr>
          <w:rFonts w:asciiTheme="minorHAnsi" w:hAnsiTheme="minorHAnsi" w:cstheme="minorHAnsi"/>
          <w:color w:val="000000"/>
          <w:kern w:val="1"/>
          <w:sz w:val="24"/>
          <w:szCs w:val="24"/>
          <w:u w:color="000000"/>
          <w:lang w:eastAsia="en-US"/>
        </w:rPr>
        <w:t xml:space="preserve">chwilą przeniesienia autorskich praw majątkowych, </w:t>
      </w:r>
      <w:r w:rsidRPr="00655D33">
        <w:rPr>
          <w:rFonts w:asciiTheme="minorHAnsi" w:hAnsiTheme="minorHAnsi" w:cstheme="minorHAnsi"/>
          <w:color w:val="000000"/>
          <w:sz w:val="24"/>
          <w:szCs w:val="24"/>
          <w:u w:color="000000"/>
          <w:lang w:eastAsia="en-US"/>
        </w:rPr>
        <w:t xml:space="preserve">Wykonawca </w:t>
      </w:r>
      <w:r w:rsidR="007120EA" w:rsidRPr="00655D33">
        <w:rPr>
          <w:rFonts w:asciiTheme="minorHAnsi" w:hAnsiTheme="minorHAnsi" w:cstheme="minorHAnsi"/>
          <w:color w:val="000000"/>
          <w:sz w:val="24"/>
          <w:szCs w:val="24"/>
          <w:u w:color="000000"/>
          <w:lang w:eastAsia="en-US"/>
        </w:rPr>
        <w:t xml:space="preserve">przenosi na </w:t>
      </w:r>
      <w:r w:rsidRPr="00655D33">
        <w:rPr>
          <w:rFonts w:asciiTheme="minorHAnsi" w:hAnsiTheme="minorHAnsi" w:cstheme="minorHAnsi"/>
          <w:color w:val="000000"/>
          <w:sz w:val="24"/>
          <w:szCs w:val="24"/>
          <w:u w:color="000000"/>
          <w:lang w:eastAsia="en-US"/>
        </w:rPr>
        <w:t xml:space="preserve"> Zamawiającego</w:t>
      </w:r>
      <w:r w:rsidR="007120EA" w:rsidRPr="00655D33">
        <w:rPr>
          <w:rFonts w:asciiTheme="minorHAnsi" w:hAnsiTheme="minorHAnsi" w:cstheme="minorHAnsi"/>
          <w:color w:val="000000"/>
          <w:sz w:val="24"/>
          <w:szCs w:val="24"/>
          <w:u w:color="000000"/>
          <w:lang w:eastAsia="en-US"/>
        </w:rPr>
        <w:t xml:space="preserve"> prawo do wykonywana</w:t>
      </w:r>
      <w:r w:rsidRPr="00655D33">
        <w:rPr>
          <w:rFonts w:asciiTheme="minorHAnsi" w:hAnsiTheme="minorHAnsi" w:cstheme="minorHAnsi"/>
          <w:color w:val="000000"/>
          <w:sz w:val="24"/>
          <w:szCs w:val="24"/>
          <w:u w:color="000000"/>
          <w:lang w:eastAsia="en-US"/>
        </w:rPr>
        <w:t xml:space="preserve"> autorskich praw zależnych do każdego z Utworów, w tym na dokonywanie tłumaczeń, przeróbek, zmian, poprawek w Utworach oraz rozporządzanie i korzystanie z takich opracowań,</w:t>
      </w:r>
      <w:r w:rsidR="007120EA" w:rsidRPr="00655D33">
        <w:rPr>
          <w:rFonts w:asciiTheme="minorHAnsi" w:hAnsiTheme="minorHAnsi" w:cstheme="minorHAnsi"/>
          <w:color w:val="000000"/>
          <w:sz w:val="24"/>
          <w:szCs w:val="24"/>
          <w:u w:color="000000"/>
          <w:lang w:eastAsia="en-US"/>
        </w:rPr>
        <w:t xml:space="preserve"> a także prawo do rozporządzania powyższymi prawami przez Zamawiającego na rzecz osób.</w:t>
      </w:r>
    </w:p>
    <w:p w14:paraId="21443C3F" w14:textId="77777777" w:rsidR="00962233" w:rsidRPr="00655D33" w:rsidRDefault="00962233" w:rsidP="0004598F">
      <w:pPr>
        <w:widowControl w:val="0"/>
        <w:numPr>
          <w:ilvl w:val="3"/>
          <w:numId w:val="46"/>
        </w:numPr>
        <w:tabs>
          <w:tab w:val="left" w:leader="underscore" w:pos="7544"/>
        </w:tabs>
        <w:suppressAutoHyphens w:val="0"/>
        <w:spacing w:before="120" w:after="120" w:line="240" w:lineRule="auto"/>
        <w:ind w:left="426" w:hanging="426"/>
        <w:jc w:val="both"/>
        <w:rPr>
          <w:rFonts w:asciiTheme="minorHAnsi" w:hAnsiTheme="minorHAnsi" w:cstheme="minorHAnsi"/>
          <w:color w:val="000000"/>
          <w:sz w:val="24"/>
          <w:szCs w:val="24"/>
          <w:u w:color="000000"/>
          <w:lang w:eastAsia="en-US"/>
        </w:rPr>
      </w:pPr>
      <w:r w:rsidRPr="00655D33">
        <w:rPr>
          <w:rFonts w:asciiTheme="minorHAnsi" w:hAnsiTheme="minorHAnsi" w:cstheme="minorHAnsi"/>
          <w:color w:val="000000"/>
          <w:sz w:val="24"/>
          <w:szCs w:val="24"/>
          <w:u w:color="000000"/>
          <w:lang w:eastAsia="en-US"/>
        </w:rPr>
        <w:t>W razie wątpliwości Strony ustalają, że z</w:t>
      </w:r>
      <w:r w:rsidRPr="00655D33">
        <w:rPr>
          <w:rFonts w:asciiTheme="minorHAnsi" w:hAnsiTheme="minorHAnsi" w:cstheme="minorHAnsi"/>
          <w:color w:val="000000"/>
          <w:kern w:val="1"/>
          <w:sz w:val="24"/>
          <w:szCs w:val="24"/>
          <w:u w:color="000000"/>
          <w:lang w:eastAsia="en-US"/>
        </w:rPr>
        <w:t xml:space="preserve"> chwilą przeniesienia autorskich praw majątkowych</w:t>
      </w:r>
      <w:r w:rsidRPr="00655D33">
        <w:rPr>
          <w:rFonts w:asciiTheme="minorHAnsi" w:hAnsiTheme="minorHAnsi" w:cstheme="minorHAnsi"/>
          <w:color w:val="000000"/>
          <w:sz w:val="24"/>
          <w:szCs w:val="24"/>
          <w:u w:color="000000"/>
          <w:lang w:eastAsia="en-US"/>
        </w:rPr>
        <w:t>, Zamawiający nabywa prawo do wyłącznego zezwalania na wykonywanie praw zależnych oraz wyłączne prawo zezwalania na rozpowszechnianie utworów zależnych.</w:t>
      </w:r>
    </w:p>
    <w:p w14:paraId="51C804BE" w14:textId="78DE4575" w:rsidR="00962233" w:rsidRPr="00655D33" w:rsidRDefault="00962233" w:rsidP="0004598F">
      <w:pPr>
        <w:widowControl w:val="0"/>
        <w:numPr>
          <w:ilvl w:val="3"/>
          <w:numId w:val="46"/>
        </w:numPr>
        <w:tabs>
          <w:tab w:val="left" w:leader="underscore" w:pos="7544"/>
        </w:tabs>
        <w:suppressAutoHyphens w:val="0"/>
        <w:spacing w:before="120" w:after="120" w:line="240" w:lineRule="auto"/>
        <w:ind w:left="425" w:hanging="425"/>
        <w:jc w:val="both"/>
        <w:rPr>
          <w:rFonts w:asciiTheme="minorHAnsi" w:hAnsiTheme="minorHAnsi" w:cstheme="minorHAnsi"/>
          <w:color w:val="000000"/>
          <w:sz w:val="24"/>
          <w:szCs w:val="24"/>
          <w:u w:color="000000"/>
          <w:lang w:eastAsia="en-US"/>
        </w:rPr>
      </w:pPr>
      <w:r w:rsidRPr="00655D33">
        <w:rPr>
          <w:rFonts w:asciiTheme="minorHAnsi" w:hAnsiTheme="minorHAnsi" w:cstheme="minorHAnsi"/>
          <w:color w:val="000000"/>
          <w:kern w:val="1"/>
          <w:sz w:val="24"/>
          <w:szCs w:val="24"/>
          <w:u w:color="000000"/>
          <w:lang w:eastAsia="en-US"/>
        </w:rPr>
        <w:t xml:space="preserve">W ramach wynagrodzenia określonego w § </w:t>
      </w:r>
      <w:r w:rsidR="002712E7" w:rsidRPr="00655D33">
        <w:rPr>
          <w:rFonts w:asciiTheme="minorHAnsi" w:hAnsiTheme="minorHAnsi" w:cstheme="minorHAnsi"/>
          <w:color w:val="000000"/>
          <w:kern w:val="1"/>
          <w:sz w:val="24"/>
          <w:szCs w:val="24"/>
          <w:u w:color="000000"/>
          <w:lang w:eastAsia="en-US"/>
        </w:rPr>
        <w:t xml:space="preserve">4 </w:t>
      </w:r>
      <w:r w:rsidRPr="00655D33">
        <w:rPr>
          <w:rFonts w:asciiTheme="minorHAnsi" w:hAnsiTheme="minorHAnsi" w:cstheme="minorHAnsi"/>
          <w:color w:val="000000"/>
          <w:kern w:val="1"/>
          <w:sz w:val="24"/>
          <w:szCs w:val="24"/>
          <w:u w:color="000000"/>
          <w:lang w:eastAsia="en-US"/>
        </w:rPr>
        <w:t xml:space="preserve">ust. 1 umowy, </w:t>
      </w:r>
      <w:r w:rsidRPr="00655D33">
        <w:rPr>
          <w:rFonts w:asciiTheme="minorHAnsi" w:hAnsiTheme="minorHAnsi" w:cstheme="minorHAnsi"/>
          <w:color w:val="000000"/>
          <w:sz w:val="24"/>
          <w:szCs w:val="24"/>
          <w:u w:color="000000"/>
          <w:lang w:eastAsia="en-US"/>
        </w:rPr>
        <w:t>Wykonawca</w:t>
      </w:r>
      <w:r w:rsidRPr="00655D33">
        <w:rPr>
          <w:rFonts w:asciiTheme="minorHAnsi" w:hAnsiTheme="minorHAnsi" w:cstheme="minorHAnsi"/>
          <w:color w:val="000000"/>
          <w:kern w:val="1"/>
          <w:sz w:val="24"/>
          <w:szCs w:val="24"/>
          <w:u w:color="000000"/>
          <w:lang w:eastAsia="en-US"/>
        </w:rPr>
        <w:t xml:space="preserve"> zobowiązuje się </w:t>
      </w:r>
      <w:r w:rsidRPr="00655D33">
        <w:rPr>
          <w:rFonts w:asciiTheme="minorHAnsi" w:hAnsiTheme="minorHAnsi" w:cstheme="minorHAnsi"/>
          <w:color w:val="000000"/>
          <w:kern w:val="1"/>
          <w:sz w:val="24"/>
          <w:szCs w:val="24"/>
          <w:u w:color="000000"/>
          <w:lang w:eastAsia="en-US"/>
        </w:rPr>
        <w:lastRenderedPageBreak/>
        <w:t xml:space="preserve">do przeniesienia na Zamawiającego </w:t>
      </w:r>
      <w:r w:rsidR="00B6771A" w:rsidRPr="00655D33">
        <w:rPr>
          <w:rFonts w:asciiTheme="minorHAnsi" w:hAnsiTheme="minorHAnsi" w:cstheme="minorHAnsi"/>
          <w:color w:val="000000"/>
          <w:kern w:val="1"/>
          <w:sz w:val="24"/>
          <w:szCs w:val="24"/>
          <w:u w:color="000000"/>
          <w:lang w:eastAsia="en-US"/>
        </w:rPr>
        <w:t xml:space="preserve">na pierwsze wezwanie </w:t>
      </w:r>
      <w:r w:rsidRPr="00655D33">
        <w:rPr>
          <w:rFonts w:asciiTheme="minorHAnsi" w:hAnsiTheme="minorHAnsi" w:cstheme="minorHAnsi"/>
          <w:color w:val="000000"/>
          <w:kern w:val="1"/>
          <w:sz w:val="24"/>
          <w:szCs w:val="24"/>
          <w:u w:color="000000"/>
          <w:lang w:eastAsia="en-US"/>
        </w:rPr>
        <w:t xml:space="preserve">autorskich praw majątkowych do każdego z Utworów </w:t>
      </w:r>
      <w:r w:rsidR="00644569" w:rsidRPr="00655D33">
        <w:rPr>
          <w:rFonts w:asciiTheme="minorHAnsi" w:hAnsiTheme="minorHAnsi" w:cstheme="minorHAnsi"/>
          <w:color w:val="000000"/>
          <w:kern w:val="1"/>
          <w:sz w:val="24"/>
          <w:szCs w:val="24"/>
          <w:u w:color="000000"/>
          <w:lang w:eastAsia="en-US"/>
        </w:rPr>
        <w:t xml:space="preserve">lub ich </w:t>
      </w:r>
      <w:proofErr w:type="spellStart"/>
      <w:r w:rsidR="00644569" w:rsidRPr="00655D33">
        <w:rPr>
          <w:rFonts w:asciiTheme="minorHAnsi" w:hAnsiTheme="minorHAnsi" w:cstheme="minorHAnsi"/>
          <w:color w:val="000000"/>
          <w:kern w:val="1"/>
          <w:sz w:val="24"/>
          <w:szCs w:val="24"/>
          <w:u w:color="000000"/>
          <w:lang w:eastAsia="en-US"/>
        </w:rPr>
        <w:t>częśći</w:t>
      </w:r>
      <w:proofErr w:type="spellEnd"/>
      <w:r w:rsidR="00644569" w:rsidRPr="00655D33">
        <w:rPr>
          <w:rFonts w:asciiTheme="minorHAnsi" w:hAnsiTheme="minorHAnsi" w:cstheme="minorHAnsi"/>
          <w:color w:val="000000"/>
          <w:kern w:val="1"/>
          <w:sz w:val="24"/>
          <w:szCs w:val="24"/>
          <w:u w:color="000000"/>
          <w:lang w:eastAsia="en-US"/>
        </w:rPr>
        <w:t xml:space="preserve"> </w:t>
      </w:r>
      <w:r w:rsidRPr="00655D33">
        <w:rPr>
          <w:rFonts w:asciiTheme="minorHAnsi" w:hAnsiTheme="minorHAnsi" w:cstheme="minorHAnsi"/>
          <w:color w:val="000000"/>
          <w:kern w:val="1"/>
          <w:sz w:val="24"/>
          <w:szCs w:val="24"/>
          <w:u w:color="000000"/>
          <w:lang w:eastAsia="en-US"/>
        </w:rPr>
        <w:t>na nowych polach eksploatacji, które powstaną w przyszłości, nieznanych w chwili zawarcia umowy.</w:t>
      </w:r>
    </w:p>
    <w:p w14:paraId="534BF3DA" w14:textId="7CA56830" w:rsidR="00B04BD2" w:rsidRPr="00655D33" w:rsidRDefault="00B04BD2" w:rsidP="0004598F">
      <w:pPr>
        <w:widowControl w:val="0"/>
        <w:numPr>
          <w:ilvl w:val="3"/>
          <w:numId w:val="46"/>
        </w:numPr>
        <w:tabs>
          <w:tab w:val="left" w:leader="underscore" w:pos="7544"/>
        </w:tabs>
        <w:suppressAutoHyphens w:val="0"/>
        <w:spacing w:before="120" w:after="120" w:line="240" w:lineRule="auto"/>
        <w:ind w:left="426"/>
        <w:jc w:val="both"/>
        <w:rPr>
          <w:rFonts w:asciiTheme="minorHAnsi" w:hAnsiTheme="minorHAnsi" w:cstheme="minorHAnsi"/>
          <w:color w:val="000000"/>
          <w:sz w:val="24"/>
          <w:szCs w:val="24"/>
          <w:u w:color="000000"/>
          <w:lang w:eastAsia="en-US"/>
        </w:rPr>
      </w:pPr>
      <w:r w:rsidRPr="00655D33">
        <w:rPr>
          <w:rFonts w:asciiTheme="minorHAnsi" w:hAnsiTheme="minorHAnsi" w:cstheme="minorHAnsi"/>
          <w:color w:val="000000"/>
          <w:sz w:val="24"/>
          <w:szCs w:val="24"/>
          <w:u w:color="000000"/>
          <w:lang w:eastAsia="en-US"/>
        </w:rPr>
        <w:t xml:space="preserve">W ramach wynagrodzenia </w:t>
      </w:r>
      <w:r w:rsidR="00B6771A" w:rsidRPr="00655D33">
        <w:rPr>
          <w:rFonts w:asciiTheme="minorHAnsi" w:hAnsiTheme="minorHAnsi" w:cstheme="minorHAnsi"/>
          <w:color w:val="000000"/>
          <w:sz w:val="24"/>
          <w:szCs w:val="24"/>
          <w:u w:color="000000"/>
          <w:lang w:eastAsia="en-US"/>
        </w:rPr>
        <w:t xml:space="preserve">określonego </w:t>
      </w:r>
      <w:r w:rsidRPr="00655D33">
        <w:rPr>
          <w:rFonts w:asciiTheme="minorHAnsi" w:hAnsiTheme="minorHAnsi" w:cstheme="minorHAnsi"/>
          <w:color w:val="000000"/>
          <w:sz w:val="24"/>
          <w:szCs w:val="24"/>
          <w:u w:color="000000"/>
          <w:lang w:eastAsia="en-US"/>
        </w:rPr>
        <w:t xml:space="preserve">w oparciu o § </w:t>
      </w:r>
      <w:r w:rsidR="002712E7" w:rsidRPr="00655D33">
        <w:rPr>
          <w:rFonts w:asciiTheme="minorHAnsi" w:hAnsiTheme="minorHAnsi" w:cstheme="minorHAnsi"/>
          <w:color w:val="000000"/>
          <w:sz w:val="24"/>
          <w:szCs w:val="24"/>
          <w:u w:color="000000"/>
          <w:lang w:eastAsia="en-US"/>
        </w:rPr>
        <w:t xml:space="preserve">4 </w:t>
      </w:r>
      <w:r w:rsidR="00B6771A" w:rsidRPr="00655D33">
        <w:rPr>
          <w:rFonts w:asciiTheme="minorHAnsi" w:hAnsiTheme="minorHAnsi" w:cstheme="minorHAnsi"/>
          <w:color w:val="000000"/>
          <w:sz w:val="24"/>
          <w:szCs w:val="24"/>
          <w:u w:color="000000"/>
          <w:lang w:eastAsia="en-US"/>
        </w:rPr>
        <w:t>ust. 1</w:t>
      </w:r>
      <w:r w:rsidRPr="00655D33">
        <w:rPr>
          <w:rFonts w:asciiTheme="minorHAnsi" w:hAnsiTheme="minorHAnsi" w:cstheme="minorHAnsi"/>
          <w:color w:val="000000"/>
          <w:sz w:val="24"/>
          <w:szCs w:val="24"/>
          <w:u w:color="000000"/>
          <w:lang w:eastAsia="en-US"/>
        </w:rPr>
        <w:t xml:space="preserve"> umowy, Wykonawca przenosi na Zamawiającego wyłączone prawo do korzystania z artystycznych wykonań </w:t>
      </w:r>
      <w:r w:rsidR="00644569" w:rsidRPr="00655D33">
        <w:rPr>
          <w:rFonts w:asciiTheme="minorHAnsi" w:hAnsiTheme="minorHAnsi" w:cstheme="minorHAnsi"/>
          <w:color w:val="000000"/>
          <w:sz w:val="24"/>
          <w:szCs w:val="24"/>
          <w:u w:color="000000"/>
          <w:lang w:eastAsia="en-US"/>
        </w:rPr>
        <w:t xml:space="preserve">oraz ich części </w:t>
      </w:r>
      <w:r w:rsidRPr="00655D33">
        <w:rPr>
          <w:rFonts w:asciiTheme="minorHAnsi" w:hAnsiTheme="minorHAnsi" w:cstheme="minorHAnsi"/>
          <w:color w:val="000000"/>
          <w:sz w:val="24"/>
          <w:szCs w:val="24"/>
          <w:u w:color="000000"/>
          <w:lang w:eastAsia="en-US"/>
        </w:rPr>
        <w:t xml:space="preserve">powstałych w czasie i w związku z realizacją umowy, jak również prawo rozporządzania powyższymi artystycznymi </w:t>
      </w:r>
      <w:proofErr w:type="spellStart"/>
      <w:r w:rsidRPr="00655D33">
        <w:rPr>
          <w:rFonts w:asciiTheme="minorHAnsi" w:hAnsiTheme="minorHAnsi" w:cstheme="minorHAnsi"/>
          <w:color w:val="000000"/>
          <w:sz w:val="24"/>
          <w:szCs w:val="24"/>
          <w:u w:color="000000"/>
          <w:lang w:eastAsia="en-US"/>
        </w:rPr>
        <w:t>wykonaniami</w:t>
      </w:r>
      <w:proofErr w:type="spellEnd"/>
      <w:r w:rsidRPr="00655D33">
        <w:rPr>
          <w:rFonts w:asciiTheme="minorHAnsi" w:hAnsiTheme="minorHAnsi" w:cstheme="minorHAnsi"/>
          <w:color w:val="000000"/>
          <w:sz w:val="24"/>
          <w:szCs w:val="24"/>
          <w:u w:color="000000"/>
          <w:lang w:eastAsia="en-US"/>
        </w:rPr>
        <w:t>.</w:t>
      </w:r>
    </w:p>
    <w:p w14:paraId="23D6D840" w14:textId="709AE974" w:rsidR="00B04BD2" w:rsidRPr="00655D33" w:rsidRDefault="00B04BD2" w:rsidP="0004598F">
      <w:pPr>
        <w:widowControl w:val="0"/>
        <w:numPr>
          <w:ilvl w:val="3"/>
          <w:numId w:val="46"/>
        </w:numPr>
        <w:tabs>
          <w:tab w:val="left" w:leader="underscore" w:pos="7544"/>
        </w:tabs>
        <w:suppressAutoHyphens w:val="0"/>
        <w:spacing w:before="120" w:after="120" w:line="240" w:lineRule="auto"/>
        <w:ind w:left="426"/>
        <w:jc w:val="both"/>
        <w:rPr>
          <w:rFonts w:asciiTheme="minorHAnsi" w:hAnsiTheme="minorHAnsi" w:cstheme="minorHAnsi"/>
          <w:color w:val="000000"/>
          <w:sz w:val="24"/>
          <w:szCs w:val="24"/>
          <w:u w:color="000000"/>
          <w:lang w:eastAsia="en-US"/>
        </w:rPr>
      </w:pPr>
      <w:r w:rsidRPr="00655D33">
        <w:rPr>
          <w:rFonts w:asciiTheme="minorHAnsi" w:hAnsiTheme="minorHAnsi" w:cstheme="minorHAnsi"/>
          <w:color w:val="000000"/>
          <w:sz w:val="24"/>
          <w:szCs w:val="24"/>
          <w:u w:color="000000"/>
          <w:lang w:eastAsia="en-US"/>
        </w:rPr>
        <w:t xml:space="preserve">Przeniesienie praw do artystycznych wykonań, o którym mowa w ust. 10, </w:t>
      </w:r>
      <w:r w:rsidR="000B71D7" w:rsidRPr="00655D33">
        <w:rPr>
          <w:rFonts w:asciiTheme="minorHAnsi" w:hAnsiTheme="minorHAnsi" w:cstheme="minorHAnsi"/>
          <w:color w:val="000000"/>
          <w:sz w:val="24"/>
          <w:szCs w:val="24"/>
          <w:u w:color="000000"/>
          <w:lang w:eastAsia="en-US"/>
        </w:rPr>
        <w:t xml:space="preserve">następuje </w:t>
      </w:r>
      <w:r w:rsidR="00644569" w:rsidRPr="00655D33">
        <w:rPr>
          <w:rFonts w:asciiTheme="minorHAnsi" w:hAnsiTheme="minorHAnsi" w:cstheme="minorHAnsi"/>
          <w:color w:val="000000"/>
          <w:sz w:val="24"/>
          <w:szCs w:val="24"/>
          <w:u w:color="000000"/>
          <w:lang w:eastAsia="en-US"/>
        </w:rPr>
        <w:t xml:space="preserve">z chwilą rozpoczęcia działania stanowiącego artystyczne wykonanie </w:t>
      </w:r>
      <w:r w:rsidR="000B71D7" w:rsidRPr="00655D33">
        <w:rPr>
          <w:rFonts w:asciiTheme="minorHAnsi" w:hAnsiTheme="minorHAnsi" w:cstheme="minorHAnsi"/>
          <w:color w:val="000000"/>
          <w:sz w:val="24"/>
          <w:szCs w:val="24"/>
          <w:u w:color="000000"/>
          <w:lang w:eastAsia="en-US"/>
        </w:rPr>
        <w:t xml:space="preserve">na </w:t>
      </w:r>
      <w:r w:rsidR="00B6771A" w:rsidRPr="00655D33">
        <w:rPr>
          <w:rFonts w:asciiTheme="minorHAnsi" w:hAnsiTheme="minorHAnsi" w:cstheme="minorHAnsi"/>
          <w:color w:val="000000"/>
          <w:sz w:val="24"/>
          <w:szCs w:val="24"/>
          <w:u w:color="000000"/>
          <w:lang w:eastAsia="en-US"/>
        </w:rPr>
        <w:t>wszystkich polach eksploatacji określonych w art. 86 ust. 1 pkt 2 ustawy o prawie autorskim i prawach pokrewnych, w</w:t>
      </w:r>
      <w:r w:rsidR="00AC1792">
        <w:rPr>
          <w:rFonts w:asciiTheme="minorHAnsi" w:hAnsiTheme="minorHAnsi" w:cstheme="minorHAnsi"/>
          <w:color w:val="000000"/>
          <w:sz w:val="24"/>
          <w:szCs w:val="24"/>
          <w:u w:color="000000"/>
          <w:lang w:eastAsia="en-US"/>
        </w:rPr>
        <w:t> </w:t>
      </w:r>
      <w:r w:rsidR="00B6771A" w:rsidRPr="00655D33">
        <w:rPr>
          <w:rFonts w:asciiTheme="minorHAnsi" w:hAnsiTheme="minorHAnsi" w:cstheme="minorHAnsi"/>
          <w:color w:val="000000"/>
          <w:sz w:val="24"/>
          <w:szCs w:val="24"/>
          <w:u w:color="000000"/>
          <w:lang w:eastAsia="en-US"/>
        </w:rPr>
        <w:t>szczególności zaś na następujących</w:t>
      </w:r>
      <w:r w:rsidRPr="00655D33">
        <w:rPr>
          <w:rFonts w:asciiTheme="minorHAnsi" w:hAnsiTheme="minorHAnsi" w:cstheme="minorHAnsi"/>
          <w:color w:val="000000"/>
          <w:sz w:val="24"/>
          <w:szCs w:val="24"/>
          <w:u w:color="000000"/>
          <w:lang w:eastAsia="en-US"/>
        </w:rPr>
        <w:t xml:space="preserve"> polach eksploatacji:</w:t>
      </w:r>
    </w:p>
    <w:p w14:paraId="2D076CDA" w14:textId="5EDCD8C5" w:rsidR="00B04BD2" w:rsidRPr="00655D33" w:rsidRDefault="00B04BD2" w:rsidP="0004598F">
      <w:pPr>
        <w:widowControl w:val="0"/>
        <w:numPr>
          <w:ilvl w:val="3"/>
          <w:numId w:val="66"/>
        </w:numPr>
        <w:tabs>
          <w:tab w:val="left" w:leader="underscore" w:pos="7544"/>
        </w:tabs>
        <w:suppressAutoHyphens w:val="0"/>
        <w:spacing w:before="120" w:after="120" w:line="240" w:lineRule="auto"/>
        <w:ind w:left="709"/>
        <w:jc w:val="both"/>
        <w:rPr>
          <w:rFonts w:asciiTheme="minorHAnsi" w:hAnsiTheme="minorHAnsi" w:cstheme="minorHAnsi"/>
          <w:color w:val="000000"/>
          <w:sz w:val="24"/>
          <w:szCs w:val="24"/>
          <w:u w:color="000000"/>
          <w:lang w:eastAsia="en-US"/>
        </w:rPr>
      </w:pPr>
      <w:r w:rsidRPr="00655D33">
        <w:rPr>
          <w:rFonts w:asciiTheme="minorHAnsi" w:hAnsiTheme="minorHAnsi" w:cstheme="minorHAnsi"/>
          <w:color w:val="000000"/>
          <w:sz w:val="24"/>
          <w:szCs w:val="24"/>
          <w:u w:color="000000"/>
          <w:lang w:eastAsia="en-US"/>
        </w:rPr>
        <w:t>w zakresie utrwalania i zwielokrotniania - wytwarzania wszystkimi technikami egzemplarzy artystycznego wykonania, w tym zapisu magnetycznego oraz techniką cyfrową,</w:t>
      </w:r>
    </w:p>
    <w:p w14:paraId="10E7C0BD" w14:textId="478DE595" w:rsidR="00B04BD2" w:rsidRPr="00655D33" w:rsidRDefault="00B04BD2" w:rsidP="0004598F">
      <w:pPr>
        <w:widowControl w:val="0"/>
        <w:numPr>
          <w:ilvl w:val="3"/>
          <w:numId w:val="66"/>
        </w:numPr>
        <w:tabs>
          <w:tab w:val="left" w:leader="underscore" w:pos="7544"/>
        </w:tabs>
        <w:suppressAutoHyphens w:val="0"/>
        <w:spacing w:before="120" w:after="120" w:line="240" w:lineRule="auto"/>
        <w:ind w:left="709"/>
        <w:jc w:val="both"/>
        <w:rPr>
          <w:rFonts w:asciiTheme="minorHAnsi" w:hAnsiTheme="minorHAnsi" w:cstheme="minorHAnsi"/>
          <w:color w:val="000000"/>
          <w:sz w:val="24"/>
          <w:szCs w:val="24"/>
          <w:u w:color="000000"/>
          <w:lang w:eastAsia="en-US"/>
        </w:rPr>
      </w:pPr>
      <w:r w:rsidRPr="00655D33">
        <w:rPr>
          <w:rFonts w:asciiTheme="minorHAnsi" w:hAnsiTheme="minorHAnsi" w:cstheme="minorHAnsi"/>
          <w:color w:val="000000"/>
          <w:sz w:val="24"/>
          <w:szCs w:val="24"/>
          <w:u w:color="000000"/>
          <w:lang w:eastAsia="en-US"/>
        </w:rPr>
        <w:t>w zakresie obrotu egzemplarzami, na których artystyczne wykonanie utrwalono - wprowadzania do obrotu, użyczania lub najmu egzemplarzy,</w:t>
      </w:r>
    </w:p>
    <w:p w14:paraId="2B471115" w14:textId="0E1ED2F7" w:rsidR="00B04BD2" w:rsidRPr="00655D33" w:rsidRDefault="00B04BD2" w:rsidP="0004598F">
      <w:pPr>
        <w:widowControl w:val="0"/>
        <w:numPr>
          <w:ilvl w:val="3"/>
          <w:numId w:val="66"/>
        </w:numPr>
        <w:tabs>
          <w:tab w:val="left" w:leader="underscore" w:pos="7544"/>
        </w:tabs>
        <w:suppressAutoHyphens w:val="0"/>
        <w:spacing w:before="120" w:after="120" w:line="240" w:lineRule="auto"/>
        <w:ind w:left="709"/>
        <w:jc w:val="both"/>
        <w:rPr>
          <w:rFonts w:asciiTheme="minorHAnsi" w:hAnsiTheme="minorHAnsi" w:cstheme="minorHAnsi"/>
          <w:color w:val="000000"/>
          <w:sz w:val="24"/>
          <w:szCs w:val="24"/>
          <w:u w:color="000000"/>
          <w:lang w:eastAsia="en-US"/>
        </w:rPr>
      </w:pPr>
      <w:r w:rsidRPr="00655D33">
        <w:rPr>
          <w:rFonts w:asciiTheme="minorHAnsi" w:hAnsiTheme="minorHAnsi" w:cstheme="minorHAnsi"/>
          <w:color w:val="000000"/>
          <w:sz w:val="24"/>
          <w:szCs w:val="24"/>
          <w:u w:color="000000"/>
          <w:lang w:eastAsia="en-US"/>
        </w:rPr>
        <w:t>w zakresie rozpowszechniania artystycznego wykonania w sposób inny niż określony w pkt 2 - nadawania, reemitowania oraz odtwarzania, a także publicznego udostępniania utrwalenia artystycznego wykonania w taki sposób, aby każdy mógł mieć do niego dostęp w miejscu i w czasie przez siebie wybranym.</w:t>
      </w:r>
    </w:p>
    <w:p w14:paraId="2D1C1186" w14:textId="2C909E26" w:rsidR="000825AB" w:rsidRPr="00655D33" w:rsidRDefault="00B04BD2" w:rsidP="0004598F">
      <w:pPr>
        <w:widowControl w:val="0"/>
        <w:numPr>
          <w:ilvl w:val="3"/>
          <w:numId w:val="46"/>
        </w:numPr>
        <w:tabs>
          <w:tab w:val="left" w:leader="underscore" w:pos="7544"/>
        </w:tabs>
        <w:suppressAutoHyphens w:val="0"/>
        <w:spacing w:before="120" w:after="120" w:line="240" w:lineRule="auto"/>
        <w:ind w:left="425" w:hanging="425"/>
        <w:jc w:val="both"/>
        <w:rPr>
          <w:rFonts w:asciiTheme="minorHAnsi" w:hAnsiTheme="minorHAnsi" w:cstheme="minorHAnsi"/>
          <w:color w:val="000000"/>
          <w:sz w:val="24"/>
          <w:szCs w:val="24"/>
          <w:u w:color="000000"/>
          <w:lang w:eastAsia="en-US"/>
        </w:rPr>
      </w:pPr>
      <w:bookmarkStart w:id="0" w:name="_Hlk167714813"/>
      <w:r w:rsidRPr="00655D33">
        <w:rPr>
          <w:rFonts w:asciiTheme="minorHAnsi" w:hAnsiTheme="minorHAnsi" w:cstheme="minorHAnsi"/>
          <w:color w:val="000000"/>
          <w:sz w:val="24"/>
          <w:szCs w:val="24"/>
          <w:u w:color="000000"/>
          <w:lang w:eastAsia="en-US"/>
        </w:rPr>
        <w:t xml:space="preserve">Wykonawca zobowiązuje się w stosunku do Zamawiającego, </w:t>
      </w:r>
      <w:r w:rsidR="00B6771A" w:rsidRPr="00655D33">
        <w:rPr>
          <w:rFonts w:asciiTheme="minorHAnsi" w:hAnsiTheme="minorHAnsi" w:cstheme="minorHAnsi"/>
          <w:color w:val="000000"/>
          <w:sz w:val="24"/>
          <w:szCs w:val="24"/>
          <w:u w:color="000000"/>
          <w:lang w:eastAsia="en-US"/>
        </w:rPr>
        <w:t xml:space="preserve">w ramach wynagrodzenia określonego w § 4 ust. 1 umowy </w:t>
      </w:r>
      <w:r w:rsidRPr="00655D33">
        <w:rPr>
          <w:rFonts w:asciiTheme="minorHAnsi" w:hAnsiTheme="minorHAnsi" w:cstheme="minorHAnsi"/>
          <w:color w:val="000000"/>
          <w:sz w:val="24"/>
          <w:szCs w:val="24"/>
          <w:u w:color="000000"/>
          <w:lang w:eastAsia="en-US"/>
        </w:rPr>
        <w:t>że artyści wykonawcy w odniesieniu do wykonań</w:t>
      </w:r>
      <w:r w:rsidR="00644569" w:rsidRPr="00655D33">
        <w:rPr>
          <w:rFonts w:asciiTheme="minorHAnsi" w:hAnsiTheme="minorHAnsi" w:cstheme="minorHAnsi"/>
          <w:color w:val="000000"/>
          <w:sz w:val="24"/>
          <w:szCs w:val="24"/>
          <w:u w:color="000000"/>
          <w:lang w:eastAsia="en-US"/>
        </w:rPr>
        <w:t xml:space="preserve"> oraz ich części</w:t>
      </w:r>
      <w:r w:rsidRPr="00655D33">
        <w:rPr>
          <w:rFonts w:asciiTheme="minorHAnsi" w:hAnsiTheme="minorHAnsi" w:cstheme="minorHAnsi"/>
          <w:color w:val="000000"/>
          <w:sz w:val="24"/>
          <w:szCs w:val="24"/>
          <w:u w:color="000000"/>
          <w:lang w:eastAsia="en-US"/>
        </w:rPr>
        <w:t xml:space="preserve">, o których mowa w ust. </w:t>
      </w:r>
      <w:r w:rsidR="00B6771A" w:rsidRPr="00655D33">
        <w:rPr>
          <w:rFonts w:asciiTheme="minorHAnsi" w:hAnsiTheme="minorHAnsi" w:cstheme="minorHAnsi"/>
          <w:color w:val="000000"/>
          <w:sz w:val="24"/>
          <w:szCs w:val="24"/>
          <w:u w:color="000000"/>
          <w:lang w:eastAsia="en-US"/>
        </w:rPr>
        <w:t>9</w:t>
      </w:r>
      <w:r w:rsidRPr="00655D33">
        <w:rPr>
          <w:rFonts w:asciiTheme="minorHAnsi" w:hAnsiTheme="minorHAnsi" w:cstheme="minorHAnsi"/>
          <w:color w:val="000000"/>
          <w:sz w:val="24"/>
          <w:szCs w:val="24"/>
          <w:u w:color="000000"/>
          <w:lang w:eastAsia="en-US"/>
        </w:rPr>
        <w:t>-</w:t>
      </w:r>
      <w:r w:rsidR="00B6771A" w:rsidRPr="00655D33">
        <w:rPr>
          <w:rFonts w:asciiTheme="minorHAnsi" w:hAnsiTheme="minorHAnsi" w:cstheme="minorHAnsi"/>
          <w:color w:val="000000"/>
          <w:sz w:val="24"/>
          <w:szCs w:val="24"/>
          <w:u w:color="000000"/>
          <w:lang w:eastAsia="en-US"/>
        </w:rPr>
        <w:t xml:space="preserve">10 </w:t>
      </w:r>
      <w:r w:rsidRPr="00655D33">
        <w:rPr>
          <w:rFonts w:asciiTheme="minorHAnsi" w:hAnsiTheme="minorHAnsi" w:cstheme="minorHAnsi"/>
          <w:color w:val="000000"/>
          <w:sz w:val="24"/>
          <w:szCs w:val="24"/>
          <w:u w:color="000000"/>
          <w:lang w:eastAsia="en-US"/>
        </w:rPr>
        <w:t xml:space="preserve">powyżej nie będą dochodzili od Zamawiającego jakichkolwiek roszczeń z tytułu ochrony dóbr osobistych w zakresie tych wykonań. Postanowienie ust. 2 stosuje się odpowiednio. </w:t>
      </w:r>
    </w:p>
    <w:bookmarkEnd w:id="0"/>
    <w:p w14:paraId="3702C9D8" w14:textId="7B5FC548" w:rsidR="000B71D7" w:rsidRPr="00655D33" w:rsidRDefault="000B71D7" w:rsidP="0004598F">
      <w:pPr>
        <w:widowControl w:val="0"/>
        <w:numPr>
          <w:ilvl w:val="3"/>
          <w:numId w:val="46"/>
        </w:numPr>
        <w:tabs>
          <w:tab w:val="left" w:leader="underscore" w:pos="7544"/>
        </w:tabs>
        <w:suppressAutoHyphens w:val="0"/>
        <w:spacing w:before="120" w:after="120" w:line="240" w:lineRule="auto"/>
        <w:ind w:left="426"/>
        <w:jc w:val="both"/>
        <w:rPr>
          <w:rFonts w:asciiTheme="minorHAnsi" w:hAnsiTheme="minorHAnsi" w:cstheme="minorHAnsi"/>
          <w:color w:val="000000"/>
          <w:sz w:val="24"/>
          <w:szCs w:val="24"/>
          <w:u w:color="000000"/>
          <w:lang w:eastAsia="en-US"/>
        </w:rPr>
      </w:pPr>
      <w:r w:rsidRPr="00655D33">
        <w:rPr>
          <w:rFonts w:asciiTheme="minorHAnsi" w:hAnsiTheme="minorHAnsi" w:cstheme="minorHAnsi"/>
          <w:color w:val="000000"/>
          <w:sz w:val="24"/>
          <w:szCs w:val="24"/>
          <w:u w:color="000000"/>
          <w:lang w:eastAsia="en-US"/>
        </w:rPr>
        <w:t xml:space="preserve">W ramach wynagrodzenia </w:t>
      </w:r>
      <w:r w:rsidR="00B6771A" w:rsidRPr="00655D33">
        <w:rPr>
          <w:rFonts w:asciiTheme="minorHAnsi" w:hAnsiTheme="minorHAnsi" w:cstheme="minorHAnsi"/>
          <w:color w:val="000000"/>
          <w:sz w:val="24"/>
          <w:szCs w:val="24"/>
          <w:u w:color="000000"/>
          <w:lang w:eastAsia="en-US"/>
        </w:rPr>
        <w:t xml:space="preserve">określonego w § </w:t>
      </w:r>
      <w:r w:rsidR="002712E7" w:rsidRPr="00655D33">
        <w:rPr>
          <w:rFonts w:asciiTheme="minorHAnsi" w:hAnsiTheme="minorHAnsi" w:cstheme="minorHAnsi"/>
          <w:color w:val="000000"/>
          <w:sz w:val="24"/>
          <w:szCs w:val="24"/>
          <w:u w:color="000000"/>
          <w:lang w:eastAsia="en-US"/>
        </w:rPr>
        <w:t>4</w:t>
      </w:r>
      <w:r w:rsidR="00B6771A" w:rsidRPr="00655D33">
        <w:rPr>
          <w:rFonts w:asciiTheme="minorHAnsi" w:hAnsiTheme="minorHAnsi" w:cstheme="minorHAnsi"/>
          <w:color w:val="000000"/>
          <w:sz w:val="24"/>
          <w:szCs w:val="24"/>
          <w:u w:color="000000"/>
          <w:lang w:eastAsia="en-US"/>
        </w:rPr>
        <w:t xml:space="preserve"> ust. 1 </w:t>
      </w:r>
      <w:r w:rsidRPr="00655D33">
        <w:rPr>
          <w:rFonts w:asciiTheme="minorHAnsi" w:hAnsiTheme="minorHAnsi" w:cstheme="minorHAnsi"/>
          <w:color w:val="000000"/>
          <w:sz w:val="24"/>
          <w:szCs w:val="24"/>
          <w:u w:color="000000"/>
          <w:lang w:eastAsia="en-US"/>
        </w:rPr>
        <w:t>umowy</w:t>
      </w:r>
      <w:r w:rsidR="00B6771A" w:rsidRPr="00655D33">
        <w:rPr>
          <w:rFonts w:asciiTheme="minorHAnsi" w:hAnsiTheme="minorHAnsi" w:cstheme="minorHAnsi"/>
          <w:color w:val="000000"/>
          <w:sz w:val="24"/>
          <w:szCs w:val="24"/>
          <w:u w:color="000000"/>
          <w:lang w:eastAsia="en-US"/>
        </w:rPr>
        <w:t xml:space="preserve"> </w:t>
      </w:r>
      <w:r w:rsidRPr="00655D33">
        <w:rPr>
          <w:rFonts w:asciiTheme="minorHAnsi" w:hAnsiTheme="minorHAnsi" w:cstheme="minorHAnsi"/>
          <w:color w:val="000000"/>
          <w:sz w:val="24"/>
          <w:szCs w:val="24"/>
          <w:u w:color="000000"/>
          <w:lang w:eastAsia="en-US"/>
        </w:rPr>
        <w:t xml:space="preserve"> Wykonawca przenosi na Zamawiającego wyłączne prawa producenta fonogramów i wideogramów powstałych w czasie i w związku z realizacją umowy.</w:t>
      </w:r>
    </w:p>
    <w:p w14:paraId="01063059" w14:textId="65B69B49" w:rsidR="000B71D7" w:rsidRPr="00655D33" w:rsidRDefault="000B71D7" w:rsidP="0004598F">
      <w:pPr>
        <w:widowControl w:val="0"/>
        <w:numPr>
          <w:ilvl w:val="3"/>
          <w:numId w:val="46"/>
        </w:numPr>
        <w:tabs>
          <w:tab w:val="left" w:leader="underscore" w:pos="7544"/>
        </w:tabs>
        <w:suppressAutoHyphens w:val="0"/>
        <w:spacing w:before="120" w:after="120" w:line="240" w:lineRule="auto"/>
        <w:ind w:left="426"/>
        <w:jc w:val="both"/>
        <w:rPr>
          <w:rFonts w:asciiTheme="minorHAnsi" w:hAnsiTheme="minorHAnsi" w:cstheme="minorHAnsi"/>
          <w:color w:val="000000"/>
          <w:sz w:val="24"/>
          <w:szCs w:val="24"/>
          <w:u w:color="000000"/>
          <w:lang w:eastAsia="en-US"/>
        </w:rPr>
      </w:pPr>
      <w:r w:rsidRPr="00655D33">
        <w:rPr>
          <w:rFonts w:asciiTheme="minorHAnsi" w:hAnsiTheme="minorHAnsi" w:cstheme="minorHAnsi"/>
          <w:color w:val="000000"/>
          <w:sz w:val="24"/>
          <w:szCs w:val="24"/>
          <w:u w:color="000000"/>
          <w:lang w:eastAsia="en-US"/>
        </w:rPr>
        <w:t xml:space="preserve">Przeniesienie praw producenta fonogramów i wideogramów, o którym mowa w ust. </w:t>
      </w:r>
      <w:r w:rsidR="00B6771A" w:rsidRPr="00655D33">
        <w:rPr>
          <w:rFonts w:asciiTheme="minorHAnsi" w:hAnsiTheme="minorHAnsi" w:cstheme="minorHAnsi"/>
          <w:color w:val="000000"/>
          <w:sz w:val="24"/>
          <w:szCs w:val="24"/>
          <w:u w:color="000000"/>
          <w:lang w:eastAsia="en-US"/>
        </w:rPr>
        <w:t xml:space="preserve">12 </w:t>
      </w:r>
      <w:r w:rsidRPr="00655D33">
        <w:rPr>
          <w:rFonts w:asciiTheme="minorHAnsi" w:hAnsiTheme="minorHAnsi" w:cstheme="minorHAnsi"/>
          <w:color w:val="000000"/>
          <w:sz w:val="24"/>
          <w:szCs w:val="24"/>
          <w:u w:color="000000"/>
          <w:lang w:eastAsia="en-US"/>
        </w:rPr>
        <w:t>powyżej, następuje</w:t>
      </w:r>
      <w:r w:rsidR="00644569" w:rsidRPr="00655D33">
        <w:rPr>
          <w:rFonts w:asciiTheme="minorHAnsi" w:hAnsiTheme="minorHAnsi" w:cstheme="minorHAnsi"/>
          <w:color w:val="000000"/>
          <w:sz w:val="24"/>
          <w:szCs w:val="24"/>
          <w:u w:color="000000"/>
          <w:lang w:eastAsia="en-US"/>
        </w:rPr>
        <w:t xml:space="preserve"> z chwilą utrwalenia </w:t>
      </w:r>
      <w:proofErr w:type="spellStart"/>
      <w:r w:rsidR="00644569" w:rsidRPr="00655D33">
        <w:rPr>
          <w:rFonts w:asciiTheme="minorHAnsi" w:hAnsiTheme="minorHAnsi" w:cstheme="minorHAnsi"/>
          <w:color w:val="000000"/>
          <w:sz w:val="24"/>
          <w:szCs w:val="24"/>
          <w:u w:color="000000"/>
          <w:lang w:eastAsia="en-US"/>
        </w:rPr>
        <w:t>fongoramu</w:t>
      </w:r>
      <w:proofErr w:type="spellEnd"/>
      <w:r w:rsidR="00644569" w:rsidRPr="00655D33">
        <w:rPr>
          <w:rFonts w:asciiTheme="minorHAnsi" w:hAnsiTheme="minorHAnsi" w:cstheme="minorHAnsi"/>
          <w:color w:val="000000"/>
          <w:sz w:val="24"/>
          <w:szCs w:val="24"/>
          <w:u w:color="000000"/>
          <w:lang w:eastAsia="en-US"/>
        </w:rPr>
        <w:t xml:space="preserve"> lub wideogramu</w:t>
      </w:r>
      <w:r w:rsidRPr="00655D33">
        <w:rPr>
          <w:rFonts w:asciiTheme="minorHAnsi" w:hAnsiTheme="minorHAnsi" w:cstheme="minorHAnsi"/>
          <w:color w:val="000000"/>
          <w:sz w:val="24"/>
          <w:szCs w:val="24"/>
          <w:u w:color="000000"/>
          <w:lang w:eastAsia="en-US"/>
        </w:rPr>
        <w:t xml:space="preserve">, </w:t>
      </w:r>
      <w:r w:rsidR="00B6771A" w:rsidRPr="00655D33">
        <w:rPr>
          <w:rFonts w:asciiTheme="minorHAnsi" w:hAnsiTheme="minorHAnsi" w:cstheme="minorHAnsi"/>
          <w:color w:val="000000"/>
          <w:sz w:val="24"/>
          <w:szCs w:val="24"/>
          <w:u w:color="000000"/>
          <w:lang w:eastAsia="en-US"/>
        </w:rPr>
        <w:t xml:space="preserve">w </w:t>
      </w:r>
      <w:r w:rsidRPr="00655D33">
        <w:rPr>
          <w:rFonts w:asciiTheme="minorHAnsi" w:hAnsiTheme="minorHAnsi" w:cstheme="minorHAnsi"/>
          <w:color w:val="000000"/>
          <w:sz w:val="24"/>
          <w:szCs w:val="24"/>
          <w:u w:color="000000"/>
          <w:lang w:eastAsia="en-US"/>
        </w:rPr>
        <w:t>zakresie</w:t>
      </w:r>
      <w:r w:rsidR="00B6771A" w:rsidRPr="00655D33">
        <w:rPr>
          <w:rFonts w:asciiTheme="minorHAnsi" w:hAnsiTheme="minorHAnsi" w:cstheme="minorHAnsi"/>
          <w:color w:val="000000"/>
          <w:sz w:val="24"/>
          <w:szCs w:val="24"/>
          <w:u w:color="000000"/>
          <w:lang w:eastAsia="en-US"/>
        </w:rPr>
        <w:t>, o którym mowa w art. 94 ust. 4 ustawy o prawie autorskim i prawach pokrewnych, w tym</w:t>
      </w:r>
      <w:r w:rsidRPr="00655D33">
        <w:rPr>
          <w:rFonts w:asciiTheme="minorHAnsi" w:hAnsiTheme="minorHAnsi" w:cstheme="minorHAnsi"/>
          <w:color w:val="000000"/>
          <w:sz w:val="24"/>
          <w:szCs w:val="24"/>
          <w:u w:color="000000"/>
          <w:lang w:eastAsia="en-US"/>
        </w:rPr>
        <w:t>:</w:t>
      </w:r>
    </w:p>
    <w:p w14:paraId="657987BE" w14:textId="50949DED" w:rsidR="000B71D7" w:rsidRPr="00655D33" w:rsidRDefault="000B71D7" w:rsidP="0004598F">
      <w:pPr>
        <w:widowControl w:val="0"/>
        <w:numPr>
          <w:ilvl w:val="4"/>
          <w:numId w:val="67"/>
        </w:numPr>
        <w:tabs>
          <w:tab w:val="left" w:leader="underscore" w:pos="7544"/>
        </w:tabs>
        <w:suppressAutoHyphens w:val="0"/>
        <w:spacing w:before="120" w:after="120" w:line="240" w:lineRule="auto"/>
        <w:ind w:left="709"/>
        <w:jc w:val="both"/>
        <w:rPr>
          <w:rFonts w:asciiTheme="minorHAnsi" w:hAnsiTheme="minorHAnsi" w:cstheme="minorHAnsi"/>
          <w:color w:val="000000"/>
          <w:sz w:val="24"/>
          <w:szCs w:val="24"/>
          <w:u w:color="000000"/>
          <w:lang w:eastAsia="en-US"/>
        </w:rPr>
      </w:pPr>
      <w:r w:rsidRPr="00655D33">
        <w:rPr>
          <w:rFonts w:asciiTheme="minorHAnsi" w:hAnsiTheme="minorHAnsi" w:cstheme="minorHAnsi"/>
          <w:color w:val="000000"/>
          <w:sz w:val="24"/>
          <w:szCs w:val="24"/>
          <w:u w:color="000000"/>
          <w:lang w:eastAsia="en-US"/>
        </w:rPr>
        <w:t>zwielokrotniania wszystkimi technikami;</w:t>
      </w:r>
    </w:p>
    <w:p w14:paraId="4A1DE246" w14:textId="1D55DBFF" w:rsidR="000B71D7" w:rsidRPr="00655D33" w:rsidRDefault="000B71D7" w:rsidP="0004598F">
      <w:pPr>
        <w:widowControl w:val="0"/>
        <w:numPr>
          <w:ilvl w:val="4"/>
          <w:numId w:val="67"/>
        </w:numPr>
        <w:tabs>
          <w:tab w:val="left" w:leader="underscore" w:pos="7544"/>
        </w:tabs>
        <w:suppressAutoHyphens w:val="0"/>
        <w:spacing w:before="120" w:after="120" w:line="240" w:lineRule="auto"/>
        <w:ind w:left="709"/>
        <w:jc w:val="both"/>
        <w:rPr>
          <w:rFonts w:asciiTheme="minorHAnsi" w:hAnsiTheme="minorHAnsi" w:cstheme="minorHAnsi"/>
          <w:color w:val="000000"/>
          <w:sz w:val="24"/>
          <w:szCs w:val="24"/>
          <w:u w:color="000000"/>
          <w:lang w:eastAsia="en-US"/>
        </w:rPr>
      </w:pPr>
      <w:r w:rsidRPr="00655D33">
        <w:rPr>
          <w:rFonts w:asciiTheme="minorHAnsi" w:hAnsiTheme="minorHAnsi" w:cstheme="minorHAnsi"/>
          <w:color w:val="000000"/>
          <w:sz w:val="24"/>
          <w:szCs w:val="24"/>
          <w:u w:color="000000"/>
          <w:lang w:eastAsia="en-US"/>
        </w:rPr>
        <w:t>wprowadzania do obrotu;</w:t>
      </w:r>
    </w:p>
    <w:p w14:paraId="025973D2" w14:textId="550A1AE7" w:rsidR="000B71D7" w:rsidRPr="00655D33" w:rsidRDefault="000B71D7" w:rsidP="0004598F">
      <w:pPr>
        <w:widowControl w:val="0"/>
        <w:numPr>
          <w:ilvl w:val="4"/>
          <w:numId w:val="67"/>
        </w:numPr>
        <w:tabs>
          <w:tab w:val="left" w:leader="underscore" w:pos="7544"/>
        </w:tabs>
        <w:suppressAutoHyphens w:val="0"/>
        <w:spacing w:before="120" w:after="120" w:line="240" w:lineRule="auto"/>
        <w:ind w:left="709"/>
        <w:jc w:val="both"/>
        <w:rPr>
          <w:rFonts w:asciiTheme="minorHAnsi" w:hAnsiTheme="minorHAnsi" w:cstheme="minorHAnsi"/>
          <w:color w:val="000000"/>
          <w:sz w:val="24"/>
          <w:szCs w:val="24"/>
          <w:u w:color="000000"/>
          <w:lang w:eastAsia="en-US"/>
        </w:rPr>
      </w:pPr>
      <w:r w:rsidRPr="00655D33">
        <w:rPr>
          <w:rFonts w:asciiTheme="minorHAnsi" w:hAnsiTheme="minorHAnsi" w:cstheme="minorHAnsi"/>
          <w:color w:val="000000"/>
          <w:sz w:val="24"/>
          <w:szCs w:val="24"/>
          <w:u w:color="000000"/>
          <w:lang w:eastAsia="en-US"/>
        </w:rPr>
        <w:t>użyczania lub najmu egzemplarzy,</w:t>
      </w:r>
    </w:p>
    <w:p w14:paraId="3CBCFE87" w14:textId="731F4132" w:rsidR="000B71D7" w:rsidRPr="00655D33" w:rsidRDefault="000B71D7" w:rsidP="0004598F">
      <w:pPr>
        <w:widowControl w:val="0"/>
        <w:numPr>
          <w:ilvl w:val="4"/>
          <w:numId w:val="67"/>
        </w:numPr>
        <w:tabs>
          <w:tab w:val="left" w:leader="underscore" w:pos="7544"/>
        </w:tabs>
        <w:suppressAutoHyphens w:val="0"/>
        <w:spacing w:before="120" w:after="120" w:line="240" w:lineRule="auto"/>
        <w:ind w:left="709"/>
        <w:jc w:val="both"/>
        <w:rPr>
          <w:rFonts w:asciiTheme="minorHAnsi" w:hAnsiTheme="minorHAnsi" w:cstheme="minorHAnsi"/>
          <w:color w:val="000000"/>
          <w:sz w:val="24"/>
          <w:szCs w:val="24"/>
          <w:u w:color="000000"/>
          <w:lang w:eastAsia="en-US"/>
        </w:rPr>
      </w:pPr>
      <w:r w:rsidRPr="00655D33">
        <w:rPr>
          <w:rFonts w:asciiTheme="minorHAnsi" w:hAnsiTheme="minorHAnsi" w:cstheme="minorHAnsi"/>
          <w:color w:val="000000"/>
          <w:sz w:val="24"/>
          <w:szCs w:val="24"/>
          <w:u w:color="000000"/>
          <w:lang w:eastAsia="en-US"/>
        </w:rPr>
        <w:t>publicznego udostępniania fonogramu lub wideogramu w taki sposób, aby każdy mógł mieć do niego dostęp w miejscu i w czasie przez siebie wybranym.</w:t>
      </w:r>
    </w:p>
    <w:p w14:paraId="25E699AD" w14:textId="56459D22" w:rsidR="000B71D7" w:rsidRPr="00655D33" w:rsidRDefault="000B71D7" w:rsidP="0004598F">
      <w:pPr>
        <w:pStyle w:val="Akapitzlist"/>
        <w:numPr>
          <w:ilvl w:val="3"/>
          <w:numId w:val="46"/>
        </w:numPr>
        <w:spacing w:before="120" w:after="120" w:line="240" w:lineRule="auto"/>
        <w:ind w:left="426"/>
        <w:contextualSpacing w:val="0"/>
        <w:jc w:val="both"/>
        <w:rPr>
          <w:rFonts w:asciiTheme="minorHAnsi" w:hAnsiTheme="minorHAnsi" w:cstheme="minorHAnsi"/>
          <w:sz w:val="24"/>
          <w:szCs w:val="24"/>
          <w:u w:color="000000"/>
          <w:lang w:eastAsia="en-US"/>
        </w:rPr>
      </w:pPr>
      <w:r w:rsidRPr="00655D33">
        <w:rPr>
          <w:rFonts w:asciiTheme="minorHAnsi" w:hAnsiTheme="minorHAnsi" w:cstheme="minorHAnsi"/>
          <w:sz w:val="24"/>
          <w:szCs w:val="24"/>
          <w:u w:color="000000"/>
          <w:lang w:eastAsia="en-US"/>
        </w:rPr>
        <w:t xml:space="preserve">Wykonawca zobowiązuje się w stosunku do Zamawiającego, że producenci fonogramów i wideogramów, o których mowa w ust. </w:t>
      </w:r>
      <w:r w:rsidR="00B6771A" w:rsidRPr="00655D33">
        <w:rPr>
          <w:rFonts w:asciiTheme="minorHAnsi" w:hAnsiTheme="minorHAnsi" w:cstheme="minorHAnsi"/>
          <w:sz w:val="24"/>
          <w:szCs w:val="24"/>
          <w:u w:color="000000"/>
          <w:lang w:eastAsia="en-US"/>
        </w:rPr>
        <w:t>12</w:t>
      </w:r>
      <w:r w:rsidRPr="00655D33">
        <w:rPr>
          <w:rFonts w:asciiTheme="minorHAnsi" w:hAnsiTheme="minorHAnsi" w:cstheme="minorHAnsi"/>
          <w:sz w:val="24"/>
          <w:szCs w:val="24"/>
          <w:u w:color="000000"/>
          <w:lang w:eastAsia="en-US"/>
        </w:rPr>
        <w:t>-1</w:t>
      </w:r>
      <w:r w:rsidR="00B6771A" w:rsidRPr="00655D33">
        <w:rPr>
          <w:rFonts w:asciiTheme="minorHAnsi" w:hAnsiTheme="minorHAnsi" w:cstheme="minorHAnsi"/>
          <w:sz w:val="24"/>
          <w:szCs w:val="24"/>
          <w:u w:color="000000"/>
          <w:lang w:eastAsia="en-US"/>
        </w:rPr>
        <w:t>3</w:t>
      </w:r>
      <w:r w:rsidRPr="00655D33">
        <w:rPr>
          <w:rFonts w:asciiTheme="minorHAnsi" w:hAnsiTheme="minorHAnsi" w:cstheme="minorHAnsi"/>
          <w:sz w:val="24"/>
          <w:szCs w:val="24"/>
          <w:u w:color="000000"/>
          <w:lang w:eastAsia="en-US"/>
        </w:rPr>
        <w:t xml:space="preserve"> powyżej nie będą dochodzili od Zamawiającego jakichkolwiek roszczeń z tytułu korzystania przez Zamawiającego z tych fonogramów i wideogramów oraz rozporządzania nimi. Postanowienie ust. 2 stosuje się odpowiednio. </w:t>
      </w:r>
    </w:p>
    <w:p w14:paraId="60F1F483" w14:textId="13C62A34" w:rsidR="009172EE" w:rsidRPr="00655D33" w:rsidRDefault="009172EE" w:rsidP="0004598F">
      <w:pPr>
        <w:pStyle w:val="Akapitzlist"/>
        <w:numPr>
          <w:ilvl w:val="3"/>
          <w:numId w:val="46"/>
        </w:numPr>
        <w:spacing w:before="120" w:after="120" w:line="240" w:lineRule="auto"/>
        <w:ind w:left="426"/>
        <w:contextualSpacing w:val="0"/>
        <w:jc w:val="both"/>
        <w:rPr>
          <w:rFonts w:asciiTheme="minorHAnsi" w:hAnsiTheme="minorHAnsi" w:cstheme="minorHAnsi"/>
          <w:sz w:val="24"/>
          <w:szCs w:val="24"/>
          <w:u w:color="000000"/>
          <w:lang w:eastAsia="en-US"/>
        </w:rPr>
      </w:pPr>
      <w:r w:rsidRPr="00655D33">
        <w:rPr>
          <w:rFonts w:asciiTheme="minorHAnsi" w:hAnsiTheme="minorHAnsi" w:cstheme="minorHAnsi"/>
          <w:sz w:val="24"/>
          <w:szCs w:val="24"/>
          <w:u w:color="000000"/>
          <w:lang w:eastAsia="en-US"/>
        </w:rPr>
        <w:t xml:space="preserve">Wykonawca </w:t>
      </w:r>
      <w:r w:rsidR="00017B72" w:rsidRPr="00655D33">
        <w:rPr>
          <w:rFonts w:asciiTheme="minorHAnsi" w:hAnsiTheme="minorHAnsi" w:cstheme="minorHAnsi"/>
          <w:sz w:val="24"/>
          <w:szCs w:val="24"/>
          <w:u w:color="000000"/>
          <w:lang w:eastAsia="en-US"/>
        </w:rPr>
        <w:t>zobowiązuje się do tego</w:t>
      </w:r>
      <w:r w:rsidRPr="00655D33">
        <w:rPr>
          <w:rFonts w:asciiTheme="minorHAnsi" w:hAnsiTheme="minorHAnsi" w:cstheme="minorHAnsi"/>
          <w:sz w:val="24"/>
          <w:szCs w:val="24"/>
          <w:u w:color="000000"/>
          <w:lang w:eastAsia="en-US"/>
        </w:rPr>
        <w:t>, że wszystkie osoby fizyczne, które będą realizować działania sceniczne oraz inne działania z udziałem publiczności w toku świadczenia usług objętych niniejszą umowa, w szczególności artyści wykonawcy, prelegenci</w:t>
      </w:r>
      <w:r w:rsidR="00017B72" w:rsidRPr="00655D33">
        <w:rPr>
          <w:rFonts w:asciiTheme="minorHAnsi" w:hAnsiTheme="minorHAnsi" w:cstheme="minorHAnsi"/>
          <w:sz w:val="24"/>
          <w:szCs w:val="24"/>
          <w:u w:color="000000"/>
          <w:lang w:eastAsia="en-US"/>
        </w:rPr>
        <w:t xml:space="preserve"> oraz uczestnicy spotkań wyrażą zgodę na utrwalanie i rozpowszechnianie ich wizerunku przez Zamawiającego, </w:t>
      </w:r>
      <w:r w:rsidR="00017B72" w:rsidRPr="00655D33">
        <w:rPr>
          <w:rFonts w:asciiTheme="minorHAnsi" w:hAnsiTheme="minorHAnsi" w:cstheme="minorHAnsi"/>
          <w:sz w:val="24"/>
          <w:szCs w:val="24"/>
          <w:u w:color="000000"/>
          <w:lang w:eastAsia="en-US"/>
        </w:rPr>
        <w:lastRenderedPageBreak/>
        <w:t>jak również – na podstawie art. 392 Kodeksu cywilnego – że osoby te powstrzymają się w</w:t>
      </w:r>
      <w:r w:rsidR="00663275">
        <w:rPr>
          <w:rFonts w:asciiTheme="minorHAnsi" w:hAnsiTheme="minorHAnsi" w:cstheme="minorHAnsi"/>
          <w:sz w:val="24"/>
          <w:szCs w:val="24"/>
          <w:u w:color="000000"/>
          <w:lang w:eastAsia="en-US"/>
        </w:rPr>
        <w:t> </w:t>
      </w:r>
      <w:r w:rsidR="00017B72" w:rsidRPr="00655D33">
        <w:rPr>
          <w:rFonts w:asciiTheme="minorHAnsi" w:hAnsiTheme="minorHAnsi" w:cstheme="minorHAnsi"/>
          <w:sz w:val="24"/>
          <w:szCs w:val="24"/>
          <w:u w:color="000000"/>
          <w:lang w:eastAsia="en-US"/>
        </w:rPr>
        <w:t xml:space="preserve">stosunku do Zamawiającego od </w:t>
      </w:r>
      <w:proofErr w:type="spellStart"/>
      <w:r w:rsidR="00017B72" w:rsidRPr="00655D33">
        <w:rPr>
          <w:rFonts w:asciiTheme="minorHAnsi" w:hAnsiTheme="minorHAnsi" w:cstheme="minorHAnsi"/>
          <w:sz w:val="24"/>
          <w:szCs w:val="24"/>
          <w:u w:color="000000"/>
          <w:lang w:eastAsia="en-US"/>
        </w:rPr>
        <w:t>zgłąszania</w:t>
      </w:r>
      <w:proofErr w:type="spellEnd"/>
      <w:r w:rsidR="00017B72" w:rsidRPr="00655D33">
        <w:rPr>
          <w:rFonts w:asciiTheme="minorHAnsi" w:hAnsiTheme="minorHAnsi" w:cstheme="minorHAnsi"/>
          <w:sz w:val="24"/>
          <w:szCs w:val="24"/>
          <w:u w:color="000000"/>
          <w:lang w:eastAsia="en-US"/>
        </w:rPr>
        <w:t xml:space="preserve"> roszczeń z tytułu naruszenia ich prawa do wizerunku w związku z jego rozpowszechnianiem przez Zamawiającego. Do roszczeń,  o których mowa w zdaniu </w:t>
      </w:r>
      <w:proofErr w:type="spellStart"/>
      <w:r w:rsidR="00017B72" w:rsidRPr="00655D33">
        <w:rPr>
          <w:rFonts w:asciiTheme="minorHAnsi" w:hAnsiTheme="minorHAnsi" w:cstheme="minorHAnsi"/>
          <w:sz w:val="24"/>
          <w:szCs w:val="24"/>
          <w:u w:color="000000"/>
          <w:lang w:eastAsia="en-US"/>
        </w:rPr>
        <w:t>poprzdzającym</w:t>
      </w:r>
      <w:proofErr w:type="spellEnd"/>
      <w:r w:rsidR="00017B72" w:rsidRPr="00655D33">
        <w:rPr>
          <w:rFonts w:asciiTheme="minorHAnsi" w:hAnsiTheme="minorHAnsi" w:cstheme="minorHAnsi"/>
          <w:sz w:val="24"/>
          <w:szCs w:val="24"/>
          <w:u w:color="000000"/>
          <w:lang w:eastAsia="en-US"/>
        </w:rPr>
        <w:t xml:space="preserve">, postanowienia ust. 2 stosuje się odpowiednio. </w:t>
      </w:r>
    </w:p>
    <w:p w14:paraId="2B6C4ADE" w14:textId="4AD4822F" w:rsidR="00F27757" w:rsidRPr="00655D33" w:rsidRDefault="00F27757" w:rsidP="0004598F">
      <w:pPr>
        <w:keepNext/>
        <w:tabs>
          <w:tab w:val="left" w:pos="0"/>
        </w:tabs>
        <w:suppressAutoHyphens w:val="0"/>
        <w:spacing w:before="120" w:after="120" w:line="240" w:lineRule="auto"/>
        <w:jc w:val="center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C1792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§ </w:t>
      </w:r>
      <w:r w:rsidR="00154CF9" w:rsidRPr="00AC1792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3</w:t>
      </w:r>
    </w:p>
    <w:p w14:paraId="4363D797" w14:textId="0872ADC9" w:rsidR="00CD3C54" w:rsidRPr="00655D33" w:rsidRDefault="41B7E259" w:rsidP="0004598F">
      <w:pPr>
        <w:pStyle w:val="Akapitzlist"/>
        <w:numPr>
          <w:ilvl w:val="6"/>
          <w:numId w:val="4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20" w:after="120" w:line="240" w:lineRule="auto"/>
        <w:ind w:left="357" w:hanging="357"/>
        <w:contextualSpacing w:val="0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655D33">
        <w:rPr>
          <w:rFonts w:asciiTheme="minorHAnsi" w:eastAsia="Times New Roman" w:hAnsiTheme="minorHAnsi" w:cstheme="minorHAnsi"/>
          <w:sz w:val="24"/>
          <w:szCs w:val="24"/>
        </w:rPr>
        <w:t xml:space="preserve">W przypadku </w:t>
      </w:r>
      <w:r w:rsidR="52814336" w:rsidRPr="00655D33">
        <w:rPr>
          <w:rFonts w:asciiTheme="minorHAnsi" w:eastAsia="Times New Roman" w:hAnsiTheme="minorHAnsi" w:cstheme="minorHAnsi"/>
          <w:sz w:val="24"/>
          <w:szCs w:val="24"/>
        </w:rPr>
        <w:t xml:space="preserve">nienależytego sposobu </w:t>
      </w:r>
      <w:r w:rsidR="66C8EB95" w:rsidRPr="00655D33">
        <w:rPr>
          <w:rFonts w:asciiTheme="minorHAnsi" w:eastAsia="Times New Roman" w:hAnsiTheme="minorHAnsi" w:cstheme="minorHAnsi"/>
          <w:sz w:val="24"/>
          <w:szCs w:val="24"/>
        </w:rPr>
        <w:t>wykonywania</w:t>
      </w:r>
      <w:r w:rsidR="4BE34F58" w:rsidRPr="00655D33">
        <w:rPr>
          <w:rFonts w:asciiTheme="minorHAnsi" w:eastAsia="Times New Roman" w:hAnsiTheme="minorHAnsi" w:cstheme="minorHAnsi"/>
          <w:sz w:val="24"/>
          <w:szCs w:val="24"/>
        </w:rPr>
        <w:t xml:space="preserve"> </w:t>
      </w:r>
      <w:r w:rsidR="00825958" w:rsidRPr="00655D33">
        <w:rPr>
          <w:rFonts w:asciiTheme="minorHAnsi" w:eastAsia="Times New Roman" w:hAnsiTheme="minorHAnsi" w:cstheme="minorHAnsi"/>
          <w:sz w:val="24"/>
          <w:szCs w:val="24"/>
        </w:rPr>
        <w:t>Umowy</w:t>
      </w:r>
      <w:r w:rsidR="004F7A0F" w:rsidRPr="00655D33">
        <w:rPr>
          <w:rFonts w:asciiTheme="minorHAnsi" w:eastAsia="Times New Roman" w:hAnsiTheme="minorHAnsi" w:cstheme="minorHAnsi"/>
          <w:sz w:val="24"/>
          <w:szCs w:val="24"/>
        </w:rPr>
        <w:t xml:space="preserve"> </w:t>
      </w:r>
      <w:r w:rsidR="3666C4E3" w:rsidRPr="00655D33">
        <w:rPr>
          <w:rFonts w:asciiTheme="minorHAnsi" w:eastAsia="Times New Roman" w:hAnsiTheme="minorHAnsi" w:cstheme="minorHAnsi"/>
          <w:b/>
          <w:bCs/>
          <w:sz w:val="24"/>
          <w:szCs w:val="24"/>
        </w:rPr>
        <w:t>Zamawiający</w:t>
      </w:r>
      <w:r w:rsidR="52814336" w:rsidRPr="00655D33">
        <w:rPr>
          <w:rFonts w:asciiTheme="minorHAnsi" w:eastAsia="Times New Roman" w:hAnsiTheme="minorHAnsi" w:cstheme="minorHAnsi"/>
          <w:sz w:val="24"/>
          <w:szCs w:val="24"/>
        </w:rPr>
        <w:t xml:space="preserve"> może wezwać </w:t>
      </w:r>
      <w:r w:rsidR="2960A1CE" w:rsidRPr="00655D33">
        <w:rPr>
          <w:rFonts w:asciiTheme="minorHAnsi" w:eastAsia="Times New Roman" w:hAnsiTheme="minorHAnsi" w:cstheme="minorHAnsi"/>
          <w:b/>
          <w:bCs/>
          <w:sz w:val="24"/>
          <w:szCs w:val="24"/>
        </w:rPr>
        <w:t>Wykonawcę</w:t>
      </w:r>
      <w:r w:rsidR="3390EC75" w:rsidRPr="00655D33">
        <w:rPr>
          <w:rFonts w:asciiTheme="minorHAnsi" w:eastAsia="Times New Roman" w:hAnsiTheme="minorHAnsi" w:cstheme="minorHAnsi"/>
          <w:b/>
          <w:bCs/>
          <w:sz w:val="24"/>
          <w:szCs w:val="24"/>
        </w:rPr>
        <w:t xml:space="preserve"> </w:t>
      </w:r>
      <w:r w:rsidR="1C2D1D35" w:rsidRPr="00655D33">
        <w:rPr>
          <w:rFonts w:asciiTheme="minorHAnsi" w:eastAsia="Times New Roman" w:hAnsiTheme="minorHAnsi" w:cstheme="minorHAnsi"/>
          <w:b/>
          <w:bCs/>
          <w:sz w:val="24"/>
          <w:szCs w:val="24"/>
        </w:rPr>
        <w:t>mailowo</w:t>
      </w:r>
      <w:r w:rsidR="52814336" w:rsidRPr="00655D33">
        <w:rPr>
          <w:rFonts w:asciiTheme="minorHAnsi" w:eastAsia="Times New Roman" w:hAnsiTheme="minorHAnsi" w:cstheme="minorHAnsi"/>
          <w:sz w:val="24"/>
          <w:szCs w:val="24"/>
        </w:rPr>
        <w:t xml:space="preserve"> do</w:t>
      </w:r>
      <w:r w:rsidR="3B5BF7DF" w:rsidRPr="00655D33">
        <w:rPr>
          <w:rFonts w:asciiTheme="minorHAnsi" w:eastAsia="Times New Roman" w:hAnsiTheme="minorHAnsi" w:cstheme="minorHAnsi"/>
          <w:sz w:val="24"/>
          <w:szCs w:val="24"/>
        </w:rPr>
        <w:t xml:space="preserve"> natychmiastowej</w:t>
      </w:r>
      <w:r w:rsidR="52814336" w:rsidRPr="00655D33">
        <w:rPr>
          <w:rFonts w:asciiTheme="minorHAnsi" w:eastAsia="Times New Roman" w:hAnsiTheme="minorHAnsi" w:cstheme="minorHAnsi"/>
          <w:sz w:val="24"/>
          <w:szCs w:val="24"/>
        </w:rPr>
        <w:t xml:space="preserve"> zmiany sposobu je</w:t>
      </w:r>
      <w:r w:rsidR="00825958" w:rsidRPr="00655D33">
        <w:rPr>
          <w:rFonts w:asciiTheme="minorHAnsi" w:eastAsia="Times New Roman" w:hAnsiTheme="minorHAnsi" w:cstheme="minorHAnsi"/>
          <w:sz w:val="24"/>
          <w:szCs w:val="24"/>
        </w:rPr>
        <w:t>j</w:t>
      </w:r>
      <w:r w:rsidR="52814336" w:rsidRPr="00655D33">
        <w:rPr>
          <w:rFonts w:asciiTheme="minorHAnsi" w:eastAsia="Times New Roman" w:hAnsiTheme="minorHAnsi" w:cstheme="minorHAnsi"/>
          <w:sz w:val="24"/>
          <w:szCs w:val="24"/>
        </w:rPr>
        <w:t xml:space="preserve"> </w:t>
      </w:r>
      <w:r w:rsidR="35DBDDAD" w:rsidRPr="00655D33">
        <w:rPr>
          <w:rFonts w:asciiTheme="minorHAnsi" w:eastAsia="Times New Roman" w:hAnsiTheme="minorHAnsi" w:cstheme="minorHAnsi"/>
          <w:sz w:val="24"/>
          <w:szCs w:val="24"/>
        </w:rPr>
        <w:t>wykonywania</w:t>
      </w:r>
      <w:r w:rsidR="52814336" w:rsidRPr="00655D33">
        <w:rPr>
          <w:rFonts w:asciiTheme="minorHAnsi" w:eastAsia="Times New Roman" w:hAnsiTheme="minorHAnsi" w:cstheme="minorHAnsi"/>
          <w:sz w:val="24"/>
          <w:szCs w:val="24"/>
        </w:rPr>
        <w:t>, wskazując na zaistniałe uchybienia</w:t>
      </w:r>
      <w:r w:rsidRPr="00655D33">
        <w:rPr>
          <w:rFonts w:asciiTheme="minorHAnsi" w:eastAsia="Times New Roman" w:hAnsiTheme="minorHAnsi" w:cstheme="minorHAnsi"/>
          <w:sz w:val="24"/>
          <w:szCs w:val="24"/>
        </w:rPr>
        <w:t>.</w:t>
      </w:r>
      <w:r w:rsidR="3B5BF7DF" w:rsidRPr="00655D33">
        <w:rPr>
          <w:rFonts w:asciiTheme="minorHAnsi" w:eastAsia="Times New Roman" w:hAnsiTheme="minorHAnsi" w:cstheme="minorHAnsi"/>
          <w:sz w:val="24"/>
          <w:szCs w:val="24"/>
        </w:rPr>
        <w:t xml:space="preserve"> W razie braku zmiany sposobu </w:t>
      </w:r>
      <w:r w:rsidR="66C8EB95" w:rsidRPr="00655D33">
        <w:rPr>
          <w:rFonts w:asciiTheme="minorHAnsi" w:eastAsia="Times New Roman" w:hAnsiTheme="minorHAnsi" w:cstheme="minorHAnsi"/>
          <w:sz w:val="24"/>
          <w:szCs w:val="24"/>
        </w:rPr>
        <w:t>w</w:t>
      </w:r>
      <w:r w:rsidR="77E7E748" w:rsidRPr="00655D33">
        <w:rPr>
          <w:rFonts w:asciiTheme="minorHAnsi" w:eastAsia="Times New Roman" w:hAnsiTheme="minorHAnsi" w:cstheme="minorHAnsi"/>
          <w:sz w:val="24"/>
          <w:szCs w:val="24"/>
        </w:rPr>
        <w:t>y</w:t>
      </w:r>
      <w:r w:rsidR="66C8EB95" w:rsidRPr="00655D33">
        <w:rPr>
          <w:rFonts w:asciiTheme="minorHAnsi" w:eastAsia="Times New Roman" w:hAnsiTheme="minorHAnsi" w:cstheme="minorHAnsi"/>
          <w:sz w:val="24"/>
          <w:szCs w:val="24"/>
        </w:rPr>
        <w:t xml:space="preserve">konywania </w:t>
      </w:r>
      <w:r w:rsidR="00825958" w:rsidRPr="00655D33">
        <w:rPr>
          <w:rFonts w:asciiTheme="minorHAnsi" w:eastAsia="Times New Roman" w:hAnsiTheme="minorHAnsi" w:cstheme="minorHAnsi"/>
          <w:sz w:val="24"/>
          <w:szCs w:val="24"/>
        </w:rPr>
        <w:t>usług</w:t>
      </w:r>
      <w:r w:rsidR="00962233" w:rsidRPr="00655D33">
        <w:rPr>
          <w:rFonts w:asciiTheme="minorHAnsi" w:eastAsia="Times New Roman" w:hAnsiTheme="minorHAnsi" w:cstheme="minorHAnsi"/>
          <w:sz w:val="24"/>
          <w:szCs w:val="24"/>
        </w:rPr>
        <w:t xml:space="preserve"> </w:t>
      </w:r>
      <w:r w:rsidR="3B5BF7DF" w:rsidRPr="00655D33">
        <w:rPr>
          <w:rFonts w:asciiTheme="minorHAnsi" w:eastAsia="Times New Roman" w:hAnsiTheme="minorHAnsi" w:cstheme="minorHAnsi"/>
          <w:sz w:val="24"/>
          <w:szCs w:val="24"/>
        </w:rPr>
        <w:t xml:space="preserve">przez </w:t>
      </w:r>
      <w:r w:rsidR="2960A1CE" w:rsidRPr="00655D33">
        <w:rPr>
          <w:rFonts w:asciiTheme="minorHAnsi" w:eastAsia="Times New Roman" w:hAnsiTheme="minorHAnsi" w:cstheme="minorHAnsi"/>
          <w:b/>
          <w:bCs/>
          <w:sz w:val="24"/>
          <w:szCs w:val="24"/>
        </w:rPr>
        <w:t>Wykonawcę</w:t>
      </w:r>
      <w:r w:rsidR="3B5BF7DF" w:rsidRPr="00655D33">
        <w:rPr>
          <w:rFonts w:asciiTheme="minorHAnsi" w:eastAsia="Times New Roman" w:hAnsiTheme="minorHAnsi" w:cstheme="minorHAnsi"/>
          <w:sz w:val="24"/>
          <w:szCs w:val="24"/>
        </w:rPr>
        <w:t xml:space="preserve">, zgodnie z powyższym wezwaniem, </w:t>
      </w:r>
      <w:r w:rsidR="3666C4E3" w:rsidRPr="00655D33">
        <w:rPr>
          <w:rFonts w:asciiTheme="minorHAnsi" w:eastAsia="Times New Roman" w:hAnsiTheme="minorHAnsi" w:cstheme="minorHAnsi"/>
          <w:b/>
          <w:bCs/>
          <w:sz w:val="24"/>
          <w:szCs w:val="24"/>
        </w:rPr>
        <w:t xml:space="preserve">Zamawiający </w:t>
      </w:r>
      <w:r w:rsidR="3B5BF7DF" w:rsidRPr="00655D33">
        <w:rPr>
          <w:rFonts w:asciiTheme="minorHAnsi" w:eastAsia="Times New Roman" w:hAnsiTheme="minorHAnsi" w:cstheme="minorHAnsi"/>
          <w:sz w:val="24"/>
          <w:szCs w:val="24"/>
        </w:rPr>
        <w:t>może niniejszą umowę wypowiedzieć ze</w:t>
      </w:r>
      <w:r w:rsidR="00AC1792">
        <w:rPr>
          <w:rFonts w:asciiTheme="minorHAnsi" w:eastAsia="Times New Roman" w:hAnsiTheme="minorHAnsi" w:cstheme="minorHAnsi"/>
          <w:sz w:val="24"/>
          <w:szCs w:val="24"/>
        </w:rPr>
        <w:t> </w:t>
      </w:r>
      <w:r w:rsidR="3B5BF7DF" w:rsidRPr="00655D33">
        <w:rPr>
          <w:rFonts w:asciiTheme="minorHAnsi" w:eastAsia="Times New Roman" w:hAnsiTheme="minorHAnsi" w:cstheme="minorHAnsi"/>
          <w:sz w:val="24"/>
          <w:szCs w:val="24"/>
        </w:rPr>
        <w:t xml:space="preserve">skutkiem natychmiastowym. W takim wypadku </w:t>
      </w:r>
      <w:r w:rsidR="2960A1CE" w:rsidRPr="00655D33">
        <w:rPr>
          <w:rFonts w:asciiTheme="minorHAnsi" w:eastAsia="Times New Roman" w:hAnsiTheme="minorHAnsi" w:cstheme="minorHAnsi"/>
          <w:b/>
          <w:bCs/>
          <w:sz w:val="24"/>
          <w:szCs w:val="24"/>
        </w:rPr>
        <w:t>Wykonawc</w:t>
      </w:r>
      <w:r w:rsidR="3B5BF7DF" w:rsidRPr="00655D33">
        <w:rPr>
          <w:rFonts w:asciiTheme="minorHAnsi" w:eastAsia="Times New Roman" w:hAnsiTheme="minorHAnsi" w:cstheme="minorHAnsi"/>
          <w:b/>
          <w:bCs/>
          <w:sz w:val="24"/>
          <w:szCs w:val="24"/>
        </w:rPr>
        <w:t>y</w:t>
      </w:r>
      <w:r w:rsidR="3B5BF7DF" w:rsidRPr="00655D33">
        <w:rPr>
          <w:rFonts w:asciiTheme="minorHAnsi" w:eastAsia="Times New Roman" w:hAnsiTheme="minorHAnsi" w:cstheme="minorHAnsi"/>
          <w:sz w:val="24"/>
          <w:szCs w:val="24"/>
        </w:rPr>
        <w:t xml:space="preserve"> nie będzie się należało </w:t>
      </w:r>
      <w:r w:rsidR="3586BC12" w:rsidRPr="00655D33">
        <w:rPr>
          <w:rFonts w:asciiTheme="minorHAnsi" w:eastAsia="Times New Roman" w:hAnsiTheme="minorHAnsi" w:cstheme="minorHAnsi"/>
          <w:sz w:val="24"/>
          <w:szCs w:val="24"/>
        </w:rPr>
        <w:t xml:space="preserve">jakiekolwiek </w:t>
      </w:r>
      <w:r w:rsidR="3B5BF7DF" w:rsidRPr="00655D33">
        <w:rPr>
          <w:rFonts w:asciiTheme="minorHAnsi" w:eastAsia="Times New Roman" w:hAnsiTheme="minorHAnsi" w:cstheme="minorHAnsi"/>
          <w:sz w:val="24"/>
          <w:szCs w:val="24"/>
        </w:rPr>
        <w:t>wynagrodzenie</w:t>
      </w:r>
      <w:r w:rsidR="77E7E748" w:rsidRPr="00655D33">
        <w:rPr>
          <w:rFonts w:asciiTheme="minorHAnsi" w:eastAsia="Times New Roman" w:hAnsiTheme="minorHAnsi" w:cstheme="minorHAnsi"/>
          <w:sz w:val="24"/>
          <w:szCs w:val="24"/>
        </w:rPr>
        <w:t xml:space="preserve"> </w:t>
      </w:r>
      <w:r w:rsidR="3586BC12" w:rsidRPr="00655D33">
        <w:rPr>
          <w:rFonts w:asciiTheme="minorHAnsi" w:eastAsia="Times New Roman" w:hAnsiTheme="minorHAnsi" w:cstheme="minorHAnsi"/>
          <w:sz w:val="24"/>
          <w:szCs w:val="24"/>
        </w:rPr>
        <w:t>przewidziane na podstawie niniejszej umowy</w:t>
      </w:r>
      <w:r w:rsidR="77E7E748" w:rsidRPr="00655D33">
        <w:rPr>
          <w:rFonts w:asciiTheme="minorHAnsi" w:hAnsiTheme="minorHAnsi" w:cstheme="minorHAnsi"/>
          <w:sz w:val="24"/>
          <w:szCs w:val="24"/>
        </w:rPr>
        <w:t>.</w:t>
      </w:r>
      <w:r w:rsidR="3B5BF7DF" w:rsidRPr="00655D33">
        <w:rPr>
          <w:rFonts w:asciiTheme="minorHAnsi" w:eastAsia="Times New Roman" w:hAnsiTheme="minorHAnsi" w:cstheme="minorHAnsi"/>
          <w:sz w:val="24"/>
          <w:szCs w:val="24"/>
        </w:rPr>
        <w:t xml:space="preserve"> </w:t>
      </w:r>
      <w:r w:rsidR="35DBDDAD" w:rsidRPr="00655D33">
        <w:rPr>
          <w:rFonts w:asciiTheme="minorHAnsi" w:eastAsia="Times New Roman" w:hAnsiTheme="minorHAnsi" w:cstheme="minorHAnsi"/>
          <w:sz w:val="24"/>
          <w:szCs w:val="24"/>
        </w:rPr>
        <w:t xml:space="preserve">Osobą uprawnioną ze strony </w:t>
      </w:r>
      <w:r w:rsidR="3666C4E3" w:rsidRPr="00655D33">
        <w:rPr>
          <w:rFonts w:asciiTheme="minorHAnsi" w:eastAsia="Times New Roman" w:hAnsiTheme="minorHAnsi" w:cstheme="minorHAnsi"/>
          <w:b/>
          <w:bCs/>
          <w:sz w:val="24"/>
          <w:szCs w:val="24"/>
        </w:rPr>
        <w:t>Zamawiającego</w:t>
      </w:r>
      <w:r w:rsidR="35DBDDAD" w:rsidRPr="00655D33">
        <w:rPr>
          <w:rFonts w:asciiTheme="minorHAnsi" w:eastAsia="Times New Roman" w:hAnsiTheme="minorHAnsi" w:cstheme="minorHAnsi"/>
          <w:sz w:val="24"/>
          <w:szCs w:val="24"/>
        </w:rPr>
        <w:t xml:space="preserve"> do składania oświadczeń, o których mowa w zdaniach poprzedzających, jest osoba wskazana w § </w:t>
      </w:r>
      <w:r w:rsidR="00680F33" w:rsidRPr="00655D33">
        <w:rPr>
          <w:rFonts w:asciiTheme="minorHAnsi" w:eastAsia="Times New Roman" w:hAnsiTheme="minorHAnsi" w:cstheme="minorHAnsi"/>
          <w:sz w:val="24"/>
          <w:szCs w:val="24"/>
        </w:rPr>
        <w:t>4</w:t>
      </w:r>
      <w:r w:rsidR="35DBDDAD" w:rsidRPr="00655D33">
        <w:rPr>
          <w:rFonts w:asciiTheme="minorHAnsi" w:eastAsia="Times New Roman" w:hAnsiTheme="minorHAnsi" w:cstheme="minorHAnsi"/>
          <w:sz w:val="24"/>
          <w:szCs w:val="24"/>
        </w:rPr>
        <w:t xml:space="preserve"> ust. </w:t>
      </w:r>
      <w:r w:rsidR="00962233" w:rsidRPr="00655D33">
        <w:rPr>
          <w:rFonts w:asciiTheme="minorHAnsi" w:eastAsia="Times New Roman" w:hAnsiTheme="minorHAnsi" w:cstheme="minorHAnsi"/>
          <w:sz w:val="24"/>
          <w:szCs w:val="24"/>
        </w:rPr>
        <w:t>4</w:t>
      </w:r>
      <w:r w:rsidR="35DBDDAD" w:rsidRPr="00655D33">
        <w:rPr>
          <w:rFonts w:asciiTheme="minorHAnsi" w:eastAsia="Times New Roman" w:hAnsiTheme="minorHAnsi" w:cstheme="minorHAnsi"/>
          <w:sz w:val="24"/>
          <w:szCs w:val="24"/>
        </w:rPr>
        <w:t xml:space="preserve">. </w:t>
      </w:r>
    </w:p>
    <w:p w14:paraId="39630518" w14:textId="3D2E4373" w:rsidR="00CD3C54" w:rsidRPr="00655D33" w:rsidRDefault="43318438" w:rsidP="0004598F">
      <w:pPr>
        <w:pStyle w:val="Akapitzlist"/>
        <w:numPr>
          <w:ilvl w:val="6"/>
          <w:numId w:val="4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20" w:after="120" w:line="240" w:lineRule="auto"/>
        <w:ind w:left="357" w:hanging="357"/>
        <w:contextualSpacing w:val="0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655D33">
        <w:rPr>
          <w:rFonts w:asciiTheme="minorHAnsi" w:hAnsiTheme="minorHAnsi" w:cstheme="minorHAnsi"/>
          <w:sz w:val="24"/>
          <w:szCs w:val="24"/>
        </w:rPr>
        <w:t xml:space="preserve">Jeśli </w:t>
      </w:r>
      <w:r w:rsidR="00825958" w:rsidRPr="00655D33">
        <w:rPr>
          <w:rFonts w:asciiTheme="minorHAnsi" w:hAnsiTheme="minorHAnsi" w:cstheme="minorHAnsi"/>
          <w:sz w:val="24"/>
          <w:szCs w:val="24"/>
        </w:rPr>
        <w:t>Wydarzenie</w:t>
      </w:r>
      <w:r w:rsidR="004D150E" w:rsidRPr="00655D33">
        <w:rPr>
          <w:rFonts w:asciiTheme="minorHAnsi" w:hAnsiTheme="minorHAnsi" w:cstheme="minorHAnsi"/>
          <w:sz w:val="24"/>
          <w:szCs w:val="24"/>
        </w:rPr>
        <w:t xml:space="preserve"> </w:t>
      </w:r>
      <w:r w:rsidRPr="00655D33">
        <w:rPr>
          <w:rFonts w:asciiTheme="minorHAnsi" w:hAnsiTheme="minorHAnsi" w:cstheme="minorHAnsi"/>
          <w:sz w:val="24"/>
          <w:szCs w:val="24"/>
        </w:rPr>
        <w:t>nie rozpoczn</w:t>
      </w:r>
      <w:r w:rsidR="007C0164" w:rsidRPr="00655D33">
        <w:rPr>
          <w:rFonts w:asciiTheme="minorHAnsi" w:hAnsiTheme="minorHAnsi" w:cstheme="minorHAnsi"/>
          <w:sz w:val="24"/>
          <w:szCs w:val="24"/>
        </w:rPr>
        <w:t>ie</w:t>
      </w:r>
      <w:r w:rsidRPr="00655D33">
        <w:rPr>
          <w:rFonts w:asciiTheme="minorHAnsi" w:hAnsiTheme="minorHAnsi" w:cstheme="minorHAnsi"/>
          <w:sz w:val="24"/>
          <w:szCs w:val="24"/>
        </w:rPr>
        <w:t xml:space="preserve"> się w terminie </w:t>
      </w:r>
      <w:r w:rsidR="00680F33" w:rsidRPr="00655D33">
        <w:rPr>
          <w:rFonts w:asciiTheme="minorHAnsi" w:hAnsiTheme="minorHAnsi" w:cstheme="minorHAnsi"/>
          <w:sz w:val="24"/>
          <w:szCs w:val="24"/>
        </w:rPr>
        <w:t xml:space="preserve">z </w:t>
      </w:r>
      <w:r w:rsidR="00B6771A" w:rsidRPr="00655D33">
        <w:rPr>
          <w:rFonts w:asciiTheme="minorHAnsi" w:hAnsiTheme="minorHAnsi" w:cstheme="minorHAnsi"/>
          <w:sz w:val="24"/>
          <w:szCs w:val="24"/>
        </w:rPr>
        <w:t xml:space="preserve">przyczyn, za które </w:t>
      </w:r>
      <w:r w:rsidR="00B6771A" w:rsidRPr="00655D33">
        <w:rPr>
          <w:rFonts w:asciiTheme="minorHAnsi" w:hAnsiTheme="minorHAnsi" w:cstheme="minorHAnsi"/>
          <w:b/>
          <w:bCs/>
          <w:sz w:val="24"/>
          <w:szCs w:val="24"/>
        </w:rPr>
        <w:t xml:space="preserve">Wykonawca </w:t>
      </w:r>
      <w:r w:rsidR="00B6771A" w:rsidRPr="00655D33">
        <w:rPr>
          <w:rFonts w:asciiTheme="minorHAnsi" w:hAnsiTheme="minorHAnsi" w:cstheme="minorHAnsi"/>
          <w:sz w:val="24"/>
          <w:szCs w:val="24"/>
        </w:rPr>
        <w:t>ponosi odpowiedzialność</w:t>
      </w:r>
      <w:r w:rsidRPr="00655D33">
        <w:rPr>
          <w:rFonts w:asciiTheme="minorHAnsi" w:hAnsiTheme="minorHAnsi" w:cstheme="minorHAnsi"/>
          <w:sz w:val="24"/>
          <w:szCs w:val="24"/>
        </w:rPr>
        <w:t xml:space="preserve">, a opóźnienie przekroczy 60 minut, </w:t>
      </w:r>
      <w:r w:rsidRPr="00655D33">
        <w:rPr>
          <w:rFonts w:asciiTheme="minorHAnsi" w:hAnsiTheme="minorHAnsi" w:cstheme="minorHAnsi"/>
          <w:b/>
          <w:bCs/>
          <w:sz w:val="24"/>
          <w:szCs w:val="24"/>
        </w:rPr>
        <w:t xml:space="preserve">Zamawiający </w:t>
      </w:r>
      <w:r w:rsidRPr="00655D33">
        <w:rPr>
          <w:rFonts w:asciiTheme="minorHAnsi" w:hAnsiTheme="minorHAnsi" w:cstheme="minorHAnsi"/>
          <w:sz w:val="24"/>
          <w:szCs w:val="24"/>
        </w:rPr>
        <w:t>ma prawo wypowiedzieć Umowę</w:t>
      </w:r>
      <w:r w:rsidR="3586BC12" w:rsidRPr="00655D33">
        <w:rPr>
          <w:rFonts w:asciiTheme="minorHAnsi" w:hAnsiTheme="minorHAnsi" w:cstheme="minorHAnsi"/>
          <w:sz w:val="24"/>
          <w:szCs w:val="24"/>
        </w:rPr>
        <w:t xml:space="preserve"> ze skutkiem natychmiastowym</w:t>
      </w:r>
      <w:r w:rsidRPr="00655D33">
        <w:rPr>
          <w:rFonts w:asciiTheme="minorHAnsi" w:hAnsiTheme="minorHAnsi" w:cstheme="minorHAnsi"/>
          <w:sz w:val="24"/>
          <w:szCs w:val="24"/>
        </w:rPr>
        <w:t xml:space="preserve">. W przypadku </w:t>
      </w:r>
      <w:r w:rsidR="3586BC12" w:rsidRPr="00655D33">
        <w:rPr>
          <w:rFonts w:asciiTheme="minorHAnsi" w:hAnsiTheme="minorHAnsi" w:cstheme="minorHAnsi"/>
          <w:sz w:val="24"/>
          <w:szCs w:val="24"/>
        </w:rPr>
        <w:t>dokonania</w:t>
      </w:r>
      <w:r w:rsidRPr="00655D33">
        <w:rPr>
          <w:rFonts w:asciiTheme="minorHAnsi" w:hAnsiTheme="minorHAnsi" w:cstheme="minorHAnsi"/>
          <w:sz w:val="24"/>
          <w:szCs w:val="24"/>
        </w:rPr>
        <w:t xml:space="preserve"> przez </w:t>
      </w:r>
      <w:r w:rsidRPr="00655D33">
        <w:rPr>
          <w:rFonts w:asciiTheme="minorHAnsi" w:hAnsiTheme="minorHAnsi" w:cstheme="minorHAnsi"/>
          <w:b/>
          <w:bCs/>
          <w:sz w:val="24"/>
          <w:szCs w:val="24"/>
        </w:rPr>
        <w:t>Z</w:t>
      </w:r>
      <w:r w:rsidR="00825958" w:rsidRPr="00655D33">
        <w:rPr>
          <w:rFonts w:asciiTheme="minorHAnsi" w:hAnsiTheme="minorHAnsi" w:cstheme="minorHAnsi"/>
          <w:b/>
          <w:bCs/>
          <w:sz w:val="24"/>
          <w:szCs w:val="24"/>
        </w:rPr>
        <w:t>a</w:t>
      </w:r>
      <w:r w:rsidRPr="00655D33">
        <w:rPr>
          <w:rFonts w:asciiTheme="minorHAnsi" w:hAnsiTheme="minorHAnsi" w:cstheme="minorHAnsi"/>
          <w:b/>
          <w:bCs/>
          <w:sz w:val="24"/>
          <w:szCs w:val="24"/>
        </w:rPr>
        <w:t>mawiającego</w:t>
      </w:r>
      <w:r w:rsidRPr="00655D33">
        <w:rPr>
          <w:rFonts w:asciiTheme="minorHAnsi" w:hAnsiTheme="minorHAnsi" w:cstheme="minorHAnsi"/>
          <w:sz w:val="24"/>
          <w:szCs w:val="24"/>
        </w:rPr>
        <w:t xml:space="preserve"> wypowiedzenia,</w:t>
      </w:r>
      <w:r w:rsidR="3586BC12" w:rsidRPr="00655D33">
        <w:rPr>
          <w:rFonts w:asciiTheme="minorHAnsi" w:hAnsiTheme="minorHAnsi" w:cstheme="minorHAnsi"/>
          <w:sz w:val="24"/>
          <w:szCs w:val="24"/>
        </w:rPr>
        <w:t xml:space="preserve"> </w:t>
      </w:r>
      <w:r w:rsidR="3586BC12" w:rsidRPr="00655D33">
        <w:rPr>
          <w:rFonts w:asciiTheme="minorHAnsi" w:hAnsiTheme="minorHAnsi" w:cstheme="minorHAnsi"/>
          <w:b/>
          <w:bCs/>
          <w:sz w:val="24"/>
          <w:szCs w:val="24"/>
        </w:rPr>
        <w:t>Wykonawcy</w:t>
      </w:r>
      <w:r w:rsidR="3586BC12" w:rsidRPr="00655D33">
        <w:rPr>
          <w:rFonts w:asciiTheme="minorHAnsi" w:hAnsiTheme="minorHAnsi" w:cstheme="minorHAnsi"/>
          <w:sz w:val="24"/>
          <w:szCs w:val="24"/>
        </w:rPr>
        <w:t xml:space="preserve"> nie będzie się należało jakiekolwiek wynagrodzenie przewidziane na podstawie niniejszej umowy, zaś</w:t>
      </w:r>
      <w:r w:rsidRPr="00655D33">
        <w:rPr>
          <w:rFonts w:asciiTheme="minorHAnsi" w:hAnsiTheme="minorHAnsi" w:cstheme="minorHAnsi"/>
          <w:sz w:val="24"/>
          <w:szCs w:val="24"/>
        </w:rPr>
        <w:t xml:space="preserve"> </w:t>
      </w:r>
      <w:r w:rsidRPr="00655D33">
        <w:rPr>
          <w:rFonts w:asciiTheme="minorHAnsi" w:hAnsiTheme="minorHAnsi" w:cstheme="minorHAnsi"/>
          <w:b/>
          <w:bCs/>
          <w:sz w:val="24"/>
          <w:szCs w:val="24"/>
        </w:rPr>
        <w:t xml:space="preserve">Wykonawca </w:t>
      </w:r>
      <w:r w:rsidRPr="00655D33">
        <w:rPr>
          <w:rFonts w:asciiTheme="minorHAnsi" w:hAnsiTheme="minorHAnsi" w:cstheme="minorHAnsi"/>
          <w:sz w:val="24"/>
          <w:szCs w:val="24"/>
        </w:rPr>
        <w:t xml:space="preserve">zapłaci </w:t>
      </w:r>
      <w:r w:rsidRPr="00655D33">
        <w:rPr>
          <w:rFonts w:asciiTheme="minorHAnsi" w:hAnsiTheme="minorHAnsi" w:cstheme="minorHAnsi"/>
          <w:b/>
          <w:bCs/>
          <w:sz w:val="24"/>
          <w:szCs w:val="24"/>
        </w:rPr>
        <w:t>Zamawiającemu</w:t>
      </w:r>
      <w:r w:rsidRPr="00655D33">
        <w:rPr>
          <w:rFonts w:asciiTheme="minorHAnsi" w:hAnsiTheme="minorHAnsi" w:cstheme="minorHAnsi"/>
          <w:sz w:val="24"/>
          <w:szCs w:val="24"/>
        </w:rPr>
        <w:t xml:space="preserve"> karę umowną w</w:t>
      </w:r>
      <w:r w:rsidR="00AC1792">
        <w:rPr>
          <w:rFonts w:asciiTheme="minorHAnsi" w:hAnsiTheme="minorHAnsi" w:cstheme="minorHAnsi"/>
          <w:sz w:val="24"/>
          <w:szCs w:val="24"/>
        </w:rPr>
        <w:t> </w:t>
      </w:r>
      <w:r w:rsidRPr="00655D33">
        <w:rPr>
          <w:rFonts w:asciiTheme="minorHAnsi" w:hAnsiTheme="minorHAnsi" w:cstheme="minorHAnsi"/>
          <w:sz w:val="24"/>
          <w:szCs w:val="24"/>
        </w:rPr>
        <w:t xml:space="preserve">wysokości 5% wynagrodzenia </w:t>
      </w:r>
      <w:r w:rsidR="2271BBA0" w:rsidRPr="00655D33">
        <w:rPr>
          <w:rFonts w:asciiTheme="minorHAnsi" w:hAnsiTheme="minorHAnsi" w:cstheme="minorHAnsi"/>
          <w:sz w:val="24"/>
          <w:szCs w:val="24"/>
        </w:rPr>
        <w:t>netto</w:t>
      </w:r>
      <w:r w:rsidRPr="00655D33">
        <w:rPr>
          <w:rFonts w:asciiTheme="minorHAnsi" w:hAnsiTheme="minorHAnsi" w:cstheme="minorHAnsi"/>
          <w:sz w:val="24"/>
          <w:szCs w:val="24"/>
        </w:rPr>
        <w:t xml:space="preserve"> wskazanego w</w:t>
      </w:r>
      <w:r w:rsidR="00680F33" w:rsidRPr="00655D33">
        <w:rPr>
          <w:rFonts w:asciiTheme="minorHAnsi" w:hAnsiTheme="minorHAnsi" w:cstheme="minorHAnsi"/>
          <w:sz w:val="24"/>
          <w:szCs w:val="24"/>
        </w:rPr>
        <w:t> </w:t>
      </w:r>
      <w:r w:rsidRPr="00655D33">
        <w:rPr>
          <w:rFonts w:asciiTheme="minorHAnsi" w:hAnsiTheme="minorHAnsi" w:cstheme="minorHAnsi"/>
          <w:sz w:val="24"/>
          <w:szCs w:val="24"/>
        </w:rPr>
        <w:t>§</w:t>
      </w:r>
      <w:r w:rsidR="00680F33" w:rsidRPr="00655D33">
        <w:rPr>
          <w:rFonts w:asciiTheme="minorHAnsi" w:hAnsiTheme="minorHAnsi" w:cstheme="minorHAnsi"/>
          <w:sz w:val="24"/>
          <w:szCs w:val="24"/>
        </w:rPr>
        <w:t> 4</w:t>
      </w:r>
      <w:r w:rsidRPr="00655D33">
        <w:rPr>
          <w:rFonts w:asciiTheme="minorHAnsi" w:hAnsiTheme="minorHAnsi" w:cstheme="minorHAnsi"/>
          <w:sz w:val="24"/>
          <w:szCs w:val="24"/>
        </w:rPr>
        <w:t xml:space="preserve"> ust. 1. Ponadto </w:t>
      </w:r>
      <w:r w:rsidRPr="00655D33">
        <w:rPr>
          <w:rFonts w:asciiTheme="minorHAnsi" w:hAnsiTheme="minorHAnsi" w:cstheme="minorHAnsi"/>
          <w:b/>
          <w:bCs/>
          <w:sz w:val="24"/>
          <w:szCs w:val="24"/>
        </w:rPr>
        <w:t xml:space="preserve">Zamawiającemu </w:t>
      </w:r>
      <w:r w:rsidRPr="00655D33">
        <w:rPr>
          <w:rFonts w:asciiTheme="minorHAnsi" w:hAnsiTheme="minorHAnsi" w:cstheme="minorHAnsi"/>
          <w:sz w:val="24"/>
          <w:szCs w:val="24"/>
        </w:rPr>
        <w:t>przysługuje prawo dochodzenia odszkodowania przewyższającego karę umowną.</w:t>
      </w:r>
    </w:p>
    <w:p w14:paraId="1FD7C9B1" w14:textId="29A832FC" w:rsidR="00414205" w:rsidRPr="00655D33" w:rsidRDefault="00414205" w:rsidP="0004598F">
      <w:pPr>
        <w:pStyle w:val="Akapitzlist"/>
        <w:numPr>
          <w:ilvl w:val="6"/>
          <w:numId w:val="4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20" w:after="120" w:line="240" w:lineRule="auto"/>
        <w:ind w:left="357" w:hanging="357"/>
        <w:contextualSpacing w:val="0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655D33">
        <w:rPr>
          <w:rFonts w:asciiTheme="minorHAnsi" w:eastAsia="Times New Roman" w:hAnsiTheme="minorHAnsi" w:cstheme="minorHAnsi"/>
          <w:sz w:val="24"/>
          <w:szCs w:val="24"/>
        </w:rPr>
        <w:t xml:space="preserve">W zakresie nieuregulowanym w postanowieniach ust. 1-2 </w:t>
      </w:r>
      <w:r w:rsidR="003372DF" w:rsidRPr="00655D33">
        <w:rPr>
          <w:rFonts w:asciiTheme="minorHAnsi" w:eastAsia="Times New Roman" w:hAnsiTheme="minorHAnsi" w:cstheme="minorHAnsi"/>
          <w:b/>
          <w:sz w:val="24"/>
          <w:szCs w:val="24"/>
        </w:rPr>
        <w:t>Wykonawc</w:t>
      </w:r>
      <w:r w:rsidRPr="00655D33">
        <w:rPr>
          <w:rFonts w:asciiTheme="minorHAnsi" w:eastAsia="Times New Roman" w:hAnsiTheme="minorHAnsi" w:cstheme="minorHAnsi"/>
          <w:b/>
          <w:bCs/>
          <w:sz w:val="24"/>
          <w:szCs w:val="24"/>
        </w:rPr>
        <w:t>a</w:t>
      </w:r>
      <w:r w:rsidRPr="00655D33">
        <w:rPr>
          <w:rFonts w:asciiTheme="minorHAnsi" w:eastAsia="Times New Roman" w:hAnsiTheme="minorHAnsi" w:cstheme="minorHAnsi"/>
          <w:sz w:val="24"/>
          <w:szCs w:val="24"/>
        </w:rPr>
        <w:t xml:space="preserve"> ponosi odpowiedzialność za niewykonanie lub nienależyte wykonanie zobowiązań, wynikłych z niniejszej umowy, na</w:t>
      </w:r>
      <w:r w:rsidR="00663275">
        <w:rPr>
          <w:rFonts w:asciiTheme="minorHAnsi" w:eastAsia="Times New Roman" w:hAnsiTheme="minorHAnsi" w:cstheme="minorHAnsi"/>
          <w:sz w:val="24"/>
          <w:szCs w:val="24"/>
        </w:rPr>
        <w:t> </w:t>
      </w:r>
      <w:r w:rsidRPr="00655D33">
        <w:rPr>
          <w:rFonts w:asciiTheme="minorHAnsi" w:eastAsia="Times New Roman" w:hAnsiTheme="minorHAnsi" w:cstheme="minorHAnsi"/>
          <w:sz w:val="24"/>
          <w:szCs w:val="24"/>
        </w:rPr>
        <w:t xml:space="preserve">zasadach ogólnych. </w:t>
      </w:r>
    </w:p>
    <w:p w14:paraId="5249CE6C" w14:textId="58A193FA" w:rsidR="00414205" w:rsidRPr="00655D33" w:rsidRDefault="00310922" w:rsidP="0004598F">
      <w:pPr>
        <w:keepNext/>
        <w:tabs>
          <w:tab w:val="left" w:pos="0"/>
        </w:tabs>
        <w:suppressAutoHyphens w:val="0"/>
        <w:spacing w:before="120" w:after="120" w:line="240" w:lineRule="auto"/>
        <w:jc w:val="center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655D33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§ </w:t>
      </w:r>
      <w:r w:rsidR="00154CF9" w:rsidRPr="00655D33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4</w:t>
      </w:r>
      <w:r w:rsidR="00414205" w:rsidRPr="00655D33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</w:t>
      </w:r>
    </w:p>
    <w:p w14:paraId="69B7B43B" w14:textId="5F20ABE2" w:rsidR="00842A75" w:rsidRPr="00655D33" w:rsidRDefault="2960A1CE" w:rsidP="0004598F">
      <w:pPr>
        <w:pStyle w:val="Podtytu"/>
        <w:numPr>
          <w:ilvl w:val="0"/>
          <w:numId w:val="65"/>
        </w:numPr>
        <w:spacing w:before="120" w:after="120"/>
        <w:ind w:left="426" w:hanging="426"/>
        <w:jc w:val="both"/>
        <w:rPr>
          <w:rFonts w:asciiTheme="minorHAnsi" w:hAnsiTheme="minorHAnsi" w:cstheme="minorHAnsi"/>
          <w:b/>
        </w:rPr>
      </w:pPr>
      <w:r w:rsidRPr="00655D33">
        <w:rPr>
          <w:rFonts w:asciiTheme="minorHAnsi" w:hAnsiTheme="minorHAnsi" w:cstheme="minorHAnsi"/>
          <w:b/>
          <w:bCs/>
        </w:rPr>
        <w:t>Wykonawc</w:t>
      </w:r>
      <w:r w:rsidR="3B5BF7DF" w:rsidRPr="00655D33">
        <w:rPr>
          <w:rFonts w:asciiTheme="minorHAnsi" w:hAnsiTheme="minorHAnsi" w:cstheme="minorHAnsi"/>
          <w:b/>
          <w:bCs/>
        </w:rPr>
        <w:t xml:space="preserve">a </w:t>
      </w:r>
      <w:r w:rsidR="340A66DB" w:rsidRPr="00655D33">
        <w:rPr>
          <w:rFonts w:asciiTheme="minorHAnsi" w:hAnsiTheme="minorHAnsi" w:cstheme="minorHAnsi"/>
        </w:rPr>
        <w:t>otrzyma wynagrodzenie za</w:t>
      </w:r>
      <w:r w:rsidR="35DBDDAD" w:rsidRPr="00655D33">
        <w:rPr>
          <w:rFonts w:asciiTheme="minorHAnsi" w:hAnsiTheme="minorHAnsi" w:cstheme="minorHAnsi"/>
        </w:rPr>
        <w:t xml:space="preserve"> prawidłową</w:t>
      </w:r>
      <w:r w:rsidR="340A66DB" w:rsidRPr="00655D33">
        <w:rPr>
          <w:rFonts w:asciiTheme="minorHAnsi" w:hAnsiTheme="minorHAnsi" w:cstheme="minorHAnsi"/>
        </w:rPr>
        <w:t xml:space="preserve"> realizację </w:t>
      </w:r>
      <w:r w:rsidR="00330244" w:rsidRPr="00655D33">
        <w:rPr>
          <w:rFonts w:asciiTheme="minorHAnsi" w:hAnsiTheme="minorHAnsi" w:cstheme="minorHAnsi"/>
        </w:rPr>
        <w:t>usług opisanych w § 1</w:t>
      </w:r>
      <w:r w:rsidR="00B6771A" w:rsidRPr="00655D33">
        <w:rPr>
          <w:rFonts w:asciiTheme="minorHAnsi" w:hAnsiTheme="minorHAnsi" w:cstheme="minorHAnsi"/>
        </w:rPr>
        <w:t>, jak</w:t>
      </w:r>
      <w:r w:rsidR="00AC1792">
        <w:rPr>
          <w:rFonts w:asciiTheme="minorHAnsi" w:hAnsiTheme="minorHAnsi" w:cstheme="minorHAnsi"/>
        </w:rPr>
        <w:t> </w:t>
      </w:r>
      <w:r w:rsidR="00B6771A" w:rsidRPr="00655D33">
        <w:rPr>
          <w:rFonts w:asciiTheme="minorHAnsi" w:hAnsiTheme="minorHAnsi" w:cstheme="minorHAnsi"/>
        </w:rPr>
        <w:t>również tytułem przeni</w:t>
      </w:r>
      <w:r w:rsidR="00F811C5" w:rsidRPr="00655D33">
        <w:rPr>
          <w:rFonts w:asciiTheme="minorHAnsi" w:hAnsiTheme="minorHAnsi" w:cstheme="minorHAnsi"/>
        </w:rPr>
        <w:t>e</w:t>
      </w:r>
      <w:r w:rsidR="00B6771A" w:rsidRPr="00655D33">
        <w:rPr>
          <w:rFonts w:asciiTheme="minorHAnsi" w:hAnsiTheme="minorHAnsi" w:cstheme="minorHAnsi"/>
        </w:rPr>
        <w:t>sienia praw, udzielenia zgód oraz upoważnień, stosownie do</w:t>
      </w:r>
      <w:r w:rsidR="00AC1792">
        <w:rPr>
          <w:rFonts w:asciiTheme="minorHAnsi" w:hAnsiTheme="minorHAnsi" w:cstheme="minorHAnsi"/>
        </w:rPr>
        <w:t> </w:t>
      </w:r>
      <w:r w:rsidR="00B6771A" w:rsidRPr="00655D33">
        <w:rPr>
          <w:rFonts w:asciiTheme="minorHAnsi" w:hAnsiTheme="minorHAnsi" w:cstheme="minorHAnsi"/>
        </w:rPr>
        <w:t>postanowień § 2,</w:t>
      </w:r>
      <w:r w:rsidR="00330244" w:rsidRPr="00655D33">
        <w:rPr>
          <w:rFonts w:asciiTheme="minorHAnsi" w:hAnsiTheme="minorHAnsi" w:cstheme="minorHAnsi"/>
        </w:rPr>
        <w:t xml:space="preserve"> </w:t>
      </w:r>
      <w:r w:rsidR="340A66DB" w:rsidRPr="00655D33">
        <w:rPr>
          <w:rFonts w:asciiTheme="minorHAnsi" w:hAnsiTheme="minorHAnsi" w:cstheme="minorHAnsi"/>
        </w:rPr>
        <w:t xml:space="preserve">w kwocie </w:t>
      </w:r>
      <w:r w:rsidR="340A66DB" w:rsidRPr="00655D33">
        <w:rPr>
          <w:rFonts w:asciiTheme="minorHAnsi" w:hAnsiTheme="minorHAnsi" w:cstheme="minorHAnsi"/>
          <w:b/>
          <w:bCs/>
        </w:rPr>
        <w:t>netto</w:t>
      </w:r>
      <w:r w:rsidR="340A66DB" w:rsidRPr="00655D33">
        <w:rPr>
          <w:rFonts w:asciiTheme="minorHAnsi" w:hAnsiTheme="minorHAnsi" w:cstheme="minorHAnsi"/>
        </w:rPr>
        <w:t xml:space="preserve"> </w:t>
      </w:r>
      <w:r w:rsidR="2680CE58" w:rsidRPr="00655D33">
        <w:rPr>
          <w:rFonts w:asciiTheme="minorHAnsi" w:hAnsiTheme="minorHAnsi" w:cstheme="minorHAnsi"/>
          <w:b/>
          <w:bCs/>
        </w:rPr>
        <w:t>…….</w:t>
      </w:r>
      <w:r w:rsidR="340A66DB" w:rsidRPr="00655D33">
        <w:rPr>
          <w:rFonts w:asciiTheme="minorHAnsi" w:hAnsiTheme="minorHAnsi" w:cstheme="minorHAnsi"/>
          <w:b/>
          <w:bCs/>
        </w:rPr>
        <w:t xml:space="preserve"> </w:t>
      </w:r>
      <w:r w:rsidR="340A66DB" w:rsidRPr="00655D33">
        <w:rPr>
          <w:rFonts w:asciiTheme="minorHAnsi" w:hAnsiTheme="minorHAnsi" w:cstheme="minorHAnsi"/>
        </w:rPr>
        <w:t xml:space="preserve">(słownie: </w:t>
      </w:r>
      <w:r w:rsidR="2680CE58" w:rsidRPr="00655D33">
        <w:rPr>
          <w:rFonts w:asciiTheme="minorHAnsi" w:hAnsiTheme="minorHAnsi" w:cstheme="minorHAnsi"/>
        </w:rPr>
        <w:t>……….</w:t>
      </w:r>
      <w:r w:rsidR="6679C106" w:rsidRPr="00655D33">
        <w:rPr>
          <w:rFonts w:asciiTheme="minorHAnsi" w:hAnsiTheme="minorHAnsi" w:cstheme="minorHAnsi"/>
        </w:rPr>
        <w:t>00/100</w:t>
      </w:r>
      <w:r w:rsidR="340A66DB" w:rsidRPr="00655D33">
        <w:rPr>
          <w:rFonts w:asciiTheme="minorHAnsi" w:hAnsiTheme="minorHAnsi" w:cstheme="minorHAnsi"/>
        </w:rPr>
        <w:t xml:space="preserve">) </w:t>
      </w:r>
      <w:r w:rsidR="340A66DB" w:rsidRPr="00655D33">
        <w:rPr>
          <w:rFonts w:asciiTheme="minorHAnsi" w:hAnsiTheme="minorHAnsi" w:cstheme="minorHAnsi"/>
          <w:b/>
          <w:bCs/>
        </w:rPr>
        <w:t>PLN</w:t>
      </w:r>
      <w:r w:rsidR="340A66DB" w:rsidRPr="00655D33">
        <w:rPr>
          <w:rFonts w:asciiTheme="minorHAnsi" w:hAnsiTheme="minorHAnsi" w:cstheme="minorHAnsi"/>
        </w:rPr>
        <w:t xml:space="preserve"> + VAT 23%, co stanowi kwotę </w:t>
      </w:r>
      <w:r w:rsidR="340A66DB" w:rsidRPr="00655D33">
        <w:rPr>
          <w:rFonts w:asciiTheme="minorHAnsi" w:hAnsiTheme="minorHAnsi" w:cstheme="minorHAnsi"/>
          <w:b/>
          <w:bCs/>
        </w:rPr>
        <w:t>brutto</w:t>
      </w:r>
      <w:r w:rsidR="340A66DB" w:rsidRPr="00655D33">
        <w:rPr>
          <w:rFonts w:asciiTheme="minorHAnsi" w:hAnsiTheme="minorHAnsi" w:cstheme="minorHAnsi"/>
        </w:rPr>
        <w:t xml:space="preserve"> </w:t>
      </w:r>
      <w:r w:rsidR="2680CE58" w:rsidRPr="00655D33">
        <w:rPr>
          <w:rFonts w:asciiTheme="minorHAnsi" w:hAnsiTheme="minorHAnsi" w:cstheme="minorHAnsi"/>
          <w:b/>
          <w:bCs/>
        </w:rPr>
        <w:t>………..</w:t>
      </w:r>
      <w:r w:rsidR="340A66DB" w:rsidRPr="00655D33">
        <w:rPr>
          <w:rFonts w:asciiTheme="minorHAnsi" w:hAnsiTheme="minorHAnsi" w:cstheme="minorHAnsi"/>
        </w:rPr>
        <w:t xml:space="preserve"> (słownie: </w:t>
      </w:r>
      <w:r w:rsidR="2680CE58" w:rsidRPr="00655D33">
        <w:rPr>
          <w:rFonts w:asciiTheme="minorHAnsi" w:hAnsiTheme="minorHAnsi" w:cstheme="minorHAnsi"/>
        </w:rPr>
        <w:t>……………..</w:t>
      </w:r>
      <w:r w:rsidR="6679C106" w:rsidRPr="00655D33">
        <w:rPr>
          <w:rFonts w:asciiTheme="minorHAnsi" w:hAnsiTheme="minorHAnsi" w:cstheme="minorHAnsi"/>
        </w:rPr>
        <w:t>00/100</w:t>
      </w:r>
      <w:r w:rsidR="340A66DB" w:rsidRPr="00655D33">
        <w:rPr>
          <w:rFonts w:asciiTheme="minorHAnsi" w:hAnsiTheme="minorHAnsi" w:cstheme="minorHAnsi"/>
        </w:rPr>
        <w:t xml:space="preserve">) </w:t>
      </w:r>
      <w:r w:rsidR="340A66DB" w:rsidRPr="00655D33">
        <w:rPr>
          <w:rFonts w:asciiTheme="minorHAnsi" w:hAnsiTheme="minorHAnsi" w:cstheme="minorHAnsi"/>
          <w:b/>
          <w:bCs/>
        </w:rPr>
        <w:t>PLN</w:t>
      </w:r>
      <w:r w:rsidR="0A69C1E7" w:rsidRPr="00655D33">
        <w:rPr>
          <w:rFonts w:asciiTheme="minorHAnsi" w:hAnsiTheme="minorHAnsi" w:cstheme="minorHAnsi"/>
          <w:b/>
          <w:bCs/>
        </w:rPr>
        <w:t>,</w:t>
      </w:r>
      <w:r w:rsidR="7F7D0F2E" w:rsidRPr="00655D33">
        <w:rPr>
          <w:rFonts w:asciiTheme="minorHAnsi" w:hAnsiTheme="minorHAnsi" w:cstheme="minorHAnsi"/>
          <w:b/>
          <w:bCs/>
        </w:rPr>
        <w:t xml:space="preserve"> </w:t>
      </w:r>
    </w:p>
    <w:p w14:paraId="33523E03" w14:textId="01CCCB90" w:rsidR="00E65840" w:rsidRPr="00655D33" w:rsidRDefault="00E65840" w:rsidP="0004598F">
      <w:pPr>
        <w:pStyle w:val="Podtytu"/>
        <w:numPr>
          <w:ilvl w:val="0"/>
          <w:numId w:val="65"/>
        </w:numPr>
        <w:spacing w:before="120" w:after="120"/>
        <w:ind w:left="426" w:hanging="426"/>
        <w:jc w:val="both"/>
        <w:rPr>
          <w:rFonts w:asciiTheme="minorHAnsi" w:hAnsiTheme="minorHAnsi" w:cstheme="minorHAnsi"/>
          <w:kern w:val="0"/>
          <w:lang w:eastAsia="pl-PL"/>
        </w:rPr>
      </w:pPr>
      <w:r w:rsidRPr="00655D33">
        <w:rPr>
          <w:rFonts w:asciiTheme="minorHAnsi" w:hAnsiTheme="minorHAnsi" w:cstheme="minorHAnsi"/>
          <w:kern w:val="0"/>
          <w:lang w:eastAsia="pl-PL"/>
        </w:rPr>
        <w:t xml:space="preserve">Kwota wynagrodzenia określona w ust. 1 niniejszego paragrafu, będzie płatna po prawidłowym wykonaniu usługi na podstawie prawidłowo wystawionej faktury przez </w:t>
      </w:r>
      <w:r w:rsidR="00825958" w:rsidRPr="00655D33">
        <w:rPr>
          <w:rFonts w:asciiTheme="minorHAnsi" w:hAnsiTheme="minorHAnsi" w:cstheme="minorHAnsi"/>
          <w:b/>
        </w:rPr>
        <w:t>Wykonawcę</w:t>
      </w:r>
      <w:r w:rsidRPr="00655D33">
        <w:rPr>
          <w:rFonts w:asciiTheme="minorHAnsi" w:hAnsiTheme="minorHAnsi" w:cstheme="minorHAnsi"/>
          <w:b/>
        </w:rPr>
        <w:t xml:space="preserve"> </w:t>
      </w:r>
      <w:r w:rsidRPr="00655D33">
        <w:rPr>
          <w:rFonts w:asciiTheme="minorHAnsi" w:hAnsiTheme="minorHAnsi" w:cstheme="minorHAnsi"/>
          <w:kern w:val="0"/>
          <w:lang w:eastAsia="pl-PL"/>
        </w:rPr>
        <w:t xml:space="preserve">i przyjętej przez </w:t>
      </w:r>
      <w:r w:rsidRPr="00655D33">
        <w:rPr>
          <w:rFonts w:asciiTheme="minorHAnsi" w:hAnsiTheme="minorHAnsi" w:cstheme="minorHAnsi"/>
          <w:b/>
        </w:rPr>
        <w:t>Z</w:t>
      </w:r>
      <w:r w:rsidR="00825958" w:rsidRPr="00655D33">
        <w:rPr>
          <w:rFonts w:asciiTheme="minorHAnsi" w:hAnsiTheme="minorHAnsi" w:cstheme="minorHAnsi"/>
          <w:b/>
        </w:rPr>
        <w:t>amawiającego</w:t>
      </w:r>
      <w:r w:rsidRPr="00655D33">
        <w:rPr>
          <w:rFonts w:asciiTheme="minorHAnsi" w:hAnsiTheme="minorHAnsi" w:cstheme="minorHAnsi"/>
        </w:rPr>
        <w:t xml:space="preserve"> </w:t>
      </w:r>
      <w:r w:rsidRPr="00655D33">
        <w:rPr>
          <w:rFonts w:asciiTheme="minorHAnsi" w:hAnsiTheme="minorHAnsi" w:cstheme="minorHAnsi"/>
          <w:kern w:val="0"/>
          <w:lang w:eastAsia="pl-PL"/>
        </w:rPr>
        <w:t xml:space="preserve">bez zastrzeżeń. </w:t>
      </w:r>
    </w:p>
    <w:p w14:paraId="0EAEDB19" w14:textId="5EE5CDB1" w:rsidR="00BB0C57" w:rsidRPr="00655D33" w:rsidRDefault="35DBDDAD" w:rsidP="0004598F">
      <w:pPr>
        <w:pStyle w:val="Podtytu"/>
        <w:numPr>
          <w:ilvl w:val="0"/>
          <w:numId w:val="65"/>
        </w:numPr>
        <w:spacing w:before="120" w:after="120"/>
        <w:ind w:left="426" w:hanging="426"/>
        <w:jc w:val="both"/>
        <w:rPr>
          <w:rFonts w:asciiTheme="minorHAnsi" w:hAnsiTheme="minorHAnsi" w:cstheme="minorHAnsi"/>
          <w:spacing w:val="-6"/>
        </w:rPr>
      </w:pPr>
      <w:r w:rsidRPr="00655D33">
        <w:rPr>
          <w:rFonts w:asciiTheme="minorHAnsi" w:hAnsiTheme="minorHAnsi" w:cstheme="minorHAnsi"/>
          <w:spacing w:val="-6"/>
        </w:rPr>
        <w:t>Podstawą wystawienia faktur</w:t>
      </w:r>
      <w:r w:rsidR="004F7A0F" w:rsidRPr="00655D33">
        <w:rPr>
          <w:rFonts w:asciiTheme="minorHAnsi" w:hAnsiTheme="minorHAnsi" w:cstheme="minorHAnsi"/>
          <w:spacing w:val="-6"/>
        </w:rPr>
        <w:t>y</w:t>
      </w:r>
      <w:r w:rsidRPr="00655D33">
        <w:rPr>
          <w:rFonts w:asciiTheme="minorHAnsi" w:hAnsiTheme="minorHAnsi" w:cstheme="minorHAnsi"/>
          <w:spacing w:val="-6"/>
        </w:rPr>
        <w:t xml:space="preserve"> przez </w:t>
      </w:r>
      <w:r w:rsidR="30320B54" w:rsidRPr="00655D33">
        <w:rPr>
          <w:rFonts w:asciiTheme="minorHAnsi" w:hAnsiTheme="minorHAnsi" w:cstheme="minorHAnsi"/>
          <w:b/>
          <w:bCs/>
        </w:rPr>
        <w:t>Wykonawc</w:t>
      </w:r>
      <w:r w:rsidRPr="00655D33">
        <w:rPr>
          <w:rFonts w:asciiTheme="minorHAnsi" w:hAnsiTheme="minorHAnsi" w:cstheme="minorHAnsi"/>
          <w:b/>
          <w:bCs/>
          <w:spacing w:val="-6"/>
        </w:rPr>
        <w:t>ę</w:t>
      </w:r>
      <w:r w:rsidRPr="00655D33">
        <w:rPr>
          <w:rFonts w:asciiTheme="minorHAnsi" w:hAnsiTheme="minorHAnsi" w:cstheme="minorHAnsi"/>
          <w:spacing w:val="-6"/>
        </w:rPr>
        <w:t xml:space="preserve"> </w:t>
      </w:r>
      <w:r w:rsidR="004F7A0F" w:rsidRPr="00655D33">
        <w:rPr>
          <w:rFonts w:asciiTheme="minorHAnsi" w:hAnsiTheme="minorHAnsi" w:cstheme="minorHAnsi"/>
          <w:spacing w:val="-6"/>
        </w:rPr>
        <w:t>jest</w:t>
      </w:r>
      <w:r w:rsidRPr="00655D33">
        <w:rPr>
          <w:rFonts w:asciiTheme="minorHAnsi" w:hAnsiTheme="minorHAnsi" w:cstheme="minorHAnsi"/>
          <w:spacing w:val="-6"/>
        </w:rPr>
        <w:t xml:space="preserve"> protok</w:t>
      </w:r>
      <w:r w:rsidR="004F7A0F" w:rsidRPr="00655D33">
        <w:rPr>
          <w:rFonts w:asciiTheme="minorHAnsi" w:hAnsiTheme="minorHAnsi" w:cstheme="minorHAnsi"/>
          <w:spacing w:val="-6"/>
        </w:rPr>
        <w:t>ół</w:t>
      </w:r>
      <w:r w:rsidRPr="00655D33">
        <w:rPr>
          <w:rFonts w:asciiTheme="minorHAnsi" w:hAnsiTheme="minorHAnsi" w:cstheme="minorHAnsi"/>
          <w:spacing w:val="-6"/>
        </w:rPr>
        <w:t xml:space="preserve"> odbioru umówione</w:t>
      </w:r>
      <w:r w:rsidR="00825958" w:rsidRPr="00655D33">
        <w:rPr>
          <w:rFonts w:asciiTheme="minorHAnsi" w:hAnsiTheme="minorHAnsi" w:cstheme="minorHAnsi"/>
          <w:spacing w:val="-6"/>
        </w:rPr>
        <w:t>j</w:t>
      </w:r>
      <w:r w:rsidRPr="00655D33">
        <w:rPr>
          <w:rFonts w:asciiTheme="minorHAnsi" w:hAnsiTheme="minorHAnsi" w:cstheme="minorHAnsi"/>
          <w:spacing w:val="-6"/>
        </w:rPr>
        <w:t xml:space="preserve"> </w:t>
      </w:r>
      <w:r w:rsidR="00825958" w:rsidRPr="00655D33">
        <w:rPr>
          <w:rFonts w:asciiTheme="minorHAnsi" w:hAnsiTheme="minorHAnsi" w:cstheme="minorHAnsi"/>
          <w:spacing w:val="-6"/>
        </w:rPr>
        <w:t>usługi</w:t>
      </w:r>
      <w:r w:rsidRPr="00655D33">
        <w:rPr>
          <w:rFonts w:asciiTheme="minorHAnsi" w:hAnsiTheme="minorHAnsi" w:cstheme="minorHAnsi"/>
          <w:spacing w:val="-6"/>
        </w:rPr>
        <w:t xml:space="preserve">, </w:t>
      </w:r>
      <w:r w:rsidR="00C16888" w:rsidRPr="00655D33">
        <w:rPr>
          <w:rFonts w:asciiTheme="minorHAnsi" w:hAnsiTheme="minorHAnsi" w:cstheme="minorHAnsi"/>
          <w:spacing w:val="-6"/>
        </w:rPr>
        <w:t>któr</w:t>
      </w:r>
      <w:r w:rsidR="00E65840" w:rsidRPr="00655D33">
        <w:rPr>
          <w:rFonts w:asciiTheme="minorHAnsi" w:hAnsiTheme="minorHAnsi" w:cstheme="minorHAnsi"/>
          <w:spacing w:val="-6"/>
        </w:rPr>
        <w:t>ego</w:t>
      </w:r>
      <w:r w:rsidR="00C16888" w:rsidRPr="00655D33">
        <w:rPr>
          <w:rFonts w:asciiTheme="minorHAnsi" w:hAnsiTheme="minorHAnsi" w:cstheme="minorHAnsi"/>
          <w:spacing w:val="-6"/>
        </w:rPr>
        <w:t xml:space="preserve"> wz</w:t>
      </w:r>
      <w:r w:rsidR="004F7A0F" w:rsidRPr="00655D33">
        <w:rPr>
          <w:rFonts w:asciiTheme="minorHAnsi" w:hAnsiTheme="minorHAnsi" w:cstheme="minorHAnsi"/>
          <w:spacing w:val="-6"/>
        </w:rPr>
        <w:t>ór</w:t>
      </w:r>
      <w:r w:rsidR="00C16888" w:rsidRPr="00655D33">
        <w:rPr>
          <w:rFonts w:asciiTheme="minorHAnsi" w:hAnsiTheme="minorHAnsi" w:cstheme="minorHAnsi"/>
          <w:spacing w:val="-6"/>
        </w:rPr>
        <w:t xml:space="preserve"> </w:t>
      </w:r>
      <w:r w:rsidRPr="00655D33">
        <w:rPr>
          <w:rFonts w:asciiTheme="minorHAnsi" w:hAnsiTheme="minorHAnsi" w:cstheme="minorHAnsi"/>
          <w:spacing w:val="-6"/>
        </w:rPr>
        <w:t>stanowi</w:t>
      </w:r>
      <w:r w:rsidR="00FD5222" w:rsidRPr="00655D33">
        <w:rPr>
          <w:rFonts w:asciiTheme="minorHAnsi" w:hAnsiTheme="minorHAnsi" w:cstheme="minorHAnsi"/>
          <w:spacing w:val="-6"/>
        </w:rPr>
        <w:t xml:space="preserve"> </w:t>
      </w:r>
      <w:r w:rsidR="340A66DB" w:rsidRPr="00655D33">
        <w:rPr>
          <w:rFonts w:asciiTheme="minorHAnsi" w:hAnsiTheme="minorHAnsi" w:cstheme="minorHAnsi"/>
          <w:spacing w:val="-6"/>
        </w:rPr>
        <w:t xml:space="preserve">Załącznik nr </w:t>
      </w:r>
      <w:r w:rsidR="004F7A0F" w:rsidRPr="00655D33">
        <w:rPr>
          <w:rFonts w:asciiTheme="minorHAnsi" w:hAnsiTheme="minorHAnsi" w:cstheme="minorHAnsi"/>
          <w:spacing w:val="-6"/>
        </w:rPr>
        <w:t xml:space="preserve">3 </w:t>
      </w:r>
      <w:r w:rsidR="340A66DB" w:rsidRPr="00655D33">
        <w:rPr>
          <w:rFonts w:asciiTheme="minorHAnsi" w:hAnsiTheme="minorHAnsi" w:cstheme="minorHAnsi"/>
          <w:spacing w:val="-6"/>
        </w:rPr>
        <w:t>do niniejszej umowy</w:t>
      </w:r>
      <w:r w:rsidRPr="00655D33">
        <w:rPr>
          <w:rFonts w:asciiTheme="minorHAnsi" w:hAnsiTheme="minorHAnsi" w:cstheme="minorHAnsi"/>
          <w:spacing w:val="-6"/>
        </w:rPr>
        <w:t>, opatrzon</w:t>
      </w:r>
      <w:r w:rsidR="004F7A0F" w:rsidRPr="00655D33">
        <w:rPr>
          <w:rFonts w:asciiTheme="minorHAnsi" w:hAnsiTheme="minorHAnsi" w:cstheme="minorHAnsi"/>
          <w:spacing w:val="-6"/>
        </w:rPr>
        <w:t>y</w:t>
      </w:r>
      <w:r w:rsidRPr="00655D33">
        <w:rPr>
          <w:rFonts w:asciiTheme="minorHAnsi" w:hAnsiTheme="minorHAnsi" w:cstheme="minorHAnsi"/>
          <w:spacing w:val="-6"/>
        </w:rPr>
        <w:t xml:space="preserve"> podpisem przedstawiciela </w:t>
      </w:r>
      <w:r w:rsidR="3666C4E3" w:rsidRPr="00655D33">
        <w:rPr>
          <w:rFonts w:asciiTheme="minorHAnsi" w:hAnsiTheme="minorHAnsi" w:cstheme="minorHAnsi"/>
          <w:b/>
          <w:bCs/>
          <w:lang w:eastAsia="pl-PL"/>
        </w:rPr>
        <w:t>Zamawiającego</w:t>
      </w:r>
      <w:r w:rsidRPr="00655D33">
        <w:rPr>
          <w:rFonts w:asciiTheme="minorHAnsi" w:hAnsiTheme="minorHAnsi" w:cstheme="minorHAnsi"/>
          <w:spacing w:val="-6"/>
        </w:rPr>
        <w:t xml:space="preserve"> wraz z oświadczeniem, że </w:t>
      </w:r>
      <w:r w:rsidR="7C17EBDC" w:rsidRPr="00655D33">
        <w:rPr>
          <w:rFonts w:asciiTheme="minorHAnsi" w:hAnsiTheme="minorHAnsi" w:cstheme="minorHAnsi"/>
          <w:b/>
          <w:bCs/>
          <w:lang w:eastAsia="pl-PL"/>
        </w:rPr>
        <w:t>Zamawiający</w:t>
      </w:r>
      <w:r w:rsidRPr="00655D33">
        <w:rPr>
          <w:rFonts w:asciiTheme="minorHAnsi" w:hAnsiTheme="minorHAnsi" w:cstheme="minorHAnsi"/>
          <w:spacing w:val="-6"/>
        </w:rPr>
        <w:t xml:space="preserve"> przyjął </w:t>
      </w:r>
      <w:r w:rsidR="00A3718C" w:rsidRPr="00655D33">
        <w:rPr>
          <w:rFonts w:asciiTheme="minorHAnsi" w:hAnsiTheme="minorHAnsi" w:cstheme="minorHAnsi"/>
          <w:spacing w:val="-6"/>
        </w:rPr>
        <w:t>usługę</w:t>
      </w:r>
      <w:r w:rsidR="31D007C0" w:rsidRPr="00655D33">
        <w:rPr>
          <w:rFonts w:asciiTheme="minorHAnsi" w:hAnsiTheme="minorHAnsi" w:cstheme="minorHAnsi"/>
          <w:spacing w:val="-6"/>
        </w:rPr>
        <w:t xml:space="preserve"> </w:t>
      </w:r>
      <w:r w:rsidRPr="00655D33">
        <w:rPr>
          <w:rFonts w:asciiTheme="minorHAnsi" w:hAnsiTheme="minorHAnsi" w:cstheme="minorHAnsi"/>
          <w:spacing w:val="-6"/>
        </w:rPr>
        <w:t xml:space="preserve">bez zastrzeżeń. </w:t>
      </w:r>
    </w:p>
    <w:p w14:paraId="65180F7E" w14:textId="4DD411C0" w:rsidR="00BB0C57" w:rsidRPr="00655D33" w:rsidRDefault="00BB0C57" w:rsidP="0004598F">
      <w:pPr>
        <w:pStyle w:val="Akapitzlist"/>
        <w:numPr>
          <w:ilvl w:val="0"/>
          <w:numId w:val="65"/>
        </w:numPr>
        <w:spacing w:before="120" w:after="120" w:line="240" w:lineRule="auto"/>
        <w:ind w:left="426" w:hanging="426"/>
        <w:contextualSpacing w:val="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55D33">
        <w:rPr>
          <w:rFonts w:asciiTheme="minorHAnsi" w:hAnsiTheme="minorHAnsi" w:cstheme="minorHAnsi"/>
          <w:sz w:val="24"/>
          <w:szCs w:val="24"/>
        </w:rPr>
        <w:t xml:space="preserve">Osobą odpowiedzialną za </w:t>
      </w:r>
      <w:r w:rsidR="00D077E3" w:rsidRPr="00655D33">
        <w:rPr>
          <w:rFonts w:asciiTheme="minorHAnsi" w:hAnsiTheme="minorHAnsi" w:cstheme="minorHAnsi"/>
          <w:sz w:val="24"/>
          <w:szCs w:val="24"/>
        </w:rPr>
        <w:t xml:space="preserve">odbiór </w:t>
      </w:r>
      <w:r w:rsidR="004D150E" w:rsidRPr="00655D33">
        <w:rPr>
          <w:rFonts w:asciiTheme="minorHAnsi" w:hAnsiTheme="minorHAnsi" w:cstheme="minorHAnsi"/>
          <w:sz w:val="24"/>
          <w:szCs w:val="24"/>
        </w:rPr>
        <w:t>przedmiotu</w:t>
      </w:r>
      <w:r w:rsidR="00A3718C" w:rsidRPr="00655D33">
        <w:rPr>
          <w:rFonts w:asciiTheme="minorHAnsi" w:hAnsiTheme="minorHAnsi" w:cstheme="minorHAnsi"/>
          <w:sz w:val="24"/>
          <w:szCs w:val="24"/>
        </w:rPr>
        <w:t xml:space="preserve"> umowy</w:t>
      </w:r>
      <w:r w:rsidR="001D6D40" w:rsidRPr="00655D33">
        <w:rPr>
          <w:rFonts w:asciiTheme="minorHAnsi" w:hAnsiTheme="minorHAnsi" w:cstheme="minorHAnsi"/>
          <w:sz w:val="24"/>
          <w:szCs w:val="24"/>
        </w:rPr>
        <w:t xml:space="preserve"> </w:t>
      </w:r>
      <w:r w:rsidRPr="00655D33">
        <w:rPr>
          <w:rFonts w:asciiTheme="minorHAnsi" w:hAnsiTheme="minorHAnsi" w:cstheme="minorHAnsi"/>
          <w:sz w:val="24"/>
          <w:szCs w:val="24"/>
        </w:rPr>
        <w:t xml:space="preserve">jest </w:t>
      </w:r>
      <w:r w:rsidR="00CD31D9" w:rsidRPr="00655D33">
        <w:rPr>
          <w:rFonts w:asciiTheme="minorHAnsi" w:hAnsiTheme="minorHAnsi" w:cstheme="minorHAnsi"/>
          <w:sz w:val="24"/>
          <w:szCs w:val="24"/>
        </w:rPr>
        <w:t>K</w:t>
      </w:r>
      <w:r w:rsidRPr="00655D33">
        <w:rPr>
          <w:rFonts w:asciiTheme="minorHAnsi" w:hAnsiTheme="minorHAnsi" w:cstheme="minorHAnsi"/>
          <w:sz w:val="24"/>
          <w:szCs w:val="24"/>
        </w:rPr>
        <w:t>ierown</w:t>
      </w:r>
      <w:r w:rsidR="0041090A" w:rsidRPr="00655D33">
        <w:rPr>
          <w:rFonts w:asciiTheme="minorHAnsi" w:hAnsiTheme="minorHAnsi" w:cstheme="minorHAnsi"/>
          <w:sz w:val="24"/>
          <w:szCs w:val="24"/>
        </w:rPr>
        <w:t>ik Biura Komunikacji i</w:t>
      </w:r>
      <w:r w:rsidR="00AC1792">
        <w:rPr>
          <w:rFonts w:asciiTheme="minorHAnsi" w:hAnsiTheme="minorHAnsi" w:cstheme="minorHAnsi"/>
          <w:sz w:val="24"/>
          <w:szCs w:val="24"/>
        </w:rPr>
        <w:t> </w:t>
      </w:r>
      <w:r w:rsidR="0041090A" w:rsidRPr="00655D33">
        <w:rPr>
          <w:rFonts w:asciiTheme="minorHAnsi" w:hAnsiTheme="minorHAnsi" w:cstheme="minorHAnsi"/>
          <w:sz w:val="24"/>
          <w:szCs w:val="24"/>
        </w:rPr>
        <w:t>Promocji</w:t>
      </w:r>
      <w:r w:rsidR="00414205" w:rsidRPr="00655D33">
        <w:rPr>
          <w:rFonts w:asciiTheme="minorHAnsi" w:hAnsiTheme="minorHAnsi" w:cstheme="minorHAnsi"/>
          <w:sz w:val="24"/>
          <w:szCs w:val="24"/>
        </w:rPr>
        <w:t xml:space="preserve"> Biblioteki Narodowej</w:t>
      </w:r>
      <w:r w:rsidRPr="00655D33">
        <w:rPr>
          <w:rFonts w:asciiTheme="minorHAnsi" w:hAnsiTheme="minorHAnsi" w:cstheme="minorHAnsi"/>
          <w:sz w:val="24"/>
          <w:szCs w:val="24"/>
        </w:rPr>
        <w:t>.</w:t>
      </w:r>
    </w:p>
    <w:p w14:paraId="67174490" w14:textId="2FA0612A" w:rsidR="00BB0C57" w:rsidRPr="00655D33" w:rsidRDefault="00BB0C57" w:rsidP="0004598F">
      <w:pPr>
        <w:pStyle w:val="Akapitzlist"/>
        <w:numPr>
          <w:ilvl w:val="0"/>
          <w:numId w:val="65"/>
        </w:numPr>
        <w:spacing w:before="120" w:after="120" w:line="240" w:lineRule="auto"/>
        <w:ind w:left="426" w:hanging="426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55D33">
        <w:rPr>
          <w:rFonts w:asciiTheme="minorHAnsi" w:hAnsiTheme="minorHAnsi" w:cstheme="minorHAnsi"/>
          <w:sz w:val="24"/>
          <w:szCs w:val="24"/>
        </w:rPr>
        <w:t xml:space="preserve">Wynagrodzenie płatne będzie w terminie 14 dni od dnia doręczenia </w:t>
      </w:r>
      <w:r w:rsidR="00C22BD9" w:rsidRPr="00655D33">
        <w:rPr>
          <w:rFonts w:asciiTheme="minorHAnsi" w:eastAsia="Times New Roman" w:hAnsiTheme="minorHAnsi" w:cstheme="minorHAnsi"/>
          <w:b/>
          <w:sz w:val="24"/>
          <w:szCs w:val="24"/>
        </w:rPr>
        <w:t>Zamawiającemu</w:t>
      </w:r>
      <w:r w:rsidR="00414205" w:rsidRPr="00655D33">
        <w:rPr>
          <w:rFonts w:asciiTheme="minorHAnsi" w:hAnsiTheme="minorHAnsi" w:cstheme="minorHAnsi"/>
          <w:sz w:val="24"/>
          <w:szCs w:val="24"/>
        </w:rPr>
        <w:t xml:space="preserve"> </w:t>
      </w:r>
      <w:r w:rsidRPr="00655D33">
        <w:rPr>
          <w:rFonts w:asciiTheme="minorHAnsi" w:hAnsiTheme="minorHAnsi" w:cstheme="minorHAnsi"/>
          <w:sz w:val="24"/>
          <w:szCs w:val="24"/>
        </w:rPr>
        <w:t xml:space="preserve">faktury lub odpowiednio przesłania </w:t>
      </w:r>
      <w:r w:rsidR="00C22BD9" w:rsidRPr="00655D33">
        <w:rPr>
          <w:rFonts w:asciiTheme="minorHAnsi" w:eastAsia="Times New Roman" w:hAnsiTheme="minorHAnsi" w:cstheme="minorHAnsi"/>
          <w:b/>
          <w:sz w:val="24"/>
          <w:szCs w:val="24"/>
        </w:rPr>
        <w:t>Zamawiającemu</w:t>
      </w:r>
      <w:r w:rsidR="00414205" w:rsidRPr="00655D33">
        <w:rPr>
          <w:rFonts w:asciiTheme="minorHAnsi" w:hAnsiTheme="minorHAnsi" w:cstheme="minorHAnsi"/>
          <w:sz w:val="24"/>
          <w:szCs w:val="24"/>
        </w:rPr>
        <w:t xml:space="preserve"> </w:t>
      </w:r>
      <w:r w:rsidRPr="00655D33">
        <w:rPr>
          <w:rFonts w:asciiTheme="minorHAnsi" w:hAnsiTheme="minorHAnsi" w:cstheme="minorHAnsi"/>
          <w:sz w:val="24"/>
          <w:szCs w:val="24"/>
        </w:rPr>
        <w:t xml:space="preserve">ustrukturyzowanej faktury elektronicznej na adres </w:t>
      </w:r>
      <w:hyperlink r:id="rId8" w:history="1">
        <w:r w:rsidRPr="00655D33">
          <w:rPr>
            <w:rStyle w:val="Hipercze"/>
            <w:rFonts w:asciiTheme="minorHAnsi" w:hAnsiTheme="minorHAnsi" w:cstheme="minorHAnsi"/>
            <w:sz w:val="24"/>
            <w:szCs w:val="24"/>
          </w:rPr>
          <w:t>faktura@bn.org.pl</w:t>
        </w:r>
      </w:hyperlink>
      <w:r w:rsidRPr="00655D33">
        <w:rPr>
          <w:rFonts w:asciiTheme="minorHAnsi" w:hAnsiTheme="minorHAnsi" w:cstheme="minorHAnsi"/>
          <w:sz w:val="24"/>
          <w:szCs w:val="24"/>
        </w:rPr>
        <w:t xml:space="preserve"> zgodnie z ustawą z dnia 9 listopada 2018 r. o elektronicznym fakturowaniu w zamówieniach publicznych, koncesjach na roboty budowlane lub usługi oraz partnerstwie publiczno-prywatnym </w:t>
      </w:r>
      <w:r w:rsidR="00CD31D9" w:rsidRPr="00655D33">
        <w:rPr>
          <w:rFonts w:asciiTheme="minorHAnsi" w:hAnsiTheme="minorHAnsi" w:cstheme="minorHAnsi"/>
          <w:sz w:val="24"/>
          <w:szCs w:val="24"/>
        </w:rPr>
        <w:t>(t.j. Dz. U. z 2020, poz. 1666, z 2023 r. poz. 1598)</w:t>
      </w:r>
      <w:r w:rsidRPr="00655D33">
        <w:rPr>
          <w:rFonts w:asciiTheme="minorHAnsi" w:hAnsiTheme="minorHAnsi" w:cstheme="minorHAnsi"/>
          <w:sz w:val="24"/>
          <w:szCs w:val="24"/>
        </w:rPr>
        <w:t xml:space="preserve">. Podstawą zapłaty jest faktura prawidłowo wystawiona pod względem formalnym i merytorycznym. </w:t>
      </w:r>
    </w:p>
    <w:p w14:paraId="02AE48D2" w14:textId="7277ED2D" w:rsidR="00BB0C57" w:rsidRPr="00655D33" w:rsidRDefault="00BB0C57" w:rsidP="0004598F">
      <w:pPr>
        <w:pStyle w:val="Akapitzlist"/>
        <w:numPr>
          <w:ilvl w:val="0"/>
          <w:numId w:val="65"/>
        </w:numPr>
        <w:spacing w:before="120" w:after="120" w:line="240" w:lineRule="auto"/>
        <w:ind w:left="426" w:hanging="426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55D33">
        <w:rPr>
          <w:rFonts w:asciiTheme="minorHAnsi" w:hAnsiTheme="minorHAnsi" w:cstheme="minorHAnsi"/>
          <w:sz w:val="24"/>
          <w:szCs w:val="24"/>
        </w:rPr>
        <w:t xml:space="preserve">Za dzień zapłaty uznany będzie dzień obciążenia rachunku bankowego </w:t>
      </w:r>
      <w:r w:rsidR="00C22BD9" w:rsidRPr="00655D33">
        <w:rPr>
          <w:rFonts w:asciiTheme="minorHAnsi" w:eastAsia="Times New Roman" w:hAnsiTheme="minorHAnsi" w:cstheme="minorHAnsi"/>
          <w:b/>
          <w:sz w:val="24"/>
          <w:szCs w:val="24"/>
        </w:rPr>
        <w:t>Zamawiającego</w:t>
      </w:r>
      <w:r w:rsidRPr="00655D33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732C411B" w14:textId="0077BF37" w:rsidR="00BB0C57" w:rsidRPr="00655D33" w:rsidRDefault="00BB0C57" w:rsidP="0004598F">
      <w:pPr>
        <w:pStyle w:val="Akapitzlist"/>
        <w:numPr>
          <w:ilvl w:val="0"/>
          <w:numId w:val="65"/>
        </w:numPr>
        <w:spacing w:before="120" w:after="120" w:line="240" w:lineRule="auto"/>
        <w:ind w:left="426" w:hanging="426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55D33">
        <w:rPr>
          <w:rFonts w:asciiTheme="minorHAnsi" w:hAnsiTheme="minorHAnsi" w:cstheme="minorHAnsi"/>
          <w:sz w:val="24"/>
          <w:szCs w:val="24"/>
        </w:rPr>
        <w:lastRenderedPageBreak/>
        <w:t xml:space="preserve">Zapłata nastąpi na rachunek bankowy nr </w:t>
      </w:r>
      <w:r w:rsidR="0022058E" w:rsidRPr="00655D33">
        <w:rPr>
          <w:rFonts w:asciiTheme="minorHAnsi" w:hAnsiTheme="minorHAnsi" w:cstheme="minorHAnsi"/>
          <w:sz w:val="24"/>
          <w:szCs w:val="24"/>
        </w:rPr>
        <w:t>……………</w:t>
      </w:r>
      <w:r w:rsidRPr="00655D33">
        <w:rPr>
          <w:rFonts w:asciiTheme="minorHAnsi" w:hAnsiTheme="minorHAnsi" w:cstheme="minorHAnsi"/>
          <w:sz w:val="24"/>
          <w:szCs w:val="24"/>
        </w:rPr>
        <w:t xml:space="preserve">. </w:t>
      </w:r>
      <w:r w:rsidR="003E4823" w:rsidRPr="00655D33">
        <w:rPr>
          <w:rFonts w:asciiTheme="minorHAnsi" w:eastAsia="Times New Roman" w:hAnsiTheme="minorHAnsi" w:cstheme="minorHAnsi"/>
          <w:b/>
          <w:sz w:val="24"/>
          <w:szCs w:val="24"/>
        </w:rPr>
        <w:t>Wykonawc</w:t>
      </w:r>
      <w:r w:rsidR="00414205" w:rsidRPr="00655D33">
        <w:rPr>
          <w:rFonts w:asciiTheme="minorHAnsi" w:hAnsiTheme="minorHAnsi" w:cstheme="minorHAnsi"/>
          <w:b/>
          <w:sz w:val="24"/>
          <w:szCs w:val="24"/>
        </w:rPr>
        <w:t>a</w:t>
      </w:r>
      <w:r w:rsidR="00414205" w:rsidRPr="00655D33">
        <w:rPr>
          <w:rFonts w:asciiTheme="minorHAnsi" w:hAnsiTheme="minorHAnsi" w:cstheme="minorHAnsi"/>
          <w:sz w:val="24"/>
          <w:szCs w:val="24"/>
        </w:rPr>
        <w:t xml:space="preserve"> </w:t>
      </w:r>
      <w:r w:rsidRPr="00655D33">
        <w:rPr>
          <w:rFonts w:asciiTheme="minorHAnsi" w:hAnsiTheme="minorHAnsi" w:cstheme="minorHAnsi"/>
          <w:sz w:val="24"/>
          <w:szCs w:val="24"/>
        </w:rPr>
        <w:t>oświadcza, że jest zarejestrowany jako podatnik VAT czynny oraz że rachunek bankowy na dzień wymagalności faktury widnieje w wykazie podmiotów, o którym mowa w art. 96b ust. 1 ustawy z dnia 11</w:t>
      </w:r>
      <w:r w:rsidR="00AC1792">
        <w:rPr>
          <w:rFonts w:asciiTheme="minorHAnsi" w:hAnsiTheme="minorHAnsi" w:cstheme="minorHAnsi"/>
          <w:sz w:val="24"/>
          <w:szCs w:val="24"/>
        </w:rPr>
        <w:t> </w:t>
      </w:r>
      <w:r w:rsidRPr="00655D33">
        <w:rPr>
          <w:rFonts w:asciiTheme="minorHAnsi" w:hAnsiTheme="minorHAnsi" w:cstheme="minorHAnsi"/>
          <w:sz w:val="24"/>
          <w:szCs w:val="24"/>
        </w:rPr>
        <w:t xml:space="preserve">marca 2004 r. o podatku od towarów i usług, dalej „Wykaz”. </w:t>
      </w:r>
    </w:p>
    <w:p w14:paraId="03CA9815" w14:textId="2B91C63C" w:rsidR="00BB0C57" w:rsidRPr="00655D33" w:rsidRDefault="00C22BD9" w:rsidP="0004598F">
      <w:pPr>
        <w:pStyle w:val="Akapitzlist"/>
        <w:numPr>
          <w:ilvl w:val="0"/>
          <w:numId w:val="65"/>
        </w:numPr>
        <w:spacing w:before="120" w:after="120" w:line="240" w:lineRule="auto"/>
        <w:ind w:left="425" w:hanging="426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55D33">
        <w:rPr>
          <w:rFonts w:asciiTheme="minorHAnsi" w:eastAsia="Times New Roman" w:hAnsiTheme="minorHAnsi" w:cstheme="minorHAnsi"/>
          <w:b/>
          <w:sz w:val="24"/>
          <w:szCs w:val="24"/>
        </w:rPr>
        <w:t>Zamawiający</w:t>
      </w:r>
      <w:r w:rsidR="00414205" w:rsidRPr="00655D33">
        <w:rPr>
          <w:rFonts w:asciiTheme="minorHAnsi" w:hAnsiTheme="minorHAnsi" w:cstheme="minorHAnsi"/>
          <w:sz w:val="24"/>
          <w:szCs w:val="24"/>
        </w:rPr>
        <w:t xml:space="preserve"> </w:t>
      </w:r>
      <w:r w:rsidR="00BB0C57" w:rsidRPr="00655D33">
        <w:rPr>
          <w:rFonts w:asciiTheme="minorHAnsi" w:hAnsiTheme="minorHAnsi" w:cstheme="minorHAnsi"/>
          <w:sz w:val="24"/>
          <w:szCs w:val="24"/>
        </w:rPr>
        <w:t xml:space="preserve">ma prawo w terminie płatności, o którym mowa w ust. </w:t>
      </w:r>
      <w:r w:rsidR="00CD31D9" w:rsidRPr="00655D33">
        <w:rPr>
          <w:rFonts w:asciiTheme="minorHAnsi" w:hAnsiTheme="minorHAnsi" w:cstheme="minorHAnsi"/>
          <w:sz w:val="24"/>
          <w:szCs w:val="24"/>
        </w:rPr>
        <w:t>5</w:t>
      </w:r>
      <w:r w:rsidR="00BB0C57" w:rsidRPr="00655D33">
        <w:rPr>
          <w:rFonts w:asciiTheme="minorHAnsi" w:hAnsiTheme="minorHAnsi" w:cstheme="minorHAnsi"/>
          <w:sz w:val="24"/>
          <w:szCs w:val="24"/>
        </w:rPr>
        <w:t xml:space="preserve"> zweryfikować ujawnienie w Wykazie wskazanego przez </w:t>
      </w:r>
      <w:r w:rsidR="003E4823" w:rsidRPr="00655D33">
        <w:rPr>
          <w:rFonts w:asciiTheme="minorHAnsi" w:eastAsia="Times New Roman" w:hAnsiTheme="minorHAnsi" w:cstheme="minorHAnsi"/>
          <w:b/>
          <w:sz w:val="24"/>
          <w:szCs w:val="24"/>
        </w:rPr>
        <w:t>Wykonawc</w:t>
      </w:r>
      <w:r w:rsidR="00414205" w:rsidRPr="00655D33">
        <w:rPr>
          <w:rFonts w:asciiTheme="minorHAnsi" w:hAnsiTheme="minorHAnsi" w:cstheme="minorHAnsi"/>
          <w:b/>
          <w:sz w:val="24"/>
          <w:szCs w:val="24"/>
        </w:rPr>
        <w:t>ę</w:t>
      </w:r>
      <w:r w:rsidR="00414205" w:rsidRPr="00655D33">
        <w:rPr>
          <w:rFonts w:asciiTheme="minorHAnsi" w:hAnsiTheme="minorHAnsi" w:cstheme="minorHAnsi"/>
          <w:sz w:val="24"/>
          <w:szCs w:val="24"/>
        </w:rPr>
        <w:t xml:space="preserve"> </w:t>
      </w:r>
      <w:r w:rsidR="00BB0C57" w:rsidRPr="00655D33">
        <w:rPr>
          <w:rFonts w:asciiTheme="minorHAnsi" w:hAnsiTheme="minorHAnsi" w:cstheme="minorHAnsi"/>
          <w:sz w:val="24"/>
          <w:szCs w:val="24"/>
        </w:rPr>
        <w:t xml:space="preserve">rachunku bankowego, o którym mowa w ust. </w:t>
      </w:r>
      <w:r w:rsidR="004D150E" w:rsidRPr="00655D33">
        <w:rPr>
          <w:rFonts w:asciiTheme="minorHAnsi" w:hAnsiTheme="minorHAnsi" w:cstheme="minorHAnsi"/>
          <w:sz w:val="24"/>
          <w:szCs w:val="24"/>
        </w:rPr>
        <w:t>7</w:t>
      </w:r>
      <w:r w:rsidR="00BB0C57" w:rsidRPr="00655D33">
        <w:rPr>
          <w:rFonts w:asciiTheme="minorHAnsi" w:hAnsiTheme="minorHAnsi" w:cstheme="minorHAnsi"/>
          <w:sz w:val="24"/>
          <w:szCs w:val="24"/>
        </w:rPr>
        <w:t xml:space="preserve">. Jeżeli wskazany przez </w:t>
      </w:r>
      <w:r w:rsidR="003E4823" w:rsidRPr="00655D33">
        <w:rPr>
          <w:rFonts w:asciiTheme="minorHAnsi" w:eastAsia="Times New Roman" w:hAnsiTheme="minorHAnsi" w:cstheme="minorHAnsi"/>
          <w:b/>
          <w:sz w:val="24"/>
          <w:szCs w:val="24"/>
        </w:rPr>
        <w:t>Wykonawc</w:t>
      </w:r>
      <w:r w:rsidR="00414205" w:rsidRPr="00655D33">
        <w:rPr>
          <w:rFonts w:asciiTheme="minorHAnsi" w:hAnsiTheme="minorHAnsi" w:cstheme="minorHAnsi"/>
          <w:b/>
          <w:sz w:val="24"/>
          <w:szCs w:val="24"/>
        </w:rPr>
        <w:t>ę</w:t>
      </w:r>
      <w:r w:rsidR="00414205" w:rsidRPr="00655D33">
        <w:rPr>
          <w:rFonts w:asciiTheme="minorHAnsi" w:hAnsiTheme="minorHAnsi" w:cstheme="minorHAnsi"/>
          <w:sz w:val="24"/>
          <w:szCs w:val="24"/>
        </w:rPr>
        <w:t xml:space="preserve"> </w:t>
      </w:r>
      <w:r w:rsidR="00BB0C57" w:rsidRPr="00655D33">
        <w:rPr>
          <w:rFonts w:asciiTheme="minorHAnsi" w:hAnsiTheme="minorHAnsi" w:cstheme="minorHAnsi"/>
          <w:sz w:val="24"/>
          <w:szCs w:val="24"/>
        </w:rPr>
        <w:t xml:space="preserve">rachunek bankowy na dzień zlecenia przelewu nie będzie widniał w Wykazie, </w:t>
      </w:r>
      <w:r w:rsidRPr="00655D33">
        <w:rPr>
          <w:rFonts w:asciiTheme="minorHAnsi" w:eastAsia="Times New Roman" w:hAnsiTheme="minorHAnsi" w:cstheme="minorHAnsi"/>
          <w:b/>
          <w:sz w:val="24"/>
          <w:szCs w:val="24"/>
        </w:rPr>
        <w:t>Zamawiający</w:t>
      </w:r>
      <w:r w:rsidR="00414205" w:rsidRPr="00655D33">
        <w:rPr>
          <w:rFonts w:asciiTheme="minorHAnsi" w:hAnsiTheme="minorHAnsi" w:cstheme="minorHAnsi"/>
          <w:sz w:val="24"/>
          <w:szCs w:val="24"/>
        </w:rPr>
        <w:t xml:space="preserve"> </w:t>
      </w:r>
      <w:r w:rsidR="00BB0C57" w:rsidRPr="00655D33">
        <w:rPr>
          <w:rFonts w:asciiTheme="minorHAnsi" w:hAnsiTheme="minorHAnsi" w:cstheme="minorHAnsi"/>
          <w:sz w:val="24"/>
          <w:szCs w:val="24"/>
        </w:rPr>
        <w:t>będzie uprawniony do zapłaty należności wynikającej z</w:t>
      </w:r>
      <w:r w:rsidR="00AC1792">
        <w:rPr>
          <w:rFonts w:asciiTheme="minorHAnsi" w:hAnsiTheme="minorHAnsi" w:cstheme="minorHAnsi"/>
          <w:sz w:val="24"/>
          <w:szCs w:val="24"/>
        </w:rPr>
        <w:t> </w:t>
      </w:r>
      <w:r w:rsidR="00BB0C57" w:rsidRPr="00655D33">
        <w:rPr>
          <w:rFonts w:asciiTheme="minorHAnsi" w:hAnsiTheme="minorHAnsi" w:cstheme="minorHAnsi"/>
          <w:sz w:val="24"/>
          <w:szCs w:val="24"/>
        </w:rPr>
        <w:t>faktury:</w:t>
      </w:r>
    </w:p>
    <w:p w14:paraId="0E391DFF" w14:textId="5DF9D52A" w:rsidR="00BB0C57" w:rsidRPr="00655D33" w:rsidRDefault="00BB0C57" w:rsidP="0004598F">
      <w:pPr>
        <w:pStyle w:val="Akapitzlist"/>
        <w:numPr>
          <w:ilvl w:val="0"/>
          <w:numId w:val="42"/>
        </w:numPr>
        <w:spacing w:before="120" w:after="120" w:line="240" w:lineRule="auto"/>
        <w:ind w:left="425" w:firstLine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55D33">
        <w:rPr>
          <w:rFonts w:asciiTheme="minorHAnsi" w:hAnsiTheme="minorHAnsi" w:cstheme="minorHAnsi"/>
          <w:sz w:val="24"/>
          <w:szCs w:val="24"/>
        </w:rPr>
        <w:t xml:space="preserve">na wybrany przez </w:t>
      </w:r>
      <w:r w:rsidR="003E4823" w:rsidRPr="00655D33">
        <w:rPr>
          <w:rFonts w:asciiTheme="minorHAnsi" w:eastAsia="Times New Roman" w:hAnsiTheme="minorHAnsi" w:cstheme="minorHAnsi"/>
          <w:b/>
          <w:sz w:val="24"/>
          <w:szCs w:val="24"/>
        </w:rPr>
        <w:t>Wykonawc</w:t>
      </w:r>
      <w:r w:rsidR="00414205" w:rsidRPr="00655D33">
        <w:rPr>
          <w:rFonts w:asciiTheme="minorHAnsi" w:hAnsiTheme="minorHAnsi" w:cstheme="minorHAnsi"/>
          <w:b/>
          <w:sz w:val="24"/>
          <w:szCs w:val="24"/>
        </w:rPr>
        <w:t xml:space="preserve">ę </w:t>
      </w:r>
      <w:r w:rsidRPr="00655D33">
        <w:rPr>
          <w:rFonts w:asciiTheme="minorHAnsi" w:hAnsiTheme="minorHAnsi" w:cstheme="minorHAnsi"/>
          <w:sz w:val="24"/>
          <w:szCs w:val="24"/>
        </w:rPr>
        <w:t xml:space="preserve">inny rachunek bankowy </w:t>
      </w:r>
      <w:r w:rsidR="003E4823" w:rsidRPr="00655D33">
        <w:rPr>
          <w:rFonts w:asciiTheme="minorHAnsi" w:eastAsia="Times New Roman" w:hAnsiTheme="minorHAnsi" w:cstheme="minorHAnsi"/>
          <w:b/>
          <w:sz w:val="24"/>
          <w:szCs w:val="24"/>
        </w:rPr>
        <w:t>Wykonawc</w:t>
      </w:r>
      <w:r w:rsidR="00414205" w:rsidRPr="00655D33">
        <w:rPr>
          <w:rFonts w:asciiTheme="minorHAnsi" w:hAnsiTheme="minorHAnsi" w:cstheme="minorHAnsi"/>
          <w:b/>
          <w:sz w:val="24"/>
          <w:szCs w:val="24"/>
        </w:rPr>
        <w:t xml:space="preserve">y </w:t>
      </w:r>
      <w:r w:rsidRPr="00655D33">
        <w:rPr>
          <w:rFonts w:asciiTheme="minorHAnsi" w:hAnsiTheme="minorHAnsi" w:cstheme="minorHAnsi"/>
          <w:sz w:val="24"/>
          <w:szCs w:val="24"/>
        </w:rPr>
        <w:t xml:space="preserve">widniejący w Wykazie </w:t>
      </w:r>
    </w:p>
    <w:p w14:paraId="4040743D" w14:textId="77777777" w:rsidR="00BB0C57" w:rsidRPr="00655D33" w:rsidRDefault="00BB0C57" w:rsidP="0004598F">
      <w:pPr>
        <w:pStyle w:val="Akapitzlist"/>
        <w:spacing w:before="120" w:after="120" w:line="240" w:lineRule="auto"/>
        <w:ind w:left="425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55D33">
        <w:rPr>
          <w:rFonts w:asciiTheme="minorHAnsi" w:hAnsiTheme="minorHAnsi" w:cstheme="minorHAnsi"/>
          <w:sz w:val="24"/>
          <w:szCs w:val="24"/>
        </w:rPr>
        <w:t xml:space="preserve">    albo </w:t>
      </w:r>
    </w:p>
    <w:p w14:paraId="03B80F45" w14:textId="72FB1709" w:rsidR="00BA5211" w:rsidRPr="00655D33" w:rsidRDefault="00BB0C57" w:rsidP="0004598F">
      <w:pPr>
        <w:pStyle w:val="Akapitzlist"/>
        <w:numPr>
          <w:ilvl w:val="0"/>
          <w:numId w:val="42"/>
        </w:numPr>
        <w:spacing w:before="120" w:after="120" w:line="240" w:lineRule="auto"/>
        <w:ind w:left="425" w:firstLine="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55D33">
        <w:rPr>
          <w:rFonts w:asciiTheme="minorHAnsi" w:hAnsiTheme="minorHAnsi" w:cstheme="minorHAnsi"/>
          <w:sz w:val="24"/>
          <w:szCs w:val="24"/>
        </w:rPr>
        <w:t xml:space="preserve">na rachunek bankowy wskazany przez </w:t>
      </w:r>
      <w:r w:rsidR="003E4823" w:rsidRPr="00655D33">
        <w:rPr>
          <w:rFonts w:asciiTheme="minorHAnsi" w:eastAsia="Times New Roman" w:hAnsiTheme="minorHAnsi" w:cstheme="minorHAnsi"/>
          <w:b/>
          <w:sz w:val="24"/>
          <w:szCs w:val="24"/>
        </w:rPr>
        <w:t>Wykonawc</w:t>
      </w:r>
      <w:r w:rsidR="00414205" w:rsidRPr="00655D33">
        <w:rPr>
          <w:rFonts w:asciiTheme="minorHAnsi" w:hAnsiTheme="minorHAnsi" w:cstheme="minorHAnsi"/>
          <w:b/>
          <w:sz w:val="24"/>
          <w:szCs w:val="24"/>
        </w:rPr>
        <w:t xml:space="preserve">ę </w:t>
      </w:r>
      <w:r w:rsidRPr="00655D33">
        <w:rPr>
          <w:rFonts w:asciiTheme="minorHAnsi" w:hAnsiTheme="minorHAnsi" w:cstheme="minorHAnsi"/>
          <w:sz w:val="24"/>
          <w:szCs w:val="24"/>
        </w:rPr>
        <w:t xml:space="preserve">w ust. </w:t>
      </w:r>
      <w:r w:rsidR="00CD31D9" w:rsidRPr="00655D33">
        <w:rPr>
          <w:rFonts w:asciiTheme="minorHAnsi" w:hAnsiTheme="minorHAnsi" w:cstheme="minorHAnsi"/>
          <w:sz w:val="24"/>
          <w:szCs w:val="24"/>
        </w:rPr>
        <w:t>7</w:t>
      </w:r>
      <w:r w:rsidRPr="00655D33">
        <w:rPr>
          <w:rFonts w:asciiTheme="minorHAnsi" w:hAnsiTheme="minorHAnsi" w:cstheme="minorHAnsi"/>
          <w:sz w:val="24"/>
          <w:szCs w:val="24"/>
        </w:rPr>
        <w:t xml:space="preserve">, który nie widnieje w Wykazie, pod </w:t>
      </w:r>
    </w:p>
    <w:p w14:paraId="472E8C01" w14:textId="61C7EAF9" w:rsidR="00BB0C57" w:rsidRPr="00655D33" w:rsidRDefault="00BA5211" w:rsidP="0004598F">
      <w:pPr>
        <w:spacing w:before="120" w:after="120" w:line="240" w:lineRule="auto"/>
        <w:ind w:left="425"/>
        <w:jc w:val="both"/>
        <w:rPr>
          <w:rFonts w:asciiTheme="minorHAnsi" w:hAnsiTheme="minorHAnsi" w:cstheme="minorHAnsi"/>
          <w:sz w:val="24"/>
          <w:szCs w:val="24"/>
        </w:rPr>
      </w:pPr>
      <w:r w:rsidRPr="00655D33">
        <w:rPr>
          <w:rFonts w:asciiTheme="minorHAnsi" w:hAnsiTheme="minorHAnsi" w:cstheme="minorHAnsi"/>
          <w:sz w:val="24"/>
          <w:szCs w:val="24"/>
        </w:rPr>
        <w:t>r</w:t>
      </w:r>
      <w:r w:rsidR="00BB0C57" w:rsidRPr="00655D33">
        <w:rPr>
          <w:rFonts w:asciiTheme="minorHAnsi" w:hAnsiTheme="minorHAnsi" w:cstheme="minorHAnsi"/>
          <w:sz w:val="24"/>
          <w:szCs w:val="24"/>
        </w:rPr>
        <w:t xml:space="preserve">ygorem ujemnych skutków prawnych określonych w art. 117ba </w:t>
      </w:r>
      <w:r w:rsidR="00CD31D9" w:rsidRPr="00655D33">
        <w:rPr>
          <w:rFonts w:asciiTheme="minorHAnsi" w:hAnsiTheme="minorHAnsi" w:cstheme="minorHAnsi"/>
          <w:sz w:val="24"/>
          <w:szCs w:val="24"/>
        </w:rPr>
        <w:t>§</w:t>
      </w:r>
      <w:r w:rsidR="00BB0C57" w:rsidRPr="00655D33">
        <w:rPr>
          <w:rFonts w:asciiTheme="minorHAnsi" w:hAnsiTheme="minorHAnsi" w:cstheme="minorHAnsi"/>
          <w:sz w:val="24"/>
          <w:szCs w:val="24"/>
        </w:rPr>
        <w:t xml:space="preserve"> 3 ustawy Ordynacja podatkowa.</w:t>
      </w:r>
    </w:p>
    <w:p w14:paraId="10CF92E9" w14:textId="037C8B61" w:rsidR="00310922" w:rsidRPr="00655D33" w:rsidRDefault="00310922" w:rsidP="0004598F">
      <w:pPr>
        <w:keepNext/>
        <w:tabs>
          <w:tab w:val="left" w:pos="0"/>
        </w:tabs>
        <w:suppressAutoHyphens w:val="0"/>
        <w:spacing w:before="120" w:after="120" w:line="240" w:lineRule="auto"/>
        <w:jc w:val="center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655D33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§ </w:t>
      </w:r>
      <w:r w:rsidR="00680F33" w:rsidRPr="00655D33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5</w:t>
      </w:r>
    </w:p>
    <w:p w14:paraId="0643BE74" w14:textId="03284A5B" w:rsidR="003C17B1" w:rsidRPr="0004598F" w:rsidRDefault="003C17B1" w:rsidP="00525AA6">
      <w:pPr>
        <w:pStyle w:val="Akapitzlist"/>
        <w:numPr>
          <w:ilvl w:val="0"/>
          <w:numId w:val="34"/>
        </w:numPr>
        <w:spacing w:before="120" w:after="120" w:line="240" w:lineRule="auto"/>
        <w:ind w:left="284" w:hanging="284"/>
        <w:contextualSpacing w:val="0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04598F">
        <w:rPr>
          <w:rFonts w:asciiTheme="minorHAnsi" w:eastAsia="Times New Roman" w:hAnsiTheme="minorHAnsi" w:cstheme="minorHAnsi"/>
          <w:sz w:val="24"/>
          <w:szCs w:val="24"/>
        </w:rPr>
        <w:t xml:space="preserve">Przetwarzanie danych osobowych pozyskanych w związku z zawarciem i wykonaniem niniejszej </w:t>
      </w:r>
      <w:r w:rsidRPr="0004598F">
        <w:rPr>
          <w:rFonts w:asciiTheme="minorHAnsi" w:eastAsia="Times New Roman" w:hAnsiTheme="minorHAnsi" w:cstheme="minorHAnsi"/>
          <w:w w:val="99"/>
          <w:sz w:val="24"/>
          <w:szCs w:val="24"/>
        </w:rPr>
        <w:t>umowy odbywać się będzie zgodnie z Rozporządzeniem Parlamentu Europejskiego i Rady z dnia</w:t>
      </w:r>
      <w:r w:rsidR="0004598F">
        <w:rPr>
          <w:rFonts w:asciiTheme="minorHAnsi" w:eastAsia="Times New Roman" w:hAnsiTheme="minorHAnsi" w:cstheme="minorHAnsi"/>
          <w:w w:val="99"/>
          <w:sz w:val="24"/>
          <w:szCs w:val="24"/>
        </w:rPr>
        <w:t xml:space="preserve"> </w:t>
      </w:r>
      <w:r w:rsidR="0078687E" w:rsidRPr="0004598F">
        <w:rPr>
          <w:rFonts w:asciiTheme="minorHAnsi" w:eastAsia="Times New Roman" w:hAnsiTheme="minorHAnsi" w:cstheme="minorHAnsi"/>
          <w:w w:val="99"/>
          <w:sz w:val="24"/>
          <w:szCs w:val="24"/>
        </w:rPr>
        <w:t>2</w:t>
      </w:r>
      <w:r w:rsidRPr="0004598F">
        <w:rPr>
          <w:rFonts w:asciiTheme="minorHAnsi" w:eastAsia="Times New Roman" w:hAnsiTheme="minorHAnsi" w:cstheme="minorHAnsi"/>
          <w:w w:val="99"/>
          <w:sz w:val="24"/>
          <w:szCs w:val="24"/>
        </w:rPr>
        <w:t>7</w:t>
      </w:r>
      <w:r w:rsidR="0004598F" w:rsidRPr="0004598F">
        <w:rPr>
          <w:rFonts w:asciiTheme="minorHAnsi" w:eastAsia="Times New Roman" w:hAnsiTheme="minorHAnsi" w:cstheme="minorHAnsi"/>
          <w:sz w:val="24"/>
          <w:szCs w:val="24"/>
        </w:rPr>
        <w:t> </w:t>
      </w:r>
      <w:r w:rsidRPr="0004598F">
        <w:rPr>
          <w:rFonts w:asciiTheme="minorHAnsi" w:eastAsia="Times New Roman" w:hAnsiTheme="minorHAnsi" w:cstheme="minorHAnsi"/>
          <w:sz w:val="24"/>
          <w:szCs w:val="24"/>
        </w:rPr>
        <w:t>kwietnia 2016 r. w sprawie ochrony osób fizycznych w związku z przetwarzaniem danych osobowych i w sprawie swobodnego przepływu takich danych oraz uchylenia dyrektywy 95/46/WE – oraz wyłącznie w zakresie i celu realizacji niniejszej umowy.</w:t>
      </w:r>
    </w:p>
    <w:p w14:paraId="6FEE1864" w14:textId="73936F5B" w:rsidR="001A6327" w:rsidRDefault="003E4823" w:rsidP="0004598F">
      <w:pPr>
        <w:pStyle w:val="Akapitzlist"/>
        <w:numPr>
          <w:ilvl w:val="0"/>
          <w:numId w:val="34"/>
        </w:numPr>
        <w:spacing w:before="120" w:after="120" w:line="240" w:lineRule="auto"/>
        <w:ind w:left="280" w:hanging="280"/>
        <w:contextualSpacing w:val="0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655D33">
        <w:rPr>
          <w:rFonts w:asciiTheme="minorHAnsi" w:eastAsia="Times New Roman" w:hAnsiTheme="minorHAnsi" w:cstheme="minorHAnsi"/>
          <w:b/>
          <w:sz w:val="24"/>
          <w:szCs w:val="24"/>
        </w:rPr>
        <w:t>Wykonawc</w:t>
      </w:r>
      <w:r w:rsidR="00414205" w:rsidRPr="00655D33">
        <w:rPr>
          <w:rFonts w:asciiTheme="minorHAnsi" w:hAnsiTheme="minorHAnsi" w:cstheme="minorHAnsi"/>
          <w:b/>
          <w:sz w:val="24"/>
          <w:szCs w:val="24"/>
        </w:rPr>
        <w:t xml:space="preserve">a </w:t>
      </w:r>
      <w:r w:rsidR="00A5290F" w:rsidRPr="00655D33">
        <w:rPr>
          <w:rFonts w:asciiTheme="minorHAnsi" w:eastAsia="Times New Roman" w:hAnsiTheme="minorHAnsi" w:cstheme="minorHAnsi"/>
          <w:sz w:val="24"/>
          <w:szCs w:val="24"/>
        </w:rPr>
        <w:t>zapoznał się z przepisami dotyczącymi ochrony danych osobowych obowiązującymi w Bibliotece Narodowej i zobowiązuje się do ich przestrzegania.</w:t>
      </w:r>
    </w:p>
    <w:p w14:paraId="2D3A18B5" w14:textId="5BFBB412" w:rsidR="003C17B1" w:rsidRPr="00AC1792" w:rsidRDefault="003C17B1" w:rsidP="0004598F">
      <w:pPr>
        <w:keepNext/>
        <w:tabs>
          <w:tab w:val="left" w:pos="0"/>
        </w:tabs>
        <w:suppressAutoHyphens w:val="0"/>
        <w:spacing w:before="120" w:after="120" w:line="240" w:lineRule="auto"/>
        <w:jc w:val="center"/>
        <w:rPr>
          <w:rFonts w:eastAsia="Times New Roman"/>
          <w:b/>
          <w:bCs/>
          <w:sz w:val="24"/>
          <w:szCs w:val="24"/>
          <w:lang w:eastAsia="pl-PL"/>
        </w:rPr>
      </w:pPr>
      <w:r w:rsidRPr="00AC1792">
        <w:rPr>
          <w:rFonts w:eastAsia="Times New Roman"/>
          <w:b/>
          <w:bCs/>
          <w:sz w:val="24"/>
          <w:szCs w:val="24"/>
          <w:lang w:eastAsia="pl-PL"/>
        </w:rPr>
        <w:t xml:space="preserve">§ </w:t>
      </w:r>
      <w:r w:rsidR="00680F33" w:rsidRPr="00AC1792">
        <w:rPr>
          <w:rFonts w:eastAsia="Times New Roman"/>
          <w:b/>
          <w:bCs/>
          <w:sz w:val="24"/>
          <w:szCs w:val="24"/>
          <w:lang w:eastAsia="pl-PL"/>
        </w:rPr>
        <w:t>6</w:t>
      </w:r>
    </w:p>
    <w:p w14:paraId="6C77D9AA" w14:textId="77777777" w:rsidR="00310922" w:rsidRDefault="00310922" w:rsidP="0004598F">
      <w:pPr>
        <w:spacing w:before="120" w:after="12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655D33">
        <w:rPr>
          <w:rFonts w:asciiTheme="minorHAnsi" w:eastAsia="Times New Roman" w:hAnsiTheme="minorHAnsi" w:cstheme="minorHAnsi"/>
          <w:sz w:val="24"/>
          <w:szCs w:val="24"/>
          <w:lang w:eastAsia="pl-PL"/>
        </w:rPr>
        <w:t>Wszelkie zmiany niniejszej umowy wymagają formy pisemnej, pod rygorem nieważności.</w:t>
      </w:r>
    </w:p>
    <w:p w14:paraId="35C43AEA" w14:textId="6237FA57" w:rsidR="00310922" w:rsidRPr="00AC1792" w:rsidRDefault="00310922" w:rsidP="0004598F">
      <w:pPr>
        <w:keepNext/>
        <w:tabs>
          <w:tab w:val="left" w:pos="0"/>
        </w:tabs>
        <w:suppressAutoHyphens w:val="0"/>
        <w:spacing w:before="120" w:after="120" w:line="240" w:lineRule="auto"/>
        <w:jc w:val="center"/>
        <w:rPr>
          <w:rFonts w:eastAsia="Times New Roman"/>
          <w:b/>
          <w:bCs/>
          <w:sz w:val="24"/>
          <w:szCs w:val="24"/>
          <w:lang w:eastAsia="pl-PL"/>
        </w:rPr>
      </w:pPr>
      <w:r w:rsidRPr="00AC1792">
        <w:rPr>
          <w:rFonts w:eastAsia="Times New Roman"/>
          <w:b/>
          <w:bCs/>
          <w:sz w:val="24"/>
          <w:szCs w:val="24"/>
          <w:lang w:eastAsia="pl-PL"/>
        </w:rPr>
        <w:t xml:space="preserve">§ </w:t>
      </w:r>
      <w:r w:rsidR="00680F33" w:rsidRPr="00AC1792">
        <w:rPr>
          <w:rFonts w:eastAsia="Times New Roman"/>
          <w:b/>
          <w:bCs/>
          <w:sz w:val="24"/>
          <w:szCs w:val="24"/>
          <w:lang w:eastAsia="pl-PL"/>
        </w:rPr>
        <w:t>7</w:t>
      </w:r>
    </w:p>
    <w:p w14:paraId="4414F761" w14:textId="0833A1B7" w:rsidR="00310922" w:rsidRDefault="00310922" w:rsidP="0004598F">
      <w:pPr>
        <w:spacing w:before="120" w:after="12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655D33">
        <w:rPr>
          <w:rFonts w:asciiTheme="minorHAnsi" w:eastAsia="Times New Roman" w:hAnsiTheme="minorHAnsi" w:cstheme="minorHAnsi"/>
          <w:sz w:val="24"/>
          <w:szCs w:val="24"/>
          <w:lang w:eastAsia="pl-PL"/>
        </w:rPr>
        <w:t>Do spraw nieuregulowanych umową stosuje się przepisy Kodeksu cywilnego</w:t>
      </w:r>
      <w:r w:rsidR="001A6327" w:rsidRPr="00655D33">
        <w:rPr>
          <w:rFonts w:asciiTheme="minorHAnsi" w:eastAsia="Times New Roman" w:hAnsiTheme="minorHAnsi" w:cstheme="minorHAnsi"/>
          <w:sz w:val="24"/>
          <w:szCs w:val="24"/>
          <w:lang w:eastAsia="pl-PL"/>
        </w:rPr>
        <w:t>.</w:t>
      </w:r>
    </w:p>
    <w:p w14:paraId="73630BF1" w14:textId="188BD9B6" w:rsidR="00310922" w:rsidRPr="00AC1792" w:rsidRDefault="00310922" w:rsidP="0004598F">
      <w:pPr>
        <w:keepNext/>
        <w:tabs>
          <w:tab w:val="left" w:pos="0"/>
        </w:tabs>
        <w:suppressAutoHyphens w:val="0"/>
        <w:spacing w:before="120" w:after="120" w:line="240" w:lineRule="auto"/>
        <w:jc w:val="center"/>
        <w:rPr>
          <w:rFonts w:eastAsia="Times New Roman"/>
          <w:b/>
          <w:bCs/>
          <w:sz w:val="24"/>
          <w:szCs w:val="24"/>
          <w:lang w:eastAsia="pl-PL"/>
        </w:rPr>
      </w:pPr>
      <w:r w:rsidRPr="00AC1792">
        <w:rPr>
          <w:rFonts w:eastAsia="Times New Roman"/>
          <w:b/>
          <w:bCs/>
          <w:sz w:val="24"/>
          <w:szCs w:val="24"/>
          <w:lang w:eastAsia="pl-PL"/>
        </w:rPr>
        <w:t xml:space="preserve">§ </w:t>
      </w:r>
      <w:r w:rsidR="00680F33" w:rsidRPr="00AC1792">
        <w:rPr>
          <w:rFonts w:eastAsia="Times New Roman"/>
          <w:b/>
          <w:bCs/>
          <w:sz w:val="24"/>
          <w:szCs w:val="24"/>
          <w:lang w:eastAsia="pl-PL"/>
        </w:rPr>
        <w:t>8</w:t>
      </w:r>
    </w:p>
    <w:p w14:paraId="39CE163C" w14:textId="130E89CF" w:rsidR="00310922" w:rsidRDefault="00310922" w:rsidP="0004598F">
      <w:pPr>
        <w:spacing w:before="120" w:after="12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655D33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Ewentualne spory mogące wyniknąć na tle niniejszej umowy strony poddają rozstrzygnięciu przez sąd miejscowo właściwy dla siedziby </w:t>
      </w:r>
      <w:r w:rsidR="003372DF" w:rsidRPr="00655D33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Zamawiającego</w:t>
      </w:r>
      <w:r w:rsidRPr="00655D33">
        <w:rPr>
          <w:rFonts w:asciiTheme="minorHAnsi" w:eastAsia="Times New Roman" w:hAnsiTheme="minorHAnsi" w:cstheme="minorHAnsi"/>
          <w:sz w:val="24"/>
          <w:szCs w:val="24"/>
          <w:lang w:eastAsia="pl-PL"/>
        </w:rPr>
        <w:t>.</w:t>
      </w:r>
    </w:p>
    <w:p w14:paraId="22F4A0EC" w14:textId="482BE97E" w:rsidR="00310922" w:rsidRPr="00AC1792" w:rsidRDefault="00310922" w:rsidP="0004598F">
      <w:pPr>
        <w:keepNext/>
        <w:tabs>
          <w:tab w:val="left" w:pos="0"/>
        </w:tabs>
        <w:suppressAutoHyphens w:val="0"/>
        <w:spacing w:before="120" w:after="120" w:line="240" w:lineRule="auto"/>
        <w:jc w:val="center"/>
        <w:rPr>
          <w:rFonts w:eastAsia="Times New Roman"/>
          <w:b/>
          <w:bCs/>
          <w:sz w:val="24"/>
          <w:szCs w:val="24"/>
          <w:lang w:eastAsia="pl-PL"/>
        </w:rPr>
      </w:pPr>
      <w:r w:rsidRPr="00AC1792">
        <w:rPr>
          <w:rFonts w:eastAsia="Times New Roman"/>
          <w:b/>
          <w:bCs/>
          <w:sz w:val="24"/>
          <w:szCs w:val="24"/>
          <w:lang w:eastAsia="pl-PL"/>
        </w:rPr>
        <w:t xml:space="preserve">§ </w:t>
      </w:r>
      <w:r w:rsidR="00680F33" w:rsidRPr="00AC1792">
        <w:rPr>
          <w:rFonts w:eastAsia="Times New Roman"/>
          <w:b/>
          <w:bCs/>
          <w:sz w:val="24"/>
          <w:szCs w:val="24"/>
          <w:lang w:eastAsia="pl-PL"/>
        </w:rPr>
        <w:t>9</w:t>
      </w:r>
    </w:p>
    <w:p w14:paraId="3BDE492F" w14:textId="754DCD2A" w:rsidR="00C16888" w:rsidRPr="00655D33" w:rsidRDefault="00310922" w:rsidP="0004598F">
      <w:pPr>
        <w:spacing w:before="120" w:after="120" w:line="240" w:lineRule="auto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655D33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Umowę sporządzono w dwóch egzemplarzach, po jednym dla każdej ze </w:t>
      </w:r>
      <w:r w:rsidR="00C16888" w:rsidRPr="00655D33">
        <w:rPr>
          <w:rFonts w:asciiTheme="minorHAnsi" w:eastAsia="Times New Roman" w:hAnsiTheme="minorHAnsi" w:cstheme="minorHAnsi"/>
          <w:sz w:val="24"/>
          <w:szCs w:val="24"/>
          <w:lang w:eastAsia="pl-PL"/>
        </w:rPr>
        <w:t>S</w:t>
      </w:r>
      <w:r w:rsidRPr="00655D33">
        <w:rPr>
          <w:rFonts w:asciiTheme="minorHAnsi" w:eastAsia="Times New Roman" w:hAnsiTheme="minorHAnsi" w:cstheme="minorHAnsi"/>
          <w:sz w:val="24"/>
          <w:szCs w:val="24"/>
          <w:lang w:eastAsia="pl-PL"/>
        </w:rPr>
        <w:t>tron.</w:t>
      </w:r>
      <w:r w:rsidR="00C16888" w:rsidRPr="00655D33">
        <w:rPr>
          <w:rFonts w:asciiTheme="minorHAnsi" w:hAnsiTheme="minorHAnsi" w:cstheme="minorHAnsi"/>
          <w:sz w:val="24"/>
          <w:szCs w:val="24"/>
        </w:rPr>
        <w:t xml:space="preserve"> </w:t>
      </w:r>
      <w:r w:rsidR="00C16888" w:rsidRPr="00655D33">
        <w:rPr>
          <w:rFonts w:asciiTheme="minorHAnsi" w:eastAsia="Times New Roman" w:hAnsiTheme="minorHAnsi" w:cstheme="minorHAnsi"/>
          <w:sz w:val="24"/>
          <w:szCs w:val="24"/>
          <w:lang w:eastAsia="pl-PL"/>
        </w:rPr>
        <w:t>Integralną część umowy stanowią załączniki:</w:t>
      </w:r>
    </w:p>
    <w:p w14:paraId="59AA53A9" w14:textId="77777777" w:rsidR="00C16888" w:rsidRPr="00655D33" w:rsidRDefault="00C16888" w:rsidP="0004598F">
      <w:pPr>
        <w:spacing w:after="0" w:line="240" w:lineRule="auto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655D33">
        <w:rPr>
          <w:rFonts w:asciiTheme="minorHAnsi" w:eastAsia="Times New Roman" w:hAnsiTheme="minorHAnsi" w:cstheme="minorHAnsi"/>
          <w:sz w:val="24"/>
          <w:szCs w:val="24"/>
          <w:lang w:eastAsia="pl-PL"/>
        </w:rPr>
        <w:t>1)</w:t>
      </w:r>
      <w:r w:rsidRPr="00655D33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  <w:t>Załącznik nr 1 – Opis Przedmiotu Zamówienia,</w:t>
      </w:r>
    </w:p>
    <w:p w14:paraId="76584E16" w14:textId="4DCBAB10" w:rsidR="00C16888" w:rsidRPr="00655D33" w:rsidRDefault="00C16888" w:rsidP="0004598F">
      <w:pPr>
        <w:spacing w:after="0" w:line="240" w:lineRule="auto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655D33">
        <w:rPr>
          <w:rFonts w:asciiTheme="minorHAnsi" w:eastAsia="Times New Roman" w:hAnsiTheme="minorHAnsi" w:cstheme="minorHAnsi"/>
          <w:sz w:val="24"/>
          <w:szCs w:val="24"/>
          <w:lang w:eastAsia="pl-PL"/>
        </w:rPr>
        <w:t>2)</w:t>
      </w:r>
      <w:r w:rsidRPr="00655D33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  <w:t xml:space="preserve">Załącznik nr 2 – </w:t>
      </w:r>
      <w:r w:rsidR="00962233" w:rsidRPr="00655D33">
        <w:rPr>
          <w:rFonts w:asciiTheme="minorHAnsi" w:eastAsia="Times New Roman" w:hAnsiTheme="minorHAnsi" w:cstheme="minorHAnsi"/>
          <w:sz w:val="24"/>
          <w:szCs w:val="24"/>
          <w:lang w:eastAsia="pl-PL"/>
        </w:rPr>
        <w:t>Harmonogram</w:t>
      </w:r>
      <w:r w:rsidRPr="00655D33">
        <w:rPr>
          <w:rFonts w:asciiTheme="minorHAnsi" w:eastAsia="Times New Roman" w:hAnsiTheme="minorHAnsi" w:cstheme="minorHAnsi"/>
          <w:sz w:val="24"/>
          <w:szCs w:val="24"/>
          <w:lang w:eastAsia="pl-PL"/>
        </w:rPr>
        <w:t>,</w:t>
      </w:r>
    </w:p>
    <w:p w14:paraId="0F223E2A" w14:textId="1F8D8DCA" w:rsidR="00310922" w:rsidRPr="00655D33" w:rsidRDefault="00C16888" w:rsidP="0004598F">
      <w:pPr>
        <w:spacing w:after="0" w:line="240" w:lineRule="auto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655D33">
        <w:rPr>
          <w:rFonts w:asciiTheme="minorHAnsi" w:eastAsia="Times New Roman" w:hAnsiTheme="minorHAnsi" w:cstheme="minorHAnsi"/>
          <w:sz w:val="24"/>
          <w:szCs w:val="24"/>
          <w:lang w:eastAsia="pl-PL"/>
        </w:rPr>
        <w:t>3)</w:t>
      </w:r>
      <w:r w:rsidRPr="00655D33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  <w:t>Załącznik nr 3 – Protokół odb</w:t>
      </w:r>
      <w:r w:rsidR="00962233" w:rsidRPr="00655D33">
        <w:rPr>
          <w:rFonts w:asciiTheme="minorHAnsi" w:eastAsia="Times New Roman" w:hAnsiTheme="minorHAnsi" w:cstheme="minorHAnsi"/>
          <w:sz w:val="24"/>
          <w:szCs w:val="24"/>
          <w:lang w:eastAsia="pl-PL"/>
        </w:rPr>
        <w:t>ioru</w:t>
      </w:r>
      <w:r w:rsidRPr="00655D33">
        <w:rPr>
          <w:rFonts w:asciiTheme="minorHAnsi" w:eastAsia="Times New Roman" w:hAnsiTheme="minorHAnsi" w:cstheme="minorHAnsi"/>
          <w:sz w:val="24"/>
          <w:szCs w:val="24"/>
          <w:lang w:eastAsia="pl-PL"/>
        </w:rPr>
        <w:t>.</w:t>
      </w:r>
    </w:p>
    <w:p w14:paraId="42D2AD2B" w14:textId="77777777" w:rsidR="00655D33" w:rsidRPr="009C5EB7" w:rsidRDefault="00655D33" w:rsidP="0004598F">
      <w:pPr>
        <w:spacing w:before="120" w:after="120" w:line="240" w:lineRule="auto"/>
        <w:ind w:left="360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1980DBA5" w14:textId="77777777" w:rsidR="009D3A52" w:rsidRPr="009C5EB7" w:rsidRDefault="009D3A52" w:rsidP="0004598F">
      <w:pPr>
        <w:spacing w:before="120"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W w:w="96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84"/>
        <w:gridCol w:w="1161"/>
        <w:gridCol w:w="4381"/>
      </w:tblGrid>
      <w:tr w:rsidR="009D3A52" w:rsidRPr="009C5EB7" w14:paraId="2288DD4E" w14:textId="77777777" w:rsidTr="00F62B39">
        <w:trPr>
          <w:trHeight w:val="308"/>
        </w:trPr>
        <w:tc>
          <w:tcPr>
            <w:tcW w:w="40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F771271" w14:textId="1F094F90" w:rsidR="009D3A52" w:rsidRPr="009C5EB7" w:rsidRDefault="003372DF" w:rsidP="0004598F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9C5EB7">
              <w:rPr>
                <w:rStyle w:val="None"/>
                <w:rFonts w:asciiTheme="minorHAnsi" w:hAnsiTheme="minorHAnsi" w:cstheme="minorHAnsi"/>
                <w:b/>
                <w:sz w:val="24"/>
                <w:szCs w:val="24"/>
              </w:rPr>
              <w:t>ZAMAWIAJĄCY</w:t>
            </w:r>
            <w:r w:rsidR="00EB2E36" w:rsidRPr="009C5EB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</w:tcPr>
          <w:p w14:paraId="160B8086" w14:textId="77777777" w:rsidR="009D3A52" w:rsidRPr="009C5EB7" w:rsidRDefault="009D3A52" w:rsidP="0004598F">
            <w:pPr>
              <w:spacing w:before="120" w:after="120" w:line="240" w:lineRule="auto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</w:p>
        </w:tc>
        <w:tc>
          <w:tcPr>
            <w:tcW w:w="43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24E57BD" w14:textId="5E34CD2D" w:rsidR="009D3A52" w:rsidRPr="009C5EB7" w:rsidRDefault="003372DF" w:rsidP="0004598F">
            <w:pPr>
              <w:spacing w:before="120" w:after="12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9C5EB7"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  <w:t>WYKONAWCA</w:t>
            </w:r>
          </w:p>
        </w:tc>
      </w:tr>
    </w:tbl>
    <w:p w14:paraId="6A156B67" w14:textId="52C64EEC" w:rsidR="001C7EB7" w:rsidRPr="009C5EB7" w:rsidRDefault="001C7EB7" w:rsidP="0004598F">
      <w:pPr>
        <w:suppressAutoHyphens w:val="0"/>
        <w:spacing w:before="120" w:after="120" w:line="240" w:lineRule="auto"/>
        <w:rPr>
          <w:rStyle w:val="None"/>
          <w:rFonts w:asciiTheme="minorHAnsi" w:hAnsiTheme="minorHAnsi" w:cstheme="minorHAnsi"/>
          <w:b/>
          <w:bCs/>
          <w:sz w:val="24"/>
          <w:szCs w:val="24"/>
        </w:rPr>
      </w:pPr>
      <w:r w:rsidRPr="009C5EB7">
        <w:rPr>
          <w:rStyle w:val="None"/>
          <w:rFonts w:asciiTheme="minorHAnsi" w:hAnsiTheme="minorHAnsi" w:cstheme="minorHAnsi"/>
          <w:b/>
          <w:bCs/>
          <w:sz w:val="24"/>
          <w:szCs w:val="24"/>
        </w:rPr>
        <w:br w:type="page"/>
      </w:r>
    </w:p>
    <w:p w14:paraId="1BC15455" w14:textId="14931BFF" w:rsidR="00CE19F5" w:rsidRPr="009C5EB7" w:rsidRDefault="248CA7AE" w:rsidP="0004598F">
      <w:pPr>
        <w:spacing w:before="120" w:after="120" w:line="240" w:lineRule="auto"/>
        <w:ind w:left="5103"/>
        <w:jc w:val="right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9C5EB7">
        <w:rPr>
          <w:rFonts w:asciiTheme="minorHAnsi" w:hAnsiTheme="minorHAnsi" w:cstheme="minorHAnsi"/>
          <w:color w:val="000000" w:themeColor="text1"/>
          <w:sz w:val="24"/>
          <w:szCs w:val="24"/>
        </w:rPr>
        <w:lastRenderedPageBreak/>
        <w:t xml:space="preserve">Załącznik nr </w:t>
      </w:r>
      <w:r w:rsidR="6178A38B" w:rsidRPr="009C5EB7">
        <w:rPr>
          <w:rFonts w:asciiTheme="minorHAnsi" w:hAnsiTheme="minorHAnsi" w:cstheme="minorHAnsi"/>
          <w:color w:val="000000" w:themeColor="text1"/>
          <w:sz w:val="24"/>
          <w:szCs w:val="24"/>
        </w:rPr>
        <w:t>3</w:t>
      </w:r>
      <w:r w:rsidR="006401F0" w:rsidRPr="009C5EB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do umowy</w:t>
      </w:r>
    </w:p>
    <w:p w14:paraId="62CD10D3" w14:textId="77777777" w:rsidR="00CE19F5" w:rsidRPr="009C5EB7" w:rsidRDefault="00CE19F5" w:rsidP="0004598F">
      <w:pPr>
        <w:spacing w:before="120" w:after="120" w:line="240" w:lineRule="auto"/>
        <w:jc w:val="center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</w:p>
    <w:p w14:paraId="700B6796" w14:textId="77777777" w:rsidR="00CE19F5" w:rsidRPr="009C5EB7" w:rsidRDefault="00CE19F5" w:rsidP="0004598F">
      <w:pPr>
        <w:pStyle w:val="Akapitzlist"/>
        <w:tabs>
          <w:tab w:val="left" w:pos="280"/>
        </w:tabs>
        <w:spacing w:before="120" w:after="120" w:line="240" w:lineRule="auto"/>
        <w:ind w:left="308"/>
        <w:contextualSpacing w:val="0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14:paraId="0091C5C7" w14:textId="77777777" w:rsidR="00CE19F5" w:rsidRPr="009C5EB7" w:rsidRDefault="00CE19F5" w:rsidP="0004598F">
      <w:pPr>
        <w:spacing w:before="120" w:after="120" w:line="240" w:lineRule="auto"/>
        <w:jc w:val="center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</w:p>
    <w:p w14:paraId="735D2680" w14:textId="32DE78E8" w:rsidR="00CE19F5" w:rsidRPr="009C5EB7" w:rsidRDefault="00CE19F5" w:rsidP="0004598F">
      <w:pPr>
        <w:spacing w:before="120" w:after="120" w:line="240" w:lineRule="auto"/>
        <w:jc w:val="center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9C5EB7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Protokół odbioru </w:t>
      </w:r>
    </w:p>
    <w:p w14:paraId="579AFA14" w14:textId="77777777" w:rsidR="00CE19F5" w:rsidRPr="009C5EB7" w:rsidRDefault="00CE19F5" w:rsidP="0004598F">
      <w:pPr>
        <w:tabs>
          <w:tab w:val="left" w:pos="3240"/>
        </w:tabs>
        <w:spacing w:before="120" w:after="120" w:line="240" w:lineRule="auto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9C5EB7">
        <w:rPr>
          <w:rFonts w:asciiTheme="minorHAnsi" w:hAnsiTheme="minorHAnsi" w:cstheme="minorHAnsi"/>
          <w:b/>
          <w:color w:val="000000" w:themeColor="text1"/>
          <w:sz w:val="24"/>
          <w:szCs w:val="24"/>
        </w:rPr>
        <w:tab/>
      </w:r>
    </w:p>
    <w:p w14:paraId="6F78C720" w14:textId="6E818876" w:rsidR="00CE19F5" w:rsidRPr="009C5EB7" w:rsidRDefault="00CE19F5" w:rsidP="0004598F">
      <w:pPr>
        <w:spacing w:before="120" w:after="120" w:line="24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9C5EB7">
        <w:rPr>
          <w:rFonts w:asciiTheme="minorHAnsi" w:hAnsiTheme="minorHAnsi" w:cstheme="minorHAnsi"/>
          <w:color w:val="000000" w:themeColor="text1"/>
          <w:sz w:val="24"/>
          <w:szCs w:val="24"/>
        </w:rPr>
        <w:t>W dniu ………………. został dokonany odbiór zamówienia, którego przedmiotem był</w:t>
      </w:r>
      <w:r w:rsidR="00C16888" w:rsidRPr="009C5EB7">
        <w:rPr>
          <w:rFonts w:asciiTheme="minorHAnsi" w:hAnsiTheme="minorHAnsi" w:cstheme="minorHAnsi"/>
          <w:color w:val="000000" w:themeColor="text1"/>
          <w:sz w:val="24"/>
          <w:szCs w:val="24"/>
        </w:rPr>
        <w:t>y</w:t>
      </w:r>
      <w:r w:rsidRPr="009C5EB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: </w:t>
      </w:r>
    </w:p>
    <w:p w14:paraId="077C0C1E" w14:textId="77777777" w:rsidR="00CE19F5" w:rsidRPr="009C5EB7" w:rsidRDefault="00CE19F5" w:rsidP="0004598F">
      <w:pPr>
        <w:spacing w:before="120" w:after="120" w:line="24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7E60F8AA" w14:textId="77777777" w:rsidR="004E435F" w:rsidRPr="009C5EB7" w:rsidRDefault="00C16888" w:rsidP="0004598F">
      <w:pPr>
        <w:pStyle w:val="paragraph"/>
        <w:spacing w:before="120" w:beforeAutospacing="0" w:after="120" w:afterAutospacing="0"/>
        <w:jc w:val="both"/>
        <w:textAlignment w:val="baseline"/>
        <w:rPr>
          <w:rFonts w:asciiTheme="minorHAnsi" w:eastAsia="Calibri" w:hAnsiTheme="minorHAnsi" w:cstheme="minorHAnsi"/>
          <w:spacing w:val="-6"/>
          <w:lang w:eastAsia="en-US"/>
        </w:rPr>
      </w:pPr>
      <w:r w:rsidRPr="009C5EB7">
        <w:rPr>
          <w:rFonts w:asciiTheme="minorHAnsi" w:hAnsiTheme="minorHAnsi" w:cstheme="minorHAnsi"/>
        </w:rPr>
        <w:t xml:space="preserve">usługi związane </w:t>
      </w:r>
      <w:r w:rsidR="00680F33" w:rsidRPr="009C5EB7">
        <w:rPr>
          <w:rFonts w:asciiTheme="minorHAnsi" w:hAnsiTheme="minorHAnsi" w:cstheme="minorHAnsi"/>
        </w:rPr>
        <w:t xml:space="preserve">z organizacją wydarzenia, </w:t>
      </w:r>
      <w:r w:rsidR="004E435F" w:rsidRPr="009C5EB7">
        <w:rPr>
          <w:rStyle w:val="normaltextrun"/>
          <w:rFonts w:asciiTheme="minorHAnsi" w:eastAsiaTheme="majorEastAsia" w:hAnsiTheme="minorHAnsi" w:cstheme="minorHAnsi"/>
          <w:color w:val="000000"/>
        </w:rPr>
        <w:t xml:space="preserve">festiwalu literackiego Imieniny Jana Kochanowskiego poświęconego promocji twórczości Marii </w:t>
      </w:r>
      <w:proofErr w:type="spellStart"/>
      <w:r w:rsidR="004E435F" w:rsidRPr="009C5EB7">
        <w:rPr>
          <w:rStyle w:val="normaltextrun"/>
          <w:rFonts w:asciiTheme="minorHAnsi" w:eastAsiaTheme="majorEastAsia" w:hAnsiTheme="minorHAnsi" w:cstheme="minorHAnsi"/>
          <w:color w:val="000000"/>
        </w:rPr>
        <w:t>Pawlikowskiej-Jasnorzewskiej</w:t>
      </w:r>
      <w:proofErr w:type="spellEnd"/>
      <w:r w:rsidR="004E435F" w:rsidRPr="00AC1792">
        <w:rPr>
          <w:rStyle w:val="normaltextrun"/>
          <w:rFonts w:asciiTheme="minorHAnsi" w:eastAsiaTheme="majorEastAsia" w:hAnsiTheme="minorHAnsi" w:cstheme="minorHAnsi"/>
          <w:color w:val="000000"/>
        </w:rPr>
        <w:t>.</w:t>
      </w:r>
    </w:p>
    <w:p w14:paraId="65F3D6F6" w14:textId="69309016" w:rsidR="00CE19F5" w:rsidRPr="009C5EB7" w:rsidRDefault="00CE19F5" w:rsidP="0004598F">
      <w:pPr>
        <w:spacing w:before="120" w:after="120" w:line="24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14:paraId="57A89F3B" w14:textId="77777777" w:rsidR="00D94C37" w:rsidRPr="009C5EB7" w:rsidRDefault="00D94C37" w:rsidP="0004598F">
      <w:pPr>
        <w:spacing w:before="120" w:after="120" w:line="240" w:lineRule="auto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568A80BE" w14:textId="54D0570E" w:rsidR="00CE19F5" w:rsidRPr="009C5EB7" w:rsidRDefault="00CE19F5" w:rsidP="0004598F">
      <w:pPr>
        <w:spacing w:before="120" w:after="120" w:line="240" w:lineRule="auto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9C5EB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Wykonawca: </w:t>
      </w:r>
    </w:p>
    <w:p w14:paraId="1A79F003" w14:textId="14684DBB" w:rsidR="00CE19F5" w:rsidRPr="009C5EB7" w:rsidRDefault="00CE19F5" w:rsidP="0004598F">
      <w:pPr>
        <w:spacing w:before="120" w:after="120" w:line="240" w:lineRule="auto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9C5EB7">
        <w:rPr>
          <w:rFonts w:asciiTheme="minorHAnsi" w:hAnsiTheme="minorHAnsi" w:cstheme="minorHAnsi"/>
          <w:b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2F967A6" w14:textId="77777777" w:rsidR="00CE19F5" w:rsidRPr="009C5EB7" w:rsidRDefault="00CE19F5" w:rsidP="0004598F">
      <w:pPr>
        <w:spacing w:before="120" w:after="120" w:line="240" w:lineRule="auto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450A2CDD" w14:textId="77777777" w:rsidR="00CE19F5" w:rsidRPr="009C5EB7" w:rsidRDefault="00CE19F5" w:rsidP="0004598F">
      <w:pPr>
        <w:spacing w:before="120" w:after="120" w:line="240" w:lineRule="auto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9C5EB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Zamówienie zostało wykonane w ustalonym terminie: tak/nie </w:t>
      </w:r>
    </w:p>
    <w:p w14:paraId="3267E0CB" w14:textId="77777777" w:rsidR="00CE19F5" w:rsidRPr="009C5EB7" w:rsidRDefault="00CE19F5" w:rsidP="0004598F">
      <w:pPr>
        <w:spacing w:before="120" w:after="120" w:line="240" w:lineRule="auto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5627A2A9" w14:textId="77777777" w:rsidR="00CE19F5" w:rsidRPr="009C5EB7" w:rsidRDefault="00CE19F5" w:rsidP="0004598F">
      <w:pPr>
        <w:spacing w:before="120" w:after="120" w:line="240" w:lineRule="auto"/>
        <w:jc w:val="both"/>
        <w:rPr>
          <w:rFonts w:asciiTheme="minorHAnsi" w:hAnsiTheme="minorHAnsi" w:cstheme="minorHAnsi"/>
          <w:strike/>
          <w:color w:val="000000" w:themeColor="text1"/>
          <w:sz w:val="24"/>
          <w:szCs w:val="24"/>
        </w:rPr>
      </w:pPr>
      <w:r w:rsidRPr="009C5EB7">
        <w:rPr>
          <w:rFonts w:asciiTheme="minorHAnsi" w:hAnsiTheme="minorHAnsi" w:cstheme="minorHAnsi"/>
          <w:color w:val="000000" w:themeColor="text1"/>
          <w:sz w:val="24"/>
          <w:szCs w:val="24"/>
        </w:rPr>
        <w:t>Uwagi: ………………….………………………………………………………………………………………………………………………………………….</w:t>
      </w:r>
    </w:p>
    <w:p w14:paraId="49982235" w14:textId="77777777" w:rsidR="00CE19F5" w:rsidRPr="009C5EB7" w:rsidRDefault="00CE19F5" w:rsidP="0004598F">
      <w:pPr>
        <w:spacing w:before="120" w:after="120" w:line="240" w:lineRule="auto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6C652BE9" w14:textId="77777777" w:rsidR="00CE19F5" w:rsidRPr="009C5EB7" w:rsidRDefault="00CE19F5" w:rsidP="0004598F">
      <w:pPr>
        <w:spacing w:before="120" w:after="120" w:line="240" w:lineRule="auto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9C5EB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Stwierdzam, że Wykonawca należycie wykonał pełen zakres przedmiotu zamówienia i przyjmuję go bez zastrzeżeń. </w:t>
      </w:r>
    </w:p>
    <w:p w14:paraId="00526FA0" w14:textId="77777777" w:rsidR="00CE19F5" w:rsidRPr="009C5EB7" w:rsidRDefault="00CE19F5" w:rsidP="0004598F">
      <w:pPr>
        <w:spacing w:before="120" w:after="120" w:line="240" w:lineRule="auto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759108D7" w14:textId="007AC406" w:rsidR="00CE19F5" w:rsidRPr="009C5EB7" w:rsidRDefault="248CA7AE" w:rsidP="0004598F">
      <w:pPr>
        <w:spacing w:before="120" w:after="120" w:line="240" w:lineRule="auto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9C5EB7">
        <w:rPr>
          <w:rFonts w:asciiTheme="minorHAnsi" w:hAnsiTheme="minorHAnsi" w:cstheme="minorHAnsi"/>
          <w:color w:val="000000" w:themeColor="text1"/>
          <w:sz w:val="24"/>
          <w:szCs w:val="24"/>
        </w:rPr>
        <w:t>Stwierdzam, że Wykonawca wykonał zamówienie, ale zgłoszone zostały następujące zastrzeżenia</w:t>
      </w:r>
      <w:r w:rsidR="00AC1792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Pr="009C5EB7">
        <w:rPr>
          <w:rFonts w:asciiTheme="minorHAnsi" w:hAnsiTheme="minorHAnsi" w:cstheme="minorHAnsi"/>
          <w:color w:val="000000" w:themeColor="text1"/>
          <w:sz w:val="24"/>
          <w:szCs w:val="24"/>
        </w:rPr>
        <w:t>i</w:t>
      </w:r>
      <w:r w:rsidR="00AC1792">
        <w:rPr>
          <w:rFonts w:asciiTheme="minorHAnsi" w:hAnsiTheme="minorHAnsi" w:cstheme="minorHAnsi"/>
          <w:color w:val="000000" w:themeColor="text1"/>
          <w:sz w:val="24"/>
          <w:szCs w:val="24"/>
        </w:rPr>
        <w:t> </w:t>
      </w:r>
      <w:r w:rsidRPr="009C5EB7">
        <w:rPr>
          <w:rFonts w:asciiTheme="minorHAnsi" w:hAnsiTheme="minorHAnsi" w:cstheme="minorHAnsi"/>
          <w:color w:val="000000" w:themeColor="text1"/>
          <w:sz w:val="24"/>
          <w:szCs w:val="24"/>
        </w:rPr>
        <w:t>uwagi: ……………………………………………………………………………………………………………………………………………</w:t>
      </w:r>
    </w:p>
    <w:p w14:paraId="580D1764" w14:textId="77777777" w:rsidR="00CE19F5" w:rsidRPr="009C5EB7" w:rsidRDefault="00CE19F5" w:rsidP="0004598F">
      <w:pPr>
        <w:spacing w:before="120" w:after="120" w:line="240" w:lineRule="auto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0E5AEC16" w14:textId="77777777" w:rsidR="00CE19F5" w:rsidRPr="009C5EB7" w:rsidRDefault="00CE19F5" w:rsidP="0004598F">
      <w:pPr>
        <w:spacing w:before="120" w:after="120" w:line="240" w:lineRule="auto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9C5EB7">
        <w:rPr>
          <w:rFonts w:asciiTheme="minorHAnsi" w:hAnsiTheme="minorHAnsi" w:cstheme="minorHAnsi"/>
          <w:color w:val="000000" w:themeColor="text1"/>
          <w:sz w:val="24"/>
          <w:szCs w:val="24"/>
        </w:rPr>
        <w:t>Podpis osoby wyznaczonej do realizacji i nadzoru nad zamówieniem ze strony Biblioteki Narodowej:</w:t>
      </w:r>
    </w:p>
    <w:p w14:paraId="511FB805" w14:textId="77777777" w:rsidR="00CE19F5" w:rsidRPr="009C5EB7" w:rsidRDefault="00CE19F5" w:rsidP="0004598F">
      <w:pPr>
        <w:autoSpaceDE w:val="0"/>
        <w:spacing w:before="120" w:after="120" w:line="24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48E38237" w14:textId="77777777" w:rsidR="00CE19F5" w:rsidRPr="009C5EB7" w:rsidRDefault="00CE19F5" w:rsidP="0004598F">
      <w:pPr>
        <w:autoSpaceDE w:val="0"/>
        <w:spacing w:before="120" w:after="120" w:line="24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5B074F1F" w14:textId="77777777" w:rsidR="00CE19F5" w:rsidRPr="009C5EB7" w:rsidRDefault="00CE19F5" w:rsidP="0004598F">
      <w:pPr>
        <w:autoSpaceDE w:val="0"/>
        <w:spacing w:before="120" w:after="120" w:line="24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9C5EB7">
        <w:rPr>
          <w:rFonts w:asciiTheme="minorHAnsi" w:hAnsiTheme="minorHAnsi" w:cstheme="minorHAnsi"/>
          <w:color w:val="000000" w:themeColor="text1"/>
          <w:sz w:val="24"/>
          <w:szCs w:val="24"/>
        </w:rPr>
        <w:t>Imię i nazwisko: ……………………………………………………………</w:t>
      </w:r>
    </w:p>
    <w:p w14:paraId="42733B9E" w14:textId="77777777" w:rsidR="00CE19F5" w:rsidRPr="009C5EB7" w:rsidRDefault="00CE19F5" w:rsidP="0004598F">
      <w:pPr>
        <w:autoSpaceDE w:val="0"/>
        <w:spacing w:before="120" w:after="120" w:line="240" w:lineRule="auto"/>
        <w:ind w:left="2124" w:firstLine="708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9C5EB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(data i podpis)  </w:t>
      </w:r>
    </w:p>
    <w:p w14:paraId="54715B1D" w14:textId="77777777" w:rsidR="00CE19F5" w:rsidRPr="009C5EB7" w:rsidRDefault="00CE19F5" w:rsidP="0004598F">
      <w:pPr>
        <w:spacing w:before="120" w:after="120" w:line="240" w:lineRule="auto"/>
        <w:jc w:val="center"/>
        <w:rPr>
          <w:rFonts w:asciiTheme="minorHAnsi" w:hAnsiTheme="minorHAnsi" w:cstheme="minorHAnsi"/>
          <w:b/>
          <w:color w:val="000000"/>
          <w:sz w:val="24"/>
          <w:szCs w:val="24"/>
        </w:rPr>
      </w:pPr>
    </w:p>
    <w:sectPr w:rsidR="00CE19F5" w:rsidRPr="009C5EB7" w:rsidSect="00655D33">
      <w:footerReference w:type="default" r:id="rId9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6D12B1" w14:textId="77777777" w:rsidR="00790676" w:rsidRDefault="00790676">
      <w:pPr>
        <w:spacing w:after="0" w:line="240" w:lineRule="auto"/>
      </w:pPr>
      <w:r>
        <w:separator/>
      </w:r>
    </w:p>
  </w:endnote>
  <w:endnote w:type="continuationSeparator" w:id="0">
    <w:p w14:paraId="358D38C0" w14:textId="77777777" w:rsidR="00790676" w:rsidRDefault="00790676">
      <w:pPr>
        <w:spacing w:after="0" w:line="240" w:lineRule="auto"/>
      </w:pPr>
      <w:r>
        <w:continuationSeparator/>
      </w:r>
    </w:p>
  </w:endnote>
  <w:endnote w:type="continuationNotice" w:id="1">
    <w:p w14:paraId="3D03EE4E" w14:textId="77777777" w:rsidR="00790676" w:rsidRDefault="0079067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ヒラギノ角ゴ Pro W3">
    <w:charset w:val="80"/>
    <w:family w:val="auto"/>
    <w:pitch w:val="variable"/>
    <w:sig w:usb0="00000000" w:usb1="7AC7FFFF" w:usb2="00000012" w:usb3="00000000" w:csb0="0002000D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18549131"/>
      <w:docPartObj>
        <w:docPartGallery w:val="Page Numbers (Bottom of Page)"/>
        <w:docPartUnique/>
      </w:docPartObj>
    </w:sdtPr>
    <w:sdtContent>
      <w:p w14:paraId="6E6986EB" w14:textId="145A3B47" w:rsidR="0004598F" w:rsidRDefault="0004598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C97581A" w14:textId="77777777" w:rsidR="00776AD3" w:rsidRDefault="00776A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AA33BE" w14:textId="77777777" w:rsidR="00790676" w:rsidRDefault="00790676">
      <w:pPr>
        <w:spacing w:after="0" w:line="240" w:lineRule="auto"/>
      </w:pPr>
      <w:r>
        <w:separator/>
      </w:r>
    </w:p>
  </w:footnote>
  <w:footnote w:type="continuationSeparator" w:id="0">
    <w:p w14:paraId="522D8CEB" w14:textId="77777777" w:rsidR="00790676" w:rsidRDefault="00790676">
      <w:pPr>
        <w:spacing w:after="0" w:line="240" w:lineRule="auto"/>
      </w:pPr>
      <w:r>
        <w:continuationSeparator/>
      </w:r>
    </w:p>
  </w:footnote>
  <w:footnote w:type="continuationNotice" w:id="1">
    <w:p w14:paraId="3AF49260" w14:textId="77777777" w:rsidR="00790676" w:rsidRDefault="00790676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Symbol"/>
        <w:b w:val="0"/>
        <w:color w:val="000000"/>
        <w:lang w:eastAsia="pl-P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Symbol"/>
      </w:rPr>
    </w:lvl>
  </w:abstractNum>
  <w:abstractNum w:abstractNumId="3" w15:restartNumberingAfterBreak="0">
    <w:nsid w:val="00000004"/>
    <w:multiLevelType w:val="singleLevel"/>
    <w:tmpl w:val="DDEC354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Symbol" w:hint="default"/>
        <w:b w:val="0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0067179D"/>
    <w:multiLevelType w:val="hybridMultilevel"/>
    <w:tmpl w:val="4112C240"/>
    <w:lvl w:ilvl="0" w:tplc="6E7E4834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5EB4A7C"/>
    <w:multiLevelType w:val="hybridMultilevel"/>
    <w:tmpl w:val="3C6440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86C3888"/>
    <w:multiLevelType w:val="hybridMultilevel"/>
    <w:tmpl w:val="01C41464"/>
    <w:lvl w:ilvl="0" w:tplc="745C81A4">
      <w:start w:val="1"/>
      <w:numFmt w:val="decimal"/>
      <w:lvlText w:val="%1."/>
      <w:lvlJc w:val="left"/>
      <w:pPr>
        <w:ind w:left="73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8" w15:restartNumberingAfterBreak="0">
    <w:nsid w:val="09216D2A"/>
    <w:multiLevelType w:val="hybridMultilevel"/>
    <w:tmpl w:val="5B7ABFA6"/>
    <w:lvl w:ilvl="0" w:tplc="E4FC555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asciiTheme="minorHAnsi" w:eastAsia="Arial Unicode MS" w:hAnsiTheme="minorHAnsi" w:cs="Arial Unicode MS"/>
      </w:rPr>
    </w:lvl>
    <w:lvl w:ilvl="2" w:tplc="FFFFFFFF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865E58"/>
    <w:multiLevelType w:val="hybridMultilevel"/>
    <w:tmpl w:val="350422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D621E69"/>
    <w:multiLevelType w:val="hybridMultilevel"/>
    <w:tmpl w:val="C3E6DF10"/>
    <w:lvl w:ilvl="0" w:tplc="EDA8E99C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0FC52364"/>
    <w:multiLevelType w:val="hybridMultilevel"/>
    <w:tmpl w:val="EDA21FCA"/>
    <w:lvl w:ilvl="0" w:tplc="EE9EB33A">
      <w:start w:val="1"/>
      <w:numFmt w:val="lowerLetter"/>
      <w:lvlText w:val="%1)"/>
      <w:lvlJc w:val="left"/>
      <w:pPr>
        <w:ind w:left="1440" w:hanging="360"/>
      </w:pPr>
      <w:rPr>
        <w:rFonts w:asciiTheme="minorHAnsi" w:eastAsia="Arial Unicode MS" w:hAnsiTheme="minorHAnsi" w:cs="Arial Unicode MS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1DF43D1"/>
    <w:multiLevelType w:val="hybridMultilevel"/>
    <w:tmpl w:val="990A8066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11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133B70B4"/>
    <w:multiLevelType w:val="hybridMultilevel"/>
    <w:tmpl w:val="DD06C762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13B82BA5"/>
    <w:multiLevelType w:val="hybridMultilevel"/>
    <w:tmpl w:val="3DAEAAF4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 w15:restartNumberingAfterBreak="0">
    <w:nsid w:val="13C52C3B"/>
    <w:multiLevelType w:val="hybridMultilevel"/>
    <w:tmpl w:val="F9E675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6573DD5"/>
    <w:multiLevelType w:val="hybridMultilevel"/>
    <w:tmpl w:val="9E965D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9765A"/>
    <w:multiLevelType w:val="hybridMultilevel"/>
    <w:tmpl w:val="E51AAB7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40B0041A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94D4A28"/>
    <w:multiLevelType w:val="hybridMultilevel"/>
    <w:tmpl w:val="D6260A3E"/>
    <w:lvl w:ilvl="0" w:tplc="E3966C00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85E083D4">
      <w:start w:val="1"/>
      <w:numFmt w:val="lowerLetter"/>
      <w:lvlText w:val="%2."/>
      <w:lvlJc w:val="left"/>
      <w:pPr>
        <w:ind w:left="1440" w:hanging="360"/>
      </w:pPr>
      <w:rPr>
        <w:rFonts w:asciiTheme="minorHAnsi" w:eastAsia="Arial Unicode MS" w:hAnsiTheme="minorHAnsi" w:cs="Arial Unicode MS"/>
      </w:rPr>
    </w:lvl>
    <w:lvl w:ilvl="2" w:tplc="2E386EB4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ADC225F"/>
    <w:multiLevelType w:val="hybridMultilevel"/>
    <w:tmpl w:val="41D022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BB6417B"/>
    <w:multiLevelType w:val="hybridMultilevel"/>
    <w:tmpl w:val="A62A1C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C0C340A"/>
    <w:multiLevelType w:val="hybridMultilevel"/>
    <w:tmpl w:val="961E6BA0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2" w15:restartNumberingAfterBreak="0">
    <w:nsid w:val="20383465"/>
    <w:multiLevelType w:val="hybridMultilevel"/>
    <w:tmpl w:val="9E0A6D0C"/>
    <w:lvl w:ilvl="0" w:tplc="FFFFFFFF">
      <w:start w:val="1"/>
      <w:numFmt w:val="lowerLetter"/>
      <w:lvlText w:val="%1)"/>
      <w:lvlJc w:val="left"/>
      <w:pPr>
        <w:ind w:left="986" w:hanging="360"/>
      </w:pPr>
    </w:lvl>
    <w:lvl w:ilvl="1" w:tplc="FFFFFFFF" w:tentative="1">
      <w:start w:val="1"/>
      <w:numFmt w:val="lowerLetter"/>
      <w:lvlText w:val="%2."/>
      <w:lvlJc w:val="left"/>
      <w:pPr>
        <w:ind w:left="1706" w:hanging="360"/>
      </w:pPr>
    </w:lvl>
    <w:lvl w:ilvl="2" w:tplc="04150017">
      <w:start w:val="1"/>
      <w:numFmt w:val="lowerLetter"/>
      <w:lvlText w:val="%3)"/>
      <w:lvlJc w:val="left"/>
      <w:pPr>
        <w:ind w:left="1028" w:hanging="360"/>
      </w:pPr>
    </w:lvl>
    <w:lvl w:ilvl="3" w:tplc="FFFFFFFF" w:tentative="1">
      <w:start w:val="1"/>
      <w:numFmt w:val="decimal"/>
      <w:lvlText w:val="%4."/>
      <w:lvlJc w:val="left"/>
      <w:pPr>
        <w:ind w:left="3146" w:hanging="360"/>
      </w:pPr>
    </w:lvl>
    <w:lvl w:ilvl="4" w:tplc="FFFFFFFF" w:tentative="1">
      <w:start w:val="1"/>
      <w:numFmt w:val="lowerLetter"/>
      <w:lvlText w:val="%5."/>
      <w:lvlJc w:val="left"/>
      <w:pPr>
        <w:ind w:left="3866" w:hanging="360"/>
      </w:pPr>
    </w:lvl>
    <w:lvl w:ilvl="5" w:tplc="FFFFFFFF" w:tentative="1">
      <w:start w:val="1"/>
      <w:numFmt w:val="lowerRoman"/>
      <w:lvlText w:val="%6."/>
      <w:lvlJc w:val="right"/>
      <w:pPr>
        <w:ind w:left="4586" w:hanging="180"/>
      </w:pPr>
    </w:lvl>
    <w:lvl w:ilvl="6" w:tplc="FFFFFFFF" w:tentative="1">
      <w:start w:val="1"/>
      <w:numFmt w:val="decimal"/>
      <w:lvlText w:val="%7."/>
      <w:lvlJc w:val="left"/>
      <w:pPr>
        <w:ind w:left="5306" w:hanging="360"/>
      </w:pPr>
    </w:lvl>
    <w:lvl w:ilvl="7" w:tplc="FFFFFFFF" w:tentative="1">
      <w:start w:val="1"/>
      <w:numFmt w:val="lowerLetter"/>
      <w:lvlText w:val="%8."/>
      <w:lvlJc w:val="left"/>
      <w:pPr>
        <w:ind w:left="6026" w:hanging="360"/>
      </w:pPr>
    </w:lvl>
    <w:lvl w:ilvl="8" w:tplc="FFFFFFFF" w:tentative="1">
      <w:start w:val="1"/>
      <w:numFmt w:val="lowerRoman"/>
      <w:lvlText w:val="%9."/>
      <w:lvlJc w:val="right"/>
      <w:pPr>
        <w:ind w:left="6746" w:hanging="180"/>
      </w:pPr>
    </w:lvl>
  </w:abstractNum>
  <w:abstractNum w:abstractNumId="23" w15:restartNumberingAfterBreak="0">
    <w:nsid w:val="22705857"/>
    <w:multiLevelType w:val="hybridMultilevel"/>
    <w:tmpl w:val="39C2428A"/>
    <w:lvl w:ilvl="0" w:tplc="2500D9C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646105C"/>
    <w:multiLevelType w:val="hybridMultilevel"/>
    <w:tmpl w:val="C88E8278"/>
    <w:lvl w:ilvl="0" w:tplc="B5307842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6927304"/>
    <w:multiLevelType w:val="hybridMultilevel"/>
    <w:tmpl w:val="5B84449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2E71623A"/>
    <w:multiLevelType w:val="hybridMultilevel"/>
    <w:tmpl w:val="F4167B70"/>
    <w:lvl w:ilvl="0" w:tplc="87FEA3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2E7F6AE2"/>
    <w:multiLevelType w:val="hybridMultilevel"/>
    <w:tmpl w:val="770C73C4"/>
    <w:styleLink w:val="Lista41"/>
    <w:lvl w:ilvl="0" w:tplc="AFE09ADE">
      <w:start w:val="1"/>
      <w:numFmt w:val="decimal"/>
      <w:lvlText w:val="%1."/>
      <w:lvlJc w:val="left"/>
      <w:pPr>
        <w:tabs>
          <w:tab w:val="num" w:pos="992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6"/>
        <w:szCs w:val="26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1D09676">
      <w:start w:val="1"/>
      <w:numFmt w:val="lowerLetter"/>
      <w:lvlText w:val="%2."/>
      <w:lvlJc w:val="left"/>
      <w:pPr>
        <w:tabs>
          <w:tab w:val="left" w:pos="708"/>
          <w:tab w:val="num" w:pos="144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ind w:left="1452" w:hanging="37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6"/>
        <w:szCs w:val="26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E286EB6">
      <w:start w:val="1"/>
      <w:numFmt w:val="lowerRoman"/>
      <w:lvlText w:val="%3."/>
      <w:lvlJc w:val="left"/>
      <w:pPr>
        <w:tabs>
          <w:tab w:val="left" w:pos="708"/>
          <w:tab w:val="left" w:pos="1416"/>
          <w:tab w:val="num" w:pos="216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ind w:left="2172" w:hanging="37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6"/>
        <w:szCs w:val="26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84EB03C">
      <w:start w:val="1"/>
      <w:numFmt w:val="decimal"/>
      <w:lvlText w:val="%4."/>
      <w:lvlJc w:val="left"/>
      <w:pPr>
        <w:tabs>
          <w:tab w:val="left" w:pos="708"/>
          <w:tab w:val="left" w:pos="1416"/>
          <w:tab w:val="left" w:pos="2124"/>
          <w:tab w:val="num" w:pos="288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ind w:left="2892" w:hanging="37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6"/>
        <w:szCs w:val="26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C1A2688">
      <w:start w:val="1"/>
      <w:numFmt w:val="lowerLetter"/>
      <w:lvlText w:val="%5."/>
      <w:lvlJc w:val="left"/>
      <w:pPr>
        <w:tabs>
          <w:tab w:val="left" w:pos="708"/>
          <w:tab w:val="left" w:pos="1416"/>
          <w:tab w:val="left" w:pos="2124"/>
          <w:tab w:val="left" w:pos="2832"/>
          <w:tab w:val="num" w:pos="360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ind w:left="3612" w:hanging="37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6"/>
        <w:szCs w:val="26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D7451A6">
      <w:start w:val="1"/>
      <w:numFmt w:val="lowerRoman"/>
      <w:lvlText w:val="%6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num" w:pos="432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ind w:left="4332" w:hanging="37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6"/>
        <w:szCs w:val="26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06E3CC8">
      <w:start w:val="1"/>
      <w:numFmt w:val="decimal"/>
      <w:lvlText w:val="%7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num" w:pos="5040"/>
          <w:tab w:val="left" w:pos="5664"/>
          <w:tab w:val="left" w:pos="6372"/>
          <w:tab w:val="left" w:pos="7080"/>
          <w:tab w:val="left" w:pos="7788"/>
          <w:tab w:val="left" w:pos="8496"/>
        </w:tabs>
        <w:ind w:left="5052" w:hanging="37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6"/>
        <w:szCs w:val="26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2BD276AC">
      <w:start w:val="1"/>
      <w:numFmt w:val="lowerLetter"/>
      <w:lvlText w:val="%8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num" w:pos="5760"/>
          <w:tab w:val="left" w:pos="6372"/>
          <w:tab w:val="left" w:pos="7080"/>
          <w:tab w:val="left" w:pos="7788"/>
          <w:tab w:val="left" w:pos="8496"/>
        </w:tabs>
        <w:ind w:left="5772" w:hanging="37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6"/>
        <w:szCs w:val="26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F08E76A">
      <w:start w:val="1"/>
      <w:numFmt w:val="lowerRoman"/>
      <w:lvlText w:val="%9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num" w:pos="6480"/>
          <w:tab w:val="left" w:pos="7080"/>
          <w:tab w:val="left" w:pos="7788"/>
          <w:tab w:val="left" w:pos="8496"/>
        </w:tabs>
        <w:ind w:left="6492" w:hanging="37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6"/>
        <w:szCs w:val="26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8" w15:restartNumberingAfterBreak="0">
    <w:nsid w:val="30490D70"/>
    <w:multiLevelType w:val="hybridMultilevel"/>
    <w:tmpl w:val="66A64C3A"/>
    <w:lvl w:ilvl="0" w:tplc="04150017">
      <w:start w:val="1"/>
      <w:numFmt w:val="lowerLetter"/>
      <w:lvlText w:val="%1)"/>
      <w:lvlJc w:val="left"/>
      <w:pPr>
        <w:ind w:left="1028" w:hanging="360"/>
      </w:pPr>
    </w:lvl>
    <w:lvl w:ilvl="1" w:tplc="04150019" w:tentative="1">
      <w:start w:val="1"/>
      <w:numFmt w:val="lowerLetter"/>
      <w:lvlText w:val="%2."/>
      <w:lvlJc w:val="left"/>
      <w:pPr>
        <w:ind w:left="1748" w:hanging="360"/>
      </w:pPr>
    </w:lvl>
    <w:lvl w:ilvl="2" w:tplc="0415001B" w:tentative="1">
      <w:start w:val="1"/>
      <w:numFmt w:val="lowerRoman"/>
      <w:lvlText w:val="%3."/>
      <w:lvlJc w:val="right"/>
      <w:pPr>
        <w:ind w:left="2468" w:hanging="180"/>
      </w:pPr>
    </w:lvl>
    <w:lvl w:ilvl="3" w:tplc="0415000F" w:tentative="1">
      <w:start w:val="1"/>
      <w:numFmt w:val="decimal"/>
      <w:lvlText w:val="%4."/>
      <w:lvlJc w:val="left"/>
      <w:pPr>
        <w:ind w:left="3188" w:hanging="360"/>
      </w:pPr>
    </w:lvl>
    <w:lvl w:ilvl="4" w:tplc="04150019" w:tentative="1">
      <w:start w:val="1"/>
      <w:numFmt w:val="lowerLetter"/>
      <w:lvlText w:val="%5."/>
      <w:lvlJc w:val="left"/>
      <w:pPr>
        <w:ind w:left="3908" w:hanging="360"/>
      </w:pPr>
    </w:lvl>
    <w:lvl w:ilvl="5" w:tplc="0415001B" w:tentative="1">
      <w:start w:val="1"/>
      <w:numFmt w:val="lowerRoman"/>
      <w:lvlText w:val="%6."/>
      <w:lvlJc w:val="right"/>
      <w:pPr>
        <w:ind w:left="4628" w:hanging="180"/>
      </w:pPr>
    </w:lvl>
    <w:lvl w:ilvl="6" w:tplc="0415000F" w:tentative="1">
      <w:start w:val="1"/>
      <w:numFmt w:val="decimal"/>
      <w:lvlText w:val="%7."/>
      <w:lvlJc w:val="left"/>
      <w:pPr>
        <w:ind w:left="5348" w:hanging="360"/>
      </w:pPr>
    </w:lvl>
    <w:lvl w:ilvl="7" w:tplc="04150019" w:tentative="1">
      <w:start w:val="1"/>
      <w:numFmt w:val="lowerLetter"/>
      <w:lvlText w:val="%8."/>
      <w:lvlJc w:val="left"/>
      <w:pPr>
        <w:ind w:left="6068" w:hanging="360"/>
      </w:pPr>
    </w:lvl>
    <w:lvl w:ilvl="8" w:tplc="0415001B" w:tentative="1">
      <w:start w:val="1"/>
      <w:numFmt w:val="lowerRoman"/>
      <w:lvlText w:val="%9."/>
      <w:lvlJc w:val="right"/>
      <w:pPr>
        <w:ind w:left="6788" w:hanging="180"/>
      </w:pPr>
    </w:lvl>
  </w:abstractNum>
  <w:abstractNum w:abstractNumId="29" w15:restartNumberingAfterBreak="0">
    <w:nsid w:val="354E2C6B"/>
    <w:multiLevelType w:val="hybridMultilevel"/>
    <w:tmpl w:val="D494C368"/>
    <w:lvl w:ilvl="0" w:tplc="EE98CC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5A53522"/>
    <w:multiLevelType w:val="hybridMultilevel"/>
    <w:tmpl w:val="5E5C5BA0"/>
    <w:lvl w:ilvl="0" w:tplc="E2C2F2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C653C0A"/>
    <w:multiLevelType w:val="hybridMultilevel"/>
    <w:tmpl w:val="43580484"/>
    <w:lvl w:ilvl="0" w:tplc="DC90087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74FA2300">
      <w:start w:val="1"/>
      <w:numFmt w:val="lowerLetter"/>
      <w:lvlText w:val="%2)"/>
      <w:lvlJc w:val="left"/>
      <w:pPr>
        <w:ind w:left="1440" w:hanging="360"/>
      </w:pPr>
      <w:rPr>
        <w:rFonts w:asciiTheme="minorHAnsi" w:eastAsia="Times New Roman" w:hAnsiTheme="minorHAnsi" w:cs="Arial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0140329"/>
    <w:multiLevelType w:val="hybridMultilevel"/>
    <w:tmpl w:val="1382ABDE"/>
    <w:lvl w:ilvl="0" w:tplc="7D7470F4">
      <w:start w:val="1"/>
      <w:numFmt w:val="decimal"/>
      <w:lvlText w:val="%1."/>
      <w:lvlJc w:val="left"/>
      <w:pPr>
        <w:ind w:left="142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415C2AF2"/>
    <w:multiLevelType w:val="hybridMultilevel"/>
    <w:tmpl w:val="EA7AF4A8"/>
    <w:lvl w:ilvl="0" w:tplc="B824C12A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1C60100"/>
    <w:multiLevelType w:val="hybridMultilevel"/>
    <w:tmpl w:val="DEE0B19E"/>
    <w:lvl w:ilvl="0" w:tplc="7D7470F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5273529"/>
    <w:multiLevelType w:val="hybridMultilevel"/>
    <w:tmpl w:val="5128D8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9C72794"/>
    <w:multiLevelType w:val="hybridMultilevel"/>
    <w:tmpl w:val="44B2AC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CEF3B94"/>
    <w:multiLevelType w:val="hybridMultilevel"/>
    <w:tmpl w:val="6D220C4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E6C48FC4">
      <w:start w:val="1"/>
      <w:numFmt w:val="decimal"/>
      <w:lvlText w:val="%4."/>
      <w:lvlJc w:val="left"/>
      <w:pPr>
        <w:ind w:left="5039" w:hanging="360"/>
      </w:pPr>
      <w:rPr>
        <w:rFonts w:cs="Times New Roman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4DBA1958"/>
    <w:multiLevelType w:val="hybridMultilevel"/>
    <w:tmpl w:val="770C73C4"/>
    <w:numStyleLink w:val="Lista41"/>
  </w:abstractNum>
  <w:abstractNum w:abstractNumId="39" w15:restartNumberingAfterBreak="0">
    <w:nsid w:val="4E05567A"/>
    <w:multiLevelType w:val="hybridMultilevel"/>
    <w:tmpl w:val="13D4F2E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F7508D4"/>
    <w:multiLevelType w:val="hybridMultilevel"/>
    <w:tmpl w:val="C8841234"/>
    <w:lvl w:ilvl="0" w:tplc="B5307842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03847C4"/>
    <w:multiLevelType w:val="hybridMultilevel"/>
    <w:tmpl w:val="4D646116"/>
    <w:lvl w:ilvl="0" w:tplc="FBEE77C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20C5F5C"/>
    <w:multiLevelType w:val="hybridMultilevel"/>
    <w:tmpl w:val="6D70BD8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2401D68"/>
    <w:multiLevelType w:val="hybridMultilevel"/>
    <w:tmpl w:val="BC8CB968"/>
    <w:lvl w:ilvl="0" w:tplc="04150017">
      <w:start w:val="1"/>
      <w:numFmt w:val="lowerLetter"/>
      <w:lvlText w:val="%1)"/>
      <w:lvlJc w:val="left"/>
      <w:pPr>
        <w:ind w:left="1028" w:hanging="360"/>
      </w:pPr>
    </w:lvl>
    <w:lvl w:ilvl="1" w:tplc="04150019" w:tentative="1">
      <w:start w:val="1"/>
      <w:numFmt w:val="lowerLetter"/>
      <w:lvlText w:val="%2."/>
      <w:lvlJc w:val="left"/>
      <w:pPr>
        <w:ind w:left="1748" w:hanging="360"/>
      </w:pPr>
    </w:lvl>
    <w:lvl w:ilvl="2" w:tplc="0415001B" w:tentative="1">
      <w:start w:val="1"/>
      <w:numFmt w:val="lowerRoman"/>
      <w:lvlText w:val="%3."/>
      <w:lvlJc w:val="right"/>
      <w:pPr>
        <w:ind w:left="2468" w:hanging="180"/>
      </w:pPr>
    </w:lvl>
    <w:lvl w:ilvl="3" w:tplc="0415000F" w:tentative="1">
      <w:start w:val="1"/>
      <w:numFmt w:val="decimal"/>
      <w:lvlText w:val="%4."/>
      <w:lvlJc w:val="left"/>
      <w:pPr>
        <w:ind w:left="3188" w:hanging="360"/>
      </w:pPr>
    </w:lvl>
    <w:lvl w:ilvl="4" w:tplc="04150019" w:tentative="1">
      <w:start w:val="1"/>
      <w:numFmt w:val="lowerLetter"/>
      <w:lvlText w:val="%5."/>
      <w:lvlJc w:val="left"/>
      <w:pPr>
        <w:ind w:left="3908" w:hanging="360"/>
      </w:pPr>
    </w:lvl>
    <w:lvl w:ilvl="5" w:tplc="0415001B" w:tentative="1">
      <w:start w:val="1"/>
      <w:numFmt w:val="lowerRoman"/>
      <w:lvlText w:val="%6."/>
      <w:lvlJc w:val="right"/>
      <w:pPr>
        <w:ind w:left="4628" w:hanging="180"/>
      </w:pPr>
    </w:lvl>
    <w:lvl w:ilvl="6" w:tplc="0415000F" w:tentative="1">
      <w:start w:val="1"/>
      <w:numFmt w:val="decimal"/>
      <w:lvlText w:val="%7."/>
      <w:lvlJc w:val="left"/>
      <w:pPr>
        <w:ind w:left="5348" w:hanging="360"/>
      </w:pPr>
    </w:lvl>
    <w:lvl w:ilvl="7" w:tplc="04150019" w:tentative="1">
      <w:start w:val="1"/>
      <w:numFmt w:val="lowerLetter"/>
      <w:lvlText w:val="%8."/>
      <w:lvlJc w:val="left"/>
      <w:pPr>
        <w:ind w:left="6068" w:hanging="360"/>
      </w:pPr>
    </w:lvl>
    <w:lvl w:ilvl="8" w:tplc="0415001B" w:tentative="1">
      <w:start w:val="1"/>
      <w:numFmt w:val="lowerRoman"/>
      <w:lvlText w:val="%9."/>
      <w:lvlJc w:val="right"/>
      <w:pPr>
        <w:ind w:left="6788" w:hanging="180"/>
      </w:pPr>
    </w:lvl>
  </w:abstractNum>
  <w:abstractNum w:abstractNumId="44" w15:restartNumberingAfterBreak="0">
    <w:nsid w:val="53C85CB9"/>
    <w:multiLevelType w:val="hybridMultilevel"/>
    <w:tmpl w:val="BE5AFC44"/>
    <w:lvl w:ilvl="0" w:tplc="EDA8E99C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5AC74A9"/>
    <w:multiLevelType w:val="hybridMultilevel"/>
    <w:tmpl w:val="98CEA5CC"/>
    <w:lvl w:ilvl="0" w:tplc="B5307842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C0A3F2F"/>
    <w:multiLevelType w:val="hybridMultilevel"/>
    <w:tmpl w:val="62887F0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 w15:restartNumberingAfterBreak="0">
    <w:nsid w:val="5CF147B7"/>
    <w:multiLevelType w:val="hybridMultilevel"/>
    <w:tmpl w:val="E4B816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F645523"/>
    <w:multiLevelType w:val="hybridMultilevel"/>
    <w:tmpl w:val="E8B60F0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9" w15:restartNumberingAfterBreak="0">
    <w:nsid w:val="61902097"/>
    <w:multiLevelType w:val="hybridMultilevel"/>
    <w:tmpl w:val="6B1440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5D01C84"/>
    <w:multiLevelType w:val="hybridMultilevel"/>
    <w:tmpl w:val="2D0C96EA"/>
    <w:lvl w:ilvl="0" w:tplc="2D42BB9E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51" w15:restartNumberingAfterBreak="0">
    <w:nsid w:val="68AD0849"/>
    <w:multiLevelType w:val="hybridMultilevel"/>
    <w:tmpl w:val="729E93EC"/>
    <w:lvl w:ilvl="0" w:tplc="2A4E78D8">
      <w:start w:val="1"/>
      <w:numFmt w:val="decimal"/>
      <w:lvlText w:val="%1)"/>
      <w:lvlJc w:val="left"/>
      <w:pPr>
        <w:ind w:left="720" w:hanging="360"/>
      </w:pPr>
      <w:rPr>
        <w:rFonts w:asciiTheme="minorHAnsi" w:eastAsia="Times New Roman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B3E7D40"/>
    <w:multiLevelType w:val="multilevel"/>
    <w:tmpl w:val="CEAE997A"/>
    <w:styleLink w:val="Biecalista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Theme="minorHAnsi" w:eastAsia="Arial Unicode MS" w:hAnsiTheme="minorHAnsi" w:cs="Arial Unicode MS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C473EDD"/>
    <w:multiLevelType w:val="hybridMultilevel"/>
    <w:tmpl w:val="C25E1966"/>
    <w:lvl w:ilvl="0" w:tplc="745C81A4">
      <w:start w:val="1"/>
      <w:numFmt w:val="decimal"/>
      <w:lvlText w:val="%1."/>
      <w:lvlJc w:val="left"/>
      <w:pPr>
        <w:ind w:left="73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CC1BAE"/>
    <w:multiLevelType w:val="hybridMultilevel"/>
    <w:tmpl w:val="E51AAB72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6DF36366"/>
    <w:multiLevelType w:val="hybridMultilevel"/>
    <w:tmpl w:val="9D7E82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EB55204"/>
    <w:multiLevelType w:val="hybridMultilevel"/>
    <w:tmpl w:val="220C6BD2"/>
    <w:lvl w:ilvl="0" w:tplc="AF4CA31A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6FC52D89"/>
    <w:multiLevelType w:val="hybridMultilevel"/>
    <w:tmpl w:val="E6F840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04F616D"/>
    <w:multiLevelType w:val="hybridMultilevel"/>
    <w:tmpl w:val="A37683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0AA769E"/>
    <w:multiLevelType w:val="hybridMultilevel"/>
    <w:tmpl w:val="71960A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8620FD2">
      <w:start w:val="3"/>
      <w:numFmt w:val="bullet"/>
      <w:lvlText w:val="•"/>
      <w:lvlJc w:val="left"/>
      <w:pPr>
        <w:ind w:left="1785" w:hanging="705"/>
      </w:pPr>
      <w:rPr>
        <w:rFonts w:ascii="Calibri" w:eastAsia="ヒラギノ角ゴ Pro W3" w:hAnsi="Calibri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4250E63"/>
    <w:multiLevelType w:val="hybridMultilevel"/>
    <w:tmpl w:val="450C41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4790ED9"/>
    <w:multiLevelType w:val="hybridMultilevel"/>
    <w:tmpl w:val="80DCEDF6"/>
    <w:lvl w:ilvl="0" w:tplc="04150001">
      <w:start w:val="1"/>
      <w:numFmt w:val="bullet"/>
      <w:lvlText w:val=""/>
      <w:lvlJc w:val="left"/>
      <w:pPr>
        <w:ind w:left="7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62" w15:restartNumberingAfterBreak="0">
    <w:nsid w:val="76974C17"/>
    <w:multiLevelType w:val="hybridMultilevel"/>
    <w:tmpl w:val="B970A664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  <w:sz w:val="24"/>
        <w:szCs w:val="24"/>
      </w:rPr>
    </w:lvl>
    <w:lvl w:ilvl="4" w:tplc="04150011">
      <w:start w:val="1"/>
      <w:numFmt w:val="decimal"/>
      <w:lvlText w:val="%5)"/>
      <w:lvlJc w:val="left"/>
      <w:pPr>
        <w:ind w:left="2880" w:hanging="360"/>
      </w:pPr>
      <w:rPr>
        <w:rFonts w:hint="default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3" w15:restartNumberingAfterBreak="0">
    <w:nsid w:val="7D38180E"/>
    <w:multiLevelType w:val="hybridMultilevel"/>
    <w:tmpl w:val="9182AD46"/>
    <w:lvl w:ilvl="0" w:tplc="E3804312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F8A2C8E"/>
    <w:multiLevelType w:val="hybridMultilevel"/>
    <w:tmpl w:val="157EE524"/>
    <w:lvl w:ilvl="0" w:tplc="04150017">
      <w:start w:val="1"/>
      <w:numFmt w:val="lowerLetter"/>
      <w:lvlText w:val="%1)"/>
      <w:lvlJc w:val="left"/>
      <w:pPr>
        <w:ind w:left="986" w:hanging="360"/>
      </w:pPr>
    </w:lvl>
    <w:lvl w:ilvl="1" w:tplc="04150019" w:tentative="1">
      <w:start w:val="1"/>
      <w:numFmt w:val="lowerLetter"/>
      <w:lvlText w:val="%2."/>
      <w:lvlJc w:val="left"/>
      <w:pPr>
        <w:ind w:left="1706" w:hanging="360"/>
      </w:pPr>
    </w:lvl>
    <w:lvl w:ilvl="2" w:tplc="0415001B">
      <w:start w:val="1"/>
      <w:numFmt w:val="lowerRoman"/>
      <w:lvlText w:val="%3."/>
      <w:lvlJc w:val="right"/>
      <w:pPr>
        <w:ind w:left="2426" w:hanging="180"/>
      </w:pPr>
    </w:lvl>
    <w:lvl w:ilvl="3" w:tplc="0415000F" w:tentative="1">
      <w:start w:val="1"/>
      <w:numFmt w:val="decimal"/>
      <w:lvlText w:val="%4."/>
      <w:lvlJc w:val="left"/>
      <w:pPr>
        <w:ind w:left="3146" w:hanging="360"/>
      </w:pPr>
    </w:lvl>
    <w:lvl w:ilvl="4" w:tplc="04150019" w:tentative="1">
      <w:start w:val="1"/>
      <w:numFmt w:val="lowerLetter"/>
      <w:lvlText w:val="%5."/>
      <w:lvlJc w:val="left"/>
      <w:pPr>
        <w:ind w:left="3866" w:hanging="360"/>
      </w:pPr>
    </w:lvl>
    <w:lvl w:ilvl="5" w:tplc="0415001B" w:tentative="1">
      <w:start w:val="1"/>
      <w:numFmt w:val="lowerRoman"/>
      <w:lvlText w:val="%6."/>
      <w:lvlJc w:val="right"/>
      <w:pPr>
        <w:ind w:left="4586" w:hanging="180"/>
      </w:pPr>
    </w:lvl>
    <w:lvl w:ilvl="6" w:tplc="0415000F" w:tentative="1">
      <w:start w:val="1"/>
      <w:numFmt w:val="decimal"/>
      <w:lvlText w:val="%7."/>
      <w:lvlJc w:val="left"/>
      <w:pPr>
        <w:ind w:left="5306" w:hanging="360"/>
      </w:pPr>
    </w:lvl>
    <w:lvl w:ilvl="7" w:tplc="04150019" w:tentative="1">
      <w:start w:val="1"/>
      <w:numFmt w:val="lowerLetter"/>
      <w:lvlText w:val="%8."/>
      <w:lvlJc w:val="left"/>
      <w:pPr>
        <w:ind w:left="6026" w:hanging="360"/>
      </w:pPr>
    </w:lvl>
    <w:lvl w:ilvl="8" w:tplc="0415001B" w:tentative="1">
      <w:start w:val="1"/>
      <w:numFmt w:val="lowerRoman"/>
      <w:lvlText w:val="%9."/>
      <w:lvlJc w:val="right"/>
      <w:pPr>
        <w:ind w:left="6746" w:hanging="180"/>
      </w:pPr>
    </w:lvl>
  </w:abstractNum>
  <w:num w:numId="1" w16cid:durableId="1149132518">
    <w:abstractNumId w:val="0"/>
  </w:num>
  <w:num w:numId="2" w16cid:durableId="1054499243">
    <w:abstractNumId w:val="1"/>
  </w:num>
  <w:num w:numId="3" w16cid:durableId="1493108228">
    <w:abstractNumId w:val="2"/>
  </w:num>
  <w:num w:numId="4" w16cid:durableId="1249146738">
    <w:abstractNumId w:val="3"/>
  </w:num>
  <w:num w:numId="5" w16cid:durableId="659117176">
    <w:abstractNumId w:val="4"/>
  </w:num>
  <w:num w:numId="6" w16cid:durableId="290284480">
    <w:abstractNumId w:val="18"/>
  </w:num>
  <w:num w:numId="7" w16cid:durableId="750782752">
    <w:abstractNumId w:val="16"/>
  </w:num>
  <w:num w:numId="8" w16cid:durableId="1373535866">
    <w:abstractNumId w:val="46"/>
  </w:num>
  <w:num w:numId="9" w16cid:durableId="1690790711">
    <w:abstractNumId w:val="19"/>
  </w:num>
  <w:num w:numId="10" w16cid:durableId="904219867">
    <w:abstractNumId w:val="47"/>
  </w:num>
  <w:num w:numId="11" w16cid:durableId="1355881509">
    <w:abstractNumId w:val="58"/>
  </w:num>
  <w:num w:numId="12" w16cid:durableId="1117484216">
    <w:abstractNumId w:val="27"/>
  </w:num>
  <w:num w:numId="13" w16cid:durableId="211429176">
    <w:abstractNumId w:val="38"/>
    <w:lvlOverride w:ilvl="0">
      <w:lvl w:ilvl="0" w:tplc="BDA4B544">
        <w:start w:val="1"/>
        <w:numFmt w:val="decimal"/>
        <w:lvlText w:val="%1."/>
        <w:lvlJc w:val="left"/>
        <w:pPr>
          <w:tabs>
            <w:tab w:val="num" w:pos="992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</w:tabs>
          <w:ind w:left="720" w:hanging="360"/>
        </w:pPr>
        <w:rPr>
          <w:rFonts w:asciiTheme="majorHAnsi" w:eastAsia="Times New Roman" w:hAnsiTheme="majorHAnsi" w:cs="Times New Roman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</w:num>
  <w:num w:numId="14" w16cid:durableId="1009605781">
    <w:abstractNumId w:val="14"/>
  </w:num>
  <w:num w:numId="15" w16cid:durableId="1094548076">
    <w:abstractNumId w:val="7"/>
  </w:num>
  <w:num w:numId="16" w16cid:durableId="1842893475">
    <w:abstractNumId w:val="53"/>
  </w:num>
  <w:num w:numId="17" w16cid:durableId="918053003">
    <w:abstractNumId w:val="24"/>
  </w:num>
  <w:num w:numId="18" w16cid:durableId="1520319350">
    <w:abstractNumId w:val="33"/>
  </w:num>
  <w:num w:numId="19" w16cid:durableId="1044140522">
    <w:abstractNumId w:val="13"/>
  </w:num>
  <w:num w:numId="20" w16cid:durableId="1992979236">
    <w:abstractNumId w:val="40"/>
  </w:num>
  <w:num w:numId="21" w16cid:durableId="163205653">
    <w:abstractNumId w:val="45"/>
  </w:num>
  <w:num w:numId="22" w16cid:durableId="1995448581">
    <w:abstractNumId w:val="10"/>
  </w:num>
  <w:num w:numId="23" w16cid:durableId="2146851471">
    <w:abstractNumId w:val="41"/>
  </w:num>
  <w:num w:numId="24" w16cid:durableId="1069113989">
    <w:abstractNumId w:val="23"/>
  </w:num>
  <w:num w:numId="25" w16cid:durableId="772748233">
    <w:abstractNumId w:val="26"/>
  </w:num>
  <w:num w:numId="26" w16cid:durableId="31152913">
    <w:abstractNumId w:val="56"/>
  </w:num>
  <w:num w:numId="27" w16cid:durableId="1114207660">
    <w:abstractNumId w:val="39"/>
  </w:num>
  <w:num w:numId="28" w16cid:durableId="532228197">
    <w:abstractNumId w:val="44"/>
  </w:num>
  <w:num w:numId="29" w16cid:durableId="1089080823">
    <w:abstractNumId w:val="9"/>
  </w:num>
  <w:num w:numId="30" w16cid:durableId="1460297421">
    <w:abstractNumId w:val="60"/>
  </w:num>
  <w:num w:numId="31" w16cid:durableId="108008740">
    <w:abstractNumId w:val="34"/>
  </w:num>
  <w:num w:numId="32" w16cid:durableId="920984369">
    <w:abstractNumId w:val="32"/>
  </w:num>
  <w:num w:numId="33" w16cid:durableId="1847017542">
    <w:abstractNumId w:val="15"/>
  </w:num>
  <w:num w:numId="34" w16cid:durableId="303200288">
    <w:abstractNumId w:val="5"/>
  </w:num>
  <w:num w:numId="35" w16cid:durableId="81538180">
    <w:abstractNumId w:val="20"/>
  </w:num>
  <w:num w:numId="36" w16cid:durableId="147988142">
    <w:abstractNumId w:val="59"/>
  </w:num>
  <w:num w:numId="37" w16cid:durableId="2123457293">
    <w:abstractNumId w:val="35"/>
  </w:num>
  <w:num w:numId="38" w16cid:durableId="288361931">
    <w:abstractNumId w:val="61"/>
  </w:num>
  <w:num w:numId="39" w16cid:durableId="1409302258">
    <w:abstractNumId w:val="50"/>
  </w:num>
  <w:num w:numId="40" w16cid:durableId="1376077316">
    <w:abstractNumId w:val="55"/>
  </w:num>
  <w:num w:numId="41" w16cid:durableId="1596396819">
    <w:abstractNumId w:val="29"/>
  </w:num>
  <w:num w:numId="42" w16cid:durableId="834539308">
    <w:abstractNumId w:val="57"/>
  </w:num>
  <w:num w:numId="43" w16cid:durableId="161952882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725370725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464281247">
    <w:abstractNumId w:val="30"/>
  </w:num>
  <w:num w:numId="46" w16cid:durableId="1559394622">
    <w:abstractNumId w:val="37"/>
  </w:num>
  <w:num w:numId="47" w16cid:durableId="2112819652">
    <w:abstractNumId w:val="21"/>
  </w:num>
  <w:num w:numId="48" w16cid:durableId="2080594975">
    <w:abstractNumId w:val="31"/>
  </w:num>
  <w:num w:numId="49" w16cid:durableId="1874806717">
    <w:abstractNumId w:val="52"/>
  </w:num>
  <w:num w:numId="50" w16cid:durableId="1326858173">
    <w:abstractNumId w:val="43"/>
  </w:num>
  <w:num w:numId="51" w16cid:durableId="601690734">
    <w:abstractNumId w:val="49"/>
  </w:num>
  <w:num w:numId="52" w16cid:durableId="1209343017">
    <w:abstractNumId w:val="25"/>
  </w:num>
  <w:num w:numId="53" w16cid:durableId="1498232714">
    <w:abstractNumId w:val="42"/>
  </w:num>
  <w:num w:numId="54" w16cid:durableId="1817842264">
    <w:abstractNumId w:val="11"/>
  </w:num>
  <w:num w:numId="55" w16cid:durableId="1309285983">
    <w:abstractNumId w:val="6"/>
  </w:num>
  <w:num w:numId="56" w16cid:durableId="1157502313">
    <w:abstractNumId w:val="51"/>
  </w:num>
  <w:num w:numId="57" w16cid:durableId="1803159462">
    <w:abstractNumId w:val="17"/>
  </w:num>
  <w:num w:numId="58" w16cid:durableId="1076436968">
    <w:abstractNumId w:val="48"/>
  </w:num>
  <w:num w:numId="59" w16cid:durableId="1687753268">
    <w:abstractNumId w:val="63"/>
  </w:num>
  <w:num w:numId="60" w16cid:durableId="1045324969">
    <w:abstractNumId w:val="64"/>
  </w:num>
  <w:num w:numId="61" w16cid:durableId="1025014707">
    <w:abstractNumId w:val="22"/>
  </w:num>
  <w:num w:numId="62" w16cid:durableId="1901747800">
    <w:abstractNumId w:val="28"/>
  </w:num>
  <w:num w:numId="63" w16cid:durableId="960648345">
    <w:abstractNumId w:val="36"/>
  </w:num>
  <w:num w:numId="64" w16cid:durableId="540360507">
    <w:abstractNumId w:val="54"/>
  </w:num>
  <w:num w:numId="65" w16cid:durableId="1054548056">
    <w:abstractNumId w:val="8"/>
  </w:num>
  <w:num w:numId="66" w16cid:durableId="1858302201">
    <w:abstractNumId w:val="12"/>
  </w:num>
  <w:num w:numId="67" w16cid:durableId="1275212184">
    <w:abstractNumId w:val="62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hideSpellingErrors/>
  <w:hideGrammaticalError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AAE"/>
    <w:rsid w:val="00000E67"/>
    <w:rsid w:val="000010F9"/>
    <w:rsid w:val="000051C9"/>
    <w:rsid w:val="00010A1F"/>
    <w:rsid w:val="0001173B"/>
    <w:rsid w:val="00017B72"/>
    <w:rsid w:val="00017E1C"/>
    <w:rsid w:val="00023509"/>
    <w:rsid w:val="00025969"/>
    <w:rsid w:val="0002791C"/>
    <w:rsid w:val="00042E54"/>
    <w:rsid w:val="00042F58"/>
    <w:rsid w:val="0004598F"/>
    <w:rsid w:val="00052AA6"/>
    <w:rsid w:val="000560F1"/>
    <w:rsid w:val="00063172"/>
    <w:rsid w:val="00064620"/>
    <w:rsid w:val="000825AB"/>
    <w:rsid w:val="00082F1C"/>
    <w:rsid w:val="00094B18"/>
    <w:rsid w:val="000B71D7"/>
    <w:rsid w:val="000B7F1A"/>
    <w:rsid w:val="000C1D97"/>
    <w:rsid w:val="000C3635"/>
    <w:rsid w:val="000C4F61"/>
    <w:rsid w:val="000C5B8B"/>
    <w:rsid w:val="000D75F7"/>
    <w:rsid w:val="000E71D4"/>
    <w:rsid w:val="000F0F6C"/>
    <w:rsid w:val="000F6012"/>
    <w:rsid w:val="00101FED"/>
    <w:rsid w:val="00102371"/>
    <w:rsid w:val="001167BD"/>
    <w:rsid w:val="00147B24"/>
    <w:rsid w:val="00154771"/>
    <w:rsid w:val="00154CF9"/>
    <w:rsid w:val="001638A3"/>
    <w:rsid w:val="00173D41"/>
    <w:rsid w:val="001774CB"/>
    <w:rsid w:val="00197CED"/>
    <w:rsid w:val="001A6327"/>
    <w:rsid w:val="001A6446"/>
    <w:rsid w:val="001B09E1"/>
    <w:rsid w:val="001B2572"/>
    <w:rsid w:val="001B53B0"/>
    <w:rsid w:val="001C6CC8"/>
    <w:rsid w:val="001C7EB7"/>
    <w:rsid w:val="001D6D40"/>
    <w:rsid w:val="001E4865"/>
    <w:rsid w:val="001E5280"/>
    <w:rsid w:val="001E56CA"/>
    <w:rsid w:val="001F10D6"/>
    <w:rsid w:val="001F6BE0"/>
    <w:rsid w:val="0020453B"/>
    <w:rsid w:val="00205236"/>
    <w:rsid w:val="00210E04"/>
    <w:rsid w:val="00213929"/>
    <w:rsid w:val="0021398D"/>
    <w:rsid w:val="0022058E"/>
    <w:rsid w:val="00227A1E"/>
    <w:rsid w:val="00241206"/>
    <w:rsid w:val="00260AF7"/>
    <w:rsid w:val="002712E7"/>
    <w:rsid w:val="00275713"/>
    <w:rsid w:val="00286E45"/>
    <w:rsid w:val="00291202"/>
    <w:rsid w:val="002921E4"/>
    <w:rsid w:val="0029433C"/>
    <w:rsid w:val="00297CE3"/>
    <w:rsid w:val="002A25D2"/>
    <w:rsid w:val="002A2C5F"/>
    <w:rsid w:val="002A75C3"/>
    <w:rsid w:val="002C00FF"/>
    <w:rsid w:val="002C30C2"/>
    <w:rsid w:val="002C7060"/>
    <w:rsid w:val="002D1F0B"/>
    <w:rsid w:val="002E7B65"/>
    <w:rsid w:val="002F379F"/>
    <w:rsid w:val="00310922"/>
    <w:rsid w:val="00312B83"/>
    <w:rsid w:val="003155B3"/>
    <w:rsid w:val="0032374B"/>
    <w:rsid w:val="00326C3F"/>
    <w:rsid w:val="00330244"/>
    <w:rsid w:val="00332249"/>
    <w:rsid w:val="003372DF"/>
    <w:rsid w:val="00342292"/>
    <w:rsid w:val="003443D9"/>
    <w:rsid w:val="003707F4"/>
    <w:rsid w:val="00370DD2"/>
    <w:rsid w:val="00375B41"/>
    <w:rsid w:val="00381698"/>
    <w:rsid w:val="00382315"/>
    <w:rsid w:val="003A5D00"/>
    <w:rsid w:val="003B0F4C"/>
    <w:rsid w:val="003B36D3"/>
    <w:rsid w:val="003B43D6"/>
    <w:rsid w:val="003C17B1"/>
    <w:rsid w:val="003C2A51"/>
    <w:rsid w:val="003C7122"/>
    <w:rsid w:val="003C77DB"/>
    <w:rsid w:val="003D5A9D"/>
    <w:rsid w:val="003E2E12"/>
    <w:rsid w:val="003E4823"/>
    <w:rsid w:val="0041090A"/>
    <w:rsid w:val="004137BB"/>
    <w:rsid w:val="00414205"/>
    <w:rsid w:val="0042050F"/>
    <w:rsid w:val="004228FD"/>
    <w:rsid w:val="00426F8F"/>
    <w:rsid w:val="0043284B"/>
    <w:rsid w:val="00434BF4"/>
    <w:rsid w:val="00441ABB"/>
    <w:rsid w:val="0044314B"/>
    <w:rsid w:val="00445DAD"/>
    <w:rsid w:val="00457487"/>
    <w:rsid w:val="004726B4"/>
    <w:rsid w:val="004729CA"/>
    <w:rsid w:val="00486B6E"/>
    <w:rsid w:val="00490122"/>
    <w:rsid w:val="0049081A"/>
    <w:rsid w:val="00494EBE"/>
    <w:rsid w:val="004A39A0"/>
    <w:rsid w:val="004B076A"/>
    <w:rsid w:val="004D150E"/>
    <w:rsid w:val="004D4CCB"/>
    <w:rsid w:val="004D7D89"/>
    <w:rsid w:val="004E4056"/>
    <w:rsid w:val="004E4129"/>
    <w:rsid w:val="004E435F"/>
    <w:rsid w:val="004F4921"/>
    <w:rsid w:val="004F7A0F"/>
    <w:rsid w:val="00512DE1"/>
    <w:rsid w:val="00524357"/>
    <w:rsid w:val="00524C40"/>
    <w:rsid w:val="00531F5A"/>
    <w:rsid w:val="00535EC7"/>
    <w:rsid w:val="00542DC1"/>
    <w:rsid w:val="005447E6"/>
    <w:rsid w:val="005714F5"/>
    <w:rsid w:val="00576E9F"/>
    <w:rsid w:val="005820E1"/>
    <w:rsid w:val="005835CC"/>
    <w:rsid w:val="00590A83"/>
    <w:rsid w:val="005A06DA"/>
    <w:rsid w:val="005A58C9"/>
    <w:rsid w:val="005A65DB"/>
    <w:rsid w:val="005A6BB4"/>
    <w:rsid w:val="005B2E33"/>
    <w:rsid w:val="005D2B68"/>
    <w:rsid w:val="005D2DB9"/>
    <w:rsid w:val="005F3304"/>
    <w:rsid w:val="00602C74"/>
    <w:rsid w:val="00603DFB"/>
    <w:rsid w:val="0060798A"/>
    <w:rsid w:val="00622E00"/>
    <w:rsid w:val="00623072"/>
    <w:rsid w:val="00632874"/>
    <w:rsid w:val="006401F0"/>
    <w:rsid w:val="00644569"/>
    <w:rsid w:val="00645EBF"/>
    <w:rsid w:val="006506EE"/>
    <w:rsid w:val="00655D33"/>
    <w:rsid w:val="00663275"/>
    <w:rsid w:val="00680F33"/>
    <w:rsid w:val="00692CB6"/>
    <w:rsid w:val="0069376B"/>
    <w:rsid w:val="006A4BDF"/>
    <w:rsid w:val="006B3380"/>
    <w:rsid w:val="006B5FB8"/>
    <w:rsid w:val="006C4726"/>
    <w:rsid w:val="006C523A"/>
    <w:rsid w:val="006D303A"/>
    <w:rsid w:val="006E18C5"/>
    <w:rsid w:val="006E5C5C"/>
    <w:rsid w:val="006F060E"/>
    <w:rsid w:val="006F14AF"/>
    <w:rsid w:val="006F3451"/>
    <w:rsid w:val="0070146F"/>
    <w:rsid w:val="00703A6C"/>
    <w:rsid w:val="0070452A"/>
    <w:rsid w:val="007120EA"/>
    <w:rsid w:val="00720165"/>
    <w:rsid w:val="00733E97"/>
    <w:rsid w:val="007516A5"/>
    <w:rsid w:val="00752C31"/>
    <w:rsid w:val="007675E7"/>
    <w:rsid w:val="00776127"/>
    <w:rsid w:val="00776AD3"/>
    <w:rsid w:val="007844F3"/>
    <w:rsid w:val="0078687E"/>
    <w:rsid w:val="00790676"/>
    <w:rsid w:val="007A08CB"/>
    <w:rsid w:val="007A445F"/>
    <w:rsid w:val="007A5AAD"/>
    <w:rsid w:val="007C0164"/>
    <w:rsid w:val="007C6220"/>
    <w:rsid w:val="007F4442"/>
    <w:rsid w:val="007F59BE"/>
    <w:rsid w:val="00800DD3"/>
    <w:rsid w:val="008033BB"/>
    <w:rsid w:val="00806F51"/>
    <w:rsid w:val="00825958"/>
    <w:rsid w:val="00832CBD"/>
    <w:rsid w:val="008369A2"/>
    <w:rsid w:val="00840D0D"/>
    <w:rsid w:val="00841C8A"/>
    <w:rsid w:val="00842A75"/>
    <w:rsid w:val="00844106"/>
    <w:rsid w:val="008472AE"/>
    <w:rsid w:val="00856B2C"/>
    <w:rsid w:val="0089249D"/>
    <w:rsid w:val="008941AB"/>
    <w:rsid w:val="00895DC7"/>
    <w:rsid w:val="00896B82"/>
    <w:rsid w:val="008B2EB6"/>
    <w:rsid w:val="008C0B7C"/>
    <w:rsid w:val="008C2979"/>
    <w:rsid w:val="008D3F0D"/>
    <w:rsid w:val="008D535C"/>
    <w:rsid w:val="008E2452"/>
    <w:rsid w:val="008E6BAF"/>
    <w:rsid w:val="008E76F2"/>
    <w:rsid w:val="008F36F8"/>
    <w:rsid w:val="008F7FF3"/>
    <w:rsid w:val="00901335"/>
    <w:rsid w:val="00907891"/>
    <w:rsid w:val="009119B5"/>
    <w:rsid w:val="0091508D"/>
    <w:rsid w:val="009172EE"/>
    <w:rsid w:val="009176F0"/>
    <w:rsid w:val="009212C0"/>
    <w:rsid w:val="00921A48"/>
    <w:rsid w:val="00930D4B"/>
    <w:rsid w:val="009310E8"/>
    <w:rsid w:val="00940C95"/>
    <w:rsid w:val="0094205C"/>
    <w:rsid w:val="00947BC1"/>
    <w:rsid w:val="00951ECD"/>
    <w:rsid w:val="00956D32"/>
    <w:rsid w:val="0096095E"/>
    <w:rsid w:val="00962233"/>
    <w:rsid w:val="009634CD"/>
    <w:rsid w:val="00971C21"/>
    <w:rsid w:val="00986006"/>
    <w:rsid w:val="00986275"/>
    <w:rsid w:val="009915E2"/>
    <w:rsid w:val="009933E4"/>
    <w:rsid w:val="00993C79"/>
    <w:rsid w:val="009A1CBB"/>
    <w:rsid w:val="009A4AFC"/>
    <w:rsid w:val="009A6F28"/>
    <w:rsid w:val="009B1FDE"/>
    <w:rsid w:val="009C2465"/>
    <w:rsid w:val="009C54EB"/>
    <w:rsid w:val="009C5EB7"/>
    <w:rsid w:val="009D044F"/>
    <w:rsid w:val="009D2D52"/>
    <w:rsid w:val="009D3A52"/>
    <w:rsid w:val="009E0D6B"/>
    <w:rsid w:val="009F672E"/>
    <w:rsid w:val="009F6C10"/>
    <w:rsid w:val="00A13CEC"/>
    <w:rsid w:val="00A147D4"/>
    <w:rsid w:val="00A22517"/>
    <w:rsid w:val="00A259AD"/>
    <w:rsid w:val="00A31E23"/>
    <w:rsid w:val="00A3718C"/>
    <w:rsid w:val="00A42978"/>
    <w:rsid w:val="00A50F91"/>
    <w:rsid w:val="00A5290F"/>
    <w:rsid w:val="00A62240"/>
    <w:rsid w:val="00A81F24"/>
    <w:rsid w:val="00A92413"/>
    <w:rsid w:val="00AB3098"/>
    <w:rsid w:val="00AC1792"/>
    <w:rsid w:val="00AC4CD8"/>
    <w:rsid w:val="00AD78D3"/>
    <w:rsid w:val="00AE1ACC"/>
    <w:rsid w:val="00AF2F45"/>
    <w:rsid w:val="00B0450C"/>
    <w:rsid w:val="00B04BD2"/>
    <w:rsid w:val="00B06D5C"/>
    <w:rsid w:val="00B104D8"/>
    <w:rsid w:val="00B24F08"/>
    <w:rsid w:val="00B2539C"/>
    <w:rsid w:val="00B40CE0"/>
    <w:rsid w:val="00B41E54"/>
    <w:rsid w:val="00B455B2"/>
    <w:rsid w:val="00B45629"/>
    <w:rsid w:val="00B47B03"/>
    <w:rsid w:val="00B514D7"/>
    <w:rsid w:val="00B53AC2"/>
    <w:rsid w:val="00B605A8"/>
    <w:rsid w:val="00B61074"/>
    <w:rsid w:val="00B63859"/>
    <w:rsid w:val="00B6771A"/>
    <w:rsid w:val="00B67879"/>
    <w:rsid w:val="00B83B89"/>
    <w:rsid w:val="00B86010"/>
    <w:rsid w:val="00B86CF7"/>
    <w:rsid w:val="00B91061"/>
    <w:rsid w:val="00B91DE4"/>
    <w:rsid w:val="00B9767D"/>
    <w:rsid w:val="00BA5211"/>
    <w:rsid w:val="00BA7630"/>
    <w:rsid w:val="00BB0C57"/>
    <w:rsid w:val="00BB4990"/>
    <w:rsid w:val="00BC313D"/>
    <w:rsid w:val="00BD263F"/>
    <w:rsid w:val="00BD3266"/>
    <w:rsid w:val="00BE4D74"/>
    <w:rsid w:val="00BF159F"/>
    <w:rsid w:val="00BF2067"/>
    <w:rsid w:val="00C0125C"/>
    <w:rsid w:val="00C05B83"/>
    <w:rsid w:val="00C06D28"/>
    <w:rsid w:val="00C153CC"/>
    <w:rsid w:val="00C16888"/>
    <w:rsid w:val="00C229DD"/>
    <w:rsid w:val="00C22BD9"/>
    <w:rsid w:val="00C25D31"/>
    <w:rsid w:val="00C31762"/>
    <w:rsid w:val="00C42486"/>
    <w:rsid w:val="00C44405"/>
    <w:rsid w:val="00C45EFD"/>
    <w:rsid w:val="00C5466A"/>
    <w:rsid w:val="00C574E3"/>
    <w:rsid w:val="00C6042D"/>
    <w:rsid w:val="00C63413"/>
    <w:rsid w:val="00C6695C"/>
    <w:rsid w:val="00C72682"/>
    <w:rsid w:val="00C76E8D"/>
    <w:rsid w:val="00C77FDF"/>
    <w:rsid w:val="00C800FE"/>
    <w:rsid w:val="00C83FEC"/>
    <w:rsid w:val="00C8633C"/>
    <w:rsid w:val="00C9632B"/>
    <w:rsid w:val="00CC2B39"/>
    <w:rsid w:val="00CC6F45"/>
    <w:rsid w:val="00CD31D9"/>
    <w:rsid w:val="00CD3C54"/>
    <w:rsid w:val="00CE19F5"/>
    <w:rsid w:val="00CE5962"/>
    <w:rsid w:val="00CF20FD"/>
    <w:rsid w:val="00CF3181"/>
    <w:rsid w:val="00D077E3"/>
    <w:rsid w:val="00D1031D"/>
    <w:rsid w:val="00D14641"/>
    <w:rsid w:val="00D423D6"/>
    <w:rsid w:val="00D45856"/>
    <w:rsid w:val="00D46E63"/>
    <w:rsid w:val="00D752FA"/>
    <w:rsid w:val="00D778F7"/>
    <w:rsid w:val="00D85F23"/>
    <w:rsid w:val="00D91AF5"/>
    <w:rsid w:val="00D91BE1"/>
    <w:rsid w:val="00D93A89"/>
    <w:rsid w:val="00D94C37"/>
    <w:rsid w:val="00DA1A9C"/>
    <w:rsid w:val="00DA4F08"/>
    <w:rsid w:val="00DA64FC"/>
    <w:rsid w:val="00DC6FDB"/>
    <w:rsid w:val="00DD0B91"/>
    <w:rsid w:val="00DD35E7"/>
    <w:rsid w:val="00DD7B31"/>
    <w:rsid w:val="00DE15B3"/>
    <w:rsid w:val="00DE2B06"/>
    <w:rsid w:val="00DF1D39"/>
    <w:rsid w:val="00DF4A49"/>
    <w:rsid w:val="00DF6834"/>
    <w:rsid w:val="00E0691D"/>
    <w:rsid w:val="00E1070B"/>
    <w:rsid w:val="00E21046"/>
    <w:rsid w:val="00E302B0"/>
    <w:rsid w:val="00E36009"/>
    <w:rsid w:val="00E40AB1"/>
    <w:rsid w:val="00E44AFD"/>
    <w:rsid w:val="00E462DF"/>
    <w:rsid w:val="00E46C82"/>
    <w:rsid w:val="00E530F9"/>
    <w:rsid w:val="00E615B8"/>
    <w:rsid w:val="00E65840"/>
    <w:rsid w:val="00E76A99"/>
    <w:rsid w:val="00E86ED7"/>
    <w:rsid w:val="00E94FF3"/>
    <w:rsid w:val="00EA50F2"/>
    <w:rsid w:val="00EA51A7"/>
    <w:rsid w:val="00EA6451"/>
    <w:rsid w:val="00EB2E36"/>
    <w:rsid w:val="00EC02AC"/>
    <w:rsid w:val="00EC11BE"/>
    <w:rsid w:val="00EC4E4B"/>
    <w:rsid w:val="00EC7E91"/>
    <w:rsid w:val="00ED00CD"/>
    <w:rsid w:val="00ED2065"/>
    <w:rsid w:val="00ED6062"/>
    <w:rsid w:val="00EE1448"/>
    <w:rsid w:val="00F00359"/>
    <w:rsid w:val="00F01B76"/>
    <w:rsid w:val="00F02618"/>
    <w:rsid w:val="00F10809"/>
    <w:rsid w:val="00F27757"/>
    <w:rsid w:val="00F35663"/>
    <w:rsid w:val="00F377E2"/>
    <w:rsid w:val="00F40555"/>
    <w:rsid w:val="00F40B65"/>
    <w:rsid w:val="00F41C28"/>
    <w:rsid w:val="00F426DC"/>
    <w:rsid w:val="00F51CF7"/>
    <w:rsid w:val="00F523C4"/>
    <w:rsid w:val="00F529A7"/>
    <w:rsid w:val="00F54001"/>
    <w:rsid w:val="00F57E47"/>
    <w:rsid w:val="00F61856"/>
    <w:rsid w:val="00F62B39"/>
    <w:rsid w:val="00F7145C"/>
    <w:rsid w:val="00F74E3B"/>
    <w:rsid w:val="00F770AF"/>
    <w:rsid w:val="00F8031D"/>
    <w:rsid w:val="00F811C5"/>
    <w:rsid w:val="00F8349F"/>
    <w:rsid w:val="00F848E9"/>
    <w:rsid w:val="00FA26E0"/>
    <w:rsid w:val="00FB45AE"/>
    <w:rsid w:val="00FC2800"/>
    <w:rsid w:val="00FC2A52"/>
    <w:rsid w:val="00FC35D7"/>
    <w:rsid w:val="00FD082F"/>
    <w:rsid w:val="00FD2D6B"/>
    <w:rsid w:val="00FD3616"/>
    <w:rsid w:val="00FD5222"/>
    <w:rsid w:val="00FD5F9B"/>
    <w:rsid w:val="00FD75BD"/>
    <w:rsid w:val="00FE0AAE"/>
    <w:rsid w:val="00FE2E37"/>
    <w:rsid w:val="00FF2B8A"/>
    <w:rsid w:val="00FF5E72"/>
    <w:rsid w:val="00FF6975"/>
    <w:rsid w:val="064AEFF6"/>
    <w:rsid w:val="06602B77"/>
    <w:rsid w:val="09E77104"/>
    <w:rsid w:val="0A69C1E7"/>
    <w:rsid w:val="0D1953EE"/>
    <w:rsid w:val="0F6E0BC3"/>
    <w:rsid w:val="116C22B5"/>
    <w:rsid w:val="12FBC188"/>
    <w:rsid w:val="19DD8795"/>
    <w:rsid w:val="1B2D97DC"/>
    <w:rsid w:val="1B5D4A65"/>
    <w:rsid w:val="1C2D1D35"/>
    <w:rsid w:val="1DC983D1"/>
    <w:rsid w:val="2271BBA0"/>
    <w:rsid w:val="248CA7AE"/>
    <w:rsid w:val="2680CE58"/>
    <w:rsid w:val="2716F613"/>
    <w:rsid w:val="2960A1CE"/>
    <w:rsid w:val="2A08AF21"/>
    <w:rsid w:val="2D86499A"/>
    <w:rsid w:val="2F67E195"/>
    <w:rsid w:val="2F8CBAFC"/>
    <w:rsid w:val="30320B54"/>
    <w:rsid w:val="31D007C0"/>
    <w:rsid w:val="31D3163F"/>
    <w:rsid w:val="33374EA6"/>
    <w:rsid w:val="3390EC75"/>
    <w:rsid w:val="340A66DB"/>
    <w:rsid w:val="3586BC12"/>
    <w:rsid w:val="35DBDDAD"/>
    <w:rsid w:val="360343D2"/>
    <w:rsid w:val="3666C4E3"/>
    <w:rsid w:val="3770121B"/>
    <w:rsid w:val="396FC959"/>
    <w:rsid w:val="3B5BF7DF"/>
    <w:rsid w:val="3EB7681A"/>
    <w:rsid w:val="4115E5B5"/>
    <w:rsid w:val="4179C4B7"/>
    <w:rsid w:val="41B7E259"/>
    <w:rsid w:val="41E71B1D"/>
    <w:rsid w:val="43318438"/>
    <w:rsid w:val="435CAD0F"/>
    <w:rsid w:val="4AFB57A2"/>
    <w:rsid w:val="4BE34F58"/>
    <w:rsid w:val="4D7CC516"/>
    <w:rsid w:val="4DBA445D"/>
    <w:rsid w:val="5045D912"/>
    <w:rsid w:val="52814336"/>
    <w:rsid w:val="55DCDACC"/>
    <w:rsid w:val="5A65ED6D"/>
    <w:rsid w:val="5FD2A362"/>
    <w:rsid w:val="6178A38B"/>
    <w:rsid w:val="6679C106"/>
    <w:rsid w:val="66C8EB95"/>
    <w:rsid w:val="67818592"/>
    <w:rsid w:val="6ED0ACC0"/>
    <w:rsid w:val="6FBCBB31"/>
    <w:rsid w:val="72883F7D"/>
    <w:rsid w:val="77E7E748"/>
    <w:rsid w:val="7B958890"/>
    <w:rsid w:val="7C17EBDC"/>
    <w:rsid w:val="7F405AD3"/>
    <w:rsid w:val="7F7D0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67951B74"/>
  <w15:docId w15:val="{6F594165-A4C1-4155-AA2F-24F2FDF21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Arial" w:eastAsia="Times New Roman" w:hAnsi="Arial" w:cs="Arial"/>
      <w:b w:val="0"/>
      <w:color w:val="000000"/>
      <w:lang w:eastAsia="pl-PL"/>
    </w:rPr>
  </w:style>
  <w:style w:type="character" w:customStyle="1" w:styleId="WW8Num2z0">
    <w:name w:val="WW8Num2z0"/>
  </w:style>
  <w:style w:type="character" w:customStyle="1" w:styleId="WW8Num3z0">
    <w:name w:val="WW8Num3z0"/>
    <w:rPr>
      <w:rFonts w:ascii="Arial" w:hAnsi="Arial" w:cs="Arial"/>
    </w:rPr>
  </w:style>
  <w:style w:type="character" w:customStyle="1" w:styleId="WW8Num4z0">
    <w:name w:val="WW8Num4z0"/>
    <w:rPr>
      <w:rFonts w:ascii="Arial" w:hAnsi="Arial" w:cs="Arial"/>
    </w:rPr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cs="Arial"/>
      <w:b w:val="0"/>
    </w:rPr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Domylnaczcionkaakapitu1">
    <w:name w:val="Domyślna czcionka akapitu1"/>
  </w:style>
  <w:style w:type="character" w:customStyle="1" w:styleId="StopkaZnak">
    <w:name w:val="Stopka Znak"/>
    <w:basedOn w:val="Domylnaczcionkaakapitu1"/>
    <w:uiPriority w:val="99"/>
  </w:style>
  <w:style w:type="character" w:styleId="Numerstrony">
    <w:name w:val="page number"/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rPr>
      <w:rFonts w:ascii="Calibri" w:eastAsia="Calibri" w:hAnsi="Calibri" w:cs="Times New Roman"/>
      <w:sz w:val="20"/>
      <w:szCs w:val="20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western">
    <w:name w:val="western"/>
    <w:basedOn w:val="Normalny"/>
    <w:rsid w:val="00B015DF"/>
    <w:pPr>
      <w:suppressAutoHyphens w:val="0"/>
      <w:spacing w:beforeLines="1" w:after="0" w:line="240" w:lineRule="auto"/>
    </w:pPr>
    <w:rPr>
      <w:rFonts w:ascii="Times" w:eastAsia="Times New Roman" w:hAnsi="Times"/>
      <w:sz w:val="20"/>
      <w:szCs w:val="20"/>
      <w:lang w:val="en-GB" w:eastAsia="en-US"/>
    </w:rPr>
  </w:style>
  <w:style w:type="paragraph" w:styleId="Podtytu">
    <w:name w:val="Subtitle"/>
    <w:basedOn w:val="Normalny"/>
    <w:next w:val="Normalny"/>
    <w:link w:val="PodtytuZnak"/>
    <w:qFormat/>
    <w:rsid w:val="00000E67"/>
    <w:pPr>
      <w:widowControl w:val="0"/>
      <w:overflowPunct w:val="0"/>
      <w:autoSpaceDE w:val="0"/>
      <w:spacing w:after="60" w:line="240" w:lineRule="auto"/>
      <w:jc w:val="center"/>
    </w:pPr>
    <w:rPr>
      <w:rFonts w:ascii="Cambria" w:eastAsia="Times New Roman" w:hAnsi="Cambria"/>
      <w:kern w:val="1"/>
      <w:sz w:val="24"/>
      <w:szCs w:val="24"/>
      <w:lang w:eastAsia="ar-SA"/>
    </w:rPr>
  </w:style>
  <w:style w:type="character" w:customStyle="1" w:styleId="PodtytuZnak">
    <w:name w:val="Podtytuł Znak"/>
    <w:link w:val="Podtytu"/>
    <w:rsid w:val="00000E67"/>
    <w:rPr>
      <w:rFonts w:ascii="Cambria" w:hAnsi="Cambria"/>
      <w:kern w:val="1"/>
      <w:sz w:val="24"/>
      <w:szCs w:val="24"/>
      <w:lang w:eastAsia="ar-SA"/>
    </w:rPr>
  </w:style>
  <w:style w:type="character" w:customStyle="1" w:styleId="None">
    <w:name w:val="None"/>
    <w:rsid w:val="00DF4A49"/>
  </w:style>
  <w:style w:type="paragraph" w:customStyle="1" w:styleId="Akapitzlist1">
    <w:name w:val="Akapit z listą1"/>
    <w:rsid w:val="006E5C5C"/>
    <w:pPr>
      <w:pBdr>
        <w:top w:val="nil"/>
        <w:left w:val="nil"/>
        <w:bottom w:val="nil"/>
        <w:right w:val="nil"/>
        <w:between w:val="nil"/>
        <w:bar w:val="nil"/>
      </w:pBdr>
      <w:suppressAutoHyphens/>
      <w:ind w:left="720"/>
    </w:pPr>
    <w:rPr>
      <w:rFonts w:eastAsia="Arial Unicode MS" w:cs="Arial Unicode MS"/>
      <w:color w:val="000000"/>
      <w:bdr w:val="nil"/>
    </w:rPr>
  </w:style>
  <w:style w:type="numbering" w:customStyle="1" w:styleId="Lista41">
    <w:name w:val="Lista 41"/>
    <w:rsid w:val="006E5C5C"/>
    <w:pPr>
      <w:numPr>
        <w:numId w:val="12"/>
      </w:numPr>
    </w:pPr>
  </w:style>
  <w:style w:type="paragraph" w:styleId="Akapitzlist">
    <w:name w:val="List Paragraph"/>
    <w:aliases w:val="Numerowanie,Akapit z listą BS,lp1,Preambuła,List Paragraph"/>
    <w:basedOn w:val="Normalny"/>
    <w:link w:val="AkapitzlistZnak"/>
    <w:uiPriority w:val="34"/>
    <w:qFormat/>
    <w:rsid w:val="006E5C5C"/>
    <w:pPr>
      <w:pBdr>
        <w:top w:val="nil"/>
        <w:left w:val="nil"/>
        <w:bottom w:val="nil"/>
        <w:right w:val="nil"/>
        <w:between w:val="nil"/>
        <w:bar w:val="nil"/>
      </w:pBdr>
      <w:suppressAutoHyphens w:val="0"/>
      <w:ind w:left="720"/>
      <w:contextualSpacing/>
    </w:pPr>
    <w:rPr>
      <w:rFonts w:eastAsia="Arial Unicode MS" w:cs="Arial Unicode MS"/>
      <w:color w:val="000000"/>
      <w:bdr w:val="nil"/>
      <w:lang w:eastAsia="pl-PL"/>
    </w:rPr>
  </w:style>
  <w:style w:type="paragraph" w:customStyle="1" w:styleId="Bezodstpw1">
    <w:name w:val="Bez odstępów1"/>
    <w:rsid w:val="006E5C5C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Arial Unicode MS" w:hAnsi="Calibri" w:cs="Arial Unicode MS"/>
      <w:color w:val="000000"/>
      <w:sz w:val="22"/>
      <w:szCs w:val="22"/>
      <w:bdr w:val="nil"/>
    </w:rPr>
  </w:style>
  <w:style w:type="paragraph" w:styleId="Nagwek">
    <w:name w:val="header"/>
    <w:basedOn w:val="Normalny"/>
    <w:link w:val="NagwekZnak"/>
    <w:uiPriority w:val="99"/>
    <w:unhideWhenUsed/>
    <w:rsid w:val="000C4F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C4F61"/>
    <w:rPr>
      <w:rFonts w:ascii="Calibri" w:eastAsia="Calibri" w:hAnsi="Calibri"/>
      <w:sz w:val="22"/>
      <w:szCs w:val="22"/>
      <w:lang w:eastAsia="zh-CN"/>
    </w:rPr>
  </w:style>
  <w:style w:type="table" w:customStyle="1" w:styleId="Siatkatabeli">
    <w:name w:val="Siatka tabeli"/>
    <w:basedOn w:val="Standardowy"/>
    <w:uiPriority w:val="59"/>
    <w:rsid w:val="009D3A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mylnie">
    <w:name w:val="Domyślnie"/>
    <w:rsid w:val="00971C21"/>
    <w:pPr>
      <w:pBdr>
        <w:top w:val="nil"/>
        <w:left w:val="nil"/>
        <w:bottom w:val="nil"/>
        <w:right w:val="nil"/>
        <w:between w:val="nil"/>
        <w:bar w:val="nil"/>
      </w:pBdr>
      <w:suppressAutoHyphens/>
    </w:pPr>
    <w:rPr>
      <w:rFonts w:eastAsia="Arial Unicode MS" w:cs="Arial Unicode MS"/>
      <w:color w:val="000000"/>
      <w:sz w:val="28"/>
      <w:szCs w:val="28"/>
      <w:u w:color="000000"/>
      <w:bdr w:val="nil"/>
      <w:lang w:val="en-US"/>
    </w:rPr>
  </w:style>
  <w:style w:type="paragraph" w:customStyle="1" w:styleId="Tretekstu">
    <w:name w:val="Treść tekstu"/>
    <w:rsid w:val="003C17B1"/>
    <w:pPr>
      <w:pBdr>
        <w:top w:val="nil"/>
        <w:left w:val="nil"/>
        <w:bottom w:val="nil"/>
        <w:right w:val="nil"/>
        <w:between w:val="nil"/>
        <w:bar w:val="nil"/>
      </w:pBdr>
      <w:suppressAutoHyphens/>
      <w:jc w:val="both"/>
    </w:pPr>
    <w:rPr>
      <w:rFonts w:ascii="Arial Unicode MS" w:eastAsia="Arial Unicode MS" w:hAnsi="Arial Unicode MS" w:cs="Arial Unicode MS"/>
      <w:color w:val="000000"/>
      <w:sz w:val="28"/>
      <w:szCs w:val="28"/>
      <w:u w:color="000000"/>
      <w:bdr w:val="nil"/>
      <w:lang w:val="en-US"/>
    </w:rPr>
  </w:style>
  <w:style w:type="character" w:customStyle="1" w:styleId="Brak">
    <w:name w:val="Brak"/>
    <w:rsid w:val="003C17B1"/>
  </w:style>
  <w:style w:type="character" w:styleId="Hipercze">
    <w:name w:val="Hyperlink"/>
    <w:basedOn w:val="Domylnaczcionkaakapitu"/>
    <w:uiPriority w:val="99"/>
    <w:unhideWhenUsed/>
    <w:rsid w:val="00BB0C57"/>
    <w:rPr>
      <w:color w:val="0563C1" w:themeColor="hyperlink"/>
      <w:u w:val="single"/>
    </w:rPr>
  </w:style>
  <w:style w:type="character" w:customStyle="1" w:styleId="AkapitzlistZnak">
    <w:name w:val="Akapit z listą Znak"/>
    <w:aliases w:val="Numerowanie Znak,Akapit z listą BS Znak,lp1 Znak,Preambuła Znak,List Paragraph Znak"/>
    <w:link w:val="Akapitzlist"/>
    <w:uiPriority w:val="34"/>
    <w:locked/>
    <w:rsid w:val="00BB0C57"/>
    <w:rPr>
      <w:rFonts w:ascii="Calibri" w:eastAsia="Arial Unicode MS" w:hAnsi="Calibri" w:cs="Arial Unicode MS"/>
      <w:color w:val="000000"/>
      <w:sz w:val="22"/>
      <w:szCs w:val="22"/>
      <w:bdr w:val="ni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14205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414205"/>
    <w:pPr>
      <w:spacing w:line="240" w:lineRule="auto"/>
    </w:pPr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414205"/>
    <w:rPr>
      <w:rFonts w:ascii="Calibri" w:eastAsia="Calibri" w:hAnsi="Calibri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14205"/>
    <w:rPr>
      <w:b/>
      <w:bCs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414205"/>
    <w:rPr>
      <w:rFonts w:ascii="Calibri" w:eastAsia="Calibri" w:hAnsi="Calibri"/>
      <w:b/>
      <w:bCs/>
      <w:lang w:eastAsia="zh-CN"/>
    </w:rPr>
  </w:style>
  <w:style w:type="paragraph" w:styleId="NormalnyWeb">
    <w:name w:val="Normal (Web)"/>
    <w:basedOn w:val="Normalny"/>
    <w:uiPriority w:val="99"/>
    <w:semiHidden/>
    <w:unhideWhenUsed/>
    <w:rsid w:val="00F10809"/>
    <w:pPr>
      <w:suppressAutoHyphens w:val="0"/>
      <w:spacing w:before="100" w:beforeAutospacing="1" w:after="100" w:afterAutospacing="1" w:line="240" w:lineRule="auto"/>
    </w:pPr>
    <w:rPr>
      <w:rFonts w:eastAsiaTheme="minorHAnsi" w:cs="Calibri"/>
      <w:lang w:eastAsia="pl-PL"/>
    </w:rPr>
  </w:style>
  <w:style w:type="character" w:styleId="Pogrubienie">
    <w:name w:val="Strong"/>
    <w:basedOn w:val="Domylnaczcionkaakapitu"/>
    <w:uiPriority w:val="22"/>
    <w:qFormat/>
    <w:rsid w:val="00F10809"/>
    <w:rPr>
      <w:b/>
      <w:bCs/>
    </w:rPr>
  </w:style>
  <w:style w:type="numbering" w:customStyle="1" w:styleId="Biecalista1">
    <w:name w:val="Bieżąca lista1"/>
    <w:uiPriority w:val="99"/>
    <w:rsid w:val="007F4442"/>
    <w:pPr>
      <w:numPr>
        <w:numId w:val="49"/>
      </w:numPr>
    </w:pPr>
  </w:style>
  <w:style w:type="paragraph" w:styleId="Poprawka">
    <w:name w:val="Revision"/>
    <w:hidden/>
    <w:uiPriority w:val="99"/>
    <w:semiHidden/>
    <w:rsid w:val="0021398D"/>
    <w:rPr>
      <w:rFonts w:ascii="Calibri" w:eastAsia="Calibri" w:hAnsi="Calibri"/>
      <w:sz w:val="22"/>
      <w:szCs w:val="22"/>
      <w:lang w:eastAsia="zh-CN"/>
    </w:rPr>
  </w:style>
  <w:style w:type="character" w:customStyle="1" w:styleId="normaltextrun">
    <w:name w:val="normaltextrun"/>
    <w:basedOn w:val="Domylnaczcionkaakapitu"/>
    <w:rsid w:val="007C0164"/>
  </w:style>
  <w:style w:type="paragraph" w:customStyle="1" w:styleId="paragraph">
    <w:name w:val="paragraph"/>
    <w:basedOn w:val="Normalny"/>
    <w:rsid w:val="00210E04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50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5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2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a@bn.org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645B2-814A-4895-9B6C-546878792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6</Pages>
  <Words>2174</Words>
  <Characters>13048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Tymoteusz Barański</dc:creator>
  <cp:keywords/>
  <cp:lastModifiedBy>Kulicka Małgorzata</cp:lastModifiedBy>
  <cp:revision>12</cp:revision>
  <dcterms:created xsi:type="dcterms:W3CDTF">2025-05-08T08:09:00Z</dcterms:created>
  <dcterms:modified xsi:type="dcterms:W3CDTF">2025-05-08T13:49:00Z</dcterms:modified>
</cp:coreProperties>
</file>