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36E380D9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2A1BDF">
        <w:rPr>
          <w:rFonts w:ascii="Arial" w:hAnsi="Arial" w:cs="Arial"/>
          <w:b/>
          <w:sz w:val="22"/>
        </w:rPr>
        <w:t>44</w:t>
      </w:r>
      <w:r>
        <w:rPr>
          <w:rFonts w:ascii="Arial" w:hAnsi="Arial" w:cs="Arial"/>
          <w:b/>
          <w:sz w:val="22"/>
        </w:rPr>
        <w:t>/2</w:t>
      </w:r>
      <w:r w:rsidR="009E0438">
        <w:rPr>
          <w:rFonts w:ascii="Arial" w:hAnsi="Arial" w:cs="Arial"/>
          <w:b/>
          <w:sz w:val="22"/>
        </w:rPr>
        <w:t>5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68EE3F6C" w:rsidR="00271907" w:rsidRPr="00F768E9" w:rsidRDefault="00271907" w:rsidP="00271907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5F534B">
        <w:rPr>
          <w:rFonts w:ascii="Arial" w:hAnsi="Arial" w:cs="Arial"/>
          <w:b/>
          <w:bCs/>
          <w:iCs/>
          <w:lang w:val="sq-AL"/>
        </w:rPr>
        <w:t>opatrunków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BDF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1B63"/>
    <w:rsid w:val="005827A5"/>
    <w:rsid w:val="005A010A"/>
    <w:rsid w:val="005A7593"/>
    <w:rsid w:val="005B4117"/>
    <w:rsid w:val="005B52F3"/>
    <w:rsid w:val="005B59B0"/>
    <w:rsid w:val="005C731B"/>
    <w:rsid w:val="005F213B"/>
    <w:rsid w:val="005F2D9E"/>
    <w:rsid w:val="005F4643"/>
    <w:rsid w:val="005F534B"/>
    <w:rsid w:val="005F6589"/>
    <w:rsid w:val="00601054"/>
    <w:rsid w:val="006045F0"/>
    <w:rsid w:val="00635553"/>
    <w:rsid w:val="00667E25"/>
    <w:rsid w:val="00680B6D"/>
    <w:rsid w:val="006814B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2643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B9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55433"/>
    <w:rsid w:val="00962AC1"/>
    <w:rsid w:val="00970604"/>
    <w:rsid w:val="0097611C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E0438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2E76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33</cp:revision>
  <cp:lastPrinted>2017-01-12T14:38:00Z</cp:lastPrinted>
  <dcterms:created xsi:type="dcterms:W3CDTF">2022-06-19T16:11:00Z</dcterms:created>
  <dcterms:modified xsi:type="dcterms:W3CDTF">2025-04-22T07:57:00Z</dcterms:modified>
</cp:coreProperties>
</file>