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7027D1E3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EC6E0D">
        <w:rPr>
          <w:rFonts w:ascii="Arial" w:hAnsi="Arial" w:cs="Arial"/>
          <w:b/>
          <w:sz w:val="22"/>
        </w:rPr>
        <w:t>44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</w:t>
      </w:r>
      <w:r w:rsidR="009414DC">
        <w:rPr>
          <w:rFonts w:ascii="Arial" w:hAnsi="Arial" w:cs="Arial"/>
          <w:b/>
          <w:sz w:val="22"/>
        </w:rPr>
        <w:t>5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5FAB2968" w14:textId="4E4C6A19" w:rsidR="00CF3C80" w:rsidRDefault="007E1D02" w:rsidP="002741FD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7E1D02">
        <w:rPr>
          <w:rFonts w:ascii="Arial" w:hAnsi="Arial" w:cs="Arial"/>
          <w:b/>
          <w:bCs/>
          <w:iCs/>
          <w:szCs w:val="20"/>
        </w:rPr>
        <w:t>„</w:t>
      </w:r>
      <w:r w:rsidR="004F063E" w:rsidRPr="004F063E">
        <w:rPr>
          <w:rFonts w:ascii="Arial" w:hAnsi="Arial" w:cs="Arial"/>
          <w:b/>
          <w:bCs/>
          <w:iCs/>
          <w:szCs w:val="20"/>
        </w:rPr>
        <w:t>Sukcesywna dostawa</w:t>
      </w:r>
      <w:r w:rsidR="00B55367">
        <w:rPr>
          <w:rFonts w:ascii="Arial" w:hAnsi="Arial" w:cs="Arial"/>
          <w:b/>
          <w:bCs/>
          <w:iCs/>
          <w:szCs w:val="20"/>
        </w:rPr>
        <w:t xml:space="preserve"> </w:t>
      </w:r>
      <w:r w:rsidR="000B72A8">
        <w:rPr>
          <w:rFonts w:ascii="Arial" w:hAnsi="Arial" w:cs="Arial"/>
          <w:b/>
          <w:bCs/>
          <w:iCs/>
          <w:szCs w:val="20"/>
        </w:rPr>
        <w:t>opatrunków</w:t>
      </w:r>
      <w:r w:rsidRPr="007E1D02">
        <w:rPr>
          <w:rFonts w:ascii="Arial" w:hAnsi="Arial" w:cs="Arial"/>
          <w:b/>
          <w:bCs/>
          <w:iCs/>
          <w:szCs w:val="20"/>
        </w:rPr>
        <w:t>”</w:t>
      </w:r>
    </w:p>
    <w:p w14:paraId="6498407E" w14:textId="77777777" w:rsidR="009414DC" w:rsidRPr="00B35D2B" w:rsidRDefault="009414DC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00F1DCC6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FE3717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1"/>
      <w:r w:rsidR="00FE3717">
        <w:rPr>
          <w:rFonts w:ascii="Arial" w:hAnsi="Arial" w:cs="Arial"/>
          <w:color w:val="222222"/>
          <w:szCs w:val="22"/>
        </w:rPr>
        <w:t>507).</w:t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52C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B72A8"/>
    <w:rsid w:val="000D3E5A"/>
    <w:rsid w:val="000D6018"/>
    <w:rsid w:val="000E7BB3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C6E5C"/>
    <w:rsid w:val="001E0A02"/>
    <w:rsid w:val="001F2E69"/>
    <w:rsid w:val="00205D88"/>
    <w:rsid w:val="0022503B"/>
    <w:rsid w:val="00225C96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C353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14DC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5DC8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48E8"/>
    <w:rsid w:val="00B35D2B"/>
    <w:rsid w:val="00B42F1E"/>
    <w:rsid w:val="00B45416"/>
    <w:rsid w:val="00B45C2E"/>
    <w:rsid w:val="00B55367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6E0D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57D32"/>
    <w:rsid w:val="00F65325"/>
    <w:rsid w:val="00FA498F"/>
    <w:rsid w:val="00FC06F2"/>
    <w:rsid w:val="00FC163D"/>
    <w:rsid w:val="00FC339F"/>
    <w:rsid w:val="00FE308B"/>
    <w:rsid w:val="00FE3717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34</cp:revision>
  <cp:lastPrinted>2017-01-12T14:38:00Z</cp:lastPrinted>
  <dcterms:created xsi:type="dcterms:W3CDTF">2022-06-19T16:08:00Z</dcterms:created>
  <dcterms:modified xsi:type="dcterms:W3CDTF">2025-04-22T07:57:00Z</dcterms:modified>
</cp:coreProperties>
</file>