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BD09462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F913B6">
        <w:rPr>
          <w:rFonts w:ascii="Arial" w:hAnsi="Arial" w:cs="Arial"/>
          <w:b/>
          <w:sz w:val="22"/>
        </w:rPr>
        <w:t>-</w:t>
      </w:r>
      <w:r w:rsidR="0088198C">
        <w:rPr>
          <w:rFonts w:ascii="Arial" w:hAnsi="Arial" w:cs="Arial"/>
          <w:b/>
          <w:sz w:val="22"/>
        </w:rPr>
        <w:t>39</w:t>
      </w:r>
      <w:r w:rsidR="00F913B6">
        <w:rPr>
          <w:rFonts w:ascii="Arial" w:hAnsi="Arial" w:cs="Arial"/>
          <w:b/>
          <w:sz w:val="22"/>
        </w:rPr>
        <w:t>/</w:t>
      </w:r>
      <w:r w:rsidR="00343093">
        <w:rPr>
          <w:rFonts w:ascii="Arial" w:hAnsi="Arial" w:cs="Arial"/>
          <w:b/>
          <w:sz w:val="22"/>
        </w:rPr>
        <w:t>25</w:t>
      </w:r>
    </w:p>
    <w:p w14:paraId="3A54411A" w14:textId="556DCB6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80EAB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1CD738B" w14:textId="77777777" w:rsidR="001E71F4" w:rsidRPr="001E71F4" w:rsidRDefault="003F3799" w:rsidP="001E71F4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1E71F4" w:rsidRPr="001E71F4">
        <w:rPr>
          <w:rFonts w:ascii="Arial" w:hAnsi="Arial" w:cs="Arial"/>
          <w:b/>
          <w:bCs/>
          <w:iCs/>
        </w:rPr>
        <w:t xml:space="preserve">Przeglądy, naprawy i konserwacje budowlane </w:t>
      </w:r>
    </w:p>
    <w:p w14:paraId="61D64E86" w14:textId="77777777" w:rsidR="001E71F4" w:rsidRPr="001E71F4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 xml:space="preserve">w budynkach Specjalistycznego Zespołu Opieki Zdrowotnej nad Matką </w:t>
      </w:r>
    </w:p>
    <w:p w14:paraId="7C3EE265" w14:textId="758F474A" w:rsidR="003F3799" w:rsidRPr="003F3799" w:rsidRDefault="001E71F4" w:rsidP="001E71F4">
      <w:pPr>
        <w:jc w:val="center"/>
        <w:rPr>
          <w:rFonts w:ascii="Arial" w:hAnsi="Arial" w:cs="Arial"/>
          <w:b/>
          <w:bCs/>
          <w:iCs/>
        </w:rPr>
      </w:pPr>
      <w:r w:rsidRPr="001E71F4">
        <w:rPr>
          <w:rFonts w:ascii="Arial" w:hAnsi="Arial" w:cs="Arial"/>
          <w:b/>
          <w:bCs/>
          <w:iCs/>
        </w:rPr>
        <w:t>i Dzieckiem w Poznaniu</w:t>
      </w:r>
      <w:r w:rsidR="00722D52" w:rsidRPr="00722D52">
        <w:rPr>
          <w:rFonts w:ascii="Arial" w:hAnsi="Arial" w:cs="Arial"/>
          <w:b/>
          <w:bCs/>
          <w:iCs/>
        </w:rPr>
        <w:t>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58F3B" w14:textId="77777777" w:rsidR="002E2FEE" w:rsidRDefault="002E2FEE" w:rsidP="00047F36">
      <w:r>
        <w:separator/>
      </w:r>
    </w:p>
  </w:endnote>
  <w:endnote w:type="continuationSeparator" w:id="0">
    <w:p w14:paraId="2B154495" w14:textId="77777777" w:rsidR="002E2FEE" w:rsidRDefault="002E2FE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29B2" w14:textId="77777777" w:rsidR="002E2FEE" w:rsidRDefault="002E2FEE" w:rsidP="00047F36">
      <w:r>
        <w:separator/>
      </w:r>
    </w:p>
  </w:footnote>
  <w:footnote w:type="continuationSeparator" w:id="0">
    <w:p w14:paraId="5B7D8323" w14:textId="77777777" w:rsidR="002E2FEE" w:rsidRDefault="002E2FEE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21C01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E1FEA"/>
    <w:rsid w:val="001E71F4"/>
    <w:rsid w:val="001F2E69"/>
    <w:rsid w:val="00205D88"/>
    <w:rsid w:val="002331CE"/>
    <w:rsid w:val="00251150"/>
    <w:rsid w:val="00263653"/>
    <w:rsid w:val="0027090E"/>
    <w:rsid w:val="002741FD"/>
    <w:rsid w:val="00283B2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2FEE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3093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C60F0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1A7A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2E1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37C5B"/>
    <w:rsid w:val="006546D2"/>
    <w:rsid w:val="0066355B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7F2769"/>
    <w:rsid w:val="00803645"/>
    <w:rsid w:val="0080439D"/>
    <w:rsid w:val="00806E77"/>
    <w:rsid w:val="008075F8"/>
    <w:rsid w:val="00817BE8"/>
    <w:rsid w:val="00834339"/>
    <w:rsid w:val="00834A62"/>
    <w:rsid w:val="00841F57"/>
    <w:rsid w:val="00852C78"/>
    <w:rsid w:val="008646C9"/>
    <w:rsid w:val="00866E85"/>
    <w:rsid w:val="00870AA3"/>
    <w:rsid w:val="00874E99"/>
    <w:rsid w:val="00877967"/>
    <w:rsid w:val="0088198C"/>
    <w:rsid w:val="00883E1E"/>
    <w:rsid w:val="008942F4"/>
    <w:rsid w:val="00895512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6457E"/>
    <w:rsid w:val="00A7348A"/>
    <w:rsid w:val="00A824B4"/>
    <w:rsid w:val="00A86168"/>
    <w:rsid w:val="00A86AD4"/>
    <w:rsid w:val="00A978E7"/>
    <w:rsid w:val="00AD288D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39EC"/>
    <w:rsid w:val="00BE7368"/>
    <w:rsid w:val="00BF3EF9"/>
    <w:rsid w:val="00BF457F"/>
    <w:rsid w:val="00BF4614"/>
    <w:rsid w:val="00C154D6"/>
    <w:rsid w:val="00C26CC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D8A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47CD4"/>
    <w:rsid w:val="00D5179F"/>
    <w:rsid w:val="00D528FA"/>
    <w:rsid w:val="00D53020"/>
    <w:rsid w:val="00D63FC8"/>
    <w:rsid w:val="00D66007"/>
    <w:rsid w:val="00D73CEA"/>
    <w:rsid w:val="00D80EAB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26DBE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44598"/>
    <w:rsid w:val="00F5299F"/>
    <w:rsid w:val="00F52BEE"/>
    <w:rsid w:val="00F65325"/>
    <w:rsid w:val="00F913B6"/>
    <w:rsid w:val="00FA498F"/>
    <w:rsid w:val="00FB60BB"/>
    <w:rsid w:val="00FC06F2"/>
    <w:rsid w:val="00FC163D"/>
    <w:rsid w:val="00FC339F"/>
    <w:rsid w:val="00FD340A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SWZ6</dc:title>
  <dc:creator>jan.lis@wczd.onmicrosoft.com</dc:creator>
  <cp:lastModifiedBy>Karolina Hetmanowska-Prentke</cp:lastModifiedBy>
  <cp:revision>43</cp:revision>
  <cp:lastPrinted>2024-11-05T12:22:00Z</cp:lastPrinted>
  <dcterms:created xsi:type="dcterms:W3CDTF">2022-06-19T16:11:00Z</dcterms:created>
  <dcterms:modified xsi:type="dcterms:W3CDTF">2025-04-23T04:56:00Z</dcterms:modified>
</cp:coreProperties>
</file>