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668AB8B9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0D4BA4">
        <w:rPr>
          <w:rFonts w:ascii="Arial" w:hAnsi="Arial" w:cs="Arial"/>
          <w:b/>
          <w:sz w:val="22"/>
          <w:szCs w:val="22"/>
        </w:rPr>
        <w:t>-</w:t>
      </w:r>
      <w:r w:rsidR="007525E2">
        <w:rPr>
          <w:rFonts w:ascii="Arial" w:hAnsi="Arial" w:cs="Arial"/>
          <w:b/>
          <w:sz w:val="22"/>
          <w:szCs w:val="22"/>
        </w:rPr>
        <w:t>39</w:t>
      </w:r>
      <w:r w:rsidR="000D4BA4">
        <w:rPr>
          <w:rFonts w:ascii="Arial" w:hAnsi="Arial" w:cs="Arial"/>
          <w:b/>
          <w:sz w:val="22"/>
          <w:szCs w:val="22"/>
        </w:rPr>
        <w:t>/</w:t>
      </w:r>
      <w:r w:rsidR="00B9367E">
        <w:rPr>
          <w:rFonts w:ascii="Arial" w:hAnsi="Arial" w:cs="Arial"/>
          <w:b/>
          <w:sz w:val="22"/>
          <w:szCs w:val="22"/>
        </w:rPr>
        <w:t>25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57E91C2B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23B67BA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bookmarkStart w:id="2" w:name="_Hlk123642111"/>
      <w:bookmarkStart w:id="3" w:name="_Hlk123642410"/>
    </w:p>
    <w:p w14:paraId="7C07247B" w14:textId="08432DAF" w:rsidR="002830A5" w:rsidRPr="004F4696" w:rsidRDefault="002830A5" w:rsidP="002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dnych napraw, dw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ch agregat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pr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dotw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rczych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390F81B0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2EF1248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89D29B9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05688AE" w14:textId="77777777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2C65953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5D7E06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53B880D9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833E869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A67ED58" w14:textId="6F1D34F7" w:rsidR="002830A5" w:rsidRPr="004F4696" w:rsidRDefault="002830A5" w:rsidP="002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dnych napraw, agregatu pr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dotw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rczego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700923B4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9ABAF52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A71AB3D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5C323D2" w14:textId="77777777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1A41EEE8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76F5EC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64C54F0D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0768A5B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0DCCD97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76C1924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317597BB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EA6765C" w14:textId="0BB05046" w:rsidR="002830A5" w:rsidRPr="004F4696" w:rsidRDefault="002830A5" w:rsidP="002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dnych napraw, 6 zasilaczy UPS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33179532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AC36214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96549C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638B91E" w14:textId="77777777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9228293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F81099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6A1BD8E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5F1FA15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1F13B718" w14:textId="47EE35CA" w:rsidR="002830A5" w:rsidRPr="004F4696" w:rsidRDefault="002830A5" w:rsidP="002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dnych napraw, 5 zasilaczy UPS-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w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5263E7CA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DC00294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A2FCB92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A177C9" w14:textId="77777777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7B7D0207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C3C699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2A69F64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D3DA7EE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156BAD88" w14:textId="51F8D831" w:rsidR="00850227" w:rsidRPr="004F4696" w:rsidRDefault="002830A5" w:rsidP="008502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4" w:name="_Hlk185842821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5: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dnych napraw, systemu sygnalizacji w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amania i napadu, systemu kontroli dost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pu, systemu telewizji dozorowej, systemu rejestracji czasu pracy, systemu SMS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Poznaniu, Szpital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54413E87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6608B242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6AB796C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B5E1035" w14:textId="536FEDE1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4B2D96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2A0915A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4F50A33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79544EE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4"/>
    <w:p w14:paraId="4BAB22D6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67A865" w14:textId="77777777" w:rsidR="006653D7" w:rsidRDefault="006653D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C75913C" w14:textId="77777777" w:rsidR="006653D7" w:rsidRDefault="006653D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25703A" w14:textId="77777777" w:rsidR="006653D7" w:rsidRDefault="006653D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D53D4D" w14:textId="77777777" w:rsidR="006653D7" w:rsidRDefault="006653D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E9E00C4" w14:textId="2531CB4C" w:rsidR="002830A5" w:rsidRPr="004F4696" w:rsidRDefault="002830A5" w:rsidP="002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 w:rsidR="00850227">
        <w:rPr>
          <w:rFonts w:ascii="Arial" w:hAnsi="Arial" w:cs="Arial"/>
          <w:b/>
          <w:bCs/>
          <w:sz w:val="22"/>
          <w:szCs w:val="22"/>
        </w:rPr>
        <w:t>6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dnych napraw Systemu Depozytora Kluczy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5E9024A9" w14:textId="77777777" w:rsidR="002830A5" w:rsidRPr="00B86EAA" w:rsidRDefault="002830A5" w:rsidP="002830A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ADB4FD8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A92F340" w14:textId="77777777" w:rsidR="002830A5" w:rsidRDefault="002830A5" w:rsidP="002830A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8AB9A9" w14:textId="77777777" w:rsidR="002830A5" w:rsidRPr="00414AF4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7F01794F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97C1A2" w14:textId="77777777" w:rsidR="002830A5" w:rsidRPr="00DD4763" w:rsidRDefault="002830A5" w:rsidP="002830A5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36EC6075" w14:textId="77777777" w:rsidR="002830A5" w:rsidRDefault="002830A5" w:rsidP="002830A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E62F7B9" w14:textId="77777777" w:rsidR="002830A5" w:rsidRDefault="002830A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D36052" w14:textId="77777777" w:rsidR="00850227" w:rsidRDefault="00850227" w:rsidP="00850227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230C04" w14:textId="6840421A" w:rsidR="00850227" w:rsidRPr="004F4696" w:rsidRDefault="00850227" w:rsidP="008502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7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dnych napraw Systemu Hotelowego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0B90FAAE" w14:textId="77777777" w:rsidR="00850227" w:rsidRPr="00B86EAA" w:rsidRDefault="00850227" w:rsidP="0085022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3ED9730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CCDEC32" w14:textId="77777777" w:rsidR="00850227" w:rsidRDefault="00850227" w:rsidP="00850227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EB193F" w14:textId="77777777" w:rsidR="00850227" w:rsidRPr="00414AF4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703472FB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2BF302" w14:textId="77777777" w:rsidR="00850227" w:rsidRPr="00DD4763" w:rsidRDefault="00850227" w:rsidP="00850227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5C1655E3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60B598A" w14:textId="77777777" w:rsidR="002830A5" w:rsidRDefault="002830A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E949D0" w14:textId="77777777" w:rsidR="00850227" w:rsidRDefault="00850227" w:rsidP="00850227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DC15A98" w14:textId="1E916F81" w:rsidR="00850227" w:rsidRPr="004F4696" w:rsidRDefault="00850227" w:rsidP="008502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Ś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wiadczenie us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ł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ug konserwacji, przegl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ą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d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ó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>w oraz niezb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ę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dnych napraw Systemu Kolejkowego </w:t>
      </w:r>
      <w:r w:rsidR="00605DF4" w:rsidRPr="00605DF4">
        <w:rPr>
          <w:rFonts w:ascii="Arial" w:hAnsi="Arial" w:cs="Arial" w:hint="cs"/>
          <w:b/>
          <w:bCs/>
          <w:sz w:val="22"/>
          <w:szCs w:val="22"/>
        </w:rPr>
        <w:t>–</w:t>
      </w:r>
      <w:r w:rsidR="00605DF4" w:rsidRPr="00605DF4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2DBD759A" w14:textId="77777777" w:rsidR="00850227" w:rsidRPr="00B86EAA" w:rsidRDefault="00850227" w:rsidP="0085022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8557394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13FDE6A" w14:textId="77777777" w:rsidR="00850227" w:rsidRDefault="00850227" w:rsidP="00850227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4466B1" w14:textId="77777777" w:rsidR="00850227" w:rsidRPr="00414AF4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D247A80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B7C7769" w14:textId="77777777" w:rsidR="00850227" w:rsidRPr="00DD4763" w:rsidRDefault="00850227" w:rsidP="00850227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50FDDB19" w14:textId="77777777" w:rsidR="00850227" w:rsidRDefault="00850227" w:rsidP="0085022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8CF407A" w14:textId="77777777" w:rsidR="00850227" w:rsidRDefault="0085022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2CF3B02" w14:textId="77777777" w:rsidR="00605DF4" w:rsidRDefault="00605DF4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5C526FF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BBA840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552EB60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F3289F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A73546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28FB2A6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A338EE8" w14:textId="77777777" w:rsidR="006653D7" w:rsidRDefault="006653D7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17805C" w14:textId="7D69ABE5" w:rsidR="00605DF4" w:rsidRPr="006653D7" w:rsidRDefault="00605DF4" w:rsidP="00605D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color w:val="auto"/>
          <w:sz w:val="22"/>
          <w:szCs w:val="22"/>
        </w:rPr>
      </w:pPr>
      <w:r w:rsidRPr="006653D7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Cz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ęść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 xml:space="preserve"> nr 9: 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Ś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wiadczenie us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ł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ug konserwacji, przegl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ą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d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ó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w, niezb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ę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dnych napraw oraz czyszczenia separatora t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ł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>uszczu wraz z wywozem i utylizacj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ą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 xml:space="preserve"> odpad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ó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 xml:space="preserve">w </w:t>
      </w:r>
      <w:r w:rsidRPr="006653D7">
        <w:rPr>
          <w:rFonts w:ascii="Arial" w:hAnsi="Arial" w:cs="Arial" w:hint="cs"/>
          <w:b/>
          <w:bCs/>
          <w:color w:val="auto"/>
          <w:sz w:val="22"/>
          <w:szCs w:val="22"/>
        </w:rPr>
        <w:t>–</w:t>
      </w:r>
      <w:r w:rsidRPr="006653D7">
        <w:rPr>
          <w:rFonts w:ascii="Arial" w:hAnsi="Arial" w:cs="Arial"/>
          <w:b/>
          <w:bCs/>
          <w:color w:val="auto"/>
          <w:sz w:val="22"/>
          <w:szCs w:val="22"/>
        </w:rPr>
        <w:t xml:space="preserve"> Szpital WCP ul. Wrzoska 1 w Poznaniu</w:t>
      </w:r>
    </w:p>
    <w:p w14:paraId="17A431F4" w14:textId="77777777" w:rsidR="00605DF4" w:rsidRPr="006653D7" w:rsidRDefault="00605DF4" w:rsidP="00605DF4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</w:pPr>
      <w:r w:rsidRPr="006653D7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 xml:space="preserve">Kryterium nr 1: </w:t>
      </w:r>
      <w:r w:rsidRPr="006653D7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okresowych przeglądów i konserwacji</w:t>
      </w:r>
    </w:p>
    <w:p w14:paraId="111D10AC" w14:textId="77777777" w:rsidR="00605DF4" w:rsidRPr="006653D7" w:rsidRDefault="00605DF4" w:rsidP="00605D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6653D7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6653D7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7"/>
      </w:r>
      <w:r w:rsidRPr="006653D7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PLN, zgodnie z załączonym formularzem cenowym</w:t>
      </w:r>
    </w:p>
    <w:p w14:paraId="23153E59" w14:textId="77777777" w:rsidR="00605DF4" w:rsidRPr="006653D7" w:rsidRDefault="00605DF4" w:rsidP="00605DF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05A817" w14:textId="219A23EE" w:rsidR="00605DF4" w:rsidRPr="006653D7" w:rsidRDefault="00605DF4" w:rsidP="00605D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6653D7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6653D7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6653D7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653D7" w:rsidRPr="006653D7">
        <w:rPr>
          <w:rFonts w:ascii="Arial" w:eastAsia="Times New Roman" w:hAnsi="Arial" w:cs="Arial"/>
          <w:b/>
          <w:iCs/>
          <w:color w:val="auto"/>
          <w:sz w:val="22"/>
          <w:szCs w:val="22"/>
        </w:rPr>
        <w:t>96</w:t>
      </w:r>
      <w:r w:rsidRPr="006653D7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10E1FF8" w14:textId="77777777" w:rsidR="00605DF4" w:rsidRPr="006653D7" w:rsidRDefault="00605DF4" w:rsidP="00605D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5ED4DFB" w14:textId="77777777" w:rsidR="00605DF4" w:rsidRPr="006653D7" w:rsidRDefault="00605DF4" w:rsidP="00605DF4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6653D7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1BD54FCE" w14:textId="77777777" w:rsidR="00605DF4" w:rsidRPr="006653D7" w:rsidRDefault="00605DF4" w:rsidP="00605D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6653D7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6653D7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6653D7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3585733" w14:textId="77777777" w:rsidR="002830A5" w:rsidRDefault="002830A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2"/>
    <w:bookmarkEnd w:id="3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0DEE98BD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B824" w14:textId="4660D83F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B27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243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46E47B7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21CD" w14:textId="0C54D131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B51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80A1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2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4B2D96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11601ED2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2F8B0B19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4358964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14E46380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18C9D263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1198CBE0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DD214C9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6F7436A3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348248C9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052F1746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253D450B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3A8E76FC" w14:textId="77777777" w:rsidR="002830A5" w:rsidRPr="00EE6B10" w:rsidRDefault="002830A5" w:rsidP="002830A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5FE9CE37" w14:textId="77777777" w:rsidR="00850227" w:rsidRPr="00EE6B10" w:rsidRDefault="00850227" w:rsidP="0085022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2798EB46" w14:textId="77777777" w:rsidR="00850227" w:rsidRPr="00EE6B10" w:rsidRDefault="00850227" w:rsidP="0085022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35CB33C3" w14:textId="77777777" w:rsidR="00850227" w:rsidRPr="00EE6B10" w:rsidRDefault="00850227" w:rsidP="0085022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F8D85F9" w14:textId="77777777" w:rsidR="00850227" w:rsidRPr="00EE6B10" w:rsidRDefault="00850227" w:rsidP="0085022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3C52129A" w14:textId="77777777" w:rsidR="00605DF4" w:rsidRPr="00EE6B10" w:rsidRDefault="00605DF4" w:rsidP="00605DF4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33A06487" w14:textId="77777777" w:rsidR="00605DF4" w:rsidRPr="00EE6B10" w:rsidRDefault="00605DF4" w:rsidP="00605DF4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16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1C2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BA4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3E1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3DEA"/>
    <w:rsid w:val="00154E0E"/>
    <w:rsid w:val="00155928"/>
    <w:rsid w:val="00155CB7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008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95C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0A5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1D4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0EFF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3CF3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2D96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694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007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A1C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E795A"/>
    <w:rsid w:val="005F03EC"/>
    <w:rsid w:val="005F057B"/>
    <w:rsid w:val="005F0DC2"/>
    <w:rsid w:val="005F0F7D"/>
    <w:rsid w:val="005F2B6D"/>
    <w:rsid w:val="005F3A20"/>
    <w:rsid w:val="005F3AF9"/>
    <w:rsid w:val="005F46EA"/>
    <w:rsid w:val="005F64EB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5DF4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37C5B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3D7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25E2"/>
    <w:rsid w:val="00753D02"/>
    <w:rsid w:val="0075425B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1D18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63E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227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182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4931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78A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2198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86C"/>
    <w:rsid w:val="00937FBC"/>
    <w:rsid w:val="00940580"/>
    <w:rsid w:val="0094223C"/>
    <w:rsid w:val="00942A2A"/>
    <w:rsid w:val="00942BFD"/>
    <w:rsid w:val="009433F8"/>
    <w:rsid w:val="009441D2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63EB"/>
    <w:rsid w:val="00997C33"/>
    <w:rsid w:val="009A2C7A"/>
    <w:rsid w:val="009A34E6"/>
    <w:rsid w:val="009A3623"/>
    <w:rsid w:val="009A3D31"/>
    <w:rsid w:val="009A3FBC"/>
    <w:rsid w:val="009A4503"/>
    <w:rsid w:val="009B0A9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1CF3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2388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367E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0115"/>
    <w:rsid w:val="00BC12AA"/>
    <w:rsid w:val="00BC268E"/>
    <w:rsid w:val="00BC26BE"/>
    <w:rsid w:val="00BC2A2C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0CAA"/>
    <w:rsid w:val="00BE1A6D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1E62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0D9A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5893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47CD4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366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37A"/>
    <w:rsid w:val="00DA0DDF"/>
    <w:rsid w:val="00DA1898"/>
    <w:rsid w:val="00DA3005"/>
    <w:rsid w:val="00DA4E76"/>
    <w:rsid w:val="00DA5450"/>
    <w:rsid w:val="00DA6DB3"/>
    <w:rsid w:val="00DA7162"/>
    <w:rsid w:val="00DA7203"/>
    <w:rsid w:val="00DA781E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9CB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08E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2CB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3366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6</Pages>
  <Words>1401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56</cp:revision>
  <cp:lastPrinted>2024-12-18T11:47:00Z</cp:lastPrinted>
  <dcterms:created xsi:type="dcterms:W3CDTF">2023-04-14T07:37:00Z</dcterms:created>
  <dcterms:modified xsi:type="dcterms:W3CDTF">2025-04-17T06:38:00Z</dcterms:modified>
</cp:coreProperties>
</file>