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7125F6D8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683F9C">
        <w:rPr>
          <w:rFonts w:ascii="Arial" w:hAnsi="Arial" w:cs="Arial"/>
          <w:b/>
          <w:sz w:val="22"/>
        </w:rPr>
        <w:t>3</w:t>
      </w:r>
      <w:r w:rsidR="00973C94">
        <w:rPr>
          <w:rFonts w:ascii="Arial" w:hAnsi="Arial" w:cs="Arial"/>
          <w:b/>
          <w:sz w:val="22"/>
        </w:rPr>
        <w:t>5</w:t>
      </w:r>
      <w:r w:rsidR="00683F9C">
        <w:rPr>
          <w:rFonts w:ascii="Arial" w:hAnsi="Arial" w:cs="Arial"/>
          <w:b/>
          <w:sz w:val="22"/>
        </w:rPr>
        <w:t>/25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w oświadczeniu, o którym mowa w art. 125 ust. 1 ustawy </w:t>
      </w:r>
      <w:proofErr w:type="spellStart"/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Pzp</w:t>
      </w:r>
      <w:proofErr w:type="spellEnd"/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4DE3798" w14:textId="19D77424" w:rsidR="00271907" w:rsidRPr="00973C94" w:rsidRDefault="00271907" w:rsidP="00271907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973C94">
        <w:rPr>
          <w:rFonts w:ascii="Arial" w:hAnsi="Arial" w:cs="Arial"/>
          <w:b/>
          <w:bCs/>
          <w:iCs/>
          <w:sz w:val="22"/>
          <w:szCs w:val="22"/>
        </w:rPr>
        <w:t>„</w:t>
      </w:r>
      <w:r w:rsidR="00973C94" w:rsidRPr="00973C94">
        <w:rPr>
          <w:rFonts w:ascii="Arial" w:hAnsi="Arial" w:cs="Arial"/>
          <w:b/>
          <w:bCs/>
          <w:sz w:val="22"/>
          <w:szCs w:val="22"/>
        </w:rPr>
        <w:t>Sukcesywna dostawa narzędzi chirurgicznych do robota Da Vinci dla 350 zabiegów</w:t>
      </w:r>
      <w:r w:rsidRPr="00973C94">
        <w:rPr>
          <w:rFonts w:ascii="Arial" w:hAnsi="Arial" w:cs="Arial"/>
          <w:b/>
          <w:bCs/>
          <w:iCs/>
          <w:sz w:val="22"/>
          <w:szCs w:val="22"/>
          <w:lang w:val="sq-AL"/>
        </w:rPr>
        <w:t>”</w:t>
      </w:r>
    </w:p>
    <w:p w14:paraId="1E3495CF" w14:textId="77777777" w:rsidR="00252C71" w:rsidRPr="00B35D2B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4B815FB7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Pr="008C23C2">
          <w:rPr>
            <w:rFonts w:ascii="Arial" w:hAnsi="Arial" w:cs="Arial"/>
            <w:szCs w:val="22"/>
          </w:rPr>
          <w:t>art. 108 ust. 1 pkt 3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ustawy;</w:t>
      </w:r>
    </w:p>
    <w:p w14:paraId="35A32E7D" w14:textId="7A1262DD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Pr="008C23C2">
          <w:rPr>
            <w:rFonts w:ascii="Arial" w:hAnsi="Arial" w:cs="Arial"/>
            <w:szCs w:val="22"/>
          </w:rPr>
          <w:t>art. 108 ust. 1 pkt 4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orzeczenia zakazu ubiegania się </w:t>
      </w:r>
      <w:r w:rsidR="00903DAB">
        <w:rPr>
          <w:rFonts w:ascii="Arial" w:hAnsi="Arial" w:cs="Arial"/>
          <w:szCs w:val="22"/>
        </w:rPr>
        <w:br/>
      </w:r>
      <w:r w:rsidRPr="008C23C2">
        <w:rPr>
          <w:rFonts w:ascii="Arial" w:hAnsi="Arial" w:cs="Arial"/>
          <w:szCs w:val="22"/>
        </w:rPr>
        <w:t>o zamówienie publiczne tytułem środka zapobiegawczego;</w:t>
      </w:r>
    </w:p>
    <w:p w14:paraId="503B331F" w14:textId="39E7FFFB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Pr="008C23C2">
          <w:rPr>
            <w:rFonts w:ascii="Arial" w:hAnsi="Arial" w:cs="Arial"/>
            <w:szCs w:val="22"/>
          </w:rPr>
          <w:t>art. 108 ust. 1 pkt 5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14541E12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Pr="008C23C2">
          <w:rPr>
            <w:rFonts w:ascii="Arial" w:hAnsi="Arial" w:cs="Arial"/>
            <w:szCs w:val="22"/>
          </w:rPr>
          <w:t>art. 108 ust. 1 pkt 6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80AF4" w14:textId="77777777" w:rsidR="00E854E8" w:rsidRDefault="00E854E8" w:rsidP="00047F36">
      <w:r>
        <w:separator/>
      </w:r>
    </w:p>
  </w:endnote>
  <w:endnote w:type="continuationSeparator" w:id="0">
    <w:p w14:paraId="0239FA91" w14:textId="77777777" w:rsidR="00E854E8" w:rsidRDefault="00E854E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4AE81" w14:textId="77777777" w:rsidR="00E854E8" w:rsidRDefault="00E854E8" w:rsidP="00047F36">
      <w:r>
        <w:separator/>
      </w:r>
    </w:p>
  </w:footnote>
  <w:footnote w:type="continuationSeparator" w:id="0">
    <w:p w14:paraId="05F2E2E4" w14:textId="77777777" w:rsidR="00E854E8" w:rsidRDefault="00E854E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 xml:space="preserve">o którym mowa w art. 125 ust. 1 ustawy </w:t>
    </w:r>
    <w:proofErr w:type="spellStart"/>
    <w:r w:rsidRPr="008C23C2">
      <w:rPr>
        <w:rFonts w:ascii="Arial" w:hAnsi="Arial" w:cs="Arial"/>
        <w:b/>
        <w:i/>
        <w:iCs/>
        <w:sz w:val="18"/>
        <w:szCs w:val="18"/>
      </w:rPr>
      <w:t>Pzp</w:t>
    </w:r>
    <w:proofErr w:type="spellEnd"/>
    <w:r w:rsidRPr="008C23C2">
      <w:rPr>
        <w:rFonts w:ascii="Arial" w:hAnsi="Arial" w:cs="Arial"/>
        <w:b/>
        <w:i/>
        <w:iCs/>
        <w:sz w:val="18"/>
        <w:szCs w:val="18"/>
      </w:rPr>
      <w:t>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A5929"/>
    <w:rsid w:val="000B19E1"/>
    <w:rsid w:val="000B3965"/>
    <w:rsid w:val="000D3E5A"/>
    <w:rsid w:val="000D6018"/>
    <w:rsid w:val="000F22B1"/>
    <w:rsid w:val="00113213"/>
    <w:rsid w:val="00133855"/>
    <w:rsid w:val="001345B6"/>
    <w:rsid w:val="00141D49"/>
    <w:rsid w:val="00146296"/>
    <w:rsid w:val="001465CB"/>
    <w:rsid w:val="001476D2"/>
    <w:rsid w:val="00186E00"/>
    <w:rsid w:val="00194916"/>
    <w:rsid w:val="001962EC"/>
    <w:rsid w:val="001B0819"/>
    <w:rsid w:val="001B41CA"/>
    <w:rsid w:val="001B6E54"/>
    <w:rsid w:val="001C1D28"/>
    <w:rsid w:val="001C5696"/>
    <w:rsid w:val="001F2E69"/>
    <w:rsid w:val="00205D88"/>
    <w:rsid w:val="002331CE"/>
    <w:rsid w:val="00251150"/>
    <w:rsid w:val="00252C71"/>
    <w:rsid w:val="00263653"/>
    <w:rsid w:val="0027090E"/>
    <w:rsid w:val="00271907"/>
    <w:rsid w:val="002741FD"/>
    <w:rsid w:val="002751AA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E4A67"/>
    <w:rsid w:val="002E772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0E6D"/>
    <w:rsid w:val="003D0F57"/>
    <w:rsid w:val="003D5CF1"/>
    <w:rsid w:val="003D76A4"/>
    <w:rsid w:val="003E2387"/>
    <w:rsid w:val="003E3B46"/>
    <w:rsid w:val="003F3619"/>
    <w:rsid w:val="00405290"/>
    <w:rsid w:val="004168A1"/>
    <w:rsid w:val="00420E7B"/>
    <w:rsid w:val="00420ECC"/>
    <w:rsid w:val="0042457A"/>
    <w:rsid w:val="00424AF1"/>
    <w:rsid w:val="00433502"/>
    <w:rsid w:val="004358A9"/>
    <w:rsid w:val="0043750B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A7593"/>
    <w:rsid w:val="005B4117"/>
    <w:rsid w:val="005B52F3"/>
    <w:rsid w:val="005B59B0"/>
    <w:rsid w:val="005C6DC7"/>
    <w:rsid w:val="005C731B"/>
    <w:rsid w:val="005F213B"/>
    <w:rsid w:val="005F2D9E"/>
    <w:rsid w:val="005F4643"/>
    <w:rsid w:val="005F6589"/>
    <w:rsid w:val="00601054"/>
    <w:rsid w:val="006045F0"/>
    <w:rsid w:val="00622575"/>
    <w:rsid w:val="00635553"/>
    <w:rsid w:val="00667E25"/>
    <w:rsid w:val="00680B6D"/>
    <w:rsid w:val="006814BC"/>
    <w:rsid w:val="00683F9C"/>
    <w:rsid w:val="00690C14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84AB7"/>
    <w:rsid w:val="008978B9"/>
    <w:rsid w:val="008A1D80"/>
    <w:rsid w:val="008A26BF"/>
    <w:rsid w:val="008B3261"/>
    <w:rsid w:val="008C23C2"/>
    <w:rsid w:val="008C39DF"/>
    <w:rsid w:val="008D1F5D"/>
    <w:rsid w:val="008D4B59"/>
    <w:rsid w:val="008E176A"/>
    <w:rsid w:val="00903DAB"/>
    <w:rsid w:val="00912990"/>
    <w:rsid w:val="0092796E"/>
    <w:rsid w:val="009337FF"/>
    <w:rsid w:val="00934214"/>
    <w:rsid w:val="00940194"/>
    <w:rsid w:val="009407D5"/>
    <w:rsid w:val="009407D9"/>
    <w:rsid w:val="00940985"/>
    <w:rsid w:val="00941F9B"/>
    <w:rsid w:val="00942BEB"/>
    <w:rsid w:val="00962AC1"/>
    <w:rsid w:val="00970604"/>
    <w:rsid w:val="00973C94"/>
    <w:rsid w:val="0099593C"/>
    <w:rsid w:val="009B2C77"/>
    <w:rsid w:val="009B42F2"/>
    <w:rsid w:val="009B7BF7"/>
    <w:rsid w:val="009C094D"/>
    <w:rsid w:val="009C1823"/>
    <w:rsid w:val="009C2515"/>
    <w:rsid w:val="009C5254"/>
    <w:rsid w:val="009C5C03"/>
    <w:rsid w:val="009C6A0F"/>
    <w:rsid w:val="009D127E"/>
    <w:rsid w:val="009D472F"/>
    <w:rsid w:val="009F5A8C"/>
    <w:rsid w:val="00A01451"/>
    <w:rsid w:val="00A01F3C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441F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73401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13B"/>
    <w:rsid w:val="00E37EA8"/>
    <w:rsid w:val="00E46B6B"/>
    <w:rsid w:val="00E53F1A"/>
    <w:rsid w:val="00E60013"/>
    <w:rsid w:val="00E7187E"/>
    <w:rsid w:val="00E80562"/>
    <w:rsid w:val="00E854E8"/>
    <w:rsid w:val="00E92F1D"/>
    <w:rsid w:val="00E938FC"/>
    <w:rsid w:val="00EA7062"/>
    <w:rsid w:val="00EB1DAA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EF7A18"/>
    <w:rsid w:val="00F01D4D"/>
    <w:rsid w:val="00F04718"/>
    <w:rsid w:val="00F04B1F"/>
    <w:rsid w:val="00F05300"/>
    <w:rsid w:val="00F15086"/>
    <w:rsid w:val="00F1587B"/>
    <w:rsid w:val="00F5299F"/>
    <w:rsid w:val="00F52BEE"/>
    <w:rsid w:val="00F628A7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Agata Szulczyk</cp:lastModifiedBy>
  <cp:revision>38</cp:revision>
  <cp:lastPrinted>2017-01-12T14:38:00Z</cp:lastPrinted>
  <dcterms:created xsi:type="dcterms:W3CDTF">2022-06-19T16:11:00Z</dcterms:created>
  <dcterms:modified xsi:type="dcterms:W3CDTF">2025-04-10T09:55:00Z</dcterms:modified>
</cp:coreProperties>
</file>