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16129CC8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C8491E">
        <w:rPr>
          <w:rFonts w:ascii="Arial" w:hAnsi="Arial" w:cs="Arial"/>
          <w:b/>
          <w:sz w:val="22"/>
        </w:rPr>
        <w:t>3</w:t>
      </w:r>
      <w:r w:rsidR="00AC7C00">
        <w:rPr>
          <w:rFonts w:ascii="Arial" w:hAnsi="Arial" w:cs="Arial"/>
          <w:b/>
          <w:sz w:val="22"/>
        </w:rPr>
        <w:t>5</w:t>
      </w:r>
      <w:r w:rsidR="00C8491E">
        <w:rPr>
          <w:rFonts w:ascii="Arial" w:hAnsi="Arial" w:cs="Arial"/>
          <w:b/>
          <w:sz w:val="22"/>
        </w:rPr>
        <w:t>/25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438711AC" w:rsidR="00CF3C80" w:rsidRPr="00AC7C00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AC7C00">
        <w:rPr>
          <w:rFonts w:ascii="Arial" w:hAnsi="Arial" w:cs="Arial"/>
          <w:b/>
          <w:bCs/>
          <w:iCs/>
          <w:sz w:val="22"/>
          <w:szCs w:val="22"/>
        </w:rPr>
        <w:t>„</w:t>
      </w:r>
      <w:r w:rsidR="00AC7C00" w:rsidRPr="00AC7C00">
        <w:rPr>
          <w:rFonts w:ascii="Arial" w:hAnsi="Arial" w:cs="Arial"/>
          <w:b/>
          <w:bCs/>
          <w:sz w:val="22"/>
          <w:szCs w:val="22"/>
        </w:rPr>
        <w:t>Sukcesywna dostawa narzędzi chirurgicznych do robota Da Vinci dla 350 zabiegów</w:t>
      </w:r>
      <w:r w:rsidRPr="00AC7C00">
        <w:rPr>
          <w:rFonts w:ascii="Arial" w:hAnsi="Arial" w:cs="Arial"/>
          <w:b/>
          <w:bCs/>
          <w:iCs/>
          <w:sz w:val="22"/>
          <w:szCs w:val="22"/>
        </w:rPr>
        <w:t>”</w:t>
      </w:r>
    </w:p>
    <w:p w14:paraId="53E5CD64" w14:textId="77777777" w:rsidR="00AC7C00" w:rsidRPr="00B35D2B" w:rsidRDefault="00AC7C00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1CCA5F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DC5A76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DC5A76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245D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209A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0F57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37DB2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14C44"/>
    <w:rsid w:val="00635553"/>
    <w:rsid w:val="0065122B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3F1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0932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1F19"/>
    <w:rsid w:val="00912990"/>
    <w:rsid w:val="00912C14"/>
    <w:rsid w:val="0092796E"/>
    <w:rsid w:val="009337FF"/>
    <w:rsid w:val="00934214"/>
    <w:rsid w:val="00940194"/>
    <w:rsid w:val="009407D9"/>
    <w:rsid w:val="00940985"/>
    <w:rsid w:val="00941F9B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1823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C7C00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653B9"/>
    <w:rsid w:val="00C83ECE"/>
    <w:rsid w:val="00C8491E"/>
    <w:rsid w:val="00CB0D8A"/>
    <w:rsid w:val="00CB5C2C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C5A76"/>
    <w:rsid w:val="00DD36B3"/>
    <w:rsid w:val="00E0007C"/>
    <w:rsid w:val="00E040EC"/>
    <w:rsid w:val="00E07600"/>
    <w:rsid w:val="00E078DD"/>
    <w:rsid w:val="00E11350"/>
    <w:rsid w:val="00E219F2"/>
    <w:rsid w:val="00E25A4D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7319D"/>
    <w:rsid w:val="00F80AF7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39</cp:revision>
  <cp:lastPrinted>2017-01-12T14:38:00Z</cp:lastPrinted>
  <dcterms:created xsi:type="dcterms:W3CDTF">2022-06-19T16:08:00Z</dcterms:created>
  <dcterms:modified xsi:type="dcterms:W3CDTF">2025-04-10T09:55:00Z</dcterms:modified>
</cp:coreProperties>
</file>