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2CC1EA3" w14:textId="77777777" w:rsidR="00EB21FC" w:rsidRPr="000C45F8" w:rsidRDefault="00EB21FC" w:rsidP="00F5278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27D2FC9" w14:textId="77777777" w:rsidR="00A66E71" w:rsidRPr="000C45F8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724FF1B7" w14:textId="77777777" w:rsidR="000F6A5F" w:rsidRDefault="000F6A5F" w:rsidP="000F6A5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- Pododdział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p w14:paraId="7FF8E85F" w14:textId="77777777" w:rsidR="000F6A5F" w:rsidRDefault="000F6A5F" w:rsidP="000F6A5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- Pododdział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p w14:paraId="0AF77E20" w14:textId="77777777" w:rsidR="000F6A5F" w:rsidRDefault="000F6A5F" w:rsidP="000F6A5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- Pododdział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p w14:paraId="13248B80" w14:textId="77777777" w:rsidR="000F6A5F" w:rsidRDefault="000F6A5F" w:rsidP="000C45F8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A7605B2" w14:textId="395F2BEA" w:rsidR="000C45F8" w:rsidRPr="000C45F8" w:rsidRDefault="000C45F8" w:rsidP="000C45F8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CC548BE" w14:textId="77777777" w:rsidR="000C45F8" w:rsidRPr="000C45F8" w:rsidRDefault="000C45F8" w:rsidP="000C45F8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4A411C3" w14:textId="77777777" w:rsidR="00F463AB" w:rsidRPr="00E71151" w:rsidRDefault="00F463AB" w:rsidP="00F463AB">
      <w:pPr>
        <w:numPr>
          <w:ilvl w:val="0"/>
          <w:numId w:val="2"/>
        </w:numPr>
        <w:suppressAutoHyphens w:val="0"/>
        <w:jc w:val="both"/>
        <w:rPr>
          <w:rFonts w:eastAsia="Arial Unicode MS"/>
          <w:b/>
          <w:lang w:eastAsia="pl-PL"/>
        </w:rPr>
      </w:pPr>
      <w:r w:rsidRPr="00E71151">
        <w:rPr>
          <w:lang w:eastAsia="pl-PL"/>
        </w:rPr>
        <w:t>Zapewnienie całościowej opieki położniczej powierzonym jej noworodkom zgodnie z  posiadanymi kwalifikacjami i z zasadami etyki zawodowej.</w:t>
      </w:r>
    </w:p>
    <w:p w14:paraId="054A6453" w14:textId="77777777" w:rsidR="00F463AB" w:rsidRPr="00E71151" w:rsidRDefault="00F463AB" w:rsidP="00F463AB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Ustalenie rozpoznania problemów pielęgnacyjnych noworodka na podstawie danych uzyskanych z obserwacji oraz informacji uzyskanych od innych członków zespołu terapeutycznego.</w:t>
      </w:r>
    </w:p>
    <w:p w14:paraId="11F768A5" w14:textId="77777777" w:rsidR="00F463AB" w:rsidRPr="00E71151" w:rsidRDefault="00F463AB" w:rsidP="00F463AB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Planowanie opieki pielęgnacyjnej stosownie do stanu zdrowia noworodka, diagnozy pielęgniarskiej  i lekarskiej oraz ustalonego postępowania diagnostycznego i leczniczo – rehabilitacyjnego.</w:t>
      </w:r>
    </w:p>
    <w:p w14:paraId="5B764706" w14:textId="4F6B1320" w:rsidR="00F463AB" w:rsidRDefault="00F463AB" w:rsidP="00F463AB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Realizowanie opieki położniczej według ustalonego stanu zdrowia noworodka oraz zleconego programu </w:t>
      </w:r>
      <w:proofErr w:type="spellStart"/>
      <w:r w:rsidRPr="00E71151">
        <w:rPr>
          <w:lang w:eastAsia="pl-PL"/>
        </w:rPr>
        <w:t>diagnostyczno</w:t>
      </w:r>
      <w:proofErr w:type="spellEnd"/>
      <w:r w:rsidRPr="00E71151">
        <w:rPr>
          <w:lang w:eastAsia="pl-PL"/>
        </w:rPr>
        <w:t xml:space="preserve"> –leczniczego:</w:t>
      </w:r>
    </w:p>
    <w:p w14:paraId="47264064" w14:textId="77777777" w:rsidR="00F463AB" w:rsidRPr="00E71151" w:rsidRDefault="00F463AB" w:rsidP="00F463AB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przy każdym porodzie</w:t>
      </w:r>
    </w:p>
    <w:p w14:paraId="21812501" w14:textId="77777777" w:rsidR="00F463AB" w:rsidRPr="00E71151" w:rsidRDefault="00F463AB" w:rsidP="00F463AB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przyjmowanie noworodków i wcześniaków z sali porodowej ( kontrolowanie stanu ogólnego, sprawdzenie  stanu opatrunków na pępowinie, ważenie, mierzenie, wykonanie zabiegu </w:t>
      </w:r>
      <w:proofErr w:type="spellStart"/>
      <w:r w:rsidRPr="00E71151">
        <w:rPr>
          <w:lang w:eastAsia="pl-PL"/>
        </w:rPr>
        <w:t>Credego</w:t>
      </w:r>
      <w:proofErr w:type="spellEnd"/>
      <w:r w:rsidRPr="00E71151">
        <w:rPr>
          <w:lang w:eastAsia="pl-PL"/>
        </w:rPr>
        <w:t>, sprawdzenie oznakowania noworodka )</w:t>
      </w:r>
    </w:p>
    <w:p w14:paraId="727567AF" w14:textId="77777777" w:rsidR="00F463AB" w:rsidRPr="00E71151" w:rsidRDefault="00F463AB" w:rsidP="00F463AB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wykonywanie czynności diagnostycznych : </w:t>
      </w:r>
      <w:r>
        <w:rPr>
          <w:lang w:eastAsia="pl-PL"/>
        </w:rPr>
        <w:t>ważenie, mierzenie</w:t>
      </w:r>
      <w:r w:rsidRPr="00E71151">
        <w:rPr>
          <w:lang w:eastAsia="pl-PL"/>
        </w:rPr>
        <w:t xml:space="preserve"> obwodów, mierzenie ciepłoty ciała, pobieranie do badania krwi , moczu</w:t>
      </w:r>
    </w:p>
    <w:p w14:paraId="1D1799FD" w14:textId="77777777" w:rsidR="00F463AB" w:rsidRPr="00E71151" w:rsidRDefault="00F463AB" w:rsidP="00F463AB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D7B4AAA" w14:textId="77777777" w:rsidR="00F463AB" w:rsidRPr="00E71151" w:rsidRDefault="00F463AB" w:rsidP="00F463AB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udział i pomoc lekarzowi w wykonywaniu specjalistycznych badań diagnostycznych i terapeutycznych </w:t>
      </w:r>
    </w:p>
    <w:p w14:paraId="6DEC27BC" w14:textId="77777777" w:rsidR="00F463AB" w:rsidRPr="00E71151" w:rsidRDefault="00F463AB" w:rsidP="00F463AB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pielęgnacyjnych u noworodka (przewijanie, kąpiel, pielęgnacja kikuta pępowinowego, pielęgnacja oczu, jamy ustnej, itp.)</w:t>
      </w:r>
    </w:p>
    <w:p w14:paraId="17BD382F" w14:textId="77777777" w:rsidR="00F463AB" w:rsidRPr="00E71151" w:rsidRDefault="00F463AB" w:rsidP="00F463AB">
      <w:pPr>
        <w:numPr>
          <w:ilvl w:val="0"/>
          <w:numId w:val="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szczepień ochronnych po uzyskaniu odpowiednich kwalifikacji</w:t>
      </w:r>
    </w:p>
    <w:p w14:paraId="5121114E" w14:textId="77777777" w:rsidR="00F463AB" w:rsidRPr="00E71151" w:rsidRDefault="00F463AB" w:rsidP="00F463AB">
      <w:pPr>
        <w:numPr>
          <w:ilvl w:val="0"/>
          <w:numId w:val="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w obchodach lekarskich</w:t>
      </w:r>
    </w:p>
    <w:p w14:paraId="7CA1B9F2" w14:textId="77777777" w:rsidR="00F463AB" w:rsidRPr="00E71151" w:rsidRDefault="00F463AB" w:rsidP="00F463AB">
      <w:pPr>
        <w:numPr>
          <w:ilvl w:val="0"/>
          <w:numId w:val="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czynny udział w zabiegach resuscytacji krążeniowo –oddechowej</w:t>
      </w:r>
    </w:p>
    <w:p w14:paraId="6367663C" w14:textId="77777777" w:rsidR="00F463AB" w:rsidRPr="00E71151" w:rsidRDefault="00F463AB" w:rsidP="00F463AB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prowadzenie badań przesiewowych ( test na </w:t>
      </w:r>
      <w:proofErr w:type="spellStart"/>
      <w:r w:rsidRPr="00E71151">
        <w:rPr>
          <w:lang w:eastAsia="pl-PL"/>
        </w:rPr>
        <w:t>fenyloketonurię</w:t>
      </w:r>
      <w:proofErr w:type="spellEnd"/>
      <w:r w:rsidRPr="00E71151">
        <w:rPr>
          <w:lang w:eastAsia="pl-PL"/>
        </w:rPr>
        <w:t>, badanie słuchu, pomiar saturacji)</w:t>
      </w:r>
    </w:p>
    <w:p w14:paraId="10C9E63D" w14:textId="77777777" w:rsidR="00F463AB" w:rsidRPr="00E71151" w:rsidRDefault="00F463AB" w:rsidP="00F463AB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karmienie wcześniaków i noworodków,</w:t>
      </w:r>
    </w:p>
    <w:p w14:paraId="2C926EDB" w14:textId="77777777" w:rsidR="00F463AB" w:rsidRPr="00E71151" w:rsidRDefault="00F463AB" w:rsidP="00F463AB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promocji karmienia naturalnego ( udzielanie matkom wskazówek pomocniczych w nauczeniu się karmienia piersią , prowadzenie rozmów edukacyjnych o zasadach i technikach karmienia naturalnego)</w:t>
      </w:r>
    </w:p>
    <w:p w14:paraId="08B37FFC" w14:textId="77777777" w:rsidR="00F463AB" w:rsidRPr="00E71151" w:rsidRDefault="00F463AB" w:rsidP="00F463AB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nauczenie matek prawidłowej pielęgnacji noworodka dotyczących m in. prawidłowego przewijania, kąpieli itp.</w:t>
      </w:r>
    </w:p>
    <w:p w14:paraId="69419167" w14:textId="77777777" w:rsidR="00F463AB" w:rsidRPr="00E71151" w:rsidRDefault="00F463AB" w:rsidP="00F463AB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natychmiastowe zawiadomienie lekarza o wszelkich zauważonych odchyleniach od normy w stanie zdrowia noworodka lub wcześniaka </w:t>
      </w:r>
    </w:p>
    <w:p w14:paraId="137418BA" w14:textId="77777777" w:rsidR="00F463AB" w:rsidRPr="00E71151" w:rsidRDefault="00F463AB" w:rsidP="00F463AB">
      <w:pPr>
        <w:numPr>
          <w:ilvl w:val="0"/>
          <w:numId w:val="1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natychmiastowe izolowanie noworodków lub wcześniaków podejrzanych o chorobę i odpowiednie ich pielęgnowanie zgodnie z obowiązującymi zasadami</w:t>
      </w:r>
    </w:p>
    <w:p w14:paraId="67E55828" w14:textId="77777777" w:rsidR="00F463AB" w:rsidRPr="00E71151" w:rsidRDefault="00F463AB" w:rsidP="00F463AB">
      <w:pPr>
        <w:numPr>
          <w:ilvl w:val="0"/>
          <w:numId w:val="1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czystości , należytej ciepłoty i wilgotności w salach gdzie przebywają noworodki,</w:t>
      </w:r>
    </w:p>
    <w:p w14:paraId="6473E666" w14:textId="77777777" w:rsidR="00F463AB" w:rsidRPr="00E71151" w:rsidRDefault="00F463AB" w:rsidP="00F463AB">
      <w:pPr>
        <w:numPr>
          <w:ilvl w:val="0"/>
          <w:numId w:val="1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przygotowanie noworodka i wcześniaka do przekazania na oddział specjalistyczny wraz z jego dokumentacją,</w:t>
      </w:r>
    </w:p>
    <w:p w14:paraId="4D5AB829" w14:textId="77777777" w:rsidR="00F463AB" w:rsidRPr="00E71151" w:rsidRDefault="00F463AB" w:rsidP="00F463AB">
      <w:pPr>
        <w:numPr>
          <w:ilvl w:val="0"/>
          <w:numId w:val="1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przekazywanie noworodków do domu po dokładnym sprawdzeniu w obecności matki tożsamości i stanu zdrowia dziecka, natomiast matka lub osoba upoważniona do odbioru noworodka powinna pisemnie potwierdzić zgodność powyższych danych z rzeczywistością,</w:t>
      </w:r>
    </w:p>
    <w:p w14:paraId="2C57E652" w14:textId="77777777" w:rsidR="00F463AB" w:rsidRPr="00E71151" w:rsidRDefault="00F463AB" w:rsidP="00F463AB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dopilnowanie aby mycie i dezynfekcja pomieszczeń, sprzętu oraz urządzeń ( inkubatory, ssaki, wagi, pompy infuzyjne itp.) odbywało się odpowiednimi środkami wg obowiązujących procedur i instrukcji.</w:t>
      </w:r>
    </w:p>
    <w:p w14:paraId="432BA112" w14:textId="77777777" w:rsidR="00F463AB" w:rsidRPr="00E71151" w:rsidRDefault="00F463AB" w:rsidP="00F463AB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założenie i staranne prowadzenie dokumentacji medycznej</w:t>
      </w:r>
    </w:p>
    <w:p w14:paraId="7BCEFBBD" w14:textId="77777777" w:rsidR="00F463AB" w:rsidRPr="00E71151" w:rsidRDefault="00F463AB" w:rsidP="00F463AB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lastRenderedPageBreak/>
        <w:t>sporządzanie raportów pielęgniarskich o stanie noworodków i wcześniaków</w:t>
      </w:r>
    </w:p>
    <w:p w14:paraId="4E9C7772" w14:textId="77777777" w:rsidR="00F463AB" w:rsidRPr="00E71151" w:rsidRDefault="00F463AB" w:rsidP="00F463AB">
      <w:pPr>
        <w:suppressAutoHyphens w:val="0"/>
        <w:jc w:val="both"/>
        <w:rPr>
          <w:lang w:eastAsia="pl-PL"/>
        </w:rPr>
      </w:pPr>
    </w:p>
    <w:p w14:paraId="22E07A37" w14:textId="77777777" w:rsidR="00F463AB" w:rsidRPr="00E71151" w:rsidRDefault="00F463AB" w:rsidP="00F463AB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sprawności technicznej narzędzi, sprzętu, aparatury niezbędnych do udzielania pierwszej pomocy oraz wykonywania zabiegów leczniczo-pielęgnacyjnych.</w:t>
      </w:r>
    </w:p>
    <w:p w14:paraId="18BD66E6" w14:textId="77777777" w:rsidR="00F463AB" w:rsidRDefault="00F463AB" w:rsidP="00F463AB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Zabezpieczenie i odpowiednie przechowywanie leków i środków dezynfekcyjnych, zgodnie z obowiązującymi przepisami i aktualną wiedzą.</w:t>
      </w:r>
    </w:p>
    <w:p w14:paraId="260FCC88" w14:textId="77777777" w:rsidR="00F463AB" w:rsidRPr="00E71151" w:rsidRDefault="00F463AB" w:rsidP="00F463AB">
      <w:pPr>
        <w:suppressAutoHyphens w:val="0"/>
        <w:ind w:left="720"/>
        <w:jc w:val="both"/>
        <w:rPr>
          <w:lang w:eastAsia="pl-PL"/>
        </w:rPr>
      </w:pPr>
    </w:p>
    <w:p w14:paraId="17847B04" w14:textId="77777777" w:rsidR="000C45F8" w:rsidRPr="000C45F8" w:rsidRDefault="000C45F8" w:rsidP="000C45F8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0C45F8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0F6A5F"/>
    <w:rsid w:val="001152E4"/>
    <w:rsid w:val="001922F4"/>
    <w:rsid w:val="0028129D"/>
    <w:rsid w:val="002B4E0C"/>
    <w:rsid w:val="002C1A7E"/>
    <w:rsid w:val="003043D0"/>
    <w:rsid w:val="00325442"/>
    <w:rsid w:val="00362FCF"/>
    <w:rsid w:val="00385E28"/>
    <w:rsid w:val="00471854"/>
    <w:rsid w:val="005907E6"/>
    <w:rsid w:val="00631CB2"/>
    <w:rsid w:val="006D07B5"/>
    <w:rsid w:val="00700B53"/>
    <w:rsid w:val="007404DF"/>
    <w:rsid w:val="00783167"/>
    <w:rsid w:val="007D4C1B"/>
    <w:rsid w:val="008C6C9C"/>
    <w:rsid w:val="008F29C1"/>
    <w:rsid w:val="00952E4F"/>
    <w:rsid w:val="00997950"/>
    <w:rsid w:val="009B13CD"/>
    <w:rsid w:val="009D43CF"/>
    <w:rsid w:val="00A112B2"/>
    <w:rsid w:val="00A66E71"/>
    <w:rsid w:val="00A82790"/>
    <w:rsid w:val="00AC64A7"/>
    <w:rsid w:val="00B00A8D"/>
    <w:rsid w:val="00B25F94"/>
    <w:rsid w:val="00B44D42"/>
    <w:rsid w:val="00CE62E4"/>
    <w:rsid w:val="00DA3436"/>
    <w:rsid w:val="00EB21FC"/>
    <w:rsid w:val="00EF79BC"/>
    <w:rsid w:val="00F11B7D"/>
    <w:rsid w:val="00F24739"/>
    <w:rsid w:val="00F3675D"/>
    <w:rsid w:val="00F463AB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2024-04-09T08:01:00Z</dcterms:created>
  <dcterms:modified xsi:type="dcterms:W3CDTF">2025-04-08T09:04:00Z</dcterms:modified>
</cp:coreProperties>
</file>