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6A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BD973B6" w14:textId="370EC948" w:rsidR="00960403" w:rsidRPr="0059209E" w:rsidRDefault="00D86166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516C80">
        <w:rPr>
          <w:rFonts w:ascii="Arial" w:hAnsi="Arial" w:cs="Arial"/>
          <w:b/>
          <w:sz w:val="22"/>
        </w:rPr>
        <w:t>34</w:t>
      </w:r>
      <w:r w:rsidR="009E4F31">
        <w:rPr>
          <w:rFonts w:ascii="Arial" w:hAnsi="Arial" w:cs="Arial"/>
          <w:b/>
          <w:sz w:val="22"/>
        </w:rPr>
        <w:t>/2</w:t>
      </w:r>
      <w:r w:rsidR="00300098">
        <w:rPr>
          <w:rFonts w:ascii="Arial" w:hAnsi="Arial" w:cs="Arial"/>
          <w:b/>
          <w:sz w:val="22"/>
        </w:rPr>
        <w:t>5</w:t>
      </w:r>
    </w:p>
    <w:p w14:paraId="631ACA00" w14:textId="5A21D01B" w:rsidR="006A6B8D" w:rsidRPr="0059209E" w:rsidRDefault="00AD2998" w:rsidP="00082181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 xml:space="preserve">Załącznik nr </w:t>
      </w:r>
      <w:r w:rsidR="0083746F">
        <w:rPr>
          <w:rFonts w:ascii="Arial" w:hAnsi="Arial" w:cs="Arial"/>
          <w:b/>
          <w:sz w:val="22"/>
          <w:szCs w:val="20"/>
        </w:rPr>
        <w:t xml:space="preserve">1 </w:t>
      </w:r>
      <w:r w:rsidR="00D86166">
        <w:rPr>
          <w:rFonts w:ascii="Arial" w:hAnsi="Arial" w:cs="Arial"/>
          <w:b/>
          <w:sz w:val="22"/>
          <w:szCs w:val="20"/>
        </w:rPr>
        <w:t>do SWZ</w:t>
      </w:r>
    </w:p>
    <w:p w14:paraId="15C44D86" w14:textId="77777777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105791">
        <w:rPr>
          <w:rStyle w:val="Tytuksiki"/>
          <w:smallCaps w:val="0"/>
          <w:noProof/>
          <w:sz w:val="28"/>
          <w:szCs w:val="22"/>
        </w:rPr>
        <w:t>F</w:t>
      </w:r>
      <w:r w:rsidR="000F3182" w:rsidRPr="00105791">
        <w:rPr>
          <w:rStyle w:val="Tytuksiki"/>
          <w:smallCaps w:val="0"/>
          <w:noProof/>
          <w:sz w:val="28"/>
          <w:szCs w:val="22"/>
        </w:rPr>
        <w:t>ormularz</w:t>
      </w:r>
      <w:r w:rsidRPr="00105791">
        <w:rPr>
          <w:rStyle w:val="Tytuksiki"/>
          <w:smallCaps w:val="0"/>
          <w:noProof/>
          <w:sz w:val="28"/>
          <w:szCs w:val="22"/>
        </w:rPr>
        <w:t xml:space="preserve"> </w:t>
      </w:r>
      <w:r w:rsidRPr="008D70F8">
        <w:rPr>
          <w:rStyle w:val="Tytuksiki"/>
          <w:smallCaps w:val="0"/>
          <w:sz w:val="28"/>
          <w:szCs w:val="22"/>
          <w:lang w:val="x-none"/>
        </w:rPr>
        <w:t>oferty</w:t>
      </w:r>
    </w:p>
    <w:p w14:paraId="26DEDA42" w14:textId="729A4246" w:rsidR="001A583F" w:rsidRPr="00927E95" w:rsidRDefault="00F54A96" w:rsidP="0063703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 xml:space="preserve">nazwą: </w:t>
      </w:r>
      <w:bookmarkStart w:id="0" w:name="_Hlk182574498"/>
      <w:r w:rsidR="00994BEE" w:rsidRPr="00994BEE">
        <w:rPr>
          <w:rFonts w:ascii="Arial" w:hAnsi="Arial" w:cs="Arial" w:hint="cs"/>
          <w:b/>
          <w:bCs/>
          <w:iCs/>
          <w:sz w:val="22"/>
          <w:szCs w:val="22"/>
        </w:rPr>
        <w:t>„Ś</w:t>
      </w:r>
      <w:r w:rsidR="00994BEE" w:rsidRPr="00994BEE">
        <w:rPr>
          <w:rFonts w:ascii="Arial" w:hAnsi="Arial" w:cs="Arial"/>
          <w:b/>
          <w:bCs/>
          <w:iCs/>
          <w:sz w:val="22"/>
          <w:szCs w:val="22"/>
        </w:rPr>
        <w:t>wiadczenie us</w:t>
      </w:r>
      <w:r w:rsidR="00994BEE" w:rsidRPr="00994BEE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994BEE" w:rsidRPr="00994BEE">
        <w:rPr>
          <w:rFonts w:ascii="Arial" w:hAnsi="Arial" w:cs="Arial"/>
          <w:b/>
          <w:bCs/>
          <w:iCs/>
          <w:sz w:val="22"/>
          <w:szCs w:val="22"/>
        </w:rPr>
        <w:t>ug w zakresie mycia okien oraz elewacji na wysoko</w:t>
      </w:r>
      <w:r w:rsidR="00994BEE" w:rsidRPr="00994BEE">
        <w:rPr>
          <w:rFonts w:ascii="Arial" w:hAnsi="Arial" w:cs="Arial" w:hint="cs"/>
          <w:b/>
          <w:bCs/>
          <w:iCs/>
          <w:sz w:val="22"/>
          <w:szCs w:val="22"/>
        </w:rPr>
        <w:t>ś</w:t>
      </w:r>
      <w:r w:rsidR="00994BEE" w:rsidRPr="00994BEE">
        <w:rPr>
          <w:rFonts w:ascii="Arial" w:hAnsi="Arial" w:cs="Arial"/>
          <w:b/>
          <w:bCs/>
          <w:iCs/>
          <w:sz w:val="22"/>
          <w:szCs w:val="22"/>
        </w:rPr>
        <w:t>ciach w obiekcie Specjalistycznego Zespo</w:t>
      </w:r>
      <w:r w:rsidR="00994BEE" w:rsidRPr="00994BEE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994BEE" w:rsidRPr="00994BEE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994BEE" w:rsidRPr="00994BEE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994BEE" w:rsidRPr="00994BEE">
        <w:rPr>
          <w:rFonts w:ascii="Arial" w:hAnsi="Arial" w:cs="Arial"/>
          <w:b/>
          <w:bCs/>
          <w:iCs/>
          <w:sz w:val="22"/>
          <w:szCs w:val="22"/>
        </w:rPr>
        <w:t xml:space="preserve"> i Dzieckiem</w:t>
      </w:r>
      <w:r w:rsidR="0078182E" w:rsidRPr="0078182E">
        <w:rPr>
          <w:rFonts w:ascii="Arial" w:hAnsi="Arial" w:cs="Arial" w:hint="cs"/>
          <w:b/>
          <w:bCs/>
          <w:iCs/>
          <w:sz w:val="22"/>
          <w:szCs w:val="22"/>
        </w:rPr>
        <w:t>”</w:t>
      </w:r>
      <w:bookmarkEnd w:id="0"/>
      <w:r w:rsidR="0063703A" w:rsidRPr="00086278">
        <w:rPr>
          <w:rFonts w:ascii="Arial" w:hAnsi="Arial" w:cs="Arial"/>
          <w:sz w:val="22"/>
          <w:szCs w:val="22"/>
        </w:rPr>
        <w:t>,</w:t>
      </w:r>
      <w:r w:rsidR="0063703A">
        <w:rPr>
          <w:rFonts w:ascii="Arial" w:hAnsi="Arial" w:cs="Arial"/>
          <w:b/>
          <w:bCs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podpisani:</w:t>
      </w:r>
      <w:r w:rsidR="00741666" w:rsidRPr="0059209E">
        <w:rPr>
          <w:rFonts w:ascii="Arial" w:hAnsi="Arial" w:cs="Arial"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4433550" w14:textId="77777777" w:rsidTr="00C86299">
        <w:tc>
          <w:tcPr>
            <w:tcW w:w="4604" w:type="dxa"/>
            <w:shd w:val="clear" w:color="auto" w:fill="auto"/>
            <w:vAlign w:val="center"/>
          </w:tcPr>
          <w:p w14:paraId="4E67E1E1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514E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1E5F538" w14:textId="77777777" w:rsidTr="00C86299">
        <w:tc>
          <w:tcPr>
            <w:tcW w:w="4604" w:type="dxa"/>
            <w:shd w:val="clear" w:color="auto" w:fill="auto"/>
            <w:vAlign w:val="center"/>
          </w:tcPr>
          <w:p w14:paraId="2160ECF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6FCBB1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D641DCA" w14:textId="77777777" w:rsidTr="00C86299">
        <w:tc>
          <w:tcPr>
            <w:tcW w:w="4604" w:type="dxa"/>
            <w:shd w:val="clear" w:color="auto" w:fill="auto"/>
            <w:vAlign w:val="center"/>
          </w:tcPr>
          <w:p w14:paraId="2DFD321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5782659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5C3C806" w14:textId="77777777" w:rsidTr="00C86299">
        <w:tc>
          <w:tcPr>
            <w:tcW w:w="4604" w:type="dxa"/>
            <w:shd w:val="clear" w:color="auto" w:fill="auto"/>
            <w:vAlign w:val="center"/>
          </w:tcPr>
          <w:p w14:paraId="14D7B91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2E4274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A2E3BAA" w14:textId="77777777" w:rsidTr="00C86299">
        <w:tc>
          <w:tcPr>
            <w:tcW w:w="4604" w:type="dxa"/>
            <w:shd w:val="clear" w:color="auto" w:fill="auto"/>
            <w:vAlign w:val="center"/>
          </w:tcPr>
          <w:p w14:paraId="72DD8A5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10DE5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5FFC85B" w14:textId="77777777" w:rsidTr="00C86299">
        <w:tc>
          <w:tcPr>
            <w:tcW w:w="4604" w:type="dxa"/>
            <w:shd w:val="clear" w:color="auto" w:fill="auto"/>
            <w:vAlign w:val="center"/>
          </w:tcPr>
          <w:p w14:paraId="5AB3F253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4644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21F40E" w14:textId="77777777" w:rsidTr="00C86299">
        <w:tc>
          <w:tcPr>
            <w:tcW w:w="4604" w:type="dxa"/>
            <w:shd w:val="clear" w:color="auto" w:fill="auto"/>
            <w:vAlign w:val="center"/>
          </w:tcPr>
          <w:p w14:paraId="50B621C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639A2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0E875C1" w14:textId="77777777" w:rsidTr="00C86299">
        <w:tc>
          <w:tcPr>
            <w:tcW w:w="4604" w:type="dxa"/>
            <w:shd w:val="clear" w:color="auto" w:fill="auto"/>
            <w:vAlign w:val="center"/>
          </w:tcPr>
          <w:p w14:paraId="5D9C7BA6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74082D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6D89878" w14:textId="77777777" w:rsidTr="00C86299">
        <w:tc>
          <w:tcPr>
            <w:tcW w:w="4604" w:type="dxa"/>
            <w:shd w:val="clear" w:color="auto" w:fill="auto"/>
            <w:vAlign w:val="center"/>
          </w:tcPr>
          <w:p w14:paraId="50FA4C6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52A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42BE910" w14:textId="77777777" w:rsidTr="00C86299">
        <w:tc>
          <w:tcPr>
            <w:tcW w:w="4604" w:type="dxa"/>
            <w:shd w:val="clear" w:color="auto" w:fill="auto"/>
            <w:vAlign w:val="center"/>
          </w:tcPr>
          <w:p w14:paraId="4E5E1D2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B91D1D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990159" w14:textId="77777777" w:rsidR="001A583F" w:rsidRPr="008945FF" w:rsidRDefault="001A583F" w:rsidP="001A583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029FC4F" w14:textId="77777777" w:rsidTr="00C86299">
        <w:tc>
          <w:tcPr>
            <w:tcW w:w="4604" w:type="dxa"/>
            <w:shd w:val="clear" w:color="auto" w:fill="auto"/>
            <w:vAlign w:val="center"/>
          </w:tcPr>
          <w:p w14:paraId="2FD59AF6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0A68ADD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3241BEA" w14:textId="77777777" w:rsidTr="00C86299">
        <w:tc>
          <w:tcPr>
            <w:tcW w:w="4604" w:type="dxa"/>
            <w:shd w:val="clear" w:color="auto" w:fill="auto"/>
            <w:vAlign w:val="center"/>
          </w:tcPr>
          <w:p w14:paraId="65C102C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40F84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6C2FED5" w14:textId="77777777" w:rsidTr="00C86299">
        <w:tc>
          <w:tcPr>
            <w:tcW w:w="4604" w:type="dxa"/>
            <w:shd w:val="clear" w:color="auto" w:fill="auto"/>
            <w:vAlign w:val="center"/>
          </w:tcPr>
          <w:p w14:paraId="3B4F952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190A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7AEB8A3" w14:textId="77777777" w:rsidTr="00C86299">
        <w:tc>
          <w:tcPr>
            <w:tcW w:w="4604" w:type="dxa"/>
            <w:shd w:val="clear" w:color="auto" w:fill="auto"/>
            <w:vAlign w:val="center"/>
          </w:tcPr>
          <w:p w14:paraId="51B6E18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FF7FCEB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84B91C1" w14:textId="77777777" w:rsidTr="00C86299">
        <w:tc>
          <w:tcPr>
            <w:tcW w:w="4604" w:type="dxa"/>
            <w:shd w:val="clear" w:color="auto" w:fill="auto"/>
            <w:vAlign w:val="center"/>
          </w:tcPr>
          <w:p w14:paraId="24EE0308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F71E2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0C0FDB3" w14:textId="77777777" w:rsidTr="00C86299">
        <w:tc>
          <w:tcPr>
            <w:tcW w:w="4604" w:type="dxa"/>
            <w:shd w:val="clear" w:color="auto" w:fill="auto"/>
            <w:vAlign w:val="center"/>
          </w:tcPr>
          <w:p w14:paraId="06239B0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FFA74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5681295" w14:textId="77777777" w:rsidTr="00C86299">
        <w:tc>
          <w:tcPr>
            <w:tcW w:w="4604" w:type="dxa"/>
            <w:shd w:val="clear" w:color="auto" w:fill="auto"/>
            <w:vAlign w:val="center"/>
          </w:tcPr>
          <w:p w14:paraId="16D18AA1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C00AB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4B1F174" w14:textId="77777777" w:rsidTr="00C86299">
        <w:tc>
          <w:tcPr>
            <w:tcW w:w="4604" w:type="dxa"/>
            <w:shd w:val="clear" w:color="auto" w:fill="auto"/>
            <w:vAlign w:val="center"/>
          </w:tcPr>
          <w:p w14:paraId="049D9A9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40A97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72F247" w14:textId="77777777" w:rsidTr="00C86299">
        <w:tc>
          <w:tcPr>
            <w:tcW w:w="4604" w:type="dxa"/>
            <w:shd w:val="clear" w:color="auto" w:fill="auto"/>
            <w:vAlign w:val="center"/>
          </w:tcPr>
          <w:p w14:paraId="5988C3F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D27F8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3F9AA6D" w14:textId="77777777" w:rsidTr="00C86299">
        <w:tc>
          <w:tcPr>
            <w:tcW w:w="4604" w:type="dxa"/>
            <w:shd w:val="clear" w:color="auto" w:fill="auto"/>
            <w:vAlign w:val="center"/>
          </w:tcPr>
          <w:p w14:paraId="00C5431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AAC2A3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0BFA51" w14:textId="77777777" w:rsidR="001A583F" w:rsidRPr="008945FF" w:rsidRDefault="001A583F" w:rsidP="001A583F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8945FF">
        <w:rPr>
          <w:rFonts w:ascii="Arial" w:hAnsi="Arial" w:cs="Arial"/>
          <w:bCs/>
          <w:sz w:val="22"/>
          <w:szCs w:val="22"/>
          <w:lang w:val="pl-PL"/>
        </w:rPr>
        <w:t>* nie potrzebne skreślić lub powielić w przypadku większej liczby Wykonawców wspólnie ubiegających się o udzielenie Zamówienia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644EC7C3" w14:textId="77777777" w:rsidTr="00C86299">
        <w:tc>
          <w:tcPr>
            <w:tcW w:w="4604" w:type="dxa"/>
            <w:shd w:val="clear" w:color="auto" w:fill="auto"/>
            <w:vAlign w:val="center"/>
          </w:tcPr>
          <w:p w14:paraId="028EC813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 xml:space="preserve">reprezentowania Wykonawców ubiegających się wspólnie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br/>
              <w:t>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E41CA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817AC5F" w14:textId="77777777" w:rsidTr="00C86299">
        <w:tc>
          <w:tcPr>
            <w:tcW w:w="4604" w:type="dxa"/>
            <w:shd w:val="clear" w:color="auto" w:fill="auto"/>
            <w:vAlign w:val="center"/>
          </w:tcPr>
          <w:p w14:paraId="3D526B77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DF1961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32C8DE1" w14:textId="77777777" w:rsidTr="00C86299">
        <w:tc>
          <w:tcPr>
            <w:tcW w:w="4604" w:type="dxa"/>
            <w:shd w:val="clear" w:color="auto" w:fill="auto"/>
            <w:vAlign w:val="center"/>
          </w:tcPr>
          <w:p w14:paraId="1F3CA54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9E97A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0B29471" w14:textId="77777777" w:rsidTr="00C86299">
        <w:tc>
          <w:tcPr>
            <w:tcW w:w="4604" w:type="dxa"/>
            <w:shd w:val="clear" w:color="auto" w:fill="auto"/>
            <w:vAlign w:val="center"/>
          </w:tcPr>
          <w:p w14:paraId="5F4BAACE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E4984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F089968" w14:textId="77777777" w:rsidTr="00C86299">
        <w:tc>
          <w:tcPr>
            <w:tcW w:w="4604" w:type="dxa"/>
            <w:shd w:val="clear" w:color="auto" w:fill="auto"/>
            <w:vAlign w:val="center"/>
          </w:tcPr>
          <w:p w14:paraId="5DF572D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42858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1B7CFAA" w14:textId="77777777" w:rsidTr="00C86299">
        <w:tc>
          <w:tcPr>
            <w:tcW w:w="4604" w:type="dxa"/>
            <w:shd w:val="clear" w:color="auto" w:fill="auto"/>
            <w:vAlign w:val="center"/>
          </w:tcPr>
          <w:p w14:paraId="57F1E1B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6C95B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B019FB2" w14:textId="77777777" w:rsidTr="00C86299">
        <w:tc>
          <w:tcPr>
            <w:tcW w:w="4604" w:type="dxa"/>
            <w:shd w:val="clear" w:color="auto" w:fill="auto"/>
            <w:vAlign w:val="center"/>
          </w:tcPr>
          <w:p w14:paraId="63A68C4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60E36E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3CB8C99D" w14:textId="77777777" w:rsidTr="00C86299">
        <w:tc>
          <w:tcPr>
            <w:tcW w:w="4604" w:type="dxa"/>
            <w:shd w:val="clear" w:color="auto" w:fill="auto"/>
            <w:vAlign w:val="center"/>
          </w:tcPr>
          <w:p w14:paraId="785833F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CFB0A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AAE7561" w14:textId="77777777" w:rsidTr="00C86299">
        <w:tc>
          <w:tcPr>
            <w:tcW w:w="4604" w:type="dxa"/>
            <w:shd w:val="clear" w:color="auto" w:fill="auto"/>
            <w:vAlign w:val="center"/>
          </w:tcPr>
          <w:p w14:paraId="181B68E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930E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A0AA388" w14:textId="77777777" w:rsidTr="00C86299">
        <w:tc>
          <w:tcPr>
            <w:tcW w:w="4604" w:type="dxa"/>
            <w:shd w:val="clear" w:color="auto" w:fill="auto"/>
            <w:vAlign w:val="center"/>
          </w:tcPr>
          <w:p w14:paraId="31D9C12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D4213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305180" w14:textId="77777777" w:rsidR="001A583F" w:rsidRPr="00AB6ECC" w:rsidRDefault="001A583F" w:rsidP="001A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AB6ECC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9B38513" w14:textId="77777777" w:rsidR="00192E68" w:rsidRPr="0059209E" w:rsidRDefault="00192E68" w:rsidP="006A6B8D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57050131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</w:t>
      </w:r>
      <w:r w:rsidR="009A4503" w:rsidRPr="0059209E">
        <w:rPr>
          <w:rFonts w:ascii="Arial" w:hAnsi="Arial" w:cs="Arial"/>
          <w:sz w:val="22"/>
          <w:szCs w:val="22"/>
        </w:rPr>
        <w:t>P</w:t>
      </w:r>
      <w:r w:rsidRPr="0059209E">
        <w:rPr>
          <w:rFonts w:ascii="Arial" w:hAnsi="Arial" w:cs="Arial"/>
          <w:sz w:val="22"/>
          <w:szCs w:val="22"/>
        </w:rPr>
        <w:t>rzedmiotu Zamówienia zgodnie z</w:t>
      </w:r>
      <w:r w:rsidR="009A4503" w:rsidRPr="0059209E">
        <w:rPr>
          <w:rFonts w:ascii="Arial" w:hAnsi="Arial" w:cs="Arial"/>
          <w:sz w:val="22"/>
          <w:szCs w:val="22"/>
        </w:rPr>
        <w:t xml:space="preserve"> SWZ</w:t>
      </w:r>
      <w:r w:rsidRPr="0059209E">
        <w:rPr>
          <w:rFonts w:ascii="Arial" w:hAnsi="Arial" w:cs="Arial"/>
          <w:sz w:val="22"/>
          <w:szCs w:val="22"/>
        </w:rPr>
        <w:t>.</w:t>
      </w:r>
    </w:p>
    <w:p w14:paraId="760BA617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</w:t>
      </w:r>
      <w:r w:rsidR="009A4503" w:rsidRPr="0059209E">
        <w:rPr>
          <w:rFonts w:ascii="Arial" w:hAnsi="Arial" w:cs="Arial"/>
          <w:sz w:val="22"/>
          <w:szCs w:val="22"/>
        </w:rPr>
        <w:t>SWZ</w:t>
      </w:r>
      <w:r w:rsidRPr="0059209E">
        <w:rPr>
          <w:rFonts w:ascii="Arial" w:hAnsi="Arial" w:cs="Arial"/>
          <w:sz w:val="22"/>
          <w:szCs w:val="22"/>
        </w:rPr>
        <w:t xml:space="preserve">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7EFB2C6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1AA177F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75541423" w14:textId="77777777" w:rsidR="00793295" w:rsidRPr="00655A5A" w:rsidRDefault="0000686B" w:rsidP="00655A5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="00CA7E60"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 w:rsidR="00254EA6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 w:rsidR="003A104B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="00B94052"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5957AFA" w14:textId="77777777" w:rsidR="00793295" w:rsidRPr="009F2D3B" w:rsidRDefault="00201AD9" w:rsidP="007C3AE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429B9C5E" w14:textId="77777777" w:rsidR="007C3AE6" w:rsidRDefault="003A104B" w:rsidP="00F4027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</w:t>
      </w:r>
      <w:r w:rsidR="00201AD9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="00201AD9" w:rsidRPr="00201AD9">
        <w:rPr>
          <w:rFonts w:ascii="Arial" w:hAnsi="Arial" w:cs="Arial"/>
          <w:bCs/>
          <w:sz w:val="22"/>
          <w:szCs w:val="22"/>
          <w:lang w:val="pl-PL"/>
        </w:rPr>
        <w:t>za</w:t>
      </w:r>
      <w:r w:rsidRPr="003A104B">
        <w:rPr>
          <w:rFonts w:ascii="Arial" w:hAnsi="Arial" w:cs="Arial"/>
          <w:bCs/>
          <w:sz w:val="22"/>
          <w:szCs w:val="22"/>
        </w:rPr>
        <w:t>:</w:t>
      </w:r>
    </w:p>
    <w:p w14:paraId="66CA89ED" w14:textId="77777777" w:rsidR="006A6B8D" w:rsidRPr="006A6B8D" w:rsidRDefault="006A6B8D" w:rsidP="00994BEE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28C1FDF" w14:textId="77777777" w:rsidR="00927E95" w:rsidRDefault="00927E95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bookmarkStart w:id="1" w:name="_Hlk109205505"/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bookmarkEnd w:id="1"/>
    <w:p w14:paraId="30CA8C92" w14:textId="77777777" w:rsidR="00C46D0E" w:rsidRPr="00793295" w:rsidRDefault="00C46D0E" w:rsidP="00994BEE">
      <w:pPr>
        <w:widowControl/>
        <w:suppressAutoHyphens w:val="0"/>
        <w:spacing w:line="276" w:lineRule="auto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BF8548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10CF87E0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83746F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3CF41485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49C652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E08B23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46A9F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1A6E8DB1" w14:textId="77777777" w:rsidTr="00201AD9">
        <w:trPr>
          <w:trHeight w:val="369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C40256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9A9D25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8B70A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3E87E9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5FF0A97E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2EA33B4A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7264AAB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230B5239" w14:textId="77777777" w:rsidR="00793295" w:rsidRPr="00793295" w:rsidRDefault="003A104B" w:rsidP="00EE5F92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</w:p>
    <w:p w14:paraId="045E0EDB" w14:textId="77777777" w:rsidR="00F42BF5" w:rsidRPr="00E46FAF" w:rsidRDefault="0083746F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Usługę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276C993D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8AD142B" w14:textId="77777777" w:rsidR="00994BEE" w:rsidRDefault="00994BEE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p w14:paraId="239B9277" w14:textId="77777777" w:rsidR="00994BEE" w:rsidRDefault="00994BEE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p w14:paraId="0C3F7D0C" w14:textId="77777777" w:rsidR="00793863" w:rsidRPr="00201AD9" w:rsidRDefault="0079386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093"/>
      </w:tblGrid>
      <w:tr w:rsidR="0078182E" w:rsidRPr="00CC7F6B" w14:paraId="7E49D294" w14:textId="77777777" w:rsidTr="0078182E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AEC5E9" w14:textId="77777777" w:rsidR="0078182E" w:rsidRPr="00EC7101" w:rsidRDefault="0078182E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119410327"/>
            <w:r w:rsidRPr="00EC7101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Część zamówienia, których wykonanie Wykonawca zamierza powierzyć podwykonawcom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EB4F31" w14:textId="77777777" w:rsidR="0078182E" w:rsidRPr="00EC7101" w:rsidRDefault="0078182E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78182E" w:rsidRPr="00CC7F6B" w14:paraId="6D047E6B" w14:textId="77777777" w:rsidTr="0078182E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7612" w14:textId="77777777" w:rsidR="0078182E" w:rsidRPr="00EC7101" w:rsidRDefault="0078182E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31E3" w14:textId="77777777" w:rsidR="0078182E" w:rsidRPr="00EC7101" w:rsidRDefault="0078182E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47BA85EA" w14:textId="77777777" w:rsidR="00927E95" w:rsidRDefault="00927E95" w:rsidP="00927E9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59B03AF2" w14:textId="77777777" w:rsidR="00F42BF5" w:rsidRPr="00201AD9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2"/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</w:t>
      </w:r>
      <w:r w:rsidR="00614837"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8D2470E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3" w:name="_Hlk115695716"/>
      <w:r w:rsidRPr="0059209E">
        <w:rPr>
          <w:rFonts w:ascii="Arial" w:hAnsi="Arial" w:cs="Arial"/>
          <w:b/>
          <w:bCs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15FCC891" w14:textId="7777777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>……………</w:t>
      </w:r>
    </w:p>
    <w:bookmarkEnd w:id="3"/>
    <w:p w14:paraId="1DA72C68" w14:textId="77777777" w:rsidR="00EE5F92" w:rsidRPr="00FC63B6" w:rsidRDefault="00EE5F92" w:rsidP="001A583F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FC63B6">
        <w:rPr>
          <w:rFonts w:ascii="Arial" w:hAnsi="Arial" w:cs="Arial"/>
          <w:b/>
          <w:bCs/>
          <w:sz w:val="22"/>
          <w:szCs w:val="22"/>
        </w:rPr>
        <w:t>OSOBĄ</w:t>
      </w:r>
      <w:r w:rsidRPr="00FC63B6">
        <w:rPr>
          <w:rFonts w:ascii="Arial" w:hAnsi="Arial" w:cs="Arial"/>
          <w:b/>
          <w:sz w:val="22"/>
          <w:szCs w:val="22"/>
        </w:rPr>
        <w:t xml:space="preserve"> </w:t>
      </w:r>
      <w:r w:rsidRPr="00FC63B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FC63B6">
        <w:rPr>
          <w:rFonts w:ascii="Arial" w:hAnsi="Arial" w:cs="Arial"/>
          <w:sz w:val="22"/>
          <w:szCs w:val="22"/>
        </w:rPr>
        <w:t>jest:</w:t>
      </w:r>
    </w:p>
    <w:p w14:paraId="315F616E" w14:textId="77777777" w:rsidR="00EE5F92" w:rsidRPr="00FC63B6" w:rsidRDefault="00EE5F92" w:rsidP="00EE5F92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>……………</w:t>
      </w:r>
    </w:p>
    <w:p w14:paraId="33299606" w14:textId="77777777" w:rsidR="00CA7E60" w:rsidRPr="00FB283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D6D2E95" w14:textId="77777777" w:rsidR="00CA7E6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4" w:name="_Hlk107391300"/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4"/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</w:t>
      </w:r>
      <w:r w:rsidR="00565ACA">
        <w:rPr>
          <w:rFonts w:ascii="Arial" w:hAnsi="Arial" w:cs="Arial"/>
          <w:sz w:val="22"/>
          <w:szCs w:val="22"/>
          <w:lang w:val="pl-PL"/>
        </w:rPr>
        <w:br/>
      </w:r>
      <w:r w:rsidRPr="0059209E">
        <w:rPr>
          <w:rFonts w:ascii="Arial" w:hAnsi="Arial" w:cs="Arial"/>
          <w:sz w:val="22"/>
          <w:szCs w:val="22"/>
        </w:rPr>
        <w:t>w niniejszym postępowaniu.</w:t>
      </w:r>
      <w:r w:rsidRPr="0059209E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59209E">
        <w:rPr>
          <w:rFonts w:ascii="Arial" w:hAnsi="Arial" w:cs="Arial"/>
          <w:sz w:val="22"/>
          <w:szCs w:val="22"/>
        </w:rPr>
        <w:t>*</w:t>
      </w:r>
    </w:p>
    <w:p w14:paraId="7975BA52" w14:textId="77777777" w:rsidR="00EE6B10" w:rsidRPr="00EE6B10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b/>
          <w:sz w:val="22"/>
          <w:szCs w:val="22"/>
        </w:rPr>
        <w:t>RODZAJ</w:t>
      </w:r>
      <w:r w:rsidRPr="00EE6B10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EE6B10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="000D46C8" w:rsidRPr="0059209E">
        <w:rPr>
          <w:rFonts w:ascii="Arial" w:hAnsi="Arial" w:cs="Arial"/>
          <w:sz w:val="22"/>
          <w:szCs w:val="22"/>
        </w:rPr>
        <w:t>*</w:t>
      </w:r>
      <w:r w:rsidRPr="00EE6B10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3479CFEE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Mikroprzedsiębiorstw</w:t>
      </w:r>
      <w:r w:rsidRPr="00EE6B10">
        <w:rPr>
          <w:rFonts w:ascii="Arial" w:hAnsi="Arial" w:cs="Arial"/>
          <w:sz w:val="22"/>
          <w:szCs w:val="22"/>
          <w:lang w:val="pl-PL"/>
        </w:rPr>
        <w:t>o</w:t>
      </w:r>
    </w:p>
    <w:p w14:paraId="402AA5EB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Mał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3F2BF4A6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Średni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14555AB3" w14:textId="77777777" w:rsidR="00EE6B10" w:rsidRPr="00E212CD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Jednoosobowa działalność gospodarcza,  </w:t>
      </w:r>
    </w:p>
    <w:p w14:paraId="29854910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212CD">
        <w:rPr>
          <w:rFonts w:ascii="Arial" w:hAnsi="Arial" w:cs="Arial"/>
          <w:noProof/>
          <w:sz w:val="22"/>
          <w:szCs w:val="22"/>
          <w:lang w:val="pl-PL"/>
        </w:rPr>
        <w:instrText xml:space="preserve"> FORMCHECKBOX </w:instrText>
      </w:r>
      <w:r w:rsidRPr="00E212CD">
        <w:rPr>
          <w:rFonts w:ascii="Arial" w:hAnsi="Arial" w:cs="Arial"/>
          <w:noProof/>
          <w:sz w:val="22"/>
          <w:szCs w:val="22"/>
          <w:lang w:val="pl-PL"/>
        </w:rPr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separate"/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end"/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 Osoba</w:t>
      </w:r>
      <w:r w:rsidRPr="00EE6B10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7950C1F3" w14:textId="77777777" w:rsidR="003413A3" w:rsidRPr="00927E95" w:rsidRDefault="00EE6B10" w:rsidP="00927E95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0C2638">
        <w:rPr>
          <w:rFonts w:ascii="Arial" w:hAnsi="Arial" w:cs="Arial"/>
          <w:noProof/>
          <w:sz w:val="22"/>
          <w:szCs w:val="22"/>
          <w:lang w:val="pl-PL"/>
        </w:rPr>
        <w:t xml:space="preserve">Inny </w:t>
      </w:r>
      <w:r w:rsidRPr="00EE6B10">
        <w:rPr>
          <w:rFonts w:ascii="Arial" w:hAnsi="Arial" w:cs="Arial"/>
          <w:sz w:val="22"/>
          <w:szCs w:val="22"/>
        </w:rPr>
        <w:t>rodzaj</w:t>
      </w:r>
    </w:p>
    <w:p w14:paraId="31205B15" w14:textId="67A491D7" w:rsidR="0093324C" w:rsidRPr="00981019" w:rsidRDefault="00CA7E60" w:rsidP="00981019">
      <w:pPr>
        <w:ind w:left="2500"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93324C" w:rsidRPr="00981019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7BFB6" w14:textId="77777777" w:rsidR="00D2116A" w:rsidRDefault="00D2116A">
      <w:r>
        <w:separator/>
      </w:r>
    </w:p>
    <w:p w14:paraId="79225E03" w14:textId="77777777" w:rsidR="00D2116A" w:rsidRDefault="00D2116A"/>
  </w:endnote>
  <w:endnote w:type="continuationSeparator" w:id="0">
    <w:p w14:paraId="0CCD5438" w14:textId="77777777" w:rsidR="00D2116A" w:rsidRDefault="00D2116A">
      <w:r>
        <w:continuationSeparator/>
      </w:r>
    </w:p>
    <w:p w14:paraId="3C249E4B" w14:textId="77777777" w:rsidR="00D2116A" w:rsidRDefault="00D211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7A4D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0C0E3F" w14:textId="77777777" w:rsidR="00437967" w:rsidRDefault="00437967" w:rsidP="00487F43">
    <w:pPr>
      <w:pStyle w:val="Stopka"/>
      <w:ind w:right="360"/>
    </w:pPr>
  </w:p>
  <w:p w14:paraId="628B52A3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0D77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BBA891D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A583F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A583F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9689" w14:textId="77777777" w:rsidR="00D2116A" w:rsidRDefault="00D2116A">
      <w:r>
        <w:separator/>
      </w:r>
    </w:p>
    <w:p w14:paraId="6645DF62" w14:textId="77777777" w:rsidR="00D2116A" w:rsidRDefault="00D2116A"/>
  </w:footnote>
  <w:footnote w:type="continuationSeparator" w:id="0">
    <w:p w14:paraId="4F580CB0" w14:textId="77777777" w:rsidR="00D2116A" w:rsidRDefault="00D2116A">
      <w:r>
        <w:continuationSeparator/>
      </w:r>
    </w:p>
    <w:p w14:paraId="7FEB8909" w14:textId="77777777" w:rsidR="00D2116A" w:rsidRDefault="00D2116A"/>
  </w:footnote>
  <w:footnote w:id="1">
    <w:p w14:paraId="1F6B7D60" w14:textId="77777777" w:rsidR="00927E95" w:rsidRPr="00EE6B10" w:rsidRDefault="00927E95" w:rsidP="00927E9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55AED631" w14:textId="77777777" w:rsidR="00CA7E60" w:rsidRPr="00082181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82181">
        <w:rPr>
          <w:rFonts w:ascii="Arial" w:hAnsi="Arial" w:cs="Arial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F5C07D8" w14:textId="77777777" w:rsidR="00CA7E60" w:rsidRPr="00082181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82181">
        <w:rPr>
          <w:rFonts w:ascii="Arial" w:hAnsi="Arial" w:cs="Arial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8A5AE79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82181">
        <w:rPr>
          <w:rFonts w:ascii="Arial" w:hAnsi="Arial" w:cs="Arial"/>
          <w:sz w:val="14"/>
          <w:szCs w:val="14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7236354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Fonts w:ascii="Arial" w:hAnsi="Arial" w:cs="Arial"/>
          <w:b/>
          <w:sz w:val="14"/>
          <w:szCs w:val="14"/>
        </w:rPr>
        <w:t>Mikroprzedsiębiorstwo</w:t>
      </w:r>
      <w:r w:rsidRPr="00082181">
        <w:rPr>
          <w:rFonts w:ascii="Arial" w:hAnsi="Arial" w:cs="Arial"/>
          <w:sz w:val="14"/>
          <w:szCs w:val="14"/>
        </w:rPr>
        <w:t>: przedsiębiorstwo, które zatrudnia mniej, niż 10 osób i którego roczny obrót lub roczna suma bilansowa nie przekracza 2 milionów EUR.</w:t>
      </w:r>
    </w:p>
    <w:p w14:paraId="73A63B4B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Fonts w:ascii="Arial" w:hAnsi="Arial" w:cs="Arial"/>
          <w:b/>
          <w:sz w:val="14"/>
          <w:szCs w:val="14"/>
        </w:rPr>
        <w:t>Małe przedsiębiorstwo</w:t>
      </w:r>
      <w:r w:rsidRPr="00082181">
        <w:rPr>
          <w:rFonts w:ascii="Arial" w:hAnsi="Arial" w:cs="Arial"/>
          <w:sz w:val="14"/>
          <w:szCs w:val="14"/>
        </w:rPr>
        <w:t>: przedsiębiorstwo, które zatrudnia mniej, niż 50 osób i którego roczny obrót lub roczna suma bilansowa nie przekracza 10 milionów EUR.</w:t>
      </w:r>
    </w:p>
    <w:p w14:paraId="4B3DABC6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Fonts w:ascii="Arial" w:hAnsi="Arial" w:cs="Arial"/>
          <w:b/>
          <w:sz w:val="14"/>
          <w:szCs w:val="14"/>
        </w:rPr>
        <w:t>Średnie przedsiębiorstwa</w:t>
      </w:r>
      <w:r w:rsidRPr="00082181">
        <w:rPr>
          <w:rFonts w:ascii="Arial" w:hAnsi="Arial" w:cs="Arial"/>
          <w:sz w:val="14"/>
          <w:szCs w:val="14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9526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4F8CAD64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62E4C651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D0889426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31983999">
    <w:abstractNumId w:val="37"/>
  </w:num>
  <w:num w:numId="2" w16cid:durableId="1009331031">
    <w:abstractNumId w:val="56"/>
  </w:num>
  <w:num w:numId="3" w16cid:durableId="1600990895">
    <w:abstractNumId w:val="54"/>
  </w:num>
  <w:num w:numId="4" w16cid:durableId="487864576">
    <w:abstractNumId w:val="59"/>
  </w:num>
  <w:num w:numId="5" w16cid:durableId="103159014">
    <w:abstractNumId w:val="50"/>
  </w:num>
  <w:num w:numId="6" w16cid:durableId="1618368583">
    <w:abstractNumId w:val="39"/>
  </w:num>
  <w:num w:numId="7" w16cid:durableId="1380786060">
    <w:abstractNumId w:val="49"/>
  </w:num>
  <w:num w:numId="8" w16cid:durableId="9376556">
    <w:abstractNumId w:val="68"/>
  </w:num>
  <w:num w:numId="9" w16cid:durableId="8729567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732891">
    <w:abstractNumId w:val="52"/>
  </w:num>
  <w:num w:numId="11" w16cid:durableId="2020425803">
    <w:abstractNumId w:val="58"/>
  </w:num>
  <w:num w:numId="12" w16cid:durableId="794325523">
    <w:abstractNumId w:val="40"/>
  </w:num>
  <w:num w:numId="13" w16cid:durableId="450824895">
    <w:abstractNumId w:val="38"/>
  </w:num>
  <w:num w:numId="14" w16cid:durableId="2114276762">
    <w:abstractNumId w:val="41"/>
  </w:num>
  <w:num w:numId="15" w16cid:durableId="1535538742">
    <w:abstractNumId w:val="70"/>
  </w:num>
  <w:num w:numId="16" w16cid:durableId="1092051931">
    <w:abstractNumId w:val="57"/>
  </w:num>
  <w:num w:numId="17" w16cid:durableId="22545628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57DF2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181"/>
    <w:rsid w:val="00082628"/>
    <w:rsid w:val="00083A6A"/>
    <w:rsid w:val="000847C3"/>
    <w:rsid w:val="000853EF"/>
    <w:rsid w:val="00086278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8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3CCA"/>
    <w:rsid w:val="000D46C8"/>
    <w:rsid w:val="000D5D37"/>
    <w:rsid w:val="000D6CCB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3182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5791"/>
    <w:rsid w:val="0010584B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4DEC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583F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0BC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1FFB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4FC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0EE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6E20"/>
    <w:rsid w:val="002876A1"/>
    <w:rsid w:val="00287DE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32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0C9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2293"/>
    <w:rsid w:val="002D2DDF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098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05E48"/>
    <w:rsid w:val="003123F2"/>
    <w:rsid w:val="0031349F"/>
    <w:rsid w:val="00313FAE"/>
    <w:rsid w:val="003143DA"/>
    <w:rsid w:val="00315940"/>
    <w:rsid w:val="00316E5B"/>
    <w:rsid w:val="00317212"/>
    <w:rsid w:val="00321202"/>
    <w:rsid w:val="003214A9"/>
    <w:rsid w:val="003216CA"/>
    <w:rsid w:val="003226B4"/>
    <w:rsid w:val="00324635"/>
    <w:rsid w:val="00324B4B"/>
    <w:rsid w:val="003253EE"/>
    <w:rsid w:val="00325558"/>
    <w:rsid w:val="00326231"/>
    <w:rsid w:val="00326B10"/>
    <w:rsid w:val="0032710B"/>
    <w:rsid w:val="0032767D"/>
    <w:rsid w:val="00330057"/>
    <w:rsid w:val="00334607"/>
    <w:rsid w:val="00335A6B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3EDF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4F6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E34"/>
    <w:rsid w:val="003E5F80"/>
    <w:rsid w:val="003E63F7"/>
    <w:rsid w:val="003E6487"/>
    <w:rsid w:val="003E7BF4"/>
    <w:rsid w:val="003F05CC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07E2"/>
    <w:rsid w:val="00402580"/>
    <w:rsid w:val="004026A0"/>
    <w:rsid w:val="00403FCD"/>
    <w:rsid w:val="004040F4"/>
    <w:rsid w:val="00404793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07E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88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57F78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2DE2"/>
    <w:rsid w:val="00493AE1"/>
    <w:rsid w:val="00496988"/>
    <w:rsid w:val="00497B6C"/>
    <w:rsid w:val="00497E19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39FD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3B11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3F1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416A"/>
    <w:rsid w:val="005157DF"/>
    <w:rsid w:val="00516C80"/>
    <w:rsid w:val="0051798A"/>
    <w:rsid w:val="00517B5B"/>
    <w:rsid w:val="00520E6E"/>
    <w:rsid w:val="005210DC"/>
    <w:rsid w:val="00521558"/>
    <w:rsid w:val="0052178D"/>
    <w:rsid w:val="0052188D"/>
    <w:rsid w:val="00522951"/>
    <w:rsid w:val="00526AB3"/>
    <w:rsid w:val="0053120C"/>
    <w:rsid w:val="00531FE5"/>
    <w:rsid w:val="00534C7B"/>
    <w:rsid w:val="00540BBF"/>
    <w:rsid w:val="00540CED"/>
    <w:rsid w:val="005423F6"/>
    <w:rsid w:val="0054371A"/>
    <w:rsid w:val="00543E06"/>
    <w:rsid w:val="00543FF0"/>
    <w:rsid w:val="00544915"/>
    <w:rsid w:val="00545FC1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692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805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2A37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3703A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56D9"/>
    <w:rsid w:val="00655A5A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5D18"/>
    <w:rsid w:val="00696A37"/>
    <w:rsid w:val="00696E0F"/>
    <w:rsid w:val="00697519"/>
    <w:rsid w:val="0069797C"/>
    <w:rsid w:val="00697DA2"/>
    <w:rsid w:val="00697F5E"/>
    <w:rsid w:val="006A08E9"/>
    <w:rsid w:val="006A0B82"/>
    <w:rsid w:val="006A0B88"/>
    <w:rsid w:val="006A1FF5"/>
    <w:rsid w:val="006A3029"/>
    <w:rsid w:val="006A6B8D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D79D8"/>
    <w:rsid w:val="006E0295"/>
    <w:rsid w:val="006E1947"/>
    <w:rsid w:val="006E2734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86D"/>
    <w:rsid w:val="00714F78"/>
    <w:rsid w:val="007177A4"/>
    <w:rsid w:val="00720658"/>
    <w:rsid w:val="00720CE0"/>
    <w:rsid w:val="00722BBD"/>
    <w:rsid w:val="00725428"/>
    <w:rsid w:val="0072631F"/>
    <w:rsid w:val="007278CA"/>
    <w:rsid w:val="00727DC5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21BF"/>
    <w:rsid w:val="007737B5"/>
    <w:rsid w:val="00775381"/>
    <w:rsid w:val="00775E29"/>
    <w:rsid w:val="00777067"/>
    <w:rsid w:val="0078077F"/>
    <w:rsid w:val="00780D52"/>
    <w:rsid w:val="007817F0"/>
    <w:rsid w:val="0078182E"/>
    <w:rsid w:val="0078246D"/>
    <w:rsid w:val="00786909"/>
    <w:rsid w:val="00786B63"/>
    <w:rsid w:val="00790C0E"/>
    <w:rsid w:val="007912ED"/>
    <w:rsid w:val="00792F23"/>
    <w:rsid w:val="00793295"/>
    <w:rsid w:val="0079386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AE6"/>
    <w:rsid w:val="007C3EC8"/>
    <w:rsid w:val="007C4AE0"/>
    <w:rsid w:val="007C4FE0"/>
    <w:rsid w:val="007C6BDE"/>
    <w:rsid w:val="007C745E"/>
    <w:rsid w:val="007D0B6F"/>
    <w:rsid w:val="007D1547"/>
    <w:rsid w:val="007D1676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0C65"/>
    <w:rsid w:val="00811232"/>
    <w:rsid w:val="00812052"/>
    <w:rsid w:val="008139A6"/>
    <w:rsid w:val="00815BB4"/>
    <w:rsid w:val="00815E51"/>
    <w:rsid w:val="00816D46"/>
    <w:rsid w:val="00816E6D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46F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4ED"/>
    <w:rsid w:val="008539CB"/>
    <w:rsid w:val="00853D23"/>
    <w:rsid w:val="00854316"/>
    <w:rsid w:val="008545CB"/>
    <w:rsid w:val="00854E93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228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4D8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0323"/>
    <w:rsid w:val="008915A2"/>
    <w:rsid w:val="00891B51"/>
    <w:rsid w:val="00893333"/>
    <w:rsid w:val="008945FF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0925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27E95"/>
    <w:rsid w:val="00931DA1"/>
    <w:rsid w:val="00931E40"/>
    <w:rsid w:val="0093324C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301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631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019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BEE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4F31"/>
    <w:rsid w:val="009E5DD1"/>
    <w:rsid w:val="009E6990"/>
    <w:rsid w:val="009E6DD8"/>
    <w:rsid w:val="009F06DF"/>
    <w:rsid w:val="009F1A22"/>
    <w:rsid w:val="009F1B41"/>
    <w:rsid w:val="009F2C96"/>
    <w:rsid w:val="009F2D3B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7F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4FA3"/>
    <w:rsid w:val="00A45362"/>
    <w:rsid w:val="00A45E5E"/>
    <w:rsid w:val="00A50753"/>
    <w:rsid w:val="00A51178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4F29"/>
    <w:rsid w:val="00AB512C"/>
    <w:rsid w:val="00AB5900"/>
    <w:rsid w:val="00AB5D28"/>
    <w:rsid w:val="00AC0E94"/>
    <w:rsid w:val="00AC17EB"/>
    <w:rsid w:val="00AC1B07"/>
    <w:rsid w:val="00AC1D54"/>
    <w:rsid w:val="00AC1EAC"/>
    <w:rsid w:val="00AC2A82"/>
    <w:rsid w:val="00AC2D1F"/>
    <w:rsid w:val="00AC4052"/>
    <w:rsid w:val="00AC4132"/>
    <w:rsid w:val="00AC5159"/>
    <w:rsid w:val="00AC5AF0"/>
    <w:rsid w:val="00AD0C80"/>
    <w:rsid w:val="00AD1281"/>
    <w:rsid w:val="00AD2998"/>
    <w:rsid w:val="00AD2EC9"/>
    <w:rsid w:val="00AD3AA4"/>
    <w:rsid w:val="00AD47C9"/>
    <w:rsid w:val="00AD5D0B"/>
    <w:rsid w:val="00AD6466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12D"/>
    <w:rsid w:val="00B45235"/>
    <w:rsid w:val="00B45BB3"/>
    <w:rsid w:val="00B46530"/>
    <w:rsid w:val="00B522B0"/>
    <w:rsid w:val="00B52673"/>
    <w:rsid w:val="00B53EC5"/>
    <w:rsid w:val="00B5419A"/>
    <w:rsid w:val="00B55060"/>
    <w:rsid w:val="00B55EA2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2804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D621B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4C01"/>
    <w:rsid w:val="00C170E9"/>
    <w:rsid w:val="00C17A01"/>
    <w:rsid w:val="00C20768"/>
    <w:rsid w:val="00C209F0"/>
    <w:rsid w:val="00C21961"/>
    <w:rsid w:val="00C21BB9"/>
    <w:rsid w:val="00C22434"/>
    <w:rsid w:val="00C23674"/>
    <w:rsid w:val="00C24F49"/>
    <w:rsid w:val="00C259D1"/>
    <w:rsid w:val="00C25C85"/>
    <w:rsid w:val="00C2787E"/>
    <w:rsid w:val="00C31AF4"/>
    <w:rsid w:val="00C32049"/>
    <w:rsid w:val="00C32208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1CBF"/>
    <w:rsid w:val="00C43B7D"/>
    <w:rsid w:val="00C43FDA"/>
    <w:rsid w:val="00C44B67"/>
    <w:rsid w:val="00C44CAB"/>
    <w:rsid w:val="00C4586F"/>
    <w:rsid w:val="00C46D0E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5D73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6299"/>
    <w:rsid w:val="00C873AC"/>
    <w:rsid w:val="00C905E9"/>
    <w:rsid w:val="00C92F01"/>
    <w:rsid w:val="00C93E68"/>
    <w:rsid w:val="00C94F29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E5F78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65A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16A"/>
    <w:rsid w:val="00D21483"/>
    <w:rsid w:val="00D22E04"/>
    <w:rsid w:val="00D26F77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166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0DE2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CD"/>
    <w:rsid w:val="00E212ED"/>
    <w:rsid w:val="00E23D4B"/>
    <w:rsid w:val="00E240E1"/>
    <w:rsid w:val="00E2428D"/>
    <w:rsid w:val="00E24543"/>
    <w:rsid w:val="00E246D9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5BAD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5045"/>
    <w:rsid w:val="00EC64C6"/>
    <w:rsid w:val="00EC711E"/>
    <w:rsid w:val="00EC750F"/>
    <w:rsid w:val="00ED19F5"/>
    <w:rsid w:val="00ED1B87"/>
    <w:rsid w:val="00ED2220"/>
    <w:rsid w:val="00ED2B02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5F92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04C1"/>
    <w:rsid w:val="00F0140B"/>
    <w:rsid w:val="00F0169A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275"/>
    <w:rsid w:val="00F40DBE"/>
    <w:rsid w:val="00F41131"/>
    <w:rsid w:val="00F41182"/>
    <w:rsid w:val="00F418A3"/>
    <w:rsid w:val="00F42A0B"/>
    <w:rsid w:val="00F42BF5"/>
    <w:rsid w:val="00F43080"/>
    <w:rsid w:val="00F43801"/>
    <w:rsid w:val="00F44D97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830"/>
    <w:rsid w:val="00FB2E71"/>
    <w:rsid w:val="00FB30F7"/>
    <w:rsid w:val="00FB469B"/>
    <w:rsid w:val="00FB4D8E"/>
    <w:rsid w:val="00FB7527"/>
    <w:rsid w:val="00FB7BDA"/>
    <w:rsid w:val="00FC0814"/>
    <w:rsid w:val="00FC2056"/>
    <w:rsid w:val="00FC5130"/>
    <w:rsid w:val="00FC63B6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73CE"/>
  <w15:chartTrackingRefBased/>
  <w15:docId w15:val="{7C0D9AB6-FB51-4634-86CC-AF56865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5C5EB-4353-4CBB-B865-24154589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24</cp:revision>
  <cp:lastPrinted>2020-01-21T18:47:00Z</cp:lastPrinted>
  <dcterms:created xsi:type="dcterms:W3CDTF">2024-11-07T11:02:00Z</dcterms:created>
  <dcterms:modified xsi:type="dcterms:W3CDTF">2025-04-01T07:32:00Z</dcterms:modified>
</cp:coreProperties>
</file>